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r>
              <w:rPr>
                <w:sz w:val="28"/>
              </w:rPr>
              <w:t>П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0B71B8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594D0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21 марта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594D0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143-пП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0B71B8" w:rsidRDefault="000B71B8" w:rsidP="000B71B8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 w:rsidRPr="00377783">
        <w:rPr>
          <w:b/>
          <w:bCs/>
          <w:sz w:val="28"/>
          <w:szCs w:val="28"/>
        </w:rPr>
        <w:t>государственную программу</w:t>
      </w:r>
      <w:r>
        <w:rPr>
          <w:b/>
          <w:bCs/>
          <w:sz w:val="28"/>
          <w:szCs w:val="28"/>
        </w:rPr>
        <w:br/>
      </w:r>
      <w:r w:rsidRPr="001A69F4">
        <w:rPr>
          <w:b/>
          <w:bCs/>
          <w:sz w:val="28"/>
          <w:szCs w:val="28"/>
        </w:rPr>
        <w:t xml:space="preserve">Пензенской области </w:t>
      </w:r>
      <w:r w:rsidR="005205A3">
        <w:rPr>
          <w:b/>
          <w:bCs/>
          <w:sz w:val="28"/>
          <w:szCs w:val="28"/>
        </w:rPr>
        <w:t>"</w:t>
      </w:r>
      <w:r w:rsidRPr="00377783">
        <w:rPr>
          <w:b/>
          <w:bCs/>
          <w:sz w:val="28"/>
          <w:szCs w:val="28"/>
        </w:rPr>
        <w:t>Обеспечение жильем и коммунальными</w:t>
      </w:r>
      <w:r>
        <w:rPr>
          <w:b/>
          <w:bCs/>
          <w:sz w:val="28"/>
          <w:szCs w:val="28"/>
        </w:rPr>
        <w:br/>
      </w:r>
      <w:r w:rsidRPr="00377783">
        <w:rPr>
          <w:b/>
          <w:bCs/>
          <w:sz w:val="28"/>
          <w:szCs w:val="28"/>
        </w:rPr>
        <w:t xml:space="preserve"> услугами населения Пензенской области на 2014</w:t>
      </w:r>
      <w:r w:rsidR="005205A3">
        <w:rPr>
          <w:b/>
          <w:bCs/>
          <w:sz w:val="28"/>
          <w:szCs w:val="28"/>
        </w:rPr>
        <w:t xml:space="preserve"> - </w:t>
      </w:r>
      <w:r w:rsidRPr="00377783">
        <w:rPr>
          <w:b/>
          <w:bCs/>
          <w:sz w:val="28"/>
          <w:szCs w:val="28"/>
        </w:rPr>
        <w:t>2020 годы</w:t>
      </w:r>
      <w:r w:rsidR="005205A3">
        <w:rPr>
          <w:b/>
          <w:bCs/>
          <w:sz w:val="28"/>
          <w:szCs w:val="28"/>
        </w:rPr>
        <w:t>"</w:t>
      </w:r>
      <w:r w:rsidRPr="00377783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0B71B8" w:rsidRDefault="000B71B8" w:rsidP="000B71B8">
      <w:pPr>
        <w:widowControl/>
        <w:spacing w:line="228" w:lineRule="auto"/>
        <w:jc w:val="center"/>
        <w:rPr>
          <w:b/>
          <w:bCs/>
          <w:sz w:val="28"/>
          <w:szCs w:val="28"/>
        </w:rPr>
      </w:pPr>
      <w:r w:rsidRPr="00377783">
        <w:rPr>
          <w:b/>
          <w:bCs/>
          <w:sz w:val="28"/>
          <w:szCs w:val="28"/>
        </w:rPr>
        <w:t>от 01.11.2013 № 811-пП  (с последующими изменениями)</w:t>
      </w:r>
    </w:p>
    <w:p w:rsidR="000B71B8" w:rsidRDefault="000B71B8" w:rsidP="000B71B8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0B71B8" w:rsidRPr="00377783" w:rsidRDefault="000B71B8" w:rsidP="000B71B8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0B71B8" w:rsidRPr="00B6668B" w:rsidRDefault="000B71B8" w:rsidP="000B71B8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F205D4">
        <w:rPr>
          <w:bCs/>
          <w:sz w:val="28"/>
          <w:szCs w:val="28"/>
        </w:rPr>
        <w:t xml:space="preserve">от 20.12.2017 № 3132-ЗПО </w:t>
      </w:r>
      <w:r w:rsidR="005205A3"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>О бюджете Пензенской области на 2018 год и на плановый период 2019 и 2020</w:t>
      </w:r>
      <w:r w:rsidRPr="009D2910">
        <w:rPr>
          <w:bCs/>
          <w:sz w:val="28"/>
          <w:szCs w:val="28"/>
        </w:rPr>
        <w:t xml:space="preserve"> </w:t>
      </w:r>
      <w:r w:rsidRPr="005205A3">
        <w:rPr>
          <w:bCs/>
          <w:spacing w:val="-8"/>
          <w:sz w:val="28"/>
          <w:szCs w:val="28"/>
        </w:rPr>
        <w:t>годов</w:t>
      </w:r>
      <w:r w:rsidR="005205A3" w:rsidRPr="005205A3">
        <w:rPr>
          <w:bCs/>
          <w:spacing w:val="-8"/>
          <w:sz w:val="28"/>
          <w:szCs w:val="28"/>
        </w:rPr>
        <w:t>"</w:t>
      </w:r>
      <w:r w:rsidRPr="005205A3">
        <w:rPr>
          <w:bCs/>
          <w:spacing w:val="-8"/>
          <w:sz w:val="28"/>
          <w:szCs w:val="28"/>
        </w:rPr>
        <w:t xml:space="preserve"> </w:t>
      </w:r>
      <w:r w:rsidRPr="005205A3">
        <w:rPr>
          <w:spacing w:val="-8"/>
          <w:sz w:val="28"/>
          <w:szCs w:val="28"/>
        </w:rPr>
        <w:t xml:space="preserve">и </w:t>
      </w:r>
      <w:r w:rsidRPr="005205A3">
        <w:rPr>
          <w:bCs/>
          <w:spacing w:val="-8"/>
          <w:sz w:val="28"/>
          <w:szCs w:val="28"/>
        </w:rPr>
        <w:t xml:space="preserve">Законом Пензенской области </w:t>
      </w:r>
      <w:r w:rsidR="005205A3" w:rsidRPr="005205A3">
        <w:rPr>
          <w:spacing w:val="-8"/>
          <w:sz w:val="28"/>
          <w:szCs w:val="28"/>
        </w:rPr>
        <w:t xml:space="preserve">от </w:t>
      </w:r>
      <w:r w:rsidRPr="005205A3">
        <w:rPr>
          <w:bCs/>
          <w:spacing w:val="-8"/>
          <w:sz w:val="28"/>
          <w:szCs w:val="28"/>
        </w:rPr>
        <w:t xml:space="preserve">22.12.2005 № 906-ЗПО </w:t>
      </w:r>
      <w:r w:rsidR="005205A3" w:rsidRPr="005205A3">
        <w:rPr>
          <w:bCs/>
          <w:spacing w:val="-8"/>
          <w:sz w:val="28"/>
          <w:szCs w:val="28"/>
        </w:rPr>
        <w:t>"</w:t>
      </w:r>
      <w:r w:rsidRPr="005205A3">
        <w:rPr>
          <w:bCs/>
          <w:spacing w:val="-8"/>
          <w:sz w:val="28"/>
          <w:szCs w:val="28"/>
        </w:rPr>
        <w:t>О Правительстве</w:t>
      </w:r>
      <w:r w:rsidRPr="006E533E">
        <w:rPr>
          <w:bCs/>
          <w:sz w:val="28"/>
          <w:szCs w:val="28"/>
        </w:rPr>
        <w:t xml:space="preserve"> </w:t>
      </w:r>
      <w:r w:rsidRPr="005205A3">
        <w:rPr>
          <w:bCs/>
          <w:spacing w:val="-8"/>
          <w:sz w:val="28"/>
          <w:szCs w:val="28"/>
        </w:rPr>
        <w:t>Пензенской области</w:t>
      </w:r>
      <w:r w:rsidR="005205A3" w:rsidRPr="005205A3">
        <w:rPr>
          <w:bCs/>
          <w:spacing w:val="-8"/>
          <w:sz w:val="28"/>
          <w:szCs w:val="28"/>
        </w:rPr>
        <w:t>"</w:t>
      </w:r>
      <w:r w:rsidRPr="005205A3">
        <w:rPr>
          <w:bCs/>
          <w:spacing w:val="-8"/>
          <w:sz w:val="28"/>
          <w:szCs w:val="28"/>
        </w:rPr>
        <w:t xml:space="preserve"> (с последующими изменениями), Правительство Пензенской</w:t>
      </w:r>
      <w:r w:rsidRPr="00DD2BED">
        <w:rPr>
          <w:sz w:val="28"/>
          <w:szCs w:val="28"/>
        </w:rPr>
        <w:t xml:space="preserve"> области </w:t>
      </w:r>
      <w:r w:rsidRPr="00DD2BED">
        <w:rPr>
          <w:b/>
          <w:sz w:val="28"/>
          <w:szCs w:val="28"/>
        </w:rPr>
        <w:t>п о с т а н о в л я е т:</w:t>
      </w:r>
    </w:p>
    <w:p w:rsidR="000B71B8" w:rsidRDefault="000B71B8" w:rsidP="000B71B8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BF57E0">
        <w:rPr>
          <w:bCs/>
          <w:spacing w:val="-8"/>
          <w:sz w:val="28"/>
          <w:szCs w:val="28"/>
        </w:rPr>
        <w:t xml:space="preserve">1. Внести в государственную программу Пензенской области </w:t>
      </w:r>
      <w:r w:rsidR="005205A3" w:rsidRPr="00BF57E0">
        <w:rPr>
          <w:bCs/>
          <w:spacing w:val="-8"/>
          <w:sz w:val="28"/>
          <w:szCs w:val="28"/>
        </w:rPr>
        <w:t>"</w:t>
      </w:r>
      <w:r w:rsidRPr="00BF57E0">
        <w:rPr>
          <w:bCs/>
          <w:spacing w:val="-8"/>
          <w:sz w:val="28"/>
          <w:szCs w:val="28"/>
        </w:rPr>
        <w:t>Обеспечение</w:t>
      </w:r>
      <w:r w:rsidRPr="00C727E0">
        <w:rPr>
          <w:sz w:val="28"/>
          <w:szCs w:val="28"/>
        </w:rPr>
        <w:t xml:space="preserve"> жильем и коммунальными услугами населения Пензенской </w:t>
      </w:r>
      <w:r w:rsidRPr="00833785">
        <w:rPr>
          <w:spacing w:val="-8"/>
          <w:sz w:val="28"/>
          <w:szCs w:val="28"/>
        </w:rPr>
        <w:t>области на 2014</w:t>
      </w:r>
      <w:r w:rsidR="00BF57E0">
        <w:rPr>
          <w:spacing w:val="-8"/>
          <w:sz w:val="28"/>
          <w:szCs w:val="28"/>
        </w:rPr>
        <w:t xml:space="preserve"> -</w:t>
      </w:r>
      <w:r w:rsidRPr="00833785">
        <w:rPr>
          <w:spacing w:val="-8"/>
          <w:sz w:val="28"/>
          <w:szCs w:val="28"/>
        </w:rPr>
        <w:t>2020 годы</w:t>
      </w:r>
      <w:r w:rsidR="005205A3">
        <w:rPr>
          <w:spacing w:val="-8"/>
          <w:sz w:val="28"/>
          <w:szCs w:val="28"/>
        </w:rPr>
        <w:t>"</w:t>
      </w:r>
      <w:r w:rsidRPr="00833785">
        <w:rPr>
          <w:spacing w:val="-8"/>
          <w:sz w:val="28"/>
          <w:szCs w:val="28"/>
        </w:rPr>
        <w:t xml:space="preserve"> (далее </w:t>
      </w:r>
      <w:r w:rsidR="00BF57E0">
        <w:rPr>
          <w:spacing w:val="-8"/>
          <w:sz w:val="28"/>
          <w:szCs w:val="28"/>
        </w:rPr>
        <w:t>-</w:t>
      </w:r>
      <w:r w:rsidRPr="00833785">
        <w:rPr>
          <w:spacing w:val="-8"/>
          <w:sz w:val="28"/>
          <w:szCs w:val="28"/>
        </w:rPr>
        <w:t xml:space="preserve"> программа), утвержденную постановлением</w:t>
      </w:r>
      <w:r w:rsidRPr="00C727E0">
        <w:rPr>
          <w:sz w:val="28"/>
          <w:szCs w:val="28"/>
        </w:rPr>
        <w:t xml:space="preserve"> Правительства Пензенской области от 01.11.2013 № 811-пП</w:t>
      </w:r>
      <w:r>
        <w:rPr>
          <w:sz w:val="28"/>
          <w:szCs w:val="28"/>
        </w:rPr>
        <w:t xml:space="preserve"> </w:t>
      </w:r>
      <w:r w:rsidR="005205A3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5205A3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Обеспечение жильем и коммунальными </w:t>
      </w:r>
      <w:r w:rsidRPr="00BF57E0">
        <w:rPr>
          <w:spacing w:val="-8"/>
          <w:sz w:val="28"/>
          <w:szCs w:val="28"/>
        </w:rPr>
        <w:t>услугами населения Пензенской области на 2014</w:t>
      </w:r>
      <w:r w:rsidR="00BF57E0" w:rsidRPr="00BF57E0">
        <w:rPr>
          <w:spacing w:val="-8"/>
          <w:sz w:val="28"/>
          <w:szCs w:val="28"/>
        </w:rPr>
        <w:t xml:space="preserve"> - </w:t>
      </w:r>
      <w:r w:rsidRPr="00BF57E0">
        <w:rPr>
          <w:spacing w:val="-8"/>
          <w:sz w:val="28"/>
          <w:szCs w:val="28"/>
        </w:rPr>
        <w:t>2020 годы</w:t>
      </w:r>
      <w:r w:rsidR="005205A3" w:rsidRPr="00BF57E0">
        <w:rPr>
          <w:spacing w:val="-8"/>
          <w:sz w:val="28"/>
          <w:szCs w:val="28"/>
        </w:rPr>
        <w:t>"</w:t>
      </w:r>
      <w:r w:rsidRPr="00BF57E0">
        <w:rPr>
          <w:spacing w:val="-8"/>
          <w:sz w:val="28"/>
          <w:szCs w:val="28"/>
        </w:rPr>
        <w:t xml:space="preserve"> (с последующими</w:t>
      </w:r>
      <w:r w:rsidRPr="00C727E0">
        <w:rPr>
          <w:sz w:val="28"/>
          <w:szCs w:val="28"/>
        </w:rPr>
        <w:t xml:space="preserve"> изменениями), следующие изменения:</w:t>
      </w:r>
    </w:p>
    <w:p w:rsidR="000B71B8" w:rsidRDefault="000B71B8" w:rsidP="00BF57E0">
      <w:pPr>
        <w:widowControl/>
        <w:tabs>
          <w:tab w:val="left" w:pos="709"/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</w:t>
      </w:r>
      <w:r w:rsidRPr="00C727E0">
        <w:rPr>
          <w:sz w:val="28"/>
          <w:szCs w:val="28"/>
        </w:rPr>
        <w:t>аспорте программы</w:t>
      </w:r>
      <w:r>
        <w:rPr>
          <w:sz w:val="28"/>
          <w:szCs w:val="28"/>
        </w:rPr>
        <w:t xml:space="preserve"> п</w:t>
      </w:r>
      <w:r w:rsidRPr="00C727E0">
        <w:rPr>
          <w:sz w:val="28"/>
          <w:szCs w:val="28"/>
        </w:rPr>
        <w:t xml:space="preserve">озицию </w:t>
      </w:r>
      <w:r w:rsidR="005205A3">
        <w:rPr>
          <w:sz w:val="28"/>
          <w:szCs w:val="28"/>
        </w:rPr>
        <w:t>"</w:t>
      </w:r>
      <w:r w:rsidRPr="00C727E0">
        <w:rPr>
          <w:sz w:val="28"/>
          <w:szCs w:val="28"/>
        </w:rPr>
        <w:t>Объемы бюджетных ассигнований государственной программы</w:t>
      </w:r>
      <w:r w:rsidR="005205A3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изложить в следующей редакции:</w:t>
      </w:r>
    </w:p>
    <w:p w:rsidR="00BF57E0" w:rsidRPr="00BF57E0" w:rsidRDefault="00BF57E0" w:rsidP="00BF57E0">
      <w:pPr>
        <w:widowControl/>
        <w:tabs>
          <w:tab w:val="left" w:pos="709"/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10"/>
          <w:szCs w:val="10"/>
        </w:rPr>
      </w:pPr>
    </w:p>
    <w:tbl>
      <w:tblPr>
        <w:tblW w:w="1006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371"/>
      </w:tblGrid>
      <w:tr w:rsidR="000B71B8" w:rsidRPr="00C727E0" w:rsidTr="00BF57E0">
        <w:tc>
          <w:tcPr>
            <w:tcW w:w="284" w:type="dxa"/>
          </w:tcPr>
          <w:p w:rsidR="000B71B8" w:rsidRDefault="005205A3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  <w:p w:rsidR="000B71B8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0B71B8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0B71B8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0B71B8" w:rsidRPr="00C727E0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0B71B8" w:rsidRPr="00C727E0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rPr>
                <w:sz w:val="28"/>
                <w:szCs w:val="28"/>
              </w:rPr>
            </w:pPr>
            <w:r w:rsidRPr="00C727E0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371" w:type="dxa"/>
          </w:tcPr>
          <w:p w:rsidR="000B71B8" w:rsidRPr="004F339A" w:rsidRDefault="000B71B8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общий объем финансирования </w:t>
            </w:r>
            <w:r w:rsidRPr="00EE0CA4">
              <w:rPr>
                <w:sz w:val="28"/>
                <w:szCs w:val="28"/>
              </w:rPr>
              <w:t xml:space="preserve">составит </w:t>
            </w:r>
            <w:r w:rsidRPr="005C0339">
              <w:rPr>
                <w:sz w:val="28"/>
                <w:szCs w:val="28"/>
              </w:rPr>
              <w:t>2 247 217,</w:t>
            </w:r>
            <w:r>
              <w:rPr>
                <w:sz w:val="28"/>
                <w:szCs w:val="28"/>
              </w:rPr>
              <w:t>2</w:t>
            </w:r>
            <w:r w:rsidRPr="004F339A">
              <w:rPr>
                <w:sz w:val="28"/>
                <w:szCs w:val="28"/>
              </w:rPr>
              <w:t xml:space="preserve"> тыс. руб., из них:</w:t>
            </w:r>
          </w:p>
          <w:p w:rsidR="000B71B8" w:rsidRPr="004F339A" w:rsidRDefault="000B71B8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z w:val="28"/>
                <w:szCs w:val="28"/>
              </w:rPr>
              <w:t>–</w:t>
            </w:r>
            <w:r w:rsidRPr="004F339A">
              <w:rPr>
                <w:sz w:val="28"/>
                <w:szCs w:val="28"/>
              </w:rPr>
              <w:t xml:space="preserve"> </w:t>
            </w:r>
            <w:r w:rsidRPr="00A259DF">
              <w:rPr>
                <w:sz w:val="28"/>
                <w:szCs w:val="28"/>
              </w:rPr>
              <w:t>278 224,6</w:t>
            </w:r>
            <w:r w:rsidRPr="000220A0">
              <w:rPr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 xml:space="preserve">тыс. руб., </w:t>
            </w:r>
            <w:r w:rsidR="00404B9C">
              <w:rPr>
                <w:sz w:val="28"/>
                <w:szCs w:val="28"/>
              </w:rPr>
              <w:br/>
            </w:r>
            <w:r w:rsidRPr="004F339A">
              <w:rPr>
                <w:sz w:val="28"/>
                <w:szCs w:val="28"/>
              </w:rPr>
              <w:t>в том числе по годам:</w:t>
            </w:r>
          </w:p>
          <w:p w:rsidR="000B71B8" w:rsidRPr="004F339A" w:rsidRDefault="000B71B8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 xml:space="preserve">2014 год </w:t>
            </w:r>
            <w:r w:rsidR="00BF57E0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0,0 тыс. руб.;</w:t>
            </w:r>
          </w:p>
          <w:p w:rsidR="000B71B8" w:rsidRPr="004F339A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</w:t>
            </w:r>
            <w:r w:rsidR="000B71B8" w:rsidRPr="004F339A">
              <w:rPr>
                <w:sz w:val="28"/>
                <w:szCs w:val="28"/>
              </w:rPr>
              <w:t xml:space="preserve"> 0,0 тыс. руб.;</w:t>
            </w:r>
          </w:p>
          <w:p w:rsidR="000B71B8" w:rsidRPr="004F339A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</w:t>
            </w:r>
            <w:r w:rsidR="000B71B8" w:rsidRPr="004F339A">
              <w:rPr>
                <w:sz w:val="28"/>
                <w:szCs w:val="28"/>
              </w:rPr>
              <w:t xml:space="preserve"> 0,0 тыс. руб.;</w:t>
            </w:r>
          </w:p>
          <w:p w:rsidR="000B71B8" w:rsidRPr="004F339A" w:rsidRDefault="000B71B8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  <w:r w:rsidR="00BF57E0">
              <w:rPr>
                <w:sz w:val="28"/>
                <w:szCs w:val="28"/>
              </w:rPr>
              <w:t xml:space="preserve"> -</w:t>
            </w:r>
            <w:r w:rsidRPr="004F33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27</w:t>
            </w:r>
            <w:r w:rsidRPr="00A232DB">
              <w:rPr>
                <w:sz w:val="28"/>
                <w:szCs w:val="28"/>
              </w:rPr>
              <w:t>8 224,6</w:t>
            </w:r>
            <w:r w:rsidRPr="000220A0">
              <w:rPr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>тыс. руб.;</w:t>
            </w:r>
          </w:p>
          <w:p w:rsidR="000B71B8" w:rsidRPr="00A259DF" w:rsidRDefault="000B71B8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  <w:r w:rsidR="00BF57E0">
              <w:rPr>
                <w:sz w:val="28"/>
                <w:szCs w:val="28"/>
              </w:rPr>
              <w:t xml:space="preserve"> -</w:t>
            </w:r>
            <w:r w:rsidRPr="004F339A">
              <w:rPr>
                <w:sz w:val="28"/>
                <w:szCs w:val="28"/>
              </w:rPr>
              <w:t xml:space="preserve"> </w:t>
            </w:r>
            <w:r w:rsidRPr="00A259DF">
              <w:rPr>
                <w:sz w:val="28"/>
                <w:szCs w:val="28"/>
              </w:rPr>
              <w:t>0,0 тыс. руб.;</w:t>
            </w:r>
          </w:p>
          <w:p w:rsidR="000B71B8" w:rsidRPr="00A259DF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</w:t>
            </w:r>
            <w:r w:rsidR="000B71B8" w:rsidRPr="00A259DF">
              <w:rPr>
                <w:sz w:val="28"/>
                <w:szCs w:val="28"/>
              </w:rPr>
              <w:t xml:space="preserve"> 0,0 тыс. руб.;</w:t>
            </w:r>
          </w:p>
          <w:p w:rsidR="000B71B8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0B71B8" w:rsidRPr="00A259DF">
              <w:rPr>
                <w:sz w:val="28"/>
                <w:szCs w:val="28"/>
              </w:rPr>
              <w:t xml:space="preserve"> 0,0 тыс</w:t>
            </w:r>
            <w:r w:rsidR="000B71B8" w:rsidRPr="004F339A">
              <w:rPr>
                <w:sz w:val="28"/>
                <w:szCs w:val="28"/>
              </w:rPr>
              <w:t>. руб.;</w:t>
            </w:r>
          </w:p>
          <w:p w:rsidR="00BF57E0" w:rsidRPr="001B7EF3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0B71B8" w:rsidRPr="001B7EF3" w:rsidRDefault="000B71B8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lastRenderedPageBreak/>
              <w:t xml:space="preserve">бюджет Пензенской области </w:t>
            </w:r>
            <w:r w:rsidR="00BF57E0">
              <w:rPr>
                <w:sz w:val="28"/>
                <w:szCs w:val="28"/>
              </w:rPr>
              <w:t>-</w:t>
            </w:r>
            <w:r w:rsidRPr="00142FB0">
              <w:rPr>
                <w:sz w:val="28"/>
                <w:szCs w:val="28"/>
              </w:rPr>
              <w:t xml:space="preserve"> </w:t>
            </w:r>
            <w:r w:rsidRPr="005C0339">
              <w:rPr>
                <w:sz w:val="28"/>
                <w:szCs w:val="28"/>
              </w:rPr>
              <w:t>1 447 848,</w:t>
            </w:r>
            <w:r>
              <w:rPr>
                <w:sz w:val="28"/>
                <w:szCs w:val="28"/>
              </w:rPr>
              <w:t>5</w:t>
            </w:r>
            <w:r w:rsidRPr="001B7EF3">
              <w:rPr>
                <w:sz w:val="28"/>
                <w:szCs w:val="28"/>
              </w:rPr>
              <w:t xml:space="preserve">  тыс. руб., в том числе по годам:</w:t>
            </w:r>
          </w:p>
          <w:p w:rsidR="000B71B8" w:rsidRPr="001B7EF3" w:rsidRDefault="000B71B8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B7EF3">
              <w:rPr>
                <w:sz w:val="28"/>
                <w:szCs w:val="28"/>
              </w:rPr>
              <w:t xml:space="preserve">2014 год </w:t>
            </w:r>
            <w:r w:rsidR="00BF57E0">
              <w:rPr>
                <w:sz w:val="28"/>
                <w:szCs w:val="28"/>
              </w:rPr>
              <w:t>-</w:t>
            </w:r>
            <w:r w:rsidRPr="001B7EF3">
              <w:rPr>
                <w:sz w:val="28"/>
                <w:szCs w:val="28"/>
              </w:rPr>
              <w:t xml:space="preserve"> 158 631,4 тыс. руб.;</w:t>
            </w:r>
          </w:p>
          <w:p w:rsidR="000B71B8" w:rsidRPr="001B7EF3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</w:t>
            </w:r>
            <w:r w:rsidR="000B71B8" w:rsidRPr="001B7EF3">
              <w:rPr>
                <w:sz w:val="28"/>
                <w:szCs w:val="28"/>
              </w:rPr>
              <w:t xml:space="preserve"> 103 041,0 тыс. руб.;</w:t>
            </w:r>
          </w:p>
          <w:p w:rsidR="000B71B8" w:rsidRPr="001B7EF3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</w:t>
            </w:r>
            <w:r w:rsidR="000B71B8" w:rsidRPr="001B7EF3">
              <w:rPr>
                <w:sz w:val="28"/>
                <w:szCs w:val="28"/>
              </w:rPr>
              <w:t xml:space="preserve"> 130 861,2 тыс. руб.;</w:t>
            </w:r>
          </w:p>
          <w:p w:rsidR="000B71B8" w:rsidRPr="001B7EF3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</w:t>
            </w:r>
            <w:r w:rsidR="000B71B8" w:rsidRPr="001B7EF3">
              <w:rPr>
                <w:sz w:val="28"/>
                <w:szCs w:val="28"/>
              </w:rPr>
              <w:t xml:space="preserve"> </w:t>
            </w:r>
            <w:r w:rsidR="000B71B8" w:rsidRPr="00383AA5">
              <w:rPr>
                <w:sz w:val="28"/>
                <w:szCs w:val="28"/>
              </w:rPr>
              <w:t>265 267,4</w:t>
            </w:r>
            <w:r w:rsidR="000B71B8" w:rsidRPr="001B7EF3">
              <w:rPr>
                <w:sz w:val="28"/>
                <w:szCs w:val="28"/>
              </w:rPr>
              <w:t xml:space="preserve"> тыс. руб.;</w:t>
            </w:r>
          </w:p>
          <w:p w:rsidR="000B71B8" w:rsidRPr="001B7EF3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</w:t>
            </w:r>
            <w:r w:rsidR="000B71B8" w:rsidRPr="001B7EF3">
              <w:rPr>
                <w:sz w:val="28"/>
                <w:szCs w:val="28"/>
              </w:rPr>
              <w:t xml:space="preserve"> </w:t>
            </w:r>
            <w:r w:rsidR="000B71B8" w:rsidRPr="005C0339">
              <w:rPr>
                <w:sz w:val="28"/>
                <w:szCs w:val="28"/>
              </w:rPr>
              <w:t>400 573,0</w:t>
            </w:r>
            <w:r w:rsidR="000B71B8" w:rsidRPr="001B7EF3">
              <w:rPr>
                <w:sz w:val="28"/>
                <w:szCs w:val="28"/>
              </w:rPr>
              <w:t xml:space="preserve"> тыс. руб.;</w:t>
            </w:r>
          </w:p>
          <w:p w:rsidR="000B71B8" w:rsidRPr="004F339A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</w:t>
            </w:r>
            <w:r w:rsidR="000B71B8" w:rsidRPr="004F339A">
              <w:rPr>
                <w:sz w:val="28"/>
                <w:szCs w:val="28"/>
              </w:rPr>
              <w:t xml:space="preserve"> </w:t>
            </w:r>
            <w:r w:rsidR="000B71B8">
              <w:rPr>
                <w:sz w:val="28"/>
                <w:szCs w:val="28"/>
              </w:rPr>
              <w:t>192 898,1</w:t>
            </w:r>
            <w:r w:rsidR="000B71B8" w:rsidRPr="004F339A">
              <w:rPr>
                <w:sz w:val="28"/>
                <w:szCs w:val="28"/>
              </w:rPr>
              <w:t xml:space="preserve"> тыс. руб.;</w:t>
            </w:r>
          </w:p>
          <w:p w:rsidR="000B71B8" w:rsidRPr="004F339A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0B71B8" w:rsidRPr="004F339A">
              <w:rPr>
                <w:sz w:val="28"/>
                <w:szCs w:val="28"/>
              </w:rPr>
              <w:t xml:space="preserve"> </w:t>
            </w:r>
            <w:r w:rsidR="000B71B8">
              <w:rPr>
                <w:sz w:val="28"/>
                <w:szCs w:val="28"/>
              </w:rPr>
              <w:t>196 576,4</w:t>
            </w:r>
            <w:r w:rsidR="000B71B8" w:rsidRPr="004F339A">
              <w:rPr>
                <w:sz w:val="28"/>
                <w:szCs w:val="28"/>
              </w:rPr>
              <w:t xml:space="preserve"> тыс. руб.;</w:t>
            </w:r>
          </w:p>
          <w:p w:rsidR="000B71B8" w:rsidRPr="004F339A" w:rsidRDefault="000B71B8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BF57E0">
              <w:rPr>
                <w:spacing w:val="-8"/>
                <w:sz w:val="28"/>
                <w:szCs w:val="28"/>
              </w:rPr>
              <w:t>средства бюджетов муниципальных образований Пензенской</w:t>
            </w:r>
            <w:r w:rsidRPr="004F339A">
              <w:rPr>
                <w:sz w:val="28"/>
                <w:szCs w:val="28"/>
              </w:rPr>
              <w:t xml:space="preserve"> области (при наличии соответствующих муниципальных программ) </w:t>
            </w:r>
            <w:r w:rsidR="00BF57E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5C0339">
              <w:rPr>
                <w:sz w:val="28"/>
                <w:szCs w:val="28"/>
              </w:rPr>
              <w:t>512 145,6</w:t>
            </w:r>
            <w:r w:rsidRPr="004F339A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0B71B8" w:rsidRPr="004F339A" w:rsidRDefault="000B71B8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</w:t>
            </w:r>
            <w:r w:rsidRPr="004F339A">
              <w:rPr>
                <w:sz w:val="28"/>
                <w:szCs w:val="28"/>
              </w:rPr>
              <w:t xml:space="preserve"> </w:t>
            </w:r>
            <w:r w:rsidR="00BF57E0">
              <w:rPr>
                <w:sz w:val="28"/>
                <w:szCs w:val="28"/>
              </w:rPr>
              <w:t>-</w:t>
            </w:r>
            <w:r w:rsidRPr="004F339A">
              <w:rPr>
                <w:sz w:val="28"/>
                <w:szCs w:val="28"/>
              </w:rPr>
              <w:t xml:space="preserve"> 91 340,4 тыс. руб.;</w:t>
            </w:r>
          </w:p>
          <w:p w:rsidR="000B71B8" w:rsidRPr="004F339A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</w:t>
            </w:r>
            <w:r w:rsidR="000B71B8" w:rsidRPr="004F339A">
              <w:rPr>
                <w:sz w:val="28"/>
                <w:szCs w:val="28"/>
              </w:rPr>
              <w:t xml:space="preserve"> 47 478,4 тыс. руб.;</w:t>
            </w:r>
          </w:p>
          <w:p w:rsidR="000B71B8" w:rsidRPr="004F339A" w:rsidRDefault="000B71B8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  <w:r w:rsidR="00BF57E0">
              <w:rPr>
                <w:sz w:val="28"/>
                <w:szCs w:val="28"/>
              </w:rPr>
              <w:t xml:space="preserve"> -</w:t>
            </w:r>
            <w:r w:rsidRPr="004F339A">
              <w:rPr>
                <w:sz w:val="28"/>
                <w:szCs w:val="28"/>
              </w:rPr>
              <w:t xml:space="preserve"> 49 996,1 тыс. руб.;</w:t>
            </w:r>
          </w:p>
          <w:p w:rsidR="000B71B8" w:rsidRPr="004F339A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</w:t>
            </w:r>
            <w:r w:rsidR="000B71B8" w:rsidRPr="004F339A">
              <w:rPr>
                <w:sz w:val="28"/>
                <w:szCs w:val="28"/>
              </w:rPr>
              <w:t xml:space="preserve"> </w:t>
            </w:r>
            <w:r w:rsidR="000B71B8" w:rsidRPr="00C1111C">
              <w:rPr>
                <w:sz w:val="28"/>
                <w:szCs w:val="28"/>
              </w:rPr>
              <w:t>83 992,6</w:t>
            </w:r>
            <w:r w:rsidR="000B71B8" w:rsidRPr="00D25852">
              <w:rPr>
                <w:sz w:val="28"/>
                <w:szCs w:val="28"/>
              </w:rPr>
              <w:t xml:space="preserve"> </w:t>
            </w:r>
            <w:r w:rsidR="000B71B8" w:rsidRPr="004F339A">
              <w:rPr>
                <w:sz w:val="28"/>
                <w:szCs w:val="28"/>
              </w:rPr>
              <w:t>тыс. руб.;</w:t>
            </w:r>
          </w:p>
          <w:p w:rsidR="000B71B8" w:rsidRPr="004F339A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</w:t>
            </w:r>
            <w:r w:rsidR="000B71B8" w:rsidRPr="004F339A">
              <w:rPr>
                <w:sz w:val="28"/>
                <w:szCs w:val="28"/>
              </w:rPr>
              <w:t xml:space="preserve"> </w:t>
            </w:r>
            <w:r w:rsidR="000B71B8" w:rsidRPr="005C0339">
              <w:rPr>
                <w:sz w:val="28"/>
                <w:szCs w:val="28"/>
              </w:rPr>
              <w:t>147 440,9</w:t>
            </w:r>
            <w:r w:rsidR="000B71B8" w:rsidRPr="004F339A">
              <w:rPr>
                <w:sz w:val="28"/>
                <w:szCs w:val="28"/>
              </w:rPr>
              <w:t xml:space="preserve"> тыс. руб.;</w:t>
            </w:r>
          </w:p>
          <w:p w:rsidR="000B71B8" w:rsidRPr="004F339A" w:rsidRDefault="000B71B8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</w:t>
            </w:r>
            <w:r w:rsidR="00BF57E0">
              <w:rPr>
                <w:sz w:val="28"/>
                <w:szCs w:val="28"/>
              </w:rPr>
              <w:t xml:space="preserve"> -</w:t>
            </w:r>
            <w:r w:rsidRPr="004F33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45 948,6</w:t>
            </w:r>
            <w:r w:rsidRPr="004F339A">
              <w:rPr>
                <w:sz w:val="28"/>
                <w:szCs w:val="28"/>
              </w:rPr>
              <w:t xml:space="preserve"> тыс. руб.;</w:t>
            </w:r>
          </w:p>
          <w:p w:rsidR="000B71B8" w:rsidRPr="004F339A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0B71B8" w:rsidRPr="004F339A">
              <w:rPr>
                <w:sz w:val="28"/>
                <w:szCs w:val="28"/>
              </w:rPr>
              <w:t xml:space="preserve"> </w:t>
            </w:r>
            <w:r w:rsidR="000B71B8">
              <w:rPr>
                <w:sz w:val="28"/>
                <w:szCs w:val="28"/>
              </w:rPr>
              <w:t>45 948,6</w:t>
            </w:r>
            <w:r w:rsidR="000B71B8" w:rsidRPr="004F339A">
              <w:rPr>
                <w:sz w:val="28"/>
                <w:szCs w:val="28"/>
              </w:rPr>
              <w:t xml:space="preserve"> тыс. руб.;</w:t>
            </w:r>
          </w:p>
          <w:p w:rsidR="000B71B8" w:rsidRPr="004F339A" w:rsidRDefault="000B71B8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F339A">
              <w:rPr>
                <w:sz w:val="28"/>
                <w:szCs w:val="28"/>
              </w:rPr>
              <w:t>з</w:t>
            </w:r>
            <w:r w:rsidR="00BF57E0">
              <w:rPr>
                <w:sz w:val="28"/>
                <w:szCs w:val="28"/>
              </w:rPr>
              <w:t>а счет внебюджетных источников -</w:t>
            </w:r>
            <w:r w:rsidRPr="004F339A">
              <w:rPr>
                <w:sz w:val="28"/>
                <w:szCs w:val="28"/>
              </w:rPr>
              <w:t xml:space="preserve"> </w:t>
            </w:r>
            <w:r w:rsidRPr="00246555">
              <w:rPr>
                <w:spacing w:val="-10"/>
                <w:sz w:val="28"/>
                <w:szCs w:val="28"/>
              </w:rPr>
              <w:t>8 998,5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4F339A">
              <w:rPr>
                <w:sz w:val="28"/>
                <w:szCs w:val="28"/>
              </w:rPr>
              <w:t xml:space="preserve">тыс. руб., </w:t>
            </w:r>
            <w:r w:rsidRPr="004F339A">
              <w:rPr>
                <w:sz w:val="28"/>
                <w:szCs w:val="28"/>
              </w:rPr>
              <w:br/>
              <w:t xml:space="preserve">в том числе по годам: </w:t>
            </w:r>
          </w:p>
          <w:p w:rsidR="000B71B8" w:rsidRPr="004F339A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-</w:t>
            </w:r>
            <w:r w:rsidR="000B71B8" w:rsidRPr="004F339A">
              <w:rPr>
                <w:sz w:val="28"/>
                <w:szCs w:val="28"/>
              </w:rPr>
              <w:t xml:space="preserve"> 2 282,4 тыс. руб.,</w:t>
            </w:r>
          </w:p>
          <w:p w:rsidR="000B71B8" w:rsidRPr="004F339A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</w:t>
            </w:r>
            <w:r w:rsidR="000B71B8" w:rsidRPr="004F339A">
              <w:rPr>
                <w:sz w:val="28"/>
                <w:szCs w:val="28"/>
              </w:rPr>
              <w:t xml:space="preserve"> 452,2 тыс. руб.;</w:t>
            </w:r>
          </w:p>
          <w:p w:rsidR="000B71B8" w:rsidRPr="004F339A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</w:t>
            </w:r>
            <w:r w:rsidR="000B71B8" w:rsidRPr="004F339A">
              <w:rPr>
                <w:sz w:val="28"/>
                <w:szCs w:val="28"/>
              </w:rPr>
              <w:t xml:space="preserve"> 4 627,4 тыс. руб.;</w:t>
            </w:r>
          </w:p>
          <w:p w:rsidR="000B71B8" w:rsidRPr="004F339A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</w:t>
            </w:r>
            <w:r w:rsidR="000B71B8" w:rsidRPr="004F339A">
              <w:rPr>
                <w:sz w:val="28"/>
                <w:szCs w:val="28"/>
              </w:rPr>
              <w:t xml:space="preserve"> </w:t>
            </w:r>
            <w:r w:rsidR="000B71B8" w:rsidRPr="00246555">
              <w:rPr>
                <w:sz w:val="28"/>
                <w:szCs w:val="28"/>
              </w:rPr>
              <w:t>1 636,5</w:t>
            </w:r>
            <w:r w:rsidR="000B71B8">
              <w:rPr>
                <w:sz w:val="28"/>
                <w:szCs w:val="28"/>
              </w:rPr>
              <w:t xml:space="preserve"> </w:t>
            </w:r>
            <w:r w:rsidR="000B71B8" w:rsidRPr="004F339A">
              <w:rPr>
                <w:sz w:val="28"/>
                <w:szCs w:val="28"/>
              </w:rPr>
              <w:t>тыс. руб.;</w:t>
            </w:r>
          </w:p>
          <w:p w:rsidR="000B71B8" w:rsidRPr="004F339A" w:rsidRDefault="000B71B8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  <w:r w:rsidR="00BF57E0">
              <w:rPr>
                <w:sz w:val="28"/>
                <w:szCs w:val="28"/>
              </w:rPr>
              <w:t xml:space="preserve"> -</w:t>
            </w:r>
            <w:r w:rsidRPr="004F339A">
              <w:rPr>
                <w:sz w:val="28"/>
                <w:szCs w:val="28"/>
              </w:rPr>
              <w:t xml:space="preserve"> 0,0 тыс. руб.;</w:t>
            </w:r>
          </w:p>
          <w:p w:rsidR="000B71B8" w:rsidRPr="004F339A" w:rsidRDefault="00BF57E0" w:rsidP="00E541D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</w:t>
            </w:r>
            <w:r w:rsidR="000B71B8" w:rsidRPr="004F339A">
              <w:rPr>
                <w:sz w:val="28"/>
                <w:szCs w:val="28"/>
              </w:rPr>
              <w:t xml:space="preserve"> 0,0 тыс. руб.;</w:t>
            </w:r>
          </w:p>
          <w:p w:rsidR="000B71B8" w:rsidRPr="00C727E0" w:rsidRDefault="00BF57E0" w:rsidP="00BF57E0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0B71B8" w:rsidRPr="004F339A">
              <w:rPr>
                <w:sz w:val="28"/>
                <w:szCs w:val="28"/>
              </w:rPr>
              <w:t xml:space="preserve"> 0,0 тыс. руб.</w:t>
            </w:r>
            <w:r w:rsidR="005205A3">
              <w:rPr>
                <w:sz w:val="28"/>
                <w:szCs w:val="28"/>
              </w:rPr>
              <w:t>"</w:t>
            </w:r>
            <w:r w:rsidR="000B71B8" w:rsidRPr="004F339A">
              <w:rPr>
                <w:sz w:val="28"/>
                <w:szCs w:val="28"/>
              </w:rPr>
              <w:t>.</w:t>
            </w:r>
          </w:p>
        </w:tc>
      </w:tr>
    </w:tbl>
    <w:p w:rsidR="00BF57E0" w:rsidRPr="00BF57E0" w:rsidRDefault="00BF57E0" w:rsidP="000B71B8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10"/>
          <w:szCs w:val="10"/>
        </w:rPr>
      </w:pPr>
      <w:bookmarkStart w:id="0" w:name="P185"/>
      <w:bookmarkEnd w:id="0"/>
    </w:p>
    <w:p w:rsidR="000B71B8" w:rsidRDefault="000B71B8" w:rsidP="000B71B8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Pr="00DB7EAE">
        <w:rPr>
          <w:spacing w:val="-4"/>
          <w:sz w:val="28"/>
          <w:szCs w:val="28"/>
        </w:rPr>
        <w:t xml:space="preserve">В Паспорте подпрограммы 1 программы позицию </w:t>
      </w:r>
      <w:r w:rsidR="005205A3">
        <w:rPr>
          <w:spacing w:val="-4"/>
          <w:sz w:val="28"/>
          <w:szCs w:val="28"/>
        </w:rPr>
        <w:t>"</w:t>
      </w:r>
      <w:r w:rsidRPr="00DB7EAE">
        <w:rPr>
          <w:spacing w:val="-4"/>
          <w:sz w:val="28"/>
          <w:szCs w:val="28"/>
        </w:rPr>
        <w:t>Объемы бюджетных а</w:t>
      </w:r>
      <w:r w:rsidRPr="00C727E0">
        <w:rPr>
          <w:sz w:val="28"/>
          <w:szCs w:val="28"/>
        </w:rPr>
        <w:t>ссигнований подпрограммы</w:t>
      </w:r>
      <w:r w:rsidR="005205A3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изложить в следующей редакции:</w:t>
      </w:r>
    </w:p>
    <w:p w:rsidR="00BF57E0" w:rsidRPr="00BF57E0" w:rsidRDefault="00BF57E0" w:rsidP="000B71B8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371"/>
      </w:tblGrid>
      <w:tr w:rsidR="000B71B8" w:rsidRPr="00C727E0" w:rsidTr="00BF57E0">
        <w:trPr>
          <w:trHeight w:val="1448"/>
        </w:trPr>
        <w:tc>
          <w:tcPr>
            <w:tcW w:w="284" w:type="dxa"/>
          </w:tcPr>
          <w:p w:rsidR="000B71B8" w:rsidRPr="00D25852" w:rsidRDefault="005205A3" w:rsidP="00E541DB">
            <w:pPr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410" w:type="dxa"/>
            <w:hideMark/>
          </w:tcPr>
          <w:p w:rsidR="000B71B8" w:rsidRPr="00D25852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24"/>
              <w:rPr>
                <w:sz w:val="28"/>
                <w:szCs w:val="28"/>
              </w:rPr>
            </w:pPr>
            <w:r w:rsidRPr="00D25852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371" w:type="dxa"/>
          </w:tcPr>
          <w:p w:rsidR="000B71B8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341192">
              <w:rPr>
                <w:spacing w:val="-8"/>
                <w:sz w:val="28"/>
                <w:szCs w:val="28"/>
              </w:rPr>
              <w:t xml:space="preserve">общий объем финансирования составит </w:t>
            </w:r>
            <w:r w:rsidRPr="0084363B">
              <w:rPr>
                <w:spacing w:val="-8"/>
                <w:sz w:val="28"/>
                <w:szCs w:val="28"/>
              </w:rPr>
              <w:t>1 280 779,</w:t>
            </w:r>
            <w:r>
              <w:rPr>
                <w:spacing w:val="-8"/>
                <w:sz w:val="28"/>
                <w:szCs w:val="28"/>
              </w:rPr>
              <w:t>1</w:t>
            </w:r>
            <w:r w:rsidRPr="00341192">
              <w:rPr>
                <w:spacing w:val="-8"/>
                <w:sz w:val="28"/>
                <w:szCs w:val="28"/>
              </w:rPr>
              <w:t xml:space="preserve"> тыс. руб.,</w:t>
            </w:r>
            <w:r w:rsidRPr="00D25852">
              <w:rPr>
                <w:sz w:val="28"/>
                <w:szCs w:val="28"/>
              </w:rPr>
              <w:t xml:space="preserve"> </w:t>
            </w:r>
            <w:r w:rsidR="00BF57E0">
              <w:rPr>
                <w:sz w:val="28"/>
                <w:szCs w:val="28"/>
              </w:rPr>
              <w:br/>
            </w:r>
            <w:r w:rsidRPr="00D25852">
              <w:rPr>
                <w:sz w:val="28"/>
                <w:szCs w:val="28"/>
              </w:rPr>
              <w:t>из них:</w:t>
            </w:r>
          </w:p>
          <w:p w:rsidR="000B71B8" w:rsidRPr="000220A0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0220A0">
              <w:rPr>
                <w:sz w:val="28"/>
                <w:szCs w:val="28"/>
              </w:rPr>
              <w:t>средства федерального бюджета</w:t>
            </w:r>
            <w:r>
              <w:rPr>
                <w:sz w:val="28"/>
                <w:szCs w:val="28"/>
              </w:rPr>
              <w:t> </w:t>
            </w:r>
            <w:r w:rsidR="00BF57E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 </w:t>
            </w:r>
            <w:r w:rsidRPr="00A259DF">
              <w:rPr>
                <w:sz w:val="28"/>
                <w:szCs w:val="28"/>
              </w:rPr>
              <w:t>278 224,6</w:t>
            </w:r>
            <w:r w:rsidRPr="000220A0">
              <w:rPr>
                <w:sz w:val="28"/>
                <w:szCs w:val="28"/>
              </w:rPr>
              <w:t xml:space="preserve"> тыс. руб.,</w:t>
            </w:r>
            <w:r>
              <w:rPr>
                <w:sz w:val="28"/>
                <w:szCs w:val="28"/>
              </w:rPr>
              <w:br/>
            </w:r>
            <w:r w:rsidRPr="000220A0">
              <w:rPr>
                <w:sz w:val="28"/>
                <w:szCs w:val="28"/>
              </w:rPr>
              <w:t>в том числе по годам:</w:t>
            </w:r>
          </w:p>
          <w:p w:rsidR="000B71B8" w:rsidRPr="000220A0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0220A0">
              <w:rPr>
                <w:sz w:val="28"/>
                <w:szCs w:val="28"/>
              </w:rPr>
              <w:t xml:space="preserve">2014 год </w:t>
            </w:r>
            <w:r w:rsidR="00BF57E0">
              <w:rPr>
                <w:sz w:val="28"/>
                <w:szCs w:val="28"/>
              </w:rPr>
              <w:t>-</w:t>
            </w:r>
            <w:r w:rsidRPr="000220A0">
              <w:rPr>
                <w:sz w:val="28"/>
                <w:szCs w:val="28"/>
              </w:rPr>
              <w:t xml:space="preserve"> 0,0 тыс. руб.;</w:t>
            </w:r>
          </w:p>
          <w:p w:rsidR="000B71B8" w:rsidRPr="000220A0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</w:t>
            </w:r>
            <w:r w:rsidR="00BF57E0">
              <w:rPr>
                <w:sz w:val="28"/>
                <w:szCs w:val="28"/>
              </w:rPr>
              <w:t xml:space="preserve"> -</w:t>
            </w:r>
            <w:r w:rsidRPr="000220A0">
              <w:rPr>
                <w:sz w:val="28"/>
                <w:szCs w:val="28"/>
              </w:rPr>
              <w:t xml:space="preserve"> 0,0 тыс. руб.;</w:t>
            </w:r>
          </w:p>
          <w:p w:rsidR="000B71B8" w:rsidRPr="000220A0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</w:t>
            </w:r>
            <w:r w:rsidR="000B71B8" w:rsidRPr="000220A0">
              <w:rPr>
                <w:sz w:val="28"/>
                <w:szCs w:val="28"/>
              </w:rPr>
              <w:t xml:space="preserve"> 0,0 тыс. руб.;</w:t>
            </w:r>
          </w:p>
          <w:p w:rsidR="000B71B8" w:rsidRPr="00A259DF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</w:t>
            </w:r>
            <w:r w:rsidR="000B71B8" w:rsidRPr="000220A0">
              <w:rPr>
                <w:sz w:val="28"/>
                <w:szCs w:val="28"/>
              </w:rPr>
              <w:t xml:space="preserve"> </w:t>
            </w:r>
            <w:r w:rsidR="000B71B8" w:rsidRPr="00A259DF">
              <w:rPr>
                <w:sz w:val="28"/>
                <w:szCs w:val="28"/>
              </w:rPr>
              <w:t>278 224,6 тыс. руб.;</w:t>
            </w:r>
          </w:p>
          <w:p w:rsidR="000B71B8" w:rsidRPr="00A259DF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A259DF">
              <w:rPr>
                <w:sz w:val="28"/>
                <w:szCs w:val="28"/>
              </w:rPr>
              <w:t>2018 год</w:t>
            </w:r>
            <w:r w:rsidR="00BF57E0">
              <w:rPr>
                <w:sz w:val="28"/>
                <w:szCs w:val="28"/>
              </w:rPr>
              <w:t xml:space="preserve"> -</w:t>
            </w:r>
            <w:r w:rsidRPr="00A259DF">
              <w:rPr>
                <w:sz w:val="28"/>
                <w:szCs w:val="28"/>
              </w:rPr>
              <w:t xml:space="preserve"> 0,0 тыс. руб.;</w:t>
            </w:r>
          </w:p>
          <w:p w:rsidR="000B71B8" w:rsidRPr="00A259DF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</w:t>
            </w:r>
            <w:r w:rsidR="000B71B8" w:rsidRPr="00A259DF">
              <w:rPr>
                <w:sz w:val="28"/>
                <w:szCs w:val="28"/>
              </w:rPr>
              <w:t xml:space="preserve"> 0,0 тыс. руб.;</w:t>
            </w:r>
          </w:p>
          <w:p w:rsidR="000B71B8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0B71B8" w:rsidRPr="00A259DF">
              <w:rPr>
                <w:sz w:val="28"/>
                <w:szCs w:val="28"/>
              </w:rPr>
              <w:t xml:space="preserve"> 0,0</w:t>
            </w:r>
            <w:r w:rsidR="000B71B8" w:rsidRPr="000220A0">
              <w:rPr>
                <w:sz w:val="28"/>
                <w:szCs w:val="28"/>
              </w:rPr>
              <w:t xml:space="preserve"> тыс. руб.;</w:t>
            </w:r>
          </w:p>
          <w:p w:rsidR="000B71B8" w:rsidRPr="00D25852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Пензенской области </w:t>
            </w:r>
            <w:r w:rsidRPr="00622510">
              <w:rPr>
                <w:sz w:val="28"/>
                <w:szCs w:val="28"/>
              </w:rPr>
              <w:t>– </w:t>
            </w:r>
            <w:r w:rsidRPr="0084363B">
              <w:rPr>
                <w:sz w:val="28"/>
                <w:szCs w:val="28"/>
              </w:rPr>
              <w:t>699 848,</w:t>
            </w:r>
            <w:r>
              <w:rPr>
                <w:sz w:val="28"/>
                <w:szCs w:val="28"/>
              </w:rPr>
              <w:t>9</w:t>
            </w:r>
            <w:r w:rsidRPr="00622510">
              <w:rPr>
                <w:sz w:val="28"/>
                <w:szCs w:val="28"/>
              </w:rPr>
              <w:t> тыс</w:t>
            </w:r>
            <w:r w:rsidRPr="00D258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 </w:t>
            </w:r>
            <w:r w:rsidRPr="00D25852">
              <w:rPr>
                <w:sz w:val="28"/>
                <w:szCs w:val="28"/>
              </w:rPr>
              <w:t>руб.,</w:t>
            </w:r>
            <w:r w:rsidR="00BF57E0">
              <w:rPr>
                <w:sz w:val="28"/>
                <w:szCs w:val="28"/>
              </w:rPr>
              <w:t xml:space="preserve"> </w:t>
            </w:r>
            <w:r w:rsidRPr="00D25852">
              <w:rPr>
                <w:sz w:val="28"/>
                <w:szCs w:val="28"/>
              </w:rPr>
              <w:t>в том числе по годам: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-</w:t>
            </w:r>
            <w:r w:rsidR="000B71B8" w:rsidRPr="00D25852">
              <w:rPr>
                <w:sz w:val="28"/>
                <w:szCs w:val="28"/>
              </w:rPr>
              <w:t xml:space="preserve"> 69 317,7 тыс. руб.;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</w:t>
            </w:r>
            <w:r w:rsidR="000B71B8" w:rsidRPr="00D25852">
              <w:rPr>
                <w:sz w:val="28"/>
                <w:szCs w:val="28"/>
              </w:rPr>
              <w:t xml:space="preserve"> 31 752,1 тыс. руб.;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</w:t>
            </w:r>
            <w:r w:rsidR="000B71B8" w:rsidRPr="00D25852">
              <w:rPr>
                <w:sz w:val="28"/>
                <w:szCs w:val="28"/>
              </w:rPr>
              <w:t xml:space="preserve"> 63 965,1 тыс. руб.;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 год -</w:t>
            </w:r>
            <w:r w:rsidR="000B71B8" w:rsidRPr="00D25852">
              <w:rPr>
                <w:sz w:val="28"/>
                <w:szCs w:val="28"/>
              </w:rPr>
              <w:t xml:space="preserve"> </w:t>
            </w:r>
            <w:r w:rsidR="000B71B8" w:rsidRPr="005626D5">
              <w:rPr>
                <w:sz w:val="28"/>
                <w:szCs w:val="28"/>
              </w:rPr>
              <w:t>14</w:t>
            </w:r>
            <w:r w:rsidR="000B71B8">
              <w:rPr>
                <w:sz w:val="28"/>
                <w:szCs w:val="28"/>
              </w:rPr>
              <w:t>2</w:t>
            </w:r>
            <w:r w:rsidR="000B71B8" w:rsidRPr="005626D5">
              <w:rPr>
                <w:sz w:val="28"/>
                <w:szCs w:val="28"/>
              </w:rPr>
              <w:t> </w:t>
            </w:r>
            <w:r w:rsidR="000B71B8">
              <w:rPr>
                <w:sz w:val="28"/>
                <w:szCs w:val="28"/>
              </w:rPr>
              <w:t>0</w:t>
            </w:r>
            <w:r w:rsidR="000B71B8" w:rsidRPr="005626D5">
              <w:rPr>
                <w:sz w:val="28"/>
                <w:szCs w:val="28"/>
              </w:rPr>
              <w:t>86,2</w:t>
            </w:r>
            <w:r w:rsidR="000B71B8" w:rsidRPr="00D25852">
              <w:rPr>
                <w:sz w:val="28"/>
                <w:szCs w:val="28"/>
              </w:rPr>
              <w:t xml:space="preserve"> тыс. руб.;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</w:t>
            </w:r>
            <w:r w:rsidR="000B71B8" w:rsidRPr="00D25852">
              <w:rPr>
                <w:sz w:val="28"/>
                <w:szCs w:val="28"/>
              </w:rPr>
              <w:t xml:space="preserve"> </w:t>
            </w:r>
            <w:r w:rsidR="000B71B8" w:rsidRPr="0084363B">
              <w:rPr>
                <w:sz w:val="28"/>
                <w:szCs w:val="28"/>
              </w:rPr>
              <w:t>146 159,0</w:t>
            </w:r>
            <w:r w:rsidR="000B71B8" w:rsidRPr="00D25852">
              <w:rPr>
                <w:sz w:val="28"/>
                <w:szCs w:val="28"/>
              </w:rPr>
              <w:t xml:space="preserve"> тыс. руб.;</w:t>
            </w:r>
          </w:p>
          <w:p w:rsidR="000B71B8" w:rsidRPr="00D25852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F57E0">
              <w:rPr>
                <w:sz w:val="28"/>
                <w:szCs w:val="28"/>
              </w:rPr>
              <w:t>019 год -</w:t>
            </w:r>
            <w:r w:rsidRPr="00D25852">
              <w:rPr>
                <w:sz w:val="28"/>
                <w:szCs w:val="28"/>
              </w:rPr>
              <w:t xml:space="preserve"> </w:t>
            </w:r>
            <w:r w:rsidRPr="0024058B">
              <w:rPr>
                <w:sz w:val="28"/>
                <w:szCs w:val="28"/>
              </w:rPr>
              <w:t>122 474,4 тыс</w:t>
            </w:r>
            <w:r w:rsidRPr="00D25852">
              <w:rPr>
                <w:sz w:val="28"/>
                <w:szCs w:val="28"/>
              </w:rPr>
              <w:t>. руб.;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0B71B8" w:rsidRPr="00D25852">
              <w:rPr>
                <w:sz w:val="28"/>
                <w:szCs w:val="28"/>
              </w:rPr>
              <w:t xml:space="preserve"> </w:t>
            </w:r>
            <w:r w:rsidR="000B71B8" w:rsidRPr="0024058B">
              <w:rPr>
                <w:sz w:val="28"/>
                <w:szCs w:val="28"/>
              </w:rPr>
              <w:t>124 094,4</w:t>
            </w:r>
            <w:r w:rsidR="000B71B8" w:rsidRPr="00D25852">
              <w:rPr>
                <w:sz w:val="28"/>
                <w:szCs w:val="28"/>
              </w:rPr>
              <w:t xml:space="preserve"> тыс. руб.;</w:t>
            </w:r>
          </w:p>
          <w:p w:rsidR="000B71B8" w:rsidRPr="00D25852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7C089B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D25852">
              <w:rPr>
                <w:sz w:val="28"/>
                <w:szCs w:val="28"/>
              </w:rPr>
              <w:t xml:space="preserve"> области (при наличии соответствующих муниципальных программ)</w:t>
            </w:r>
            <w:r>
              <w:rPr>
                <w:sz w:val="28"/>
                <w:szCs w:val="28"/>
              </w:rPr>
              <w:t> </w:t>
            </w:r>
            <w:r w:rsidR="00BF57E0">
              <w:rPr>
                <w:sz w:val="28"/>
                <w:szCs w:val="28"/>
              </w:rPr>
              <w:t>-</w:t>
            </w:r>
            <w:r w:rsidRPr="00CB03D1">
              <w:rPr>
                <w:sz w:val="28"/>
                <w:szCs w:val="28"/>
              </w:rPr>
              <w:t> </w:t>
            </w:r>
            <w:r w:rsidRPr="0084363B">
              <w:rPr>
                <w:sz w:val="28"/>
                <w:szCs w:val="28"/>
              </w:rPr>
              <w:t>293 707,1</w:t>
            </w:r>
            <w:r w:rsidRPr="00D25852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-</w:t>
            </w:r>
            <w:r w:rsidR="000B71B8" w:rsidRPr="00D25852">
              <w:rPr>
                <w:sz w:val="28"/>
                <w:szCs w:val="28"/>
              </w:rPr>
              <w:t xml:space="preserve"> 47 321,8 тыс. руб.;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</w:t>
            </w:r>
            <w:r w:rsidR="000B71B8" w:rsidRPr="00D25852">
              <w:rPr>
                <w:sz w:val="28"/>
                <w:szCs w:val="28"/>
              </w:rPr>
              <w:t xml:space="preserve"> 23 795,0 тыс. руб.;</w:t>
            </w:r>
          </w:p>
          <w:p w:rsidR="000B71B8" w:rsidRPr="00D25852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  <w:r w:rsidR="00BF57E0">
              <w:rPr>
                <w:sz w:val="28"/>
                <w:szCs w:val="28"/>
              </w:rPr>
              <w:t xml:space="preserve"> -</w:t>
            </w:r>
            <w:r w:rsidRPr="00D25852">
              <w:rPr>
                <w:sz w:val="28"/>
                <w:szCs w:val="28"/>
              </w:rPr>
              <w:t xml:space="preserve"> 37 951,9 тыс. руб.;</w:t>
            </w:r>
          </w:p>
          <w:p w:rsidR="000B71B8" w:rsidRPr="00D25852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  <w:r w:rsidRPr="00D25852">
              <w:rPr>
                <w:sz w:val="28"/>
                <w:szCs w:val="28"/>
              </w:rPr>
              <w:t xml:space="preserve"> </w:t>
            </w:r>
            <w:r w:rsidR="00BF57E0">
              <w:rPr>
                <w:sz w:val="28"/>
                <w:szCs w:val="28"/>
              </w:rPr>
              <w:t>-</w:t>
            </w:r>
            <w:r w:rsidRPr="00F24965">
              <w:rPr>
                <w:sz w:val="28"/>
                <w:szCs w:val="28"/>
              </w:rPr>
              <w:t xml:space="preserve"> 83 992,6</w:t>
            </w:r>
            <w:r w:rsidRPr="00D25852">
              <w:rPr>
                <w:sz w:val="28"/>
                <w:szCs w:val="28"/>
              </w:rPr>
              <w:t xml:space="preserve"> тыс. руб.;</w:t>
            </w:r>
          </w:p>
          <w:p w:rsidR="000B71B8" w:rsidRPr="0024058B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</w:t>
            </w:r>
            <w:r w:rsidR="000B71B8" w:rsidRPr="00D25852">
              <w:rPr>
                <w:sz w:val="28"/>
                <w:szCs w:val="28"/>
              </w:rPr>
              <w:t xml:space="preserve"> </w:t>
            </w:r>
            <w:r w:rsidR="000B71B8" w:rsidRPr="0084363B">
              <w:rPr>
                <w:sz w:val="28"/>
                <w:szCs w:val="28"/>
              </w:rPr>
              <w:t>39 748,6</w:t>
            </w:r>
            <w:r w:rsidR="000B71B8" w:rsidRPr="0024058B">
              <w:rPr>
                <w:sz w:val="28"/>
                <w:szCs w:val="28"/>
              </w:rPr>
              <w:t xml:space="preserve"> тыс. руб.;</w:t>
            </w:r>
          </w:p>
          <w:p w:rsidR="000B71B8" w:rsidRPr="0024058B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</w:t>
            </w:r>
            <w:r w:rsidR="000B71B8" w:rsidRPr="0024058B">
              <w:rPr>
                <w:sz w:val="28"/>
                <w:szCs w:val="28"/>
              </w:rPr>
              <w:t xml:space="preserve"> 30 448,6 тыс. руб.;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-</w:t>
            </w:r>
            <w:r w:rsidR="000B71B8" w:rsidRPr="0024058B">
              <w:rPr>
                <w:sz w:val="28"/>
                <w:szCs w:val="28"/>
              </w:rPr>
              <w:t xml:space="preserve"> 30 448,6</w:t>
            </w:r>
            <w:r w:rsidR="000B71B8" w:rsidRPr="00D25852">
              <w:rPr>
                <w:sz w:val="28"/>
                <w:szCs w:val="28"/>
              </w:rPr>
              <w:t xml:space="preserve"> тыс. руб.;</w:t>
            </w:r>
          </w:p>
          <w:p w:rsidR="000B71B8" w:rsidRPr="00D25852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341192">
              <w:rPr>
                <w:spacing w:val="-10"/>
                <w:sz w:val="28"/>
                <w:szCs w:val="28"/>
              </w:rPr>
              <w:t>объем средств из внебюджетных источников </w:t>
            </w:r>
            <w:r w:rsidR="00BF57E0">
              <w:rPr>
                <w:spacing w:val="-10"/>
                <w:sz w:val="28"/>
                <w:szCs w:val="28"/>
              </w:rPr>
              <w:t>-</w:t>
            </w:r>
            <w:r w:rsidRPr="00246555">
              <w:rPr>
                <w:spacing w:val="-10"/>
                <w:sz w:val="28"/>
                <w:szCs w:val="28"/>
              </w:rPr>
              <w:t> 8 998,5</w:t>
            </w:r>
            <w:r w:rsidRPr="00341192">
              <w:rPr>
                <w:spacing w:val="-10"/>
                <w:sz w:val="28"/>
                <w:szCs w:val="28"/>
              </w:rPr>
              <w:t xml:space="preserve"> тыс. руб.,</w:t>
            </w:r>
            <w:r w:rsidRPr="00D25852">
              <w:rPr>
                <w:sz w:val="28"/>
                <w:szCs w:val="28"/>
              </w:rPr>
              <w:t xml:space="preserve"> </w:t>
            </w:r>
            <w:r w:rsidR="00BF57E0">
              <w:rPr>
                <w:sz w:val="28"/>
                <w:szCs w:val="28"/>
              </w:rPr>
              <w:br/>
            </w:r>
            <w:r w:rsidRPr="00D25852">
              <w:rPr>
                <w:sz w:val="28"/>
                <w:szCs w:val="28"/>
              </w:rPr>
              <w:t xml:space="preserve">в том числе по годам: 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-</w:t>
            </w:r>
            <w:r w:rsidR="000B71B8" w:rsidRPr="00D25852">
              <w:rPr>
                <w:sz w:val="28"/>
                <w:szCs w:val="28"/>
              </w:rPr>
              <w:t xml:space="preserve"> 2 282,4 тыс. руб.,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-</w:t>
            </w:r>
            <w:r w:rsidR="000B71B8" w:rsidRPr="00D25852">
              <w:rPr>
                <w:sz w:val="28"/>
                <w:szCs w:val="28"/>
              </w:rPr>
              <w:t xml:space="preserve"> 452,2 тыс. руб.;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</w:t>
            </w:r>
            <w:r w:rsidR="000B71B8" w:rsidRPr="00D25852">
              <w:rPr>
                <w:sz w:val="28"/>
                <w:szCs w:val="28"/>
              </w:rPr>
              <w:t xml:space="preserve"> 4 627,4 тыс. руб.;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</w:t>
            </w:r>
            <w:r w:rsidR="000B71B8" w:rsidRPr="00D25852">
              <w:rPr>
                <w:sz w:val="28"/>
                <w:szCs w:val="28"/>
              </w:rPr>
              <w:t xml:space="preserve"> </w:t>
            </w:r>
            <w:r w:rsidR="000B71B8" w:rsidRPr="00246555">
              <w:rPr>
                <w:sz w:val="28"/>
                <w:szCs w:val="28"/>
              </w:rPr>
              <w:t>1 636,5</w:t>
            </w:r>
            <w:r w:rsidR="000B71B8" w:rsidRPr="00D25852">
              <w:rPr>
                <w:sz w:val="28"/>
                <w:szCs w:val="28"/>
              </w:rPr>
              <w:t xml:space="preserve">  тыс. руб.;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-</w:t>
            </w:r>
            <w:r w:rsidR="000B71B8" w:rsidRPr="00D25852">
              <w:rPr>
                <w:sz w:val="28"/>
                <w:szCs w:val="28"/>
              </w:rPr>
              <w:t xml:space="preserve"> 0,0 тыс. руб.;</w:t>
            </w:r>
          </w:p>
          <w:p w:rsidR="000B71B8" w:rsidRPr="00D25852" w:rsidRDefault="00BF57E0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-</w:t>
            </w:r>
            <w:r w:rsidR="000B71B8" w:rsidRPr="00D25852">
              <w:rPr>
                <w:sz w:val="28"/>
                <w:szCs w:val="28"/>
              </w:rPr>
              <w:t xml:space="preserve"> 0,0 тыс. руб.;</w:t>
            </w:r>
          </w:p>
          <w:p w:rsidR="000B71B8" w:rsidRPr="00D25852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  <w:r w:rsidR="00BF57E0">
              <w:rPr>
                <w:sz w:val="28"/>
                <w:szCs w:val="28"/>
              </w:rPr>
              <w:t xml:space="preserve"> -</w:t>
            </w:r>
            <w:r w:rsidRPr="00D25852">
              <w:rPr>
                <w:sz w:val="28"/>
                <w:szCs w:val="28"/>
              </w:rPr>
              <w:t xml:space="preserve"> 0,0 тыс. руб.</w:t>
            </w:r>
            <w:r w:rsidR="005205A3">
              <w:rPr>
                <w:sz w:val="28"/>
                <w:szCs w:val="28"/>
              </w:rPr>
              <w:t>"</w:t>
            </w:r>
            <w:r w:rsidRPr="00D25852">
              <w:rPr>
                <w:sz w:val="28"/>
                <w:szCs w:val="28"/>
              </w:rPr>
              <w:t>.</w:t>
            </w:r>
          </w:p>
        </w:tc>
      </w:tr>
    </w:tbl>
    <w:p w:rsidR="000B71B8" w:rsidRPr="00BF57E0" w:rsidRDefault="000B71B8" w:rsidP="000B71B8">
      <w:pPr>
        <w:widowControl/>
        <w:tabs>
          <w:tab w:val="left" w:pos="284"/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line="226" w:lineRule="auto"/>
        <w:jc w:val="both"/>
        <w:rPr>
          <w:spacing w:val="-4"/>
          <w:sz w:val="10"/>
          <w:szCs w:val="10"/>
        </w:rPr>
      </w:pPr>
    </w:p>
    <w:p w:rsidR="000B71B8" w:rsidRDefault="000B71B8" w:rsidP="0031104F">
      <w:pPr>
        <w:tabs>
          <w:tab w:val="left" w:pos="567"/>
          <w:tab w:val="left" w:pos="709"/>
          <w:tab w:val="left" w:pos="851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</w:t>
      </w:r>
      <w:r w:rsidR="005205A3">
        <w:rPr>
          <w:sz w:val="28"/>
          <w:szCs w:val="28"/>
        </w:rPr>
        <w:t>"</w:t>
      </w:r>
      <w:r w:rsidRPr="00417D7D">
        <w:rPr>
          <w:sz w:val="28"/>
          <w:szCs w:val="28"/>
        </w:rPr>
        <w:t>Приоритеты государственной политики, цели, задачи основные мероприятия в сфере социально-экономического развития, в рамках которой реализуется государственная программа</w:t>
      </w:r>
      <w:r w:rsidR="005205A3">
        <w:rPr>
          <w:sz w:val="28"/>
          <w:szCs w:val="28"/>
        </w:rPr>
        <w:t>"</w:t>
      </w:r>
      <w:r>
        <w:rPr>
          <w:sz w:val="28"/>
          <w:szCs w:val="28"/>
        </w:rPr>
        <w:t>:</w:t>
      </w:r>
    </w:p>
    <w:p w:rsidR="000B71B8" w:rsidRDefault="000B71B8" w:rsidP="0031104F">
      <w:pPr>
        <w:tabs>
          <w:tab w:val="left" w:pos="567"/>
          <w:tab w:val="left" w:pos="709"/>
          <w:tab w:val="left" w:pos="851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в абзаце двадцать четвертом слова </w:t>
      </w:r>
      <w:r w:rsidR="005205A3">
        <w:rPr>
          <w:sz w:val="28"/>
          <w:szCs w:val="28"/>
        </w:rPr>
        <w:t>"</w:t>
      </w:r>
      <w:r>
        <w:rPr>
          <w:sz w:val="28"/>
          <w:szCs w:val="28"/>
        </w:rPr>
        <w:t xml:space="preserve">Приоритетный проект </w:t>
      </w:r>
      <w:r w:rsidR="005205A3">
        <w:rPr>
          <w:sz w:val="28"/>
          <w:szCs w:val="28"/>
        </w:rPr>
        <w:t>"</w:t>
      </w:r>
      <w:r>
        <w:rPr>
          <w:sz w:val="28"/>
          <w:szCs w:val="28"/>
        </w:rPr>
        <w:t>Формирование комфортной городской среды</w:t>
      </w:r>
      <w:r w:rsidR="005205A3">
        <w:rPr>
          <w:sz w:val="28"/>
          <w:szCs w:val="28"/>
        </w:rPr>
        <w:t>"</w:t>
      </w:r>
      <w:r>
        <w:rPr>
          <w:sz w:val="28"/>
          <w:szCs w:val="28"/>
        </w:rPr>
        <w:t xml:space="preserve"> дополнить словами </w:t>
      </w:r>
      <w:r w:rsidR="005205A3">
        <w:rPr>
          <w:sz w:val="28"/>
          <w:szCs w:val="28"/>
        </w:rPr>
        <w:t>"</w:t>
      </w:r>
      <w:r>
        <w:rPr>
          <w:sz w:val="28"/>
          <w:szCs w:val="28"/>
        </w:rPr>
        <w:t xml:space="preserve">(с 2018 </w:t>
      </w:r>
      <w:r w:rsidRPr="003C7277">
        <w:rPr>
          <w:spacing w:val="-8"/>
          <w:sz w:val="28"/>
          <w:szCs w:val="28"/>
        </w:rPr>
        <w:t>г</w:t>
      </w:r>
      <w:r w:rsidR="00BF57E0" w:rsidRPr="003C7277">
        <w:rPr>
          <w:spacing w:val="-8"/>
          <w:sz w:val="28"/>
          <w:szCs w:val="28"/>
        </w:rPr>
        <w:t>ода</w:t>
      </w:r>
      <w:r w:rsidRPr="003C7277">
        <w:rPr>
          <w:spacing w:val="-8"/>
          <w:sz w:val="28"/>
          <w:szCs w:val="28"/>
        </w:rPr>
        <w:t xml:space="preserve"> мероприятие реализуется в рамках государственной программы Пензенской</w:t>
      </w:r>
      <w:r>
        <w:rPr>
          <w:sz w:val="28"/>
          <w:szCs w:val="28"/>
        </w:rPr>
        <w:t xml:space="preserve"> области </w:t>
      </w:r>
      <w:r w:rsidR="005205A3">
        <w:rPr>
          <w:sz w:val="28"/>
          <w:szCs w:val="28"/>
        </w:rPr>
        <w:t>"</w:t>
      </w:r>
      <w:r w:rsidRPr="003C4612">
        <w:rPr>
          <w:sz w:val="28"/>
          <w:szCs w:val="28"/>
        </w:rPr>
        <w:t>Формирование комфортной городской среды на территории Пензенской области на 2018 - 2022 годы</w:t>
      </w:r>
      <w:r w:rsidR="005205A3">
        <w:rPr>
          <w:sz w:val="28"/>
          <w:szCs w:val="28"/>
        </w:rPr>
        <w:t>"</w:t>
      </w:r>
      <w:r>
        <w:rPr>
          <w:sz w:val="28"/>
          <w:szCs w:val="28"/>
        </w:rPr>
        <w:t xml:space="preserve">, утвержденной </w:t>
      </w:r>
      <w:r w:rsidRPr="003C4612">
        <w:rPr>
          <w:sz w:val="28"/>
          <w:szCs w:val="28"/>
        </w:rPr>
        <w:t>постановлением Правительства Пензенской области от 01.</w:t>
      </w:r>
      <w:r>
        <w:rPr>
          <w:sz w:val="28"/>
          <w:szCs w:val="28"/>
        </w:rPr>
        <w:t>09</w:t>
      </w:r>
      <w:r w:rsidRPr="003C4612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3C4612">
        <w:rPr>
          <w:sz w:val="28"/>
          <w:szCs w:val="28"/>
        </w:rPr>
        <w:t xml:space="preserve"> № </w:t>
      </w:r>
      <w:r>
        <w:rPr>
          <w:sz w:val="28"/>
          <w:szCs w:val="28"/>
        </w:rPr>
        <w:t>414</w:t>
      </w:r>
      <w:r w:rsidRPr="003C4612">
        <w:rPr>
          <w:sz w:val="28"/>
          <w:szCs w:val="28"/>
        </w:rPr>
        <w:t>-пП</w:t>
      </w:r>
      <w:r>
        <w:rPr>
          <w:sz w:val="28"/>
          <w:szCs w:val="28"/>
        </w:rPr>
        <w:t xml:space="preserve"> </w:t>
      </w:r>
      <w:r w:rsidR="00BF57E0">
        <w:rPr>
          <w:sz w:val="28"/>
          <w:szCs w:val="28"/>
        </w:rPr>
        <w:t>(с последующими изменениями</w:t>
      </w:r>
      <w:r>
        <w:rPr>
          <w:sz w:val="28"/>
          <w:szCs w:val="28"/>
        </w:rPr>
        <w:t>)</w:t>
      </w:r>
      <w:r w:rsidR="005205A3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0B71B8" w:rsidRDefault="000B71B8" w:rsidP="0031104F">
      <w:pPr>
        <w:tabs>
          <w:tab w:val="left" w:pos="567"/>
          <w:tab w:val="left" w:pos="709"/>
          <w:tab w:val="left" w:pos="851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в абзаце двадцать пятом слова </w:t>
      </w:r>
      <w:r w:rsidR="005205A3">
        <w:rPr>
          <w:sz w:val="28"/>
          <w:szCs w:val="28"/>
        </w:rPr>
        <w:t>"</w:t>
      </w:r>
      <w:r>
        <w:rPr>
          <w:sz w:val="28"/>
          <w:szCs w:val="28"/>
        </w:rPr>
        <w:t>Содействие обустройству мест массового отдыха населения (городских парков)</w:t>
      </w:r>
      <w:r w:rsidR="005205A3">
        <w:rPr>
          <w:sz w:val="28"/>
          <w:szCs w:val="28"/>
        </w:rPr>
        <w:t>"</w:t>
      </w:r>
      <w:r>
        <w:rPr>
          <w:sz w:val="28"/>
          <w:szCs w:val="28"/>
        </w:rPr>
        <w:t xml:space="preserve"> дополнить словами </w:t>
      </w:r>
      <w:r w:rsidR="005205A3">
        <w:rPr>
          <w:sz w:val="28"/>
          <w:szCs w:val="28"/>
        </w:rPr>
        <w:t>"</w:t>
      </w:r>
      <w:r>
        <w:rPr>
          <w:sz w:val="28"/>
          <w:szCs w:val="28"/>
        </w:rPr>
        <w:t>(с 2018 г</w:t>
      </w:r>
      <w:r w:rsidR="003C7277">
        <w:rPr>
          <w:sz w:val="28"/>
          <w:szCs w:val="28"/>
        </w:rPr>
        <w:t>ода</w:t>
      </w:r>
      <w:r>
        <w:rPr>
          <w:sz w:val="28"/>
          <w:szCs w:val="28"/>
        </w:rPr>
        <w:t xml:space="preserve"> мероприятие реализуется в рамках </w:t>
      </w:r>
      <w:r w:rsidRPr="003C4612">
        <w:rPr>
          <w:sz w:val="28"/>
          <w:szCs w:val="28"/>
        </w:rPr>
        <w:t>государственно</w:t>
      </w:r>
      <w:r>
        <w:rPr>
          <w:sz w:val="28"/>
          <w:szCs w:val="28"/>
        </w:rPr>
        <w:t xml:space="preserve">й программы </w:t>
      </w:r>
      <w:r w:rsidRPr="003C7277">
        <w:rPr>
          <w:spacing w:val="-8"/>
          <w:sz w:val="28"/>
          <w:szCs w:val="28"/>
        </w:rPr>
        <w:t xml:space="preserve">Пензенской области </w:t>
      </w:r>
      <w:r w:rsidR="005205A3" w:rsidRPr="003C7277">
        <w:rPr>
          <w:spacing w:val="-8"/>
          <w:sz w:val="28"/>
          <w:szCs w:val="28"/>
        </w:rPr>
        <w:t>"</w:t>
      </w:r>
      <w:r w:rsidRPr="003C7277">
        <w:rPr>
          <w:spacing w:val="-8"/>
          <w:sz w:val="28"/>
          <w:szCs w:val="28"/>
        </w:rPr>
        <w:t>Формирование комфортной городской среды на территории</w:t>
      </w:r>
      <w:r w:rsidRPr="003C4612">
        <w:rPr>
          <w:sz w:val="28"/>
          <w:szCs w:val="28"/>
        </w:rPr>
        <w:t xml:space="preserve"> Пензенской области на 2018 - 2022 годы</w:t>
      </w:r>
      <w:r w:rsidR="005205A3">
        <w:rPr>
          <w:sz w:val="28"/>
          <w:szCs w:val="28"/>
        </w:rPr>
        <w:t>"</w:t>
      </w:r>
      <w:r>
        <w:rPr>
          <w:sz w:val="28"/>
          <w:szCs w:val="28"/>
        </w:rPr>
        <w:t xml:space="preserve">, утвержденной </w:t>
      </w:r>
      <w:r w:rsidRPr="003C4612">
        <w:rPr>
          <w:sz w:val="28"/>
          <w:szCs w:val="28"/>
        </w:rPr>
        <w:t>постановлением Правительства Пензенской области от 01.</w:t>
      </w:r>
      <w:r>
        <w:rPr>
          <w:sz w:val="28"/>
          <w:szCs w:val="28"/>
        </w:rPr>
        <w:t>09</w:t>
      </w:r>
      <w:r w:rsidRPr="003C4612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3C4612">
        <w:rPr>
          <w:sz w:val="28"/>
          <w:szCs w:val="28"/>
        </w:rPr>
        <w:t xml:space="preserve"> № </w:t>
      </w:r>
      <w:r>
        <w:rPr>
          <w:sz w:val="28"/>
          <w:szCs w:val="28"/>
        </w:rPr>
        <w:t>414</w:t>
      </w:r>
      <w:r w:rsidRPr="003C4612">
        <w:rPr>
          <w:sz w:val="28"/>
          <w:szCs w:val="28"/>
        </w:rPr>
        <w:t>-пП</w:t>
      </w:r>
      <w:r w:rsidR="003C7277">
        <w:rPr>
          <w:sz w:val="28"/>
          <w:szCs w:val="28"/>
        </w:rPr>
        <w:t xml:space="preserve"> </w:t>
      </w:r>
      <w:r w:rsidRPr="00D261D8">
        <w:rPr>
          <w:sz w:val="28"/>
          <w:szCs w:val="28"/>
        </w:rPr>
        <w:t>(с последующими изменениями)</w:t>
      </w:r>
      <w:r w:rsidR="005205A3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0B71B8" w:rsidRDefault="000B71B8" w:rsidP="0031104F">
      <w:pPr>
        <w:tabs>
          <w:tab w:val="left" w:pos="567"/>
          <w:tab w:val="left" w:pos="709"/>
          <w:tab w:val="left" w:pos="851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 после абзаца двадцать девятого дополнить текстом следующего содержания:</w:t>
      </w:r>
    </w:p>
    <w:p w:rsidR="000B71B8" w:rsidRPr="002B26A8" w:rsidRDefault="005205A3" w:rsidP="0031104F">
      <w:pPr>
        <w:pStyle w:val="ab"/>
        <w:tabs>
          <w:tab w:val="left" w:pos="709"/>
        </w:tabs>
        <w:spacing w:line="23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57E0">
        <w:rPr>
          <w:rFonts w:ascii="Times New Roman" w:hAnsi="Times New Roman"/>
          <w:spacing w:val="-8"/>
          <w:sz w:val="28"/>
          <w:szCs w:val="28"/>
        </w:rPr>
        <w:t>"</w:t>
      </w:r>
      <w:r w:rsidR="000B71B8" w:rsidRPr="00BF57E0">
        <w:rPr>
          <w:rFonts w:ascii="Times New Roman" w:hAnsi="Times New Roman"/>
          <w:spacing w:val="-8"/>
          <w:sz w:val="28"/>
          <w:szCs w:val="28"/>
        </w:rPr>
        <w:t xml:space="preserve">Реализация мероприятия </w:t>
      </w:r>
      <w:r w:rsidRPr="00BF57E0">
        <w:rPr>
          <w:rFonts w:ascii="Times New Roman" w:hAnsi="Times New Roman"/>
          <w:spacing w:val="-8"/>
          <w:sz w:val="28"/>
          <w:szCs w:val="28"/>
        </w:rPr>
        <w:t>"</w:t>
      </w:r>
      <w:r w:rsidR="000B71B8" w:rsidRPr="00BF57E0">
        <w:rPr>
          <w:rFonts w:ascii="Times New Roman" w:hAnsi="Times New Roman"/>
          <w:spacing w:val="-8"/>
          <w:sz w:val="28"/>
          <w:szCs w:val="28"/>
        </w:rPr>
        <w:t>По</w:t>
      </w:r>
      <w:r w:rsidR="00BF57E0" w:rsidRPr="00BF57E0">
        <w:rPr>
          <w:rFonts w:ascii="Times New Roman" w:hAnsi="Times New Roman"/>
          <w:spacing w:val="-8"/>
          <w:sz w:val="28"/>
          <w:szCs w:val="28"/>
        </w:rPr>
        <w:t xml:space="preserve">вышение доступности ипотечного </w:t>
      </w:r>
      <w:r w:rsidR="000B71B8" w:rsidRPr="00BF57E0">
        <w:rPr>
          <w:rFonts w:ascii="Times New Roman" w:hAnsi="Times New Roman"/>
          <w:spacing w:val="-8"/>
          <w:sz w:val="28"/>
          <w:szCs w:val="28"/>
        </w:rPr>
        <w:t>жилищного</w:t>
      </w:r>
      <w:r w:rsidR="000B71B8" w:rsidRPr="002B26A8">
        <w:rPr>
          <w:rFonts w:ascii="Times New Roman" w:hAnsi="Times New Roman"/>
          <w:sz w:val="28"/>
          <w:szCs w:val="28"/>
        </w:rPr>
        <w:t xml:space="preserve"> кредитования</w:t>
      </w:r>
      <w:r>
        <w:rPr>
          <w:rFonts w:ascii="Times New Roman" w:hAnsi="Times New Roman"/>
          <w:sz w:val="28"/>
          <w:szCs w:val="28"/>
        </w:rPr>
        <w:t>"</w:t>
      </w:r>
      <w:r w:rsidR="000B71B8" w:rsidRPr="002B26A8">
        <w:rPr>
          <w:rFonts w:ascii="Times New Roman" w:hAnsi="Times New Roman"/>
          <w:sz w:val="28"/>
          <w:szCs w:val="28"/>
        </w:rPr>
        <w:t xml:space="preserve"> осуществляется за счет привлечения в систему ипотечного </w:t>
      </w:r>
      <w:r w:rsidR="000B71B8" w:rsidRPr="00BF57E0">
        <w:rPr>
          <w:rFonts w:ascii="Times New Roman" w:hAnsi="Times New Roman"/>
          <w:spacing w:val="-8"/>
          <w:sz w:val="28"/>
          <w:szCs w:val="28"/>
        </w:rPr>
        <w:t>кредитования долгосрочных источников финансирования через функционирование</w:t>
      </w:r>
      <w:r w:rsidR="000B71B8" w:rsidRPr="002B26A8">
        <w:rPr>
          <w:rFonts w:ascii="Times New Roman" w:hAnsi="Times New Roman"/>
          <w:sz w:val="28"/>
          <w:szCs w:val="28"/>
        </w:rPr>
        <w:t xml:space="preserve"> двухуровневого механизма первичного и вторичного рынков ипотечного жилищного кредитования.</w:t>
      </w:r>
    </w:p>
    <w:p w:rsidR="000B71B8" w:rsidRPr="002B26A8" w:rsidRDefault="000B71B8" w:rsidP="00B3454D">
      <w:pPr>
        <w:pStyle w:val="ab"/>
        <w:tabs>
          <w:tab w:val="left" w:pos="709"/>
        </w:tabs>
        <w:spacing w:line="25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26A8">
        <w:rPr>
          <w:rFonts w:ascii="Times New Roman" w:hAnsi="Times New Roman"/>
          <w:sz w:val="28"/>
          <w:szCs w:val="28"/>
        </w:rPr>
        <w:lastRenderedPageBreak/>
        <w:t xml:space="preserve">На первичном рынке ООО </w:t>
      </w:r>
      <w:r w:rsidR="005205A3">
        <w:rPr>
          <w:rFonts w:ascii="Times New Roman" w:hAnsi="Times New Roman"/>
          <w:sz w:val="28"/>
          <w:szCs w:val="28"/>
        </w:rPr>
        <w:t>"</w:t>
      </w:r>
      <w:r w:rsidRPr="002B26A8">
        <w:rPr>
          <w:rFonts w:ascii="Times New Roman" w:hAnsi="Times New Roman"/>
          <w:sz w:val="28"/>
          <w:szCs w:val="28"/>
        </w:rPr>
        <w:t>АИК</w:t>
      </w:r>
      <w:r w:rsidR="005205A3">
        <w:rPr>
          <w:rFonts w:ascii="Times New Roman" w:hAnsi="Times New Roman"/>
          <w:sz w:val="28"/>
          <w:szCs w:val="28"/>
        </w:rPr>
        <w:t>"</w:t>
      </w:r>
      <w:r w:rsidRPr="002B26A8">
        <w:rPr>
          <w:rFonts w:ascii="Times New Roman" w:hAnsi="Times New Roman"/>
          <w:sz w:val="28"/>
          <w:szCs w:val="28"/>
        </w:rPr>
        <w:t xml:space="preserve"> осуществляет комплекс мероприятий, направленных на отбор потенциальных заемщиков и предоставление им долгосрочных ипотечных кредитов (займов), имеющих целевой характер и обеспечение в виде залога приобретаемого (имеющегося) жилья. Ипотечные кредиты гражданам предоставляются за счет бюджетных инвестиций</w:t>
      </w:r>
      <w:r w:rsidR="003C7277">
        <w:rPr>
          <w:rFonts w:ascii="Times New Roman" w:hAnsi="Times New Roman"/>
          <w:sz w:val="28"/>
          <w:szCs w:val="28"/>
        </w:rPr>
        <w:t>,</w:t>
      </w:r>
      <w:r w:rsidRPr="002B26A8">
        <w:rPr>
          <w:rFonts w:ascii="Times New Roman" w:hAnsi="Times New Roman"/>
          <w:sz w:val="28"/>
          <w:szCs w:val="28"/>
        </w:rPr>
        <w:t xml:space="preserve"> н</w:t>
      </w:r>
      <w:r w:rsidR="00BF57E0">
        <w:rPr>
          <w:rFonts w:ascii="Times New Roman" w:hAnsi="Times New Roman"/>
          <w:sz w:val="28"/>
          <w:szCs w:val="28"/>
        </w:rPr>
        <w:t xml:space="preserve">аправленных в уставный капитал </w:t>
      </w:r>
      <w:r w:rsidRPr="002B26A8">
        <w:rPr>
          <w:rFonts w:ascii="Times New Roman" w:hAnsi="Times New Roman"/>
          <w:sz w:val="28"/>
          <w:szCs w:val="28"/>
        </w:rPr>
        <w:t xml:space="preserve">ООО </w:t>
      </w:r>
      <w:r w:rsidR="005205A3">
        <w:rPr>
          <w:rFonts w:ascii="Times New Roman" w:hAnsi="Times New Roman"/>
          <w:sz w:val="28"/>
          <w:szCs w:val="28"/>
        </w:rPr>
        <w:t>"</w:t>
      </w:r>
      <w:r w:rsidRPr="002B26A8">
        <w:rPr>
          <w:rFonts w:ascii="Times New Roman" w:hAnsi="Times New Roman"/>
          <w:sz w:val="28"/>
          <w:szCs w:val="28"/>
        </w:rPr>
        <w:t>АИК</w:t>
      </w:r>
      <w:r w:rsidR="005205A3">
        <w:rPr>
          <w:rFonts w:ascii="Times New Roman" w:hAnsi="Times New Roman"/>
          <w:sz w:val="28"/>
          <w:szCs w:val="28"/>
        </w:rPr>
        <w:t>"</w:t>
      </w:r>
      <w:r w:rsidR="00BF57E0">
        <w:rPr>
          <w:rFonts w:ascii="Times New Roman" w:hAnsi="Times New Roman"/>
          <w:sz w:val="28"/>
          <w:szCs w:val="28"/>
        </w:rPr>
        <w:t xml:space="preserve">. </w:t>
      </w:r>
      <w:r w:rsidRPr="002B26A8">
        <w:rPr>
          <w:rFonts w:ascii="Times New Roman" w:hAnsi="Times New Roman"/>
          <w:sz w:val="28"/>
          <w:szCs w:val="28"/>
        </w:rPr>
        <w:t xml:space="preserve">По результатам выдачи ипотечного кредита (займа) и государственной регистрации ограничения прав на жилое помещение ООО </w:t>
      </w:r>
      <w:r w:rsidR="005205A3">
        <w:rPr>
          <w:rFonts w:ascii="Times New Roman" w:hAnsi="Times New Roman"/>
          <w:sz w:val="28"/>
          <w:szCs w:val="28"/>
        </w:rPr>
        <w:t>"</w:t>
      </w:r>
      <w:r w:rsidRPr="002B26A8">
        <w:rPr>
          <w:rFonts w:ascii="Times New Roman" w:hAnsi="Times New Roman"/>
          <w:sz w:val="28"/>
          <w:szCs w:val="28"/>
        </w:rPr>
        <w:t>АИК</w:t>
      </w:r>
      <w:r w:rsidR="005205A3">
        <w:rPr>
          <w:rFonts w:ascii="Times New Roman" w:hAnsi="Times New Roman"/>
          <w:sz w:val="28"/>
          <w:szCs w:val="28"/>
        </w:rPr>
        <w:t>"</w:t>
      </w:r>
      <w:r w:rsidRPr="002B26A8">
        <w:rPr>
          <w:rFonts w:ascii="Times New Roman" w:hAnsi="Times New Roman"/>
          <w:sz w:val="28"/>
          <w:szCs w:val="28"/>
        </w:rPr>
        <w:t xml:space="preserve"> осуществляет процедуру сопровождения (обслуживания) заемщиков и их ипотечных обязательств, которая завершается моментом погашения ипотечного обязательства или рефинансирования закладной.</w:t>
      </w:r>
    </w:p>
    <w:p w:rsidR="000B71B8" w:rsidRPr="00F0332B" w:rsidRDefault="000B71B8" w:rsidP="00B3454D">
      <w:pPr>
        <w:pStyle w:val="ab"/>
        <w:tabs>
          <w:tab w:val="left" w:pos="709"/>
        </w:tabs>
        <w:spacing w:line="25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26A8">
        <w:rPr>
          <w:rFonts w:ascii="Times New Roman" w:hAnsi="Times New Roman"/>
          <w:sz w:val="28"/>
          <w:szCs w:val="28"/>
        </w:rPr>
        <w:t xml:space="preserve">На вторичном рынке ипотечного жилищного кредитования ипотечные кредиты (займы), выданные первоначальным кредитором - ООО </w:t>
      </w:r>
      <w:r w:rsidR="005205A3">
        <w:rPr>
          <w:rFonts w:ascii="Times New Roman" w:hAnsi="Times New Roman"/>
          <w:sz w:val="28"/>
          <w:szCs w:val="28"/>
        </w:rPr>
        <w:t>"</w:t>
      </w:r>
      <w:r w:rsidRPr="002B26A8">
        <w:rPr>
          <w:rFonts w:ascii="Times New Roman" w:hAnsi="Times New Roman"/>
          <w:sz w:val="28"/>
          <w:szCs w:val="28"/>
        </w:rPr>
        <w:t>АИК</w:t>
      </w:r>
      <w:r w:rsidR="005205A3">
        <w:rPr>
          <w:rFonts w:ascii="Times New Roman" w:hAnsi="Times New Roman"/>
          <w:sz w:val="28"/>
          <w:szCs w:val="28"/>
        </w:rPr>
        <w:t>"</w:t>
      </w:r>
      <w:r w:rsidRPr="002B26A8">
        <w:rPr>
          <w:rFonts w:ascii="Times New Roman" w:hAnsi="Times New Roman"/>
          <w:sz w:val="28"/>
          <w:szCs w:val="28"/>
        </w:rPr>
        <w:t xml:space="preserve"> (заимодавцем), рефинансируются в АО </w:t>
      </w:r>
      <w:r w:rsidR="005205A3">
        <w:rPr>
          <w:rFonts w:ascii="Times New Roman" w:hAnsi="Times New Roman"/>
          <w:sz w:val="28"/>
          <w:szCs w:val="28"/>
        </w:rPr>
        <w:t>"</w:t>
      </w:r>
      <w:r w:rsidRPr="002B26A8">
        <w:rPr>
          <w:rFonts w:ascii="Times New Roman" w:hAnsi="Times New Roman"/>
          <w:sz w:val="28"/>
          <w:szCs w:val="28"/>
        </w:rPr>
        <w:t>АИЖК</w:t>
      </w:r>
      <w:r w:rsidR="005205A3">
        <w:rPr>
          <w:rFonts w:ascii="Times New Roman" w:hAnsi="Times New Roman"/>
          <w:sz w:val="28"/>
          <w:szCs w:val="28"/>
        </w:rPr>
        <w:t>"</w:t>
      </w:r>
      <w:r w:rsidR="003C7277">
        <w:rPr>
          <w:rFonts w:ascii="Times New Roman" w:hAnsi="Times New Roman"/>
          <w:sz w:val="28"/>
          <w:szCs w:val="28"/>
        </w:rPr>
        <w:t xml:space="preserve"> или другим операторо</w:t>
      </w:r>
      <w:r w:rsidRPr="002B26A8">
        <w:rPr>
          <w:rFonts w:ascii="Times New Roman" w:hAnsi="Times New Roman"/>
          <w:sz w:val="28"/>
          <w:szCs w:val="28"/>
        </w:rPr>
        <w:t xml:space="preserve">м вторичного рынка ипотечных кредитов. Рефинансирование осуществляется </w:t>
      </w:r>
      <w:r w:rsidR="003C7277">
        <w:rPr>
          <w:rFonts w:ascii="Times New Roman" w:hAnsi="Times New Roman"/>
          <w:sz w:val="28"/>
          <w:szCs w:val="28"/>
        </w:rPr>
        <w:br/>
      </w:r>
      <w:r w:rsidRPr="002B26A8">
        <w:rPr>
          <w:rFonts w:ascii="Times New Roman" w:hAnsi="Times New Roman"/>
          <w:sz w:val="28"/>
          <w:szCs w:val="28"/>
        </w:rPr>
        <w:t xml:space="preserve">в форме поставки закладных на основании заключаемых ООО </w:t>
      </w:r>
      <w:r w:rsidR="005205A3">
        <w:rPr>
          <w:rFonts w:ascii="Times New Roman" w:hAnsi="Times New Roman"/>
          <w:sz w:val="28"/>
          <w:szCs w:val="28"/>
        </w:rPr>
        <w:t>"</w:t>
      </w:r>
      <w:r w:rsidRPr="002B26A8">
        <w:rPr>
          <w:rFonts w:ascii="Times New Roman" w:hAnsi="Times New Roman"/>
          <w:sz w:val="28"/>
          <w:szCs w:val="28"/>
        </w:rPr>
        <w:t>АИК</w:t>
      </w:r>
      <w:r w:rsidR="005205A3">
        <w:rPr>
          <w:rFonts w:ascii="Times New Roman" w:hAnsi="Times New Roman"/>
          <w:sz w:val="28"/>
          <w:szCs w:val="28"/>
        </w:rPr>
        <w:t>"</w:t>
      </w:r>
      <w:r w:rsidRPr="002B26A8">
        <w:rPr>
          <w:rFonts w:ascii="Times New Roman" w:hAnsi="Times New Roman"/>
          <w:sz w:val="28"/>
          <w:szCs w:val="28"/>
        </w:rPr>
        <w:t xml:space="preserve"> договоров купли-продажи закладных, заключенных между поставщиком и </w:t>
      </w:r>
      <w:r w:rsidRPr="003C7277">
        <w:rPr>
          <w:rFonts w:ascii="Times New Roman" w:hAnsi="Times New Roman"/>
          <w:spacing w:val="-8"/>
          <w:sz w:val="28"/>
          <w:szCs w:val="28"/>
        </w:rPr>
        <w:t xml:space="preserve">покупателями. Условия рефинансирования определяются ООО </w:t>
      </w:r>
      <w:r w:rsidR="005205A3" w:rsidRPr="003C7277">
        <w:rPr>
          <w:rFonts w:ascii="Times New Roman" w:hAnsi="Times New Roman"/>
          <w:spacing w:val="-8"/>
          <w:sz w:val="28"/>
          <w:szCs w:val="28"/>
        </w:rPr>
        <w:t>"</w:t>
      </w:r>
      <w:r w:rsidRPr="003C7277">
        <w:rPr>
          <w:rFonts w:ascii="Times New Roman" w:hAnsi="Times New Roman"/>
          <w:spacing w:val="-8"/>
          <w:sz w:val="28"/>
          <w:szCs w:val="28"/>
        </w:rPr>
        <w:t>АИК</w:t>
      </w:r>
      <w:r w:rsidR="005205A3" w:rsidRPr="003C7277">
        <w:rPr>
          <w:rFonts w:ascii="Times New Roman" w:hAnsi="Times New Roman"/>
          <w:spacing w:val="-8"/>
          <w:sz w:val="28"/>
          <w:szCs w:val="28"/>
        </w:rPr>
        <w:t>"</w:t>
      </w:r>
      <w:r w:rsidRPr="003C7277">
        <w:rPr>
          <w:rFonts w:ascii="Times New Roman" w:hAnsi="Times New Roman"/>
          <w:spacing w:val="-8"/>
          <w:sz w:val="28"/>
          <w:szCs w:val="28"/>
        </w:rPr>
        <w:t xml:space="preserve"> на основании</w:t>
      </w:r>
      <w:r w:rsidRPr="002B26A8">
        <w:rPr>
          <w:rFonts w:ascii="Times New Roman" w:hAnsi="Times New Roman"/>
          <w:sz w:val="28"/>
          <w:szCs w:val="28"/>
        </w:rPr>
        <w:t xml:space="preserve"> договоров, заключенных с операторами вторичного рынка ипотечных кредитов, которые одобряются участниками Общества. Снижение цены закладной </w:t>
      </w:r>
      <w:r w:rsidR="003C7277">
        <w:rPr>
          <w:rFonts w:ascii="Times New Roman" w:hAnsi="Times New Roman"/>
          <w:sz w:val="28"/>
          <w:szCs w:val="28"/>
        </w:rPr>
        <w:br/>
      </w:r>
      <w:r w:rsidRPr="002B26A8">
        <w:rPr>
          <w:rFonts w:ascii="Times New Roman" w:hAnsi="Times New Roman"/>
          <w:sz w:val="28"/>
          <w:szCs w:val="28"/>
        </w:rPr>
        <w:t xml:space="preserve">по договорам купли-продажи для АО </w:t>
      </w:r>
      <w:r w:rsidR="005205A3">
        <w:rPr>
          <w:rFonts w:ascii="Times New Roman" w:hAnsi="Times New Roman"/>
          <w:sz w:val="28"/>
          <w:szCs w:val="28"/>
        </w:rPr>
        <w:t>"</w:t>
      </w:r>
      <w:r w:rsidRPr="002B26A8">
        <w:rPr>
          <w:rFonts w:ascii="Times New Roman" w:hAnsi="Times New Roman"/>
          <w:sz w:val="28"/>
          <w:szCs w:val="28"/>
        </w:rPr>
        <w:t>АИЖК</w:t>
      </w:r>
      <w:r w:rsidR="005205A3">
        <w:rPr>
          <w:rFonts w:ascii="Times New Roman" w:hAnsi="Times New Roman"/>
          <w:sz w:val="28"/>
          <w:szCs w:val="28"/>
        </w:rPr>
        <w:t>"</w:t>
      </w:r>
      <w:r w:rsidR="003C7277">
        <w:rPr>
          <w:rFonts w:ascii="Times New Roman" w:hAnsi="Times New Roman"/>
          <w:sz w:val="28"/>
          <w:szCs w:val="28"/>
        </w:rPr>
        <w:t xml:space="preserve"> и операторов</w:t>
      </w:r>
      <w:r w:rsidRPr="002B26A8">
        <w:rPr>
          <w:rFonts w:ascii="Times New Roman" w:hAnsi="Times New Roman"/>
          <w:sz w:val="28"/>
          <w:szCs w:val="28"/>
        </w:rPr>
        <w:t xml:space="preserve"> вторичного рынка ипотечных кредитов не может превышать 10,3 % от номинальной стоимости закладной.</w:t>
      </w:r>
      <w:r w:rsidR="005205A3">
        <w:rPr>
          <w:rFonts w:ascii="Times New Roman" w:hAnsi="Times New Roman"/>
          <w:sz w:val="28"/>
          <w:szCs w:val="28"/>
        </w:rPr>
        <w:t>"</w:t>
      </w:r>
      <w:r w:rsidR="003C7277">
        <w:rPr>
          <w:rFonts w:ascii="Times New Roman" w:hAnsi="Times New Roman"/>
          <w:sz w:val="28"/>
          <w:szCs w:val="28"/>
        </w:rPr>
        <w:t>.</w:t>
      </w:r>
    </w:p>
    <w:p w:rsidR="000B71B8" w:rsidRPr="00201175" w:rsidRDefault="000B71B8" w:rsidP="00B3454D">
      <w:pPr>
        <w:tabs>
          <w:tab w:val="left" w:pos="567"/>
          <w:tab w:val="left" w:pos="709"/>
          <w:tab w:val="left" w:pos="851"/>
        </w:tabs>
        <w:spacing w:line="250" w:lineRule="auto"/>
        <w:ind w:firstLine="709"/>
        <w:jc w:val="both"/>
        <w:rPr>
          <w:sz w:val="28"/>
          <w:szCs w:val="28"/>
        </w:rPr>
      </w:pPr>
      <w:r w:rsidRPr="003C7277">
        <w:rPr>
          <w:spacing w:val="-8"/>
          <w:sz w:val="28"/>
          <w:szCs w:val="28"/>
        </w:rPr>
        <w:t xml:space="preserve">1.4. Приложение № 5.1 </w:t>
      </w:r>
      <w:r w:rsidR="005205A3" w:rsidRPr="003C7277">
        <w:rPr>
          <w:spacing w:val="-8"/>
          <w:sz w:val="28"/>
          <w:szCs w:val="28"/>
        </w:rPr>
        <w:t>"</w:t>
      </w:r>
      <w:r w:rsidRPr="003C7277">
        <w:rPr>
          <w:spacing w:val="-8"/>
          <w:sz w:val="28"/>
          <w:szCs w:val="28"/>
        </w:rPr>
        <w:t>Ресурсное обеспечение реализации государственной</w:t>
      </w:r>
      <w:r w:rsidRPr="000C2339">
        <w:rPr>
          <w:sz w:val="28"/>
          <w:szCs w:val="28"/>
        </w:rPr>
        <w:t xml:space="preserve"> программы Пензенской </w:t>
      </w:r>
      <w:r w:rsidRPr="00A83350">
        <w:rPr>
          <w:sz w:val="28"/>
          <w:szCs w:val="28"/>
        </w:rPr>
        <w:t xml:space="preserve">области </w:t>
      </w:r>
      <w:r w:rsidR="005205A3">
        <w:rPr>
          <w:sz w:val="28"/>
          <w:szCs w:val="28"/>
        </w:rPr>
        <w:t>"</w:t>
      </w:r>
      <w:r w:rsidRPr="00A83350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3C7277">
        <w:rPr>
          <w:sz w:val="28"/>
          <w:szCs w:val="28"/>
        </w:rPr>
        <w:t xml:space="preserve"> - </w:t>
      </w:r>
      <w:r w:rsidRPr="00A83350">
        <w:rPr>
          <w:sz w:val="28"/>
          <w:szCs w:val="28"/>
        </w:rPr>
        <w:t>2020 годы</w:t>
      </w:r>
      <w:r w:rsidR="005205A3">
        <w:rPr>
          <w:sz w:val="28"/>
          <w:szCs w:val="28"/>
        </w:rPr>
        <w:t>"</w:t>
      </w:r>
      <w:r w:rsidRPr="00A83350">
        <w:rPr>
          <w:sz w:val="28"/>
          <w:szCs w:val="28"/>
        </w:rPr>
        <w:t xml:space="preserve"> за счет всех источников финансирования на 2016</w:t>
      </w:r>
      <w:r w:rsidR="003C7277">
        <w:rPr>
          <w:sz w:val="28"/>
          <w:szCs w:val="28"/>
        </w:rPr>
        <w:t xml:space="preserve"> - </w:t>
      </w:r>
      <w:r w:rsidRPr="00A83350">
        <w:rPr>
          <w:sz w:val="28"/>
          <w:szCs w:val="28"/>
        </w:rPr>
        <w:t>2020 годы</w:t>
      </w:r>
      <w:r w:rsidR="005205A3">
        <w:rPr>
          <w:sz w:val="28"/>
          <w:szCs w:val="28"/>
        </w:rPr>
        <w:t>"</w:t>
      </w:r>
      <w:r w:rsidRPr="00A83350">
        <w:rPr>
          <w:sz w:val="28"/>
          <w:szCs w:val="28"/>
        </w:rPr>
        <w:t xml:space="preserve"> к программе изложить </w:t>
      </w:r>
      <w:r w:rsidR="003C7277">
        <w:rPr>
          <w:sz w:val="28"/>
          <w:szCs w:val="28"/>
        </w:rPr>
        <w:br/>
      </w:r>
      <w:r w:rsidRPr="00A83350">
        <w:rPr>
          <w:sz w:val="28"/>
          <w:szCs w:val="28"/>
        </w:rPr>
        <w:t xml:space="preserve">в новой редакции согласно приложению № </w:t>
      </w:r>
      <w:r>
        <w:rPr>
          <w:sz w:val="28"/>
          <w:szCs w:val="28"/>
        </w:rPr>
        <w:t>1</w:t>
      </w:r>
      <w:r w:rsidRPr="00A83350">
        <w:rPr>
          <w:sz w:val="28"/>
          <w:szCs w:val="28"/>
        </w:rPr>
        <w:t xml:space="preserve"> к настоящему постановлению.</w:t>
      </w:r>
    </w:p>
    <w:p w:rsidR="000B71B8" w:rsidRDefault="000B71B8" w:rsidP="00B3454D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C727E0">
        <w:rPr>
          <w:sz w:val="28"/>
          <w:szCs w:val="28"/>
        </w:rPr>
        <w:t xml:space="preserve">. </w:t>
      </w:r>
      <w:r w:rsidRPr="00D2429C">
        <w:rPr>
          <w:spacing w:val="-6"/>
          <w:sz w:val="28"/>
          <w:szCs w:val="28"/>
        </w:rPr>
        <w:t xml:space="preserve">Приложение № 6.1 </w:t>
      </w:r>
      <w:r w:rsidR="005205A3">
        <w:rPr>
          <w:spacing w:val="-6"/>
          <w:sz w:val="28"/>
          <w:szCs w:val="28"/>
        </w:rPr>
        <w:t>"</w:t>
      </w:r>
      <w:r w:rsidRPr="00D2429C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C727E0">
        <w:rPr>
          <w:sz w:val="28"/>
          <w:szCs w:val="28"/>
        </w:rPr>
        <w:t xml:space="preserve"> программы Пензенской области </w:t>
      </w:r>
      <w:r w:rsidR="005205A3">
        <w:rPr>
          <w:sz w:val="28"/>
          <w:szCs w:val="28"/>
        </w:rPr>
        <w:t>"</w:t>
      </w:r>
      <w:r w:rsidRPr="00C727E0">
        <w:rPr>
          <w:sz w:val="28"/>
          <w:szCs w:val="28"/>
        </w:rPr>
        <w:t>Обеспечение жильем и коммунальными услугами населения Пензенской области на 201</w:t>
      </w:r>
      <w:r>
        <w:rPr>
          <w:sz w:val="28"/>
          <w:szCs w:val="28"/>
        </w:rPr>
        <w:t>4</w:t>
      </w:r>
      <w:r w:rsidR="003C7277">
        <w:rPr>
          <w:sz w:val="28"/>
          <w:szCs w:val="28"/>
        </w:rPr>
        <w:t xml:space="preserve"> - </w:t>
      </w:r>
      <w:r w:rsidRPr="00C727E0">
        <w:rPr>
          <w:sz w:val="28"/>
          <w:szCs w:val="28"/>
        </w:rPr>
        <w:t>2020 годы</w:t>
      </w:r>
      <w:r w:rsidR="005205A3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за счет средств бюджета Пензенской области</w:t>
      </w:r>
      <w:r w:rsidRPr="008D5D5F">
        <w:rPr>
          <w:sz w:val="28"/>
          <w:szCs w:val="28"/>
        </w:rPr>
        <w:t xml:space="preserve"> на 2016</w:t>
      </w:r>
      <w:r w:rsidR="003C7277">
        <w:rPr>
          <w:sz w:val="28"/>
          <w:szCs w:val="28"/>
        </w:rPr>
        <w:t xml:space="preserve"> - </w:t>
      </w:r>
      <w:r w:rsidRPr="008D5D5F">
        <w:rPr>
          <w:sz w:val="28"/>
          <w:szCs w:val="28"/>
        </w:rPr>
        <w:t>2020 годы</w:t>
      </w:r>
      <w:r w:rsidR="005205A3">
        <w:rPr>
          <w:sz w:val="28"/>
          <w:szCs w:val="28"/>
        </w:rPr>
        <w:t>"</w:t>
      </w:r>
      <w:r w:rsidRPr="00C727E0">
        <w:rPr>
          <w:sz w:val="28"/>
          <w:szCs w:val="28"/>
        </w:rPr>
        <w:t xml:space="preserve"> к программе изложить </w:t>
      </w:r>
      <w:r w:rsidR="003C7277">
        <w:rPr>
          <w:sz w:val="28"/>
          <w:szCs w:val="28"/>
        </w:rPr>
        <w:br/>
      </w:r>
      <w:r w:rsidRPr="00C727E0">
        <w:rPr>
          <w:sz w:val="28"/>
          <w:szCs w:val="28"/>
        </w:rPr>
        <w:t xml:space="preserve">в новой редакции согласно приложению </w:t>
      </w:r>
      <w:r>
        <w:rPr>
          <w:sz w:val="28"/>
          <w:szCs w:val="28"/>
        </w:rPr>
        <w:t>№ 2</w:t>
      </w:r>
      <w:r w:rsidRPr="00C727E0">
        <w:rPr>
          <w:sz w:val="28"/>
          <w:szCs w:val="28"/>
        </w:rPr>
        <w:t xml:space="preserve"> к настоящему постановлению.</w:t>
      </w:r>
    </w:p>
    <w:p w:rsidR="000B71B8" w:rsidRDefault="000B71B8" w:rsidP="00B3454D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C727E0">
        <w:rPr>
          <w:sz w:val="28"/>
          <w:szCs w:val="28"/>
        </w:rPr>
        <w:t xml:space="preserve">. </w:t>
      </w:r>
      <w:r w:rsidRPr="00E5101C">
        <w:rPr>
          <w:spacing w:val="-6"/>
          <w:sz w:val="28"/>
          <w:szCs w:val="28"/>
        </w:rPr>
        <w:t xml:space="preserve">Приложение № 7.1 </w:t>
      </w:r>
      <w:r w:rsidR="005205A3">
        <w:rPr>
          <w:spacing w:val="-6"/>
          <w:sz w:val="28"/>
          <w:szCs w:val="28"/>
        </w:rPr>
        <w:t>"</w:t>
      </w:r>
      <w:r w:rsidRPr="00E5101C">
        <w:rPr>
          <w:spacing w:val="-6"/>
          <w:sz w:val="28"/>
          <w:szCs w:val="28"/>
        </w:rPr>
        <w:t xml:space="preserve">Перечень </w:t>
      </w:r>
      <w:r>
        <w:rPr>
          <w:spacing w:val="-6"/>
          <w:sz w:val="28"/>
          <w:szCs w:val="28"/>
        </w:rPr>
        <w:t xml:space="preserve">основных </w:t>
      </w:r>
      <w:r w:rsidRPr="00E5101C">
        <w:rPr>
          <w:spacing w:val="-6"/>
          <w:sz w:val="28"/>
          <w:szCs w:val="28"/>
        </w:rPr>
        <w:t>мероприятий</w:t>
      </w:r>
      <w:r>
        <w:rPr>
          <w:spacing w:val="-6"/>
          <w:sz w:val="28"/>
          <w:szCs w:val="28"/>
        </w:rPr>
        <w:t>, мероприятий</w:t>
      </w:r>
      <w:r w:rsidRPr="00E5101C">
        <w:rPr>
          <w:spacing w:val="-6"/>
          <w:sz w:val="28"/>
          <w:szCs w:val="28"/>
        </w:rPr>
        <w:t xml:space="preserve"> государственной программы</w:t>
      </w:r>
      <w:r w:rsidRPr="00C727E0">
        <w:rPr>
          <w:sz w:val="28"/>
          <w:szCs w:val="28"/>
        </w:rPr>
        <w:t xml:space="preserve"> Пензенской области </w:t>
      </w:r>
      <w:r w:rsidR="005205A3">
        <w:rPr>
          <w:sz w:val="28"/>
          <w:szCs w:val="28"/>
        </w:rPr>
        <w:t>"</w:t>
      </w:r>
      <w:r w:rsidRPr="00C727E0">
        <w:rPr>
          <w:sz w:val="28"/>
          <w:szCs w:val="28"/>
        </w:rPr>
        <w:t>Обеспечение жильем и коммунальными услугами населения Пензенской области на 201</w:t>
      </w:r>
      <w:r>
        <w:rPr>
          <w:sz w:val="28"/>
          <w:szCs w:val="28"/>
        </w:rPr>
        <w:t>4</w:t>
      </w:r>
      <w:r w:rsidR="003C7277">
        <w:rPr>
          <w:sz w:val="28"/>
          <w:szCs w:val="28"/>
        </w:rPr>
        <w:t xml:space="preserve"> - </w:t>
      </w:r>
      <w:r w:rsidRPr="00C727E0">
        <w:rPr>
          <w:sz w:val="28"/>
          <w:szCs w:val="28"/>
        </w:rPr>
        <w:t>2020 годы</w:t>
      </w:r>
      <w:r w:rsidR="005205A3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AF2E7A">
        <w:rPr>
          <w:sz w:val="28"/>
          <w:szCs w:val="28"/>
        </w:rPr>
        <w:t>на 2016</w:t>
      </w:r>
      <w:r w:rsidR="003C7277" w:rsidRPr="00AF2E7A">
        <w:rPr>
          <w:sz w:val="28"/>
          <w:szCs w:val="28"/>
        </w:rPr>
        <w:t xml:space="preserve"> - </w:t>
      </w:r>
      <w:r w:rsidRPr="00AF2E7A">
        <w:rPr>
          <w:sz w:val="28"/>
          <w:szCs w:val="28"/>
        </w:rPr>
        <w:t>2020 годы</w:t>
      </w:r>
      <w:r w:rsidR="005205A3" w:rsidRPr="00AF2E7A">
        <w:rPr>
          <w:sz w:val="28"/>
          <w:szCs w:val="28"/>
        </w:rPr>
        <w:t>"</w:t>
      </w:r>
      <w:r w:rsidRPr="00AF2E7A">
        <w:rPr>
          <w:sz w:val="28"/>
          <w:szCs w:val="28"/>
        </w:rPr>
        <w:t xml:space="preserve"> к программе изложить в новой редакции согласно приложению № 3</w:t>
      </w:r>
      <w:r w:rsidRPr="00C727E0">
        <w:rPr>
          <w:sz w:val="28"/>
          <w:szCs w:val="28"/>
        </w:rPr>
        <w:t xml:space="preserve"> к настоящему постановлению.</w:t>
      </w:r>
    </w:p>
    <w:p w:rsidR="000B71B8" w:rsidRDefault="000B71B8" w:rsidP="00B3454D">
      <w:pPr>
        <w:tabs>
          <w:tab w:val="left" w:pos="426"/>
          <w:tab w:val="left" w:pos="709"/>
        </w:tabs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B3454D" w:rsidRPr="00C727E0" w:rsidRDefault="00B3454D" w:rsidP="00B3454D">
      <w:pPr>
        <w:tabs>
          <w:tab w:val="left" w:pos="426"/>
          <w:tab w:val="left" w:pos="709"/>
        </w:tabs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</w:p>
    <w:p w:rsidR="000B71B8" w:rsidRDefault="000B71B8" w:rsidP="00B3454D">
      <w:pPr>
        <w:tabs>
          <w:tab w:val="left" w:pos="709"/>
        </w:tabs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C727E0">
        <w:rPr>
          <w:sz w:val="28"/>
          <w:szCs w:val="28"/>
        </w:rPr>
        <w:t xml:space="preserve">. </w:t>
      </w:r>
      <w:r w:rsidR="00B3454D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B3454D">
        <w:rPr>
          <w:color w:val="000000"/>
          <w:spacing w:val="-10"/>
          <w:sz w:val="28"/>
          <w:szCs w:val="28"/>
        </w:rPr>
        <w:t>"</w:t>
      </w:r>
      <w:r w:rsidR="00B3454D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B3454D" w:rsidRPr="00295F30">
        <w:rPr>
          <w:color w:val="000000"/>
          <w:sz w:val="28"/>
          <w:szCs w:val="28"/>
        </w:rPr>
        <w:t xml:space="preserve"> ведомости</w:t>
      </w:r>
      <w:r w:rsidR="00B3454D">
        <w:rPr>
          <w:color w:val="000000"/>
          <w:sz w:val="28"/>
          <w:szCs w:val="28"/>
        </w:rPr>
        <w:t>"</w:t>
      </w:r>
      <w:r w:rsidR="00B3454D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B3454D">
        <w:rPr>
          <w:color w:val="000000"/>
          <w:sz w:val="28"/>
          <w:szCs w:val="28"/>
        </w:rPr>
        <w:t>"</w:t>
      </w:r>
      <w:r w:rsidR="00B3454D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B3454D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B3454D">
        <w:rPr>
          <w:color w:val="000000"/>
          <w:spacing w:val="-10"/>
          <w:sz w:val="28"/>
          <w:szCs w:val="28"/>
        </w:rPr>
        <w:t>"</w:t>
      </w:r>
      <w:r w:rsidR="00B3454D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B3454D" w:rsidRPr="00295F30">
        <w:rPr>
          <w:color w:val="000000"/>
          <w:sz w:val="28"/>
          <w:szCs w:val="28"/>
        </w:rPr>
        <w:t xml:space="preserve"> </w:t>
      </w:r>
      <w:r w:rsidR="00B3454D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B3454D">
        <w:rPr>
          <w:color w:val="000000"/>
          <w:spacing w:val="-6"/>
          <w:sz w:val="28"/>
          <w:szCs w:val="28"/>
        </w:rPr>
        <w:t>"</w:t>
      </w:r>
      <w:r w:rsidR="00B3454D" w:rsidRPr="00295F30">
        <w:rPr>
          <w:color w:val="000000"/>
          <w:spacing w:val="-6"/>
          <w:sz w:val="28"/>
          <w:szCs w:val="28"/>
        </w:rPr>
        <w:t>Интернет</w:t>
      </w:r>
      <w:r w:rsidR="00B3454D">
        <w:rPr>
          <w:color w:val="000000"/>
          <w:spacing w:val="-6"/>
          <w:sz w:val="28"/>
          <w:szCs w:val="28"/>
        </w:rPr>
        <w:t>"</w:t>
      </w:r>
      <w:r w:rsidR="00B3454D" w:rsidRPr="00295F30">
        <w:rPr>
          <w:color w:val="000000"/>
          <w:spacing w:val="-6"/>
          <w:sz w:val="28"/>
          <w:szCs w:val="28"/>
        </w:rPr>
        <w:t>.</w:t>
      </w:r>
    </w:p>
    <w:p w:rsidR="000B71B8" w:rsidRDefault="000B71B8" w:rsidP="000B71B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26A44" w:rsidTr="00E13C11">
        <w:tc>
          <w:tcPr>
            <w:tcW w:w="2802" w:type="dxa"/>
          </w:tcPr>
          <w:p w:rsidR="00126A44" w:rsidRDefault="00850154" w:rsidP="00A34FB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A34FBE">
              <w:rPr>
                <w:sz w:val="28"/>
              </w:rPr>
              <w:br/>
            </w:r>
            <w:r w:rsidR="00126A44">
              <w:rPr>
                <w:sz w:val="28"/>
              </w:rPr>
              <w:t>Пензенской области</w:t>
            </w:r>
          </w:p>
        </w:tc>
        <w:tc>
          <w:tcPr>
            <w:tcW w:w="7052" w:type="dxa"/>
          </w:tcPr>
          <w:p w:rsidR="00126A44" w:rsidRDefault="00126A44" w:rsidP="00126A44">
            <w:pPr>
              <w:widowControl/>
              <w:jc w:val="center"/>
              <w:rPr>
                <w:sz w:val="28"/>
              </w:rPr>
            </w:pPr>
          </w:p>
          <w:p w:rsidR="00126A44" w:rsidRDefault="00594D0E" w:rsidP="00594D0E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26A44">
              <w:rPr>
                <w:sz w:val="28"/>
              </w:rPr>
              <w:t>И.А. Белозерцев</w:t>
            </w:r>
          </w:p>
        </w:tc>
      </w:tr>
    </w:tbl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0B71B8" w:rsidRDefault="000B71B8">
      <w:pPr>
        <w:widowControl/>
        <w:rPr>
          <w:sz w:val="28"/>
        </w:rPr>
        <w:sectPr w:rsidR="000B71B8" w:rsidSect="00431609">
          <w:headerReference w:type="default" r:id="rId10"/>
          <w:footerReference w:type="default" r:id="rId11"/>
          <w:headerReference w:type="first" r:id="rId12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</w:sectPr>
      </w:pPr>
    </w:p>
    <w:p w:rsidR="000B71B8" w:rsidRPr="000B71B8" w:rsidRDefault="000B71B8" w:rsidP="000B71B8">
      <w:pPr>
        <w:widowControl/>
        <w:spacing w:after="1"/>
        <w:jc w:val="right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XSpec="right" w:tblpY="-38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0B71B8" w:rsidRPr="00C409BD" w:rsidTr="00E541DB">
        <w:trPr>
          <w:trHeight w:val="814"/>
        </w:trPr>
        <w:tc>
          <w:tcPr>
            <w:tcW w:w="5529" w:type="dxa"/>
          </w:tcPr>
          <w:p w:rsidR="000B71B8" w:rsidRPr="00C409BD" w:rsidRDefault="000B71B8" w:rsidP="00E541D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0B71B8" w:rsidRPr="00C409BD" w:rsidRDefault="000B71B8" w:rsidP="00E541D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C409BD">
              <w:rPr>
                <w:sz w:val="24"/>
                <w:szCs w:val="24"/>
              </w:rPr>
              <w:t>равительства</w:t>
            </w:r>
          </w:p>
          <w:p w:rsidR="000B71B8" w:rsidRPr="00C409BD" w:rsidRDefault="000B71B8" w:rsidP="00E541DB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>Пензенской области</w:t>
            </w:r>
          </w:p>
          <w:p w:rsidR="000B71B8" w:rsidRPr="00C409BD" w:rsidRDefault="000B71B8" w:rsidP="00594D0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09B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 </w:t>
            </w:r>
            <w:r w:rsidR="00594D0E">
              <w:rPr>
                <w:sz w:val="24"/>
                <w:szCs w:val="24"/>
              </w:rPr>
              <w:t>21.03.2018</w:t>
            </w:r>
            <w:r w:rsidR="00B345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C409BD">
              <w:rPr>
                <w:sz w:val="24"/>
                <w:szCs w:val="24"/>
              </w:rPr>
              <w:t>№</w:t>
            </w:r>
            <w:r w:rsidR="00594D0E">
              <w:rPr>
                <w:sz w:val="24"/>
                <w:szCs w:val="24"/>
              </w:rPr>
              <w:t xml:space="preserve"> 143-пП</w:t>
            </w:r>
          </w:p>
        </w:tc>
      </w:tr>
      <w:tr w:rsidR="000B71B8" w:rsidRPr="000F4A05" w:rsidTr="00E541DB">
        <w:trPr>
          <w:trHeight w:val="80"/>
        </w:trPr>
        <w:tc>
          <w:tcPr>
            <w:tcW w:w="5529" w:type="dxa"/>
          </w:tcPr>
          <w:p w:rsidR="000B71B8" w:rsidRPr="000F4A05" w:rsidRDefault="000B71B8" w:rsidP="00E541D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0B71B8" w:rsidRPr="00C409BD" w:rsidTr="00E541DB">
        <w:tc>
          <w:tcPr>
            <w:tcW w:w="5529" w:type="dxa"/>
          </w:tcPr>
          <w:p w:rsidR="000B71B8" w:rsidRPr="00C409BD" w:rsidRDefault="000B71B8" w:rsidP="00E541D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5.1</w:t>
            </w:r>
          </w:p>
          <w:p w:rsidR="000B71B8" w:rsidRPr="00C409BD" w:rsidRDefault="000B71B8" w:rsidP="00E541D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409BD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 w:rsidR="005205A3">
              <w:rPr>
                <w:bCs/>
                <w:sz w:val="24"/>
                <w:szCs w:val="24"/>
              </w:rPr>
              <w:t>"</w:t>
            </w:r>
            <w:r w:rsidRPr="00C409BD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0B71B8" w:rsidRPr="00C409BD" w:rsidRDefault="000B71B8" w:rsidP="00E541DB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409BD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0B71B8" w:rsidRPr="00C409BD" w:rsidRDefault="000B71B8" w:rsidP="00B3454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409BD">
              <w:rPr>
                <w:bCs/>
                <w:sz w:val="24"/>
                <w:szCs w:val="24"/>
              </w:rPr>
              <w:t>на 2014</w:t>
            </w:r>
            <w:r w:rsidR="00B3454D">
              <w:rPr>
                <w:bCs/>
                <w:sz w:val="24"/>
                <w:szCs w:val="24"/>
              </w:rPr>
              <w:t xml:space="preserve"> - </w:t>
            </w:r>
            <w:r w:rsidRPr="00C409BD">
              <w:rPr>
                <w:bCs/>
                <w:sz w:val="24"/>
                <w:szCs w:val="24"/>
              </w:rPr>
              <w:t>2020 годы</w:t>
            </w:r>
            <w:r w:rsidR="005205A3">
              <w:rPr>
                <w:bCs/>
                <w:sz w:val="24"/>
                <w:szCs w:val="24"/>
              </w:rPr>
              <w:t>"</w:t>
            </w:r>
          </w:p>
        </w:tc>
      </w:tr>
    </w:tbl>
    <w:p w:rsidR="000B71B8" w:rsidRDefault="000B71B8" w:rsidP="000B71B8">
      <w:pPr>
        <w:spacing w:line="228" w:lineRule="auto"/>
        <w:rPr>
          <w:b/>
          <w:sz w:val="24"/>
          <w:szCs w:val="24"/>
        </w:rPr>
      </w:pPr>
    </w:p>
    <w:p w:rsidR="000B71B8" w:rsidRDefault="000B71B8" w:rsidP="000B71B8">
      <w:pPr>
        <w:spacing w:line="228" w:lineRule="auto"/>
        <w:rPr>
          <w:b/>
          <w:sz w:val="24"/>
          <w:szCs w:val="24"/>
        </w:rPr>
      </w:pPr>
    </w:p>
    <w:p w:rsidR="000B71B8" w:rsidRDefault="000B71B8" w:rsidP="000B71B8">
      <w:pPr>
        <w:spacing w:line="228" w:lineRule="auto"/>
        <w:rPr>
          <w:b/>
          <w:sz w:val="24"/>
          <w:szCs w:val="24"/>
        </w:rPr>
      </w:pPr>
    </w:p>
    <w:p w:rsidR="000B71B8" w:rsidRDefault="000B71B8" w:rsidP="000B71B8">
      <w:pPr>
        <w:spacing w:line="228" w:lineRule="auto"/>
        <w:rPr>
          <w:b/>
          <w:sz w:val="24"/>
          <w:szCs w:val="24"/>
        </w:rPr>
      </w:pPr>
    </w:p>
    <w:p w:rsidR="000B71B8" w:rsidRDefault="000B71B8" w:rsidP="000B71B8">
      <w:pPr>
        <w:spacing w:line="228" w:lineRule="auto"/>
        <w:rPr>
          <w:b/>
          <w:sz w:val="24"/>
          <w:szCs w:val="24"/>
        </w:rPr>
      </w:pPr>
    </w:p>
    <w:p w:rsidR="000B71B8" w:rsidRDefault="000B71B8" w:rsidP="000B71B8">
      <w:pPr>
        <w:spacing w:line="228" w:lineRule="auto"/>
        <w:rPr>
          <w:b/>
          <w:sz w:val="24"/>
          <w:szCs w:val="24"/>
        </w:rPr>
      </w:pPr>
    </w:p>
    <w:p w:rsidR="000B71B8" w:rsidRDefault="000B71B8" w:rsidP="000B71B8">
      <w:pPr>
        <w:spacing w:line="228" w:lineRule="auto"/>
        <w:rPr>
          <w:b/>
          <w:sz w:val="24"/>
          <w:szCs w:val="24"/>
        </w:rPr>
      </w:pPr>
    </w:p>
    <w:p w:rsidR="000B71B8" w:rsidRDefault="000B71B8" w:rsidP="000B71B8">
      <w:pPr>
        <w:spacing w:line="228" w:lineRule="auto"/>
        <w:rPr>
          <w:b/>
          <w:sz w:val="24"/>
          <w:szCs w:val="24"/>
        </w:rPr>
      </w:pPr>
    </w:p>
    <w:p w:rsidR="000B71B8" w:rsidRDefault="000B71B8" w:rsidP="000B71B8">
      <w:pPr>
        <w:spacing w:line="228" w:lineRule="auto"/>
        <w:rPr>
          <w:b/>
          <w:sz w:val="24"/>
          <w:szCs w:val="24"/>
        </w:rPr>
      </w:pPr>
    </w:p>
    <w:p w:rsidR="000B71B8" w:rsidRPr="00001A05" w:rsidRDefault="000B71B8" w:rsidP="000B71B8">
      <w:pPr>
        <w:spacing w:line="228" w:lineRule="auto"/>
        <w:jc w:val="center"/>
        <w:rPr>
          <w:b/>
          <w:sz w:val="24"/>
          <w:szCs w:val="24"/>
        </w:rPr>
      </w:pPr>
      <w:r w:rsidRPr="00001A05">
        <w:rPr>
          <w:b/>
          <w:sz w:val="24"/>
          <w:szCs w:val="24"/>
        </w:rPr>
        <w:t>РЕСУРСНОЕ ОБЕСПЕЧЕНИЕ</w:t>
      </w:r>
    </w:p>
    <w:p w:rsidR="000B71B8" w:rsidRPr="00001A05" w:rsidRDefault="000B71B8" w:rsidP="000B71B8">
      <w:pPr>
        <w:spacing w:line="228" w:lineRule="auto"/>
        <w:jc w:val="center"/>
        <w:rPr>
          <w:b/>
          <w:sz w:val="24"/>
          <w:szCs w:val="24"/>
        </w:rPr>
      </w:pPr>
      <w:r w:rsidRPr="00001A05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0B71B8" w:rsidRPr="00001A05" w:rsidRDefault="005205A3" w:rsidP="000B71B8">
      <w:pPr>
        <w:spacing w:line="22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"</w:t>
      </w:r>
      <w:r w:rsidR="000B71B8" w:rsidRPr="00001A05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B3454D">
        <w:rPr>
          <w:b/>
          <w:sz w:val="24"/>
          <w:szCs w:val="24"/>
        </w:rPr>
        <w:t xml:space="preserve"> - </w:t>
      </w:r>
      <w:r w:rsidR="000B71B8" w:rsidRPr="00001A05">
        <w:rPr>
          <w:b/>
          <w:sz w:val="24"/>
          <w:szCs w:val="24"/>
        </w:rPr>
        <w:t>2020 годы</w:t>
      </w:r>
      <w:r>
        <w:rPr>
          <w:b/>
          <w:sz w:val="24"/>
          <w:szCs w:val="24"/>
        </w:rPr>
        <w:t>"</w:t>
      </w:r>
      <w:r w:rsidR="000B71B8" w:rsidRPr="00001A05">
        <w:rPr>
          <w:b/>
          <w:sz w:val="24"/>
          <w:szCs w:val="24"/>
        </w:rPr>
        <w:t xml:space="preserve"> </w:t>
      </w:r>
    </w:p>
    <w:p w:rsidR="000B71B8" w:rsidRPr="00001A05" w:rsidRDefault="000B71B8" w:rsidP="000B71B8">
      <w:pPr>
        <w:spacing w:line="228" w:lineRule="auto"/>
        <w:jc w:val="center"/>
        <w:rPr>
          <w:b/>
          <w:sz w:val="24"/>
          <w:szCs w:val="24"/>
        </w:rPr>
      </w:pPr>
      <w:r w:rsidRPr="00001A05">
        <w:rPr>
          <w:b/>
          <w:sz w:val="24"/>
          <w:szCs w:val="24"/>
        </w:rPr>
        <w:t>за счет всех источников финансирования на 2016</w:t>
      </w:r>
      <w:r w:rsidR="00B3454D">
        <w:rPr>
          <w:b/>
          <w:sz w:val="24"/>
          <w:szCs w:val="24"/>
        </w:rPr>
        <w:t xml:space="preserve"> - </w:t>
      </w:r>
      <w:r w:rsidRPr="00001A05">
        <w:rPr>
          <w:b/>
          <w:sz w:val="24"/>
          <w:szCs w:val="24"/>
        </w:rPr>
        <w:t>2020 годы</w:t>
      </w:r>
    </w:p>
    <w:p w:rsidR="000B71B8" w:rsidRPr="00D97890" w:rsidRDefault="000B71B8" w:rsidP="000B71B8">
      <w:pPr>
        <w:spacing w:line="228" w:lineRule="auto"/>
        <w:jc w:val="center"/>
        <w:rPr>
          <w:sz w:val="10"/>
          <w:szCs w:val="10"/>
        </w:rPr>
      </w:pPr>
    </w:p>
    <w:tbl>
      <w:tblPr>
        <w:tblStyle w:val="5"/>
        <w:tblW w:w="16019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744"/>
        <w:gridCol w:w="1985"/>
        <w:gridCol w:w="2976"/>
        <w:gridCol w:w="2694"/>
        <w:gridCol w:w="1559"/>
        <w:gridCol w:w="1525"/>
        <w:gridCol w:w="1735"/>
        <w:gridCol w:w="1418"/>
        <w:gridCol w:w="1383"/>
      </w:tblGrid>
      <w:tr w:rsidR="000B71B8" w:rsidRPr="001F0282" w:rsidTr="001F0282">
        <w:trPr>
          <w:trHeight w:val="525"/>
        </w:trPr>
        <w:tc>
          <w:tcPr>
            <w:tcW w:w="5705" w:type="dxa"/>
            <w:gridSpan w:val="3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Ответственный исполнитель государственной программы</w:t>
            </w:r>
          </w:p>
        </w:tc>
        <w:tc>
          <w:tcPr>
            <w:tcW w:w="10314" w:type="dxa"/>
            <w:gridSpan w:val="6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Пензенской области</w:t>
            </w:r>
          </w:p>
        </w:tc>
      </w:tr>
      <w:tr w:rsidR="000B71B8" w:rsidRPr="001F0282" w:rsidTr="001F0282">
        <w:trPr>
          <w:trHeight w:val="315"/>
        </w:trPr>
        <w:tc>
          <w:tcPr>
            <w:tcW w:w="744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№ п/п</w:t>
            </w:r>
          </w:p>
        </w:tc>
        <w:tc>
          <w:tcPr>
            <w:tcW w:w="1985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Статус</w:t>
            </w:r>
          </w:p>
        </w:tc>
        <w:tc>
          <w:tcPr>
            <w:tcW w:w="2976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694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7620" w:type="dxa"/>
            <w:gridSpan w:val="5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Оценка расходов, тыс. рублей</w:t>
            </w:r>
          </w:p>
        </w:tc>
      </w:tr>
      <w:tr w:rsidR="000B71B8" w:rsidRPr="001F0282" w:rsidTr="001F0282">
        <w:trPr>
          <w:trHeight w:val="780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2016 г.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2017 г.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2018 г.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2019 г.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2020 г.</w:t>
            </w:r>
          </w:p>
        </w:tc>
      </w:tr>
    </w:tbl>
    <w:p w:rsidR="000B71B8" w:rsidRPr="0044542C" w:rsidRDefault="000B71B8" w:rsidP="000B71B8">
      <w:pPr>
        <w:spacing w:line="228" w:lineRule="auto"/>
        <w:rPr>
          <w:sz w:val="4"/>
          <w:szCs w:val="4"/>
        </w:rPr>
      </w:pPr>
    </w:p>
    <w:tbl>
      <w:tblPr>
        <w:tblStyle w:val="5"/>
        <w:tblW w:w="16019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744"/>
        <w:gridCol w:w="1985"/>
        <w:gridCol w:w="2976"/>
        <w:gridCol w:w="2694"/>
        <w:gridCol w:w="1559"/>
        <w:gridCol w:w="1525"/>
        <w:gridCol w:w="1735"/>
        <w:gridCol w:w="1418"/>
        <w:gridCol w:w="1383"/>
      </w:tblGrid>
      <w:tr w:rsidR="000B71B8" w:rsidRPr="001F0282" w:rsidTr="001F0282">
        <w:trPr>
          <w:trHeight w:val="255"/>
          <w:tblHeader/>
        </w:trPr>
        <w:tc>
          <w:tcPr>
            <w:tcW w:w="74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3</w:t>
            </w: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6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8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9</w:t>
            </w:r>
          </w:p>
        </w:tc>
      </w:tr>
      <w:tr w:rsidR="000B71B8" w:rsidRPr="001F0282" w:rsidTr="001F0282">
        <w:trPr>
          <w:trHeight w:val="255"/>
        </w:trPr>
        <w:tc>
          <w:tcPr>
            <w:tcW w:w="744" w:type="dxa"/>
            <w:vMerge w:val="restart"/>
            <w:hideMark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 w:val="restart"/>
            <w:hideMark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Государственная программа</w:t>
            </w: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 w:val="restart"/>
            <w:hideMark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Обеспечение жильем и коммунальными</w:t>
            </w: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услугами населения </w:t>
            </w: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 на 2014</w:t>
            </w:r>
            <w:r w:rsidR="00E267C2" w:rsidRPr="001F0282">
              <w:rPr>
                <w:rFonts w:ascii="Times New Roman" w:hAnsi="Times New Roman"/>
                <w:color w:val="000000"/>
              </w:rPr>
              <w:t xml:space="preserve"> - </w:t>
            </w:r>
            <w:r w:rsidRPr="001F0282">
              <w:rPr>
                <w:rFonts w:ascii="Times New Roman" w:hAnsi="Times New Roman"/>
                <w:color w:val="000000"/>
              </w:rPr>
              <w:t>2020 годы</w:t>
            </w: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E267C2" w:rsidRPr="001F0282" w:rsidRDefault="00E267C2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E267C2" w:rsidRPr="001F0282" w:rsidRDefault="00E267C2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hideMark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185 484,7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629 121,1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548 013,9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238 846,7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242 525,0         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278 224,6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510"/>
        </w:trPr>
        <w:tc>
          <w:tcPr>
            <w:tcW w:w="744" w:type="dxa"/>
            <w:vMerge/>
            <w:hideMark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  <w:hideMark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  <w:hideMark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hideMark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130 861,2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265 267,4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400 573,0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192 898,1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196 576,4</w:t>
            </w:r>
          </w:p>
        </w:tc>
      </w:tr>
      <w:tr w:rsidR="000B71B8" w:rsidRPr="001F0282" w:rsidTr="001F0282">
        <w:trPr>
          <w:trHeight w:val="1275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1020"/>
        </w:trPr>
        <w:tc>
          <w:tcPr>
            <w:tcW w:w="744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A34486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49 996,1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83 992,6</w:t>
            </w:r>
          </w:p>
        </w:tc>
        <w:tc>
          <w:tcPr>
            <w:tcW w:w="1735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147 440,9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45 948,6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45 948,6</w:t>
            </w:r>
          </w:p>
        </w:tc>
      </w:tr>
      <w:tr w:rsidR="000B71B8" w:rsidRPr="001F0282" w:rsidTr="001F0282">
        <w:trPr>
          <w:trHeight w:val="255"/>
        </w:trPr>
        <w:tc>
          <w:tcPr>
            <w:tcW w:w="744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hideMark/>
          </w:tcPr>
          <w:p w:rsidR="000B71B8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  <w:p w:rsidR="001F0282" w:rsidRPr="001F0282" w:rsidRDefault="001F0282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4 627,4</w:t>
            </w:r>
          </w:p>
        </w:tc>
        <w:tc>
          <w:tcPr>
            <w:tcW w:w="1525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1 636,5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55"/>
        </w:trPr>
        <w:tc>
          <w:tcPr>
            <w:tcW w:w="744" w:type="dxa"/>
            <w:vMerge w:val="restart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lastRenderedPageBreak/>
              <w:t>1.</w:t>
            </w:r>
          </w:p>
        </w:tc>
        <w:tc>
          <w:tcPr>
            <w:tcW w:w="1985" w:type="dxa"/>
            <w:vMerge w:val="restart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Подпрограмма 1</w:t>
            </w:r>
          </w:p>
        </w:tc>
        <w:tc>
          <w:tcPr>
            <w:tcW w:w="2976" w:type="dxa"/>
            <w:vMerge w:val="restart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2694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106 544,4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505 939,9</w:t>
            </w:r>
          </w:p>
        </w:tc>
        <w:tc>
          <w:tcPr>
            <w:tcW w:w="1735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185 907,6</w:t>
            </w:r>
          </w:p>
        </w:tc>
        <w:tc>
          <w:tcPr>
            <w:tcW w:w="1418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152 923,0</w:t>
            </w:r>
          </w:p>
        </w:tc>
        <w:tc>
          <w:tcPr>
            <w:tcW w:w="1383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154 543,0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278 224,6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540"/>
        </w:trPr>
        <w:tc>
          <w:tcPr>
            <w:tcW w:w="744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63 965,1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142 086,2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1735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146 159,0</w:t>
            </w:r>
          </w:p>
        </w:tc>
        <w:tc>
          <w:tcPr>
            <w:tcW w:w="1418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122 474,4</w:t>
            </w:r>
          </w:p>
        </w:tc>
        <w:tc>
          <w:tcPr>
            <w:tcW w:w="1383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124 094,4</w:t>
            </w:r>
          </w:p>
        </w:tc>
      </w:tr>
      <w:tr w:rsidR="000B71B8" w:rsidRPr="001F0282" w:rsidTr="001F0282">
        <w:trPr>
          <w:trHeight w:val="1260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1050"/>
        </w:trPr>
        <w:tc>
          <w:tcPr>
            <w:tcW w:w="744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37 951,9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83 992,6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39 748,6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30 448,6</w:t>
            </w:r>
          </w:p>
        </w:tc>
        <w:tc>
          <w:tcPr>
            <w:tcW w:w="1383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30 448,6</w:t>
            </w:r>
          </w:p>
        </w:tc>
      </w:tr>
      <w:tr w:rsidR="000B71B8" w:rsidRPr="001F0282" w:rsidTr="001F0282">
        <w:tc>
          <w:tcPr>
            <w:tcW w:w="744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4 627,4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1 636,5</w:t>
            </w:r>
          </w:p>
        </w:tc>
        <w:tc>
          <w:tcPr>
            <w:tcW w:w="1735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07"/>
        </w:trPr>
        <w:tc>
          <w:tcPr>
            <w:tcW w:w="744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1.1.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1F0282">
            <w:pPr>
              <w:widowControl/>
              <w:spacing w:line="228" w:lineRule="auto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Основное мероприятие 1.1</w:t>
            </w: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1F0282">
            <w:pPr>
              <w:tabs>
                <w:tab w:val="left" w:pos="14580"/>
              </w:tabs>
              <w:spacing w:line="228" w:lineRule="auto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Водоотведение</w:t>
            </w: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1F0282">
            <w:pPr>
              <w:tabs>
                <w:tab w:val="left" w:pos="14580"/>
              </w:tabs>
              <w:spacing w:line="228" w:lineRule="auto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14 529,0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5 189,1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16 342,9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63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63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6 032,4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3 241,7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11 440,0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1050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756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5 604,1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1 947,4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4 902,9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130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2 892,5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1.2.</w:t>
            </w:r>
          </w:p>
          <w:p w:rsidR="007D7B29" w:rsidRPr="001F0282" w:rsidRDefault="007D7B29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CC5AA8" w:rsidRPr="001F0282" w:rsidRDefault="00CC5AA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CC5AA8" w:rsidRPr="001F0282" w:rsidRDefault="00CC5AA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CC5AA8" w:rsidRPr="001F0282" w:rsidRDefault="00CC5AA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CC5AA8" w:rsidRPr="001F0282" w:rsidRDefault="00CC5AA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CC5AA8" w:rsidRPr="001F0282" w:rsidRDefault="00CC5AA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CC5AA8" w:rsidRDefault="00CC5AA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3419AA" w:rsidRDefault="003419AA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3419AA" w:rsidRPr="001F0282" w:rsidRDefault="003419AA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7D7B29" w:rsidRPr="001F0282" w:rsidRDefault="007D7B29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lastRenderedPageBreak/>
              <w:t>Основное мероприятие 1.2.</w:t>
            </w:r>
          </w:p>
          <w:p w:rsidR="00CC5AA8" w:rsidRPr="001F0282" w:rsidRDefault="00CC5AA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CC5AA8" w:rsidRPr="001F0282" w:rsidRDefault="00CC5AA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CC5AA8" w:rsidRPr="001F0282" w:rsidRDefault="00CC5AA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CC5AA8" w:rsidRPr="001F0282" w:rsidRDefault="00CC5AA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CC5AA8" w:rsidRPr="001F0282" w:rsidRDefault="00CC5AA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CC5AA8" w:rsidRPr="001F0282" w:rsidRDefault="00CC5AA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CC5AA8" w:rsidRDefault="00CC5AA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3419AA" w:rsidRDefault="003419AA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3419AA" w:rsidRPr="001F0282" w:rsidRDefault="003419AA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lastRenderedPageBreak/>
              <w:t>Модернизация, строительство и капитальный ремонт систем теплоснабжения в населенных пунктах Пензенской области</w:t>
            </w:r>
          </w:p>
          <w:p w:rsidR="00CC5AA8" w:rsidRPr="001F0282" w:rsidRDefault="00CC5AA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CC5AA8" w:rsidRPr="001F0282" w:rsidRDefault="00CC5AA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CC5AA8" w:rsidRPr="001F0282" w:rsidRDefault="00CC5AA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CC5AA8" w:rsidRDefault="00CC5AA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3419AA" w:rsidRPr="001F0282" w:rsidRDefault="003419AA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399,7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4 000,0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4 000,0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4 000,0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119,9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1 200,0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1 200,0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1 200,0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  <w:p w:rsidR="003419AA" w:rsidRPr="001F0282" w:rsidRDefault="003419AA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279,8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2 800,0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2 800,0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2 800,0</w:t>
            </w:r>
          </w:p>
        </w:tc>
      </w:tr>
      <w:tr w:rsidR="000B71B8" w:rsidRPr="001F0282" w:rsidTr="001F0282">
        <w:trPr>
          <w:trHeight w:val="70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1.3.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7D7B29">
            <w:pPr>
              <w:widowControl/>
              <w:spacing w:line="228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Основное мероприятие 1.3.</w:t>
            </w: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3419AA">
            <w:pPr>
              <w:tabs>
                <w:tab w:val="left" w:pos="14580"/>
              </w:tabs>
              <w:spacing w:line="228" w:lineRule="auto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Чистая вода</w:t>
            </w: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7D7B29">
            <w:pPr>
              <w:tabs>
                <w:tab w:val="left" w:pos="14580"/>
              </w:tabs>
              <w:spacing w:line="228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49 515,7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99 987,8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75 785,8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61 128,6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61 128,6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15 433,0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32 762,3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53 050,1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  <w:color w:val="000000"/>
              </w:rPr>
              <w:t>42 790,0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  <w:color w:val="000000"/>
              </w:rPr>
              <w:t>42 790,0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32 347,8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67 225,5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22 735,7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18 338,6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18 338,6</w:t>
            </w:r>
          </w:p>
        </w:tc>
      </w:tr>
      <w:tr w:rsidR="000B71B8" w:rsidRPr="001F0282" w:rsidTr="003419AA">
        <w:trPr>
          <w:trHeight w:val="289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1 734,9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1 636,5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1.4.</w:t>
            </w:r>
          </w:p>
          <w:p w:rsidR="00E267C2" w:rsidRPr="001F0282" w:rsidRDefault="00E267C2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E267C2" w:rsidRPr="001F0282" w:rsidRDefault="00E267C2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E267C2" w:rsidRPr="001F0282" w:rsidRDefault="00E267C2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E267C2" w:rsidRPr="001F0282" w:rsidRDefault="00E267C2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E267C2" w:rsidRPr="001F0282" w:rsidRDefault="00E267C2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E267C2" w:rsidRPr="001F0282" w:rsidRDefault="00E267C2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7D7B29" w:rsidRPr="001F0282" w:rsidRDefault="007D7B29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7D7B29" w:rsidRPr="001F0282" w:rsidRDefault="007D7B29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7D7B29" w:rsidRPr="001F0282" w:rsidRDefault="007D7B29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E267C2" w:rsidRPr="001F0282" w:rsidRDefault="00E267C2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Основное мероприятие 1.4.</w:t>
            </w:r>
          </w:p>
          <w:p w:rsidR="00E267C2" w:rsidRPr="001F0282" w:rsidRDefault="00E267C2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E267C2" w:rsidRPr="001F0282" w:rsidRDefault="00E267C2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E267C2" w:rsidRPr="001F0282" w:rsidRDefault="00E267C2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E267C2" w:rsidRPr="001F0282" w:rsidRDefault="00E267C2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E267C2" w:rsidRPr="001F0282" w:rsidRDefault="00E267C2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7D7B29" w:rsidRPr="001F0282" w:rsidRDefault="007D7B29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7D7B29" w:rsidRPr="001F0282" w:rsidRDefault="007D7B29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7D7B29" w:rsidRPr="001F0282" w:rsidRDefault="007D7B29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E267C2" w:rsidRPr="001F0282" w:rsidRDefault="00E267C2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Благоустройство населенных пунктов Пензенской области</w:t>
            </w:r>
          </w:p>
          <w:p w:rsidR="00E267C2" w:rsidRPr="001F0282" w:rsidRDefault="00E267C2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E267C2" w:rsidRPr="001F0282" w:rsidRDefault="00E267C2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E267C2" w:rsidRPr="001F0282" w:rsidRDefault="00E267C2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E267C2" w:rsidRPr="001F0282" w:rsidRDefault="00E267C2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7D7B29" w:rsidRPr="001F0282" w:rsidRDefault="007D7B29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7D7B29" w:rsidRPr="001F0282" w:rsidRDefault="007D7B29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7D7B29" w:rsidRPr="001F0282" w:rsidRDefault="007D7B29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E267C2" w:rsidRPr="001F0282" w:rsidRDefault="00E267C2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40 771,3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  <w:color w:val="000000"/>
              </w:rPr>
              <w:t>41 005,9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  <w:color w:val="000000"/>
              </w:rPr>
              <w:t>38 620,0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  <w:color w:val="000000"/>
              </w:rPr>
              <w:t>38 620,0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E267C2" w:rsidRPr="001F0282" w:rsidRDefault="000B71B8" w:rsidP="007D7B2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26 231,4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  <w:color w:val="000000"/>
              </w:rPr>
              <w:t>31 695,9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  <w:color w:val="000000"/>
              </w:rPr>
              <w:t>29 310,0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  <w:color w:val="000000"/>
              </w:rPr>
              <w:t>29 310,0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14 539,9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  <w:color w:val="000000"/>
              </w:rPr>
              <w:t>9 310,0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  <w:color w:val="000000"/>
              </w:rPr>
              <w:t>9 310,0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  <w:color w:val="000000"/>
              </w:rPr>
              <w:t>9 310,0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1.5.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lastRenderedPageBreak/>
              <w:t>Основное мероприятие 1.5.</w:t>
            </w: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lastRenderedPageBreak/>
              <w:t>Развитие жилищно-коммунального хозяйства Пензенской области</w:t>
            </w: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42 499,7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45 343,6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48 773,0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49 174,4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50 794,4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42 499,7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45 343,6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48 773,0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49 174,4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50 794,4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Территориальный фонд обязательного медицинского </w:t>
            </w:r>
            <w:r w:rsidRPr="001F0282">
              <w:rPr>
                <w:rFonts w:ascii="Times New Roman" w:hAnsi="Times New Roman"/>
                <w:color w:val="000000"/>
              </w:rPr>
              <w:lastRenderedPageBreak/>
              <w:t>страхования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lastRenderedPageBreak/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1.6.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Основное мероприятие 1.6.</w:t>
            </w: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Приоритетный проект </w:t>
            </w:r>
            <w:r w:rsidR="005205A3" w:rsidRPr="001F0282">
              <w:rPr>
                <w:rFonts w:ascii="Times New Roman" w:hAnsi="Times New Roman"/>
                <w:color w:val="000000"/>
              </w:rPr>
              <w:t>"</w:t>
            </w:r>
            <w:r w:rsidRPr="001F0282">
              <w:rPr>
                <w:rFonts w:ascii="Times New Roman" w:hAnsi="Times New Roman"/>
                <w:color w:val="000000"/>
              </w:rPr>
              <w:t>Формирование комфортной городской среды</w:t>
            </w:r>
            <w:r w:rsidR="005205A3" w:rsidRPr="001F0282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306 484,3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272 771,0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</w:rPr>
              <w:t>33 713,3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7D7B29" w:rsidRPr="001F0282" w:rsidRDefault="000B71B8" w:rsidP="00D97890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1.7.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Основное мероприятие 1.7.</w:t>
            </w: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Содействие обустройству мест массового отдыха населения (городских парков)</w:t>
            </w:r>
          </w:p>
          <w:p w:rsidR="00D97890" w:rsidRPr="001F0282" w:rsidRDefault="00D97890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D97890" w:rsidRPr="001F0282" w:rsidRDefault="00D97890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D97890" w:rsidRPr="001F0282" w:rsidRDefault="00D97890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  <w:p w:rsidR="00D97890" w:rsidRPr="001F0282" w:rsidRDefault="00D97890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6 127,6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5 453,6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30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</w:rPr>
              <w:t>674,0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 w:val="restart"/>
            <w:hideMark/>
          </w:tcPr>
          <w:p w:rsidR="000B71B8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2.</w:t>
            </w:r>
          </w:p>
          <w:p w:rsidR="003419AA" w:rsidRDefault="003419AA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3419AA" w:rsidRDefault="003419AA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3419AA" w:rsidRDefault="003419AA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3419AA" w:rsidRDefault="003419AA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3419AA" w:rsidRDefault="003419AA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3419AA" w:rsidRPr="001F0282" w:rsidRDefault="003419AA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 w:val="restart"/>
            <w:hideMark/>
          </w:tcPr>
          <w:p w:rsidR="000B71B8" w:rsidRDefault="000B71B8" w:rsidP="00D97890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lastRenderedPageBreak/>
              <w:t>Подпрограмма 2</w:t>
            </w:r>
          </w:p>
          <w:p w:rsidR="003419AA" w:rsidRDefault="003419AA" w:rsidP="00D97890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3419AA" w:rsidRDefault="003419AA" w:rsidP="00D97890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3419AA" w:rsidRDefault="003419AA" w:rsidP="00D97890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3419AA" w:rsidRDefault="003419AA" w:rsidP="00D97890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3419AA" w:rsidRPr="001F0282" w:rsidRDefault="003419AA" w:rsidP="00D97890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 w:val="restart"/>
            <w:hideMark/>
          </w:tcPr>
          <w:p w:rsidR="000B71B8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lastRenderedPageBreak/>
              <w:t>Стимулирование развития жилищного строительства в Пензенской области</w:t>
            </w:r>
          </w:p>
          <w:p w:rsidR="003419AA" w:rsidRDefault="003419AA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3419AA" w:rsidRDefault="003419AA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3419AA" w:rsidRDefault="003419AA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3419AA" w:rsidRPr="001F0282" w:rsidRDefault="003419AA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27 894,3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71 594,0</w:t>
            </w:r>
          </w:p>
        </w:tc>
        <w:tc>
          <w:tcPr>
            <w:tcW w:w="1735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307 692,3</w:t>
            </w:r>
          </w:p>
        </w:tc>
        <w:tc>
          <w:tcPr>
            <w:tcW w:w="1418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31 000,0</w:t>
            </w:r>
          </w:p>
        </w:tc>
        <w:tc>
          <w:tcPr>
            <w:tcW w:w="1383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31 000,0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0B71B8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  <w:p w:rsidR="003419AA" w:rsidRPr="001F0282" w:rsidRDefault="003419AA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15 850,1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71 594,0</w:t>
            </w:r>
          </w:p>
        </w:tc>
        <w:tc>
          <w:tcPr>
            <w:tcW w:w="1735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200 000,0</w:t>
            </w:r>
          </w:p>
        </w:tc>
        <w:tc>
          <w:tcPr>
            <w:tcW w:w="1418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15 500,0</w:t>
            </w:r>
          </w:p>
        </w:tc>
        <w:tc>
          <w:tcPr>
            <w:tcW w:w="1383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15 500,0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12 044,2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  <w:hideMark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107 692,3</w:t>
            </w:r>
          </w:p>
        </w:tc>
        <w:tc>
          <w:tcPr>
            <w:tcW w:w="1418" w:type="dxa"/>
            <w:hideMark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15 500,0</w:t>
            </w:r>
          </w:p>
        </w:tc>
        <w:tc>
          <w:tcPr>
            <w:tcW w:w="1383" w:type="dxa"/>
            <w:hideMark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15 500,0</w:t>
            </w:r>
          </w:p>
        </w:tc>
      </w:tr>
      <w:tr w:rsidR="000B71B8" w:rsidRPr="001F0282" w:rsidTr="001F0282">
        <w:tc>
          <w:tcPr>
            <w:tcW w:w="744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  <w:hideMark/>
          </w:tcPr>
          <w:p w:rsidR="00E267C2" w:rsidRPr="001F0282" w:rsidRDefault="000B71B8" w:rsidP="007D7B2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 w:val="restart"/>
          </w:tcPr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2.1.</w:t>
            </w:r>
          </w:p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7D7B29">
            <w:pPr>
              <w:widowControl/>
              <w:spacing w:line="223" w:lineRule="auto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Основное мероприятие 2.1.</w:t>
            </w:r>
          </w:p>
          <w:p w:rsidR="000B71B8" w:rsidRPr="001F0282" w:rsidRDefault="000B71B8" w:rsidP="00E541DB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7D7B29">
            <w:pPr>
              <w:tabs>
                <w:tab w:val="left" w:pos="14580"/>
              </w:tabs>
              <w:spacing w:line="223" w:lineRule="auto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0B71B8" w:rsidRPr="001F0282" w:rsidRDefault="000B71B8" w:rsidP="00E541DB">
            <w:pPr>
              <w:spacing w:line="223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1F0282">
              <w:rPr>
                <w:rFonts w:ascii="Times New Roman" w:hAnsi="Times New Roman"/>
              </w:rPr>
              <w:br/>
              <w:t>области</w:t>
            </w:r>
          </w:p>
          <w:p w:rsidR="000B71B8" w:rsidRPr="001F0282" w:rsidRDefault="000B71B8" w:rsidP="00E541DB">
            <w:pPr>
              <w:spacing w:line="223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spacing w:line="223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spacing w:line="223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7D7B29">
            <w:pPr>
              <w:spacing w:line="223" w:lineRule="auto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spacing w:line="223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24 088,4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307 692,3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31 000,0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31 000,0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12 044,2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200 000,0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15 500,0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15 500,0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12 044,2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107 692,3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15 500,0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15 500,0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2.2.</w:t>
            </w:r>
          </w:p>
        </w:tc>
        <w:tc>
          <w:tcPr>
            <w:tcW w:w="1985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Основное мероприятие 2.2.</w:t>
            </w:r>
          </w:p>
        </w:tc>
        <w:tc>
          <w:tcPr>
            <w:tcW w:w="2976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Повышение доступности ипотечного жилищного кредитования</w:t>
            </w: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60 000,0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60 000,0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2.3.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lastRenderedPageBreak/>
              <w:t>Основное мероприятие 2.3.</w:t>
            </w: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lastRenderedPageBreak/>
              <w:t>Субсидии на возмещение затрат юридическим лицам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3 805,9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11 594,0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3 805,9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11 594,0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1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1985" w:type="dxa"/>
            <w:vMerge w:val="restart"/>
          </w:tcPr>
          <w:p w:rsidR="000B71B8" w:rsidRPr="001F0282" w:rsidRDefault="000B71B8" w:rsidP="00D97890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Подпрограмма 3</w:t>
            </w:r>
          </w:p>
        </w:tc>
        <w:tc>
          <w:tcPr>
            <w:tcW w:w="2976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51 046,0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51 587,2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54 414,0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54 923,7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56 982,0</w:t>
            </w:r>
          </w:p>
        </w:tc>
      </w:tr>
      <w:tr w:rsidR="000B71B8" w:rsidRPr="001F0282" w:rsidTr="001F0282">
        <w:trPr>
          <w:trHeight w:val="287"/>
        </w:trPr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D97890" w:rsidRPr="001F0282" w:rsidRDefault="000B71B8" w:rsidP="003419AA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51 046,0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51 587,2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54 414,0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54 923,7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56 982,0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3.1.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 w:val="restart"/>
          </w:tcPr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Основное мероприятие 3.1.</w:t>
            </w: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1F0282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Осуществление государственной инспекции на территории Пензенской области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51 046,0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51 587,2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54 414,0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54 923,7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56 982,0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51 046,0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51 587,2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54 414,0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54 923,7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56 982,0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</w:tr>
      <w:tr w:rsidR="000B71B8" w:rsidRPr="001F0282" w:rsidTr="001F0282">
        <w:tc>
          <w:tcPr>
            <w:tcW w:w="744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6" w:type="dxa"/>
            <w:vMerge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4" w:type="dxa"/>
          </w:tcPr>
          <w:p w:rsidR="000B71B8" w:rsidRPr="001F0282" w:rsidRDefault="000B71B8" w:rsidP="00E541D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r w:rsidRPr="001F0282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1559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52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735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  <w:tc>
          <w:tcPr>
            <w:tcW w:w="1383" w:type="dxa"/>
          </w:tcPr>
          <w:p w:rsidR="000B71B8" w:rsidRPr="001F0282" w:rsidRDefault="000B71B8" w:rsidP="00E541DB">
            <w:pPr>
              <w:widowControl/>
              <w:jc w:val="center"/>
              <w:rPr>
                <w:rFonts w:ascii="Times New Roman" w:hAnsi="Times New Roman"/>
              </w:rPr>
            </w:pPr>
            <w:r w:rsidRPr="001F0282">
              <w:rPr>
                <w:rFonts w:ascii="Times New Roman" w:hAnsi="Times New Roman"/>
              </w:rPr>
              <w:t>0,0</w:t>
            </w:r>
          </w:p>
        </w:tc>
      </w:tr>
    </w:tbl>
    <w:p w:rsidR="000B029A" w:rsidRDefault="000B029A" w:rsidP="000B71B8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:rsidR="000B029A" w:rsidRDefault="000B029A" w:rsidP="000B71B8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  <w:sectPr w:rsidR="000B029A" w:rsidSect="00651C90">
          <w:headerReference w:type="default" r:id="rId13"/>
          <w:endnotePr>
            <w:numFmt w:val="decimal"/>
          </w:endnotePr>
          <w:pgSz w:w="16840" w:h="11907" w:orient="landscape" w:code="9"/>
          <w:pgMar w:top="1134" w:right="1134" w:bottom="851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pPr w:leftFromText="180" w:rightFromText="180" w:vertAnchor="text" w:horzAnchor="margin" w:tblpXSpec="right" w:tblpY="50"/>
        <w:tblW w:w="5670" w:type="dxa"/>
        <w:tblLook w:val="01E0" w:firstRow="1" w:lastRow="1" w:firstColumn="1" w:lastColumn="1" w:noHBand="0" w:noVBand="0"/>
      </w:tblPr>
      <w:tblGrid>
        <w:gridCol w:w="5670"/>
      </w:tblGrid>
      <w:tr w:rsidR="000B71B8" w:rsidRPr="009378C7" w:rsidTr="00E541DB">
        <w:trPr>
          <w:trHeight w:val="814"/>
        </w:trPr>
        <w:tc>
          <w:tcPr>
            <w:tcW w:w="5670" w:type="dxa"/>
          </w:tcPr>
          <w:p w:rsidR="000B71B8" w:rsidRPr="00B6668B" w:rsidRDefault="000B71B8" w:rsidP="00E541D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 2</w:t>
            </w:r>
          </w:p>
          <w:p w:rsidR="000B71B8" w:rsidRPr="00B6668B" w:rsidRDefault="000B71B8" w:rsidP="00E541D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B6668B">
              <w:rPr>
                <w:sz w:val="24"/>
                <w:szCs w:val="24"/>
              </w:rPr>
              <w:t>равительства</w:t>
            </w:r>
          </w:p>
          <w:p w:rsidR="000B71B8" w:rsidRPr="00B6668B" w:rsidRDefault="000B71B8" w:rsidP="00E541D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>Пензенской области</w:t>
            </w:r>
          </w:p>
          <w:p w:rsidR="000B71B8" w:rsidRPr="009378C7" w:rsidRDefault="000B71B8" w:rsidP="00594D0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34AB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 </w:t>
            </w:r>
            <w:r w:rsidR="00594D0E">
              <w:rPr>
                <w:sz w:val="24"/>
                <w:szCs w:val="24"/>
              </w:rPr>
              <w:t>21.03.2018</w:t>
            </w:r>
            <w:r>
              <w:rPr>
                <w:sz w:val="24"/>
                <w:szCs w:val="24"/>
              </w:rPr>
              <w:t xml:space="preserve"> </w:t>
            </w:r>
            <w:r w:rsidRPr="00B34AB1">
              <w:rPr>
                <w:sz w:val="24"/>
                <w:szCs w:val="24"/>
              </w:rPr>
              <w:t>№</w:t>
            </w:r>
            <w:r w:rsidR="00594D0E">
              <w:rPr>
                <w:sz w:val="24"/>
                <w:szCs w:val="24"/>
              </w:rPr>
              <w:t xml:space="preserve"> 143-пП</w:t>
            </w:r>
          </w:p>
        </w:tc>
      </w:tr>
      <w:tr w:rsidR="000B71B8" w:rsidRPr="00B6668B" w:rsidTr="00E541DB">
        <w:trPr>
          <w:trHeight w:val="80"/>
        </w:trPr>
        <w:tc>
          <w:tcPr>
            <w:tcW w:w="5670" w:type="dxa"/>
          </w:tcPr>
          <w:p w:rsidR="000B71B8" w:rsidRPr="00B6668B" w:rsidRDefault="000B71B8" w:rsidP="00E541DB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0B71B8" w:rsidRPr="00B6668B" w:rsidTr="00E541DB">
        <w:tc>
          <w:tcPr>
            <w:tcW w:w="5670" w:type="dxa"/>
          </w:tcPr>
          <w:p w:rsidR="000B71B8" w:rsidRPr="00B6668B" w:rsidRDefault="000B71B8" w:rsidP="00E541D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6.1</w:t>
            </w:r>
          </w:p>
          <w:p w:rsidR="000B71B8" w:rsidRPr="00B6668B" w:rsidRDefault="000B71B8" w:rsidP="00E541D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 w:rsidR="005205A3">
              <w:rPr>
                <w:bCs/>
                <w:sz w:val="24"/>
                <w:szCs w:val="24"/>
              </w:rPr>
              <w:t>"</w:t>
            </w:r>
            <w:r w:rsidRPr="00B6668B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0B71B8" w:rsidRPr="00B6668B" w:rsidRDefault="000B71B8" w:rsidP="00E541DB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0B71B8" w:rsidRPr="00B6668B" w:rsidRDefault="000B71B8" w:rsidP="00A77B7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на 2014</w:t>
            </w:r>
            <w:r w:rsidR="00A77B73">
              <w:rPr>
                <w:bCs/>
                <w:sz w:val="24"/>
                <w:szCs w:val="24"/>
              </w:rPr>
              <w:t xml:space="preserve"> - </w:t>
            </w:r>
            <w:r w:rsidRPr="00B6668B">
              <w:rPr>
                <w:bCs/>
                <w:sz w:val="24"/>
                <w:szCs w:val="24"/>
              </w:rPr>
              <w:t>2020 годы</w:t>
            </w:r>
            <w:r w:rsidR="005205A3">
              <w:rPr>
                <w:bCs/>
                <w:sz w:val="24"/>
                <w:szCs w:val="24"/>
              </w:rPr>
              <w:t>"</w:t>
            </w:r>
          </w:p>
        </w:tc>
      </w:tr>
    </w:tbl>
    <w:p w:rsidR="000B71B8" w:rsidRDefault="000B71B8" w:rsidP="000B71B8">
      <w:pPr>
        <w:jc w:val="right"/>
        <w:rPr>
          <w:sz w:val="24"/>
          <w:szCs w:val="24"/>
        </w:rPr>
      </w:pPr>
    </w:p>
    <w:p w:rsidR="000B71B8" w:rsidRDefault="000B71B8" w:rsidP="000B71B8">
      <w:pPr>
        <w:jc w:val="right"/>
        <w:rPr>
          <w:sz w:val="24"/>
          <w:szCs w:val="24"/>
        </w:rPr>
      </w:pPr>
    </w:p>
    <w:p w:rsidR="000B71B8" w:rsidRDefault="000B71B8" w:rsidP="000B71B8">
      <w:pPr>
        <w:jc w:val="right"/>
        <w:rPr>
          <w:sz w:val="24"/>
          <w:szCs w:val="24"/>
        </w:rPr>
      </w:pPr>
    </w:p>
    <w:p w:rsidR="000B71B8" w:rsidRDefault="000B71B8" w:rsidP="000B71B8">
      <w:pPr>
        <w:jc w:val="right"/>
        <w:rPr>
          <w:sz w:val="24"/>
          <w:szCs w:val="24"/>
        </w:rPr>
      </w:pPr>
    </w:p>
    <w:p w:rsidR="000B71B8" w:rsidRDefault="000B71B8" w:rsidP="000B71B8">
      <w:pPr>
        <w:jc w:val="right"/>
        <w:rPr>
          <w:sz w:val="24"/>
          <w:szCs w:val="24"/>
        </w:rPr>
      </w:pPr>
    </w:p>
    <w:p w:rsidR="000B71B8" w:rsidRDefault="000B71B8" w:rsidP="000B71B8">
      <w:pPr>
        <w:jc w:val="right"/>
        <w:rPr>
          <w:sz w:val="24"/>
          <w:szCs w:val="24"/>
        </w:rPr>
      </w:pPr>
    </w:p>
    <w:p w:rsidR="000B71B8" w:rsidRDefault="000B71B8" w:rsidP="000B71B8">
      <w:pPr>
        <w:jc w:val="right"/>
        <w:rPr>
          <w:sz w:val="24"/>
          <w:szCs w:val="24"/>
        </w:rPr>
      </w:pPr>
    </w:p>
    <w:p w:rsidR="000B71B8" w:rsidRDefault="000B71B8" w:rsidP="000B71B8">
      <w:pPr>
        <w:rPr>
          <w:sz w:val="24"/>
          <w:szCs w:val="24"/>
        </w:rPr>
      </w:pPr>
    </w:p>
    <w:p w:rsidR="000B71B8" w:rsidRPr="00F62917" w:rsidRDefault="000B71B8" w:rsidP="000B71B8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0B71B8" w:rsidRDefault="000B71B8" w:rsidP="000B71B8">
      <w:pPr>
        <w:jc w:val="center"/>
        <w:rPr>
          <w:sz w:val="24"/>
          <w:szCs w:val="24"/>
        </w:rPr>
      </w:pPr>
    </w:p>
    <w:p w:rsidR="000B71B8" w:rsidRPr="00671C03" w:rsidRDefault="000B71B8" w:rsidP="000B71B8">
      <w:pPr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>РЕСУРСНОЕ ОБЕСПЕЧЕНИЕ</w:t>
      </w:r>
    </w:p>
    <w:p w:rsidR="000B71B8" w:rsidRPr="00671C03" w:rsidRDefault="000B71B8" w:rsidP="000B71B8">
      <w:pPr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0B71B8" w:rsidRPr="00671C03" w:rsidRDefault="000B71B8" w:rsidP="000B71B8">
      <w:pPr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 xml:space="preserve"> </w:t>
      </w:r>
      <w:r w:rsidR="005205A3">
        <w:rPr>
          <w:b/>
          <w:sz w:val="24"/>
          <w:szCs w:val="24"/>
        </w:rPr>
        <w:t>"</w:t>
      </w:r>
      <w:r w:rsidRPr="00671C03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A77B73">
        <w:rPr>
          <w:b/>
          <w:sz w:val="24"/>
          <w:szCs w:val="24"/>
        </w:rPr>
        <w:t xml:space="preserve"> - </w:t>
      </w:r>
      <w:r w:rsidRPr="00671C03">
        <w:rPr>
          <w:b/>
          <w:sz w:val="24"/>
          <w:szCs w:val="24"/>
        </w:rPr>
        <w:t>2020 годы</w:t>
      </w:r>
      <w:r w:rsidR="005205A3">
        <w:rPr>
          <w:b/>
          <w:sz w:val="24"/>
          <w:szCs w:val="24"/>
        </w:rPr>
        <w:t>"</w:t>
      </w:r>
      <w:r w:rsidRPr="00671C03">
        <w:rPr>
          <w:b/>
          <w:sz w:val="24"/>
          <w:szCs w:val="24"/>
        </w:rPr>
        <w:t xml:space="preserve"> </w:t>
      </w:r>
    </w:p>
    <w:p w:rsidR="000B71B8" w:rsidRPr="00671C03" w:rsidRDefault="000B71B8" w:rsidP="000B71B8">
      <w:pPr>
        <w:jc w:val="center"/>
        <w:rPr>
          <w:b/>
          <w:sz w:val="24"/>
          <w:szCs w:val="24"/>
        </w:rPr>
      </w:pPr>
      <w:r w:rsidRPr="00671C03">
        <w:rPr>
          <w:b/>
          <w:sz w:val="24"/>
          <w:szCs w:val="24"/>
        </w:rPr>
        <w:t>за счет средств бюджета Пензенской области на 2016</w:t>
      </w:r>
      <w:r w:rsidR="00A77B73">
        <w:rPr>
          <w:b/>
          <w:sz w:val="24"/>
          <w:szCs w:val="24"/>
        </w:rPr>
        <w:t xml:space="preserve"> - </w:t>
      </w:r>
      <w:r w:rsidRPr="00671C03">
        <w:rPr>
          <w:b/>
          <w:sz w:val="24"/>
          <w:szCs w:val="24"/>
        </w:rPr>
        <w:t>2020 годы</w:t>
      </w:r>
    </w:p>
    <w:p w:rsidR="000B71B8" w:rsidRPr="00D97890" w:rsidRDefault="000B71B8" w:rsidP="000B71B8">
      <w:pPr>
        <w:jc w:val="center"/>
        <w:rPr>
          <w:sz w:val="10"/>
          <w:szCs w:val="10"/>
          <w:highlight w:val="yellow"/>
        </w:rPr>
      </w:pPr>
    </w:p>
    <w:tbl>
      <w:tblPr>
        <w:tblStyle w:val="11"/>
        <w:tblW w:w="16019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710"/>
        <w:gridCol w:w="1984"/>
        <w:gridCol w:w="1985"/>
        <w:gridCol w:w="1843"/>
        <w:gridCol w:w="850"/>
        <w:gridCol w:w="567"/>
        <w:gridCol w:w="567"/>
        <w:gridCol w:w="851"/>
        <w:gridCol w:w="567"/>
        <w:gridCol w:w="1134"/>
        <w:gridCol w:w="1275"/>
        <w:gridCol w:w="1276"/>
        <w:gridCol w:w="1276"/>
        <w:gridCol w:w="1134"/>
      </w:tblGrid>
      <w:tr w:rsidR="000B71B8" w:rsidRPr="00CA7F67" w:rsidTr="00A77B73">
        <w:trPr>
          <w:trHeight w:val="570"/>
        </w:trPr>
        <w:tc>
          <w:tcPr>
            <w:tcW w:w="4679" w:type="dxa"/>
            <w:gridSpan w:val="3"/>
          </w:tcPr>
          <w:p w:rsidR="000B71B8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 xml:space="preserve">Ответственный исполнитель </w:t>
            </w:r>
          </w:p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государственной программы</w:t>
            </w:r>
          </w:p>
        </w:tc>
        <w:tc>
          <w:tcPr>
            <w:tcW w:w="11340" w:type="dxa"/>
            <w:gridSpan w:val="11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0B71B8" w:rsidRPr="00CA7F67" w:rsidTr="00A77B73">
        <w:trPr>
          <w:trHeight w:val="600"/>
        </w:trPr>
        <w:tc>
          <w:tcPr>
            <w:tcW w:w="710" w:type="dxa"/>
            <w:vMerge w:val="restart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vMerge w:val="restart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Статус</w:t>
            </w:r>
          </w:p>
        </w:tc>
        <w:tc>
          <w:tcPr>
            <w:tcW w:w="1985" w:type="dxa"/>
            <w:vMerge w:val="restart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843" w:type="dxa"/>
            <w:vMerge w:val="restart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5"/>
          </w:tcPr>
          <w:p w:rsidR="000B71B8" w:rsidRPr="00CA7F67" w:rsidRDefault="00594D0E" w:rsidP="00E541DB">
            <w:pPr>
              <w:widowControl/>
              <w:jc w:val="center"/>
              <w:rPr>
                <w:sz w:val="22"/>
                <w:szCs w:val="22"/>
              </w:rPr>
            </w:pPr>
            <w:hyperlink r:id="rId14" w:anchor="RANGE!sub_1111" w:history="1">
              <w:r w:rsidR="000B71B8" w:rsidRPr="00CA7F67">
                <w:rPr>
                  <w:sz w:val="22"/>
                  <w:szCs w:val="22"/>
                </w:rPr>
                <w:t>Код бюджетной классификации</w:t>
              </w:r>
            </w:hyperlink>
          </w:p>
        </w:tc>
        <w:tc>
          <w:tcPr>
            <w:tcW w:w="6095" w:type="dxa"/>
            <w:gridSpan w:val="5"/>
            <w:noWrap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Расходы бюджета Пензенской области, тыс. рублей</w:t>
            </w:r>
          </w:p>
        </w:tc>
      </w:tr>
      <w:tr w:rsidR="000B71B8" w:rsidRPr="00CA7F67" w:rsidTr="00A77B73">
        <w:trPr>
          <w:trHeight w:val="780"/>
        </w:trPr>
        <w:tc>
          <w:tcPr>
            <w:tcW w:w="710" w:type="dxa"/>
            <w:vMerge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Рз</w:t>
            </w:r>
          </w:p>
        </w:tc>
        <w:tc>
          <w:tcPr>
            <w:tcW w:w="567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Пр</w:t>
            </w:r>
          </w:p>
        </w:tc>
        <w:tc>
          <w:tcPr>
            <w:tcW w:w="851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ВР</w:t>
            </w:r>
          </w:p>
        </w:tc>
        <w:tc>
          <w:tcPr>
            <w:tcW w:w="1134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2016 г.</w:t>
            </w:r>
          </w:p>
        </w:tc>
        <w:tc>
          <w:tcPr>
            <w:tcW w:w="1275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2017 г.</w:t>
            </w:r>
          </w:p>
        </w:tc>
        <w:tc>
          <w:tcPr>
            <w:tcW w:w="1276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2018 г.</w:t>
            </w:r>
          </w:p>
        </w:tc>
        <w:tc>
          <w:tcPr>
            <w:tcW w:w="1276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2019 г.</w:t>
            </w:r>
          </w:p>
        </w:tc>
        <w:tc>
          <w:tcPr>
            <w:tcW w:w="1134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2020 г.</w:t>
            </w:r>
          </w:p>
        </w:tc>
      </w:tr>
    </w:tbl>
    <w:p w:rsidR="000B71B8" w:rsidRPr="00671C03" w:rsidRDefault="000B71B8" w:rsidP="000B71B8">
      <w:pPr>
        <w:jc w:val="center"/>
        <w:rPr>
          <w:sz w:val="4"/>
          <w:szCs w:val="4"/>
          <w:highlight w:val="yellow"/>
        </w:rPr>
      </w:pPr>
    </w:p>
    <w:tbl>
      <w:tblPr>
        <w:tblStyle w:val="11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967"/>
        <w:gridCol w:w="17"/>
        <w:gridCol w:w="1985"/>
        <w:gridCol w:w="1843"/>
        <w:gridCol w:w="850"/>
        <w:gridCol w:w="567"/>
        <w:gridCol w:w="567"/>
        <w:gridCol w:w="851"/>
        <w:gridCol w:w="567"/>
        <w:gridCol w:w="1134"/>
        <w:gridCol w:w="1276"/>
        <w:gridCol w:w="1276"/>
        <w:gridCol w:w="1276"/>
        <w:gridCol w:w="1134"/>
      </w:tblGrid>
      <w:tr w:rsidR="000B71B8" w:rsidRPr="00CA7F67" w:rsidTr="00E541DB">
        <w:trPr>
          <w:tblHeader/>
        </w:trPr>
        <w:tc>
          <w:tcPr>
            <w:tcW w:w="709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  <w:highlight w:val="yellow"/>
              </w:rPr>
            </w:pPr>
            <w:r w:rsidRPr="00CA7F67">
              <w:rPr>
                <w:sz w:val="22"/>
                <w:szCs w:val="22"/>
              </w:rPr>
              <w:t>1</w:t>
            </w:r>
          </w:p>
        </w:tc>
        <w:tc>
          <w:tcPr>
            <w:tcW w:w="1967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</w:t>
            </w:r>
          </w:p>
        </w:tc>
        <w:tc>
          <w:tcPr>
            <w:tcW w:w="2002" w:type="dxa"/>
            <w:gridSpan w:val="2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0B71B8" w:rsidRPr="00CA7F67" w:rsidRDefault="000B71B8" w:rsidP="00E541DB">
            <w:pPr>
              <w:widowControl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14</w:t>
            </w:r>
          </w:p>
        </w:tc>
      </w:tr>
      <w:tr w:rsidR="000B71B8" w:rsidRPr="0094381C" w:rsidTr="00E541DB">
        <w:tc>
          <w:tcPr>
            <w:tcW w:w="709" w:type="dxa"/>
            <w:vMerge w:val="restart"/>
            <w:hideMark/>
          </w:tcPr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 w:val="restart"/>
            <w:hideMark/>
          </w:tcPr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Государственная программа</w:t>
            </w: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  <w:hideMark/>
          </w:tcPr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Обеспечение жильем и коммунальными услугами населения Пензенской области на</w:t>
            </w: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2014</w:t>
            </w:r>
            <w:r w:rsidR="008E6CD8">
              <w:rPr>
                <w:sz w:val="22"/>
                <w:szCs w:val="22"/>
              </w:rPr>
              <w:t xml:space="preserve"> - </w:t>
            </w:r>
            <w:r w:rsidRPr="00CA7F67">
              <w:rPr>
                <w:sz w:val="22"/>
                <w:szCs w:val="22"/>
              </w:rPr>
              <w:t>2020 годы</w:t>
            </w: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824C8D" w:rsidRDefault="000B71B8" w:rsidP="00E541DB">
            <w:pPr>
              <w:jc w:val="center"/>
              <w:rPr>
                <w:color w:val="000000"/>
                <w:sz w:val="22"/>
                <w:szCs w:val="22"/>
              </w:rPr>
            </w:pPr>
            <w:r w:rsidRPr="00824C8D">
              <w:rPr>
                <w:color w:val="000000"/>
                <w:sz w:val="22"/>
                <w:szCs w:val="22"/>
              </w:rPr>
              <w:t>130 861,2</w:t>
            </w:r>
          </w:p>
        </w:tc>
        <w:tc>
          <w:tcPr>
            <w:tcW w:w="1276" w:type="dxa"/>
          </w:tcPr>
          <w:p w:rsidR="000B71B8" w:rsidRPr="00824C8D" w:rsidRDefault="000B71B8" w:rsidP="00E541DB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CD4FF8">
              <w:rPr>
                <w:color w:val="000000"/>
                <w:sz w:val="22"/>
                <w:szCs w:val="22"/>
              </w:rPr>
              <w:t>265 </w:t>
            </w:r>
            <w:r>
              <w:rPr>
                <w:color w:val="000000"/>
                <w:sz w:val="22"/>
                <w:szCs w:val="22"/>
              </w:rPr>
              <w:t>2</w:t>
            </w:r>
            <w:r w:rsidRPr="00CD4FF8">
              <w:rPr>
                <w:color w:val="000000"/>
                <w:sz w:val="22"/>
                <w:szCs w:val="22"/>
              </w:rPr>
              <w:t>67,4</w:t>
            </w:r>
          </w:p>
        </w:tc>
        <w:tc>
          <w:tcPr>
            <w:tcW w:w="1276" w:type="dxa"/>
            <w:hideMark/>
          </w:tcPr>
          <w:p w:rsidR="000B71B8" w:rsidRPr="00031967" w:rsidRDefault="000B71B8" w:rsidP="00E541DB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E43E65">
              <w:rPr>
                <w:color w:val="000000"/>
                <w:sz w:val="22"/>
                <w:szCs w:val="22"/>
              </w:rPr>
              <w:t>400 573,0</w:t>
            </w:r>
          </w:p>
        </w:tc>
        <w:tc>
          <w:tcPr>
            <w:tcW w:w="1276" w:type="dxa"/>
            <w:hideMark/>
          </w:tcPr>
          <w:p w:rsidR="000B71B8" w:rsidRPr="00220724" w:rsidRDefault="000B71B8" w:rsidP="00E541DB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94381C">
              <w:rPr>
                <w:color w:val="000000"/>
                <w:sz w:val="22"/>
                <w:szCs w:val="22"/>
              </w:rPr>
              <w:t>192 898,1</w:t>
            </w:r>
          </w:p>
        </w:tc>
        <w:tc>
          <w:tcPr>
            <w:tcW w:w="1134" w:type="dxa"/>
            <w:hideMark/>
          </w:tcPr>
          <w:p w:rsidR="000B71B8" w:rsidRPr="0094381C" w:rsidRDefault="000B71B8" w:rsidP="00E541DB">
            <w:pPr>
              <w:jc w:val="center"/>
              <w:rPr>
                <w:color w:val="000000"/>
                <w:sz w:val="22"/>
                <w:szCs w:val="22"/>
              </w:rPr>
            </w:pPr>
            <w:r w:rsidRPr="0094381C">
              <w:rPr>
                <w:color w:val="000000"/>
                <w:sz w:val="22"/>
                <w:szCs w:val="22"/>
              </w:rPr>
              <w:t>196 576,4</w:t>
            </w: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824C8D" w:rsidRDefault="000B71B8" w:rsidP="00E54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824C8D" w:rsidRDefault="000B71B8" w:rsidP="00E541DB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0B71B8" w:rsidRPr="00052297" w:rsidRDefault="000B71B8" w:rsidP="00E54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052297" w:rsidRDefault="000B71B8" w:rsidP="00E541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0B71B8" w:rsidRPr="007B44E5" w:rsidRDefault="000B71B8" w:rsidP="00E541DB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0B71B8" w:rsidRPr="00CA7F67" w:rsidTr="00E541DB">
        <w:tc>
          <w:tcPr>
            <w:tcW w:w="709" w:type="dxa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0B71B8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E541DB" w:rsidRPr="00CA7F67" w:rsidRDefault="00E541DB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824C8D" w:rsidRDefault="000B71B8" w:rsidP="00E541D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824C8D">
              <w:rPr>
                <w:color w:val="000000"/>
                <w:sz w:val="22"/>
                <w:szCs w:val="22"/>
              </w:rPr>
              <w:t>63 965,1</w:t>
            </w:r>
          </w:p>
        </w:tc>
        <w:tc>
          <w:tcPr>
            <w:tcW w:w="1276" w:type="dxa"/>
          </w:tcPr>
          <w:p w:rsidR="000B71B8" w:rsidRPr="00824C8D" w:rsidRDefault="000B71B8" w:rsidP="00E541DB">
            <w:pPr>
              <w:widowControl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CD4FF8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CD4FF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0</w:t>
            </w:r>
            <w:r w:rsidRPr="00CD4FF8">
              <w:rPr>
                <w:color w:val="000000"/>
                <w:sz w:val="22"/>
                <w:szCs w:val="22"/>
              </w:rPr>
              <w:t>86,2</w:t>
            </w:r>
          </w:p>
        </w:tc>
        <w:tc>
          <w:tcPr>
            <w:tcW w:w="1276" w:type="dxa"/>
            <w:hideMark/>
          </w:tcPr>
          <w:p w:rsidR="000B71B8" w:rsidRPr="00031967" w:rsidRDefault="000B71B8" w:rsidP="00E541DB">
            <w:pPr>
              <w:widowControl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E43E65">
              <w:rPr>
                <w:color w:val="000000"/>
                <w:sz w:val="22"/>
                <w:szCs w:val="22"/>
              </w:rPr>
              <w:t>146 159,0</w:t>
            </w:r>
          </w:p>
        </w:tc>
        <w:tc>
          <w:tcPr>
            <w:tcW w:w="1276" w:type="dxa"/>
            <w:hideMark/>
          </w:tcPr>
          <w:p w:rsidR="000B71B8" w:rsidRPr="0094381C" w:rsidRDefault="000B71B8" w:rsidP="00E541D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4381C">
              <w:rPr>
                <w:color w:val="000000"/>
                <w:sz w:val="22"/>
                <w:szCs w:val="22"/>
              </w:rPr>
              <w:t>122 474,4</w:t>
            </w:r>
          </w:p>
        </w:tc>
        <w:tc>
          <w:tcPr>
            <w:tcW w:w="1134" w:type="dxa"/>
            <w:hideMark/>
          </w:tcPr>
          <w:p w:rsidR="000B71B8" w:rsidRPr="0094381C" w:rsidRDefault="000B71B8" w:rsidP="00E541D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4381C">
              <w:rPr>
                <w:color w:val="000000"/>
                <w:sz w:val="22"/>
                <w:szCs w:val="22"/>
              </w:rPr>
              <w:t>124 094,4</w:t>
            </w: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Министерство строительства </w:t>
            </w:r>
            <w:r w:rsidRPr="00CA7F67">
              <w:rPr>
                <w:sz w:val="22"/>
                <w:szCs w:val="22"/>
              </w:rPr>
              <w:t>и дорожного хозяйства Пензенской области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0E3525" w:rsidRDefault="000B71B8" w:rsidP="00E541DB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15 850,1</w:t>
            </w:r>
          </w:p>
        </w:tc>
        <w:tc>
          <w:tcPr>
            <w:tcW w:w="1276" w:type="dxa"/>
          </w:tcPr>
          <w:p w:rsidR="000B71B8" w:rsidRPr="00C46AEF" w:rsidRDefault="000B71B8" w:rsidP="00E541DB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4C4B16">
              <w:rPr>
                <w:color w:val="000000"/>
                <w:sz w:val="22"/>
                <w:szCs w:val="22"/>
              </w:rPr>
              <w:t>71 594,0</w:t>
            </w:r>
          </w:p>
        </w:tc>
        <w:tc>
          <w:tcPr>
            <w:tcW w:w="1276" w:type="dxa"/>
          </w:tcPr>
          <w:p w:rsidR="000B71B8" w:rsidRPr="00220724" w:rsidRDefault="000B71B8" w:rsidP="00E541DB">
            <w:pPr>
              <w:jc w:val="center"/>
              <w:rPr>
                <w:highlight w:val="yellow"/>
              </w:rPr>
            </w:pPr>
            <w:r w:rsidRPr="0094381C">
              <w:rPr>
                <w:color w:val="000000"/>
                <w:sz w:val="22"/>
                <w:szCs w:val="22"/>
              </w:rPr>
              <w:t>200 000,0</w:t>
            </w:r>
          </w:p>
        </w:tc>
        <w:tc>
          <w:tcPr>
            <w:tcW w:w="1276" w:type="dxa"/>
          </w:tcPr>
          <w:p w:rsidR="000B71B8" w:rsidRPr="0094381C" w:rsidRDefault="000B71B8" w:rsidP="00E541DB">
            <w:pPr>
              <w:jc w:val="center"/>
            </w:pPr>
            <w:r w:rsidRPr="0094381C">
              <w:rPr>
                <w:color w:val="000000"/>
                <w:sz w:val="22"/>
                <w:szCs w:val="22"/>
              </w:rPr>
              <w:t>15 500,0</w:t>
            </w:r>
          </w:p>
        </w:tc>
        <w:tc>
          <w:tcPr>
            <w:tcW w:w="1134" w:type="dxa"/>
          </w:tcPr>
          <w:p w:rsidR="000B71B8" w:rsidRPr="0094381C" w:rsidRDefault="000B71B8" w:rsidP="00E541DB">
            <w:pPr>
              <w:widowControl/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94381C">
              <w:rPr>
                <w:color w:val="000000"/>
                <w:sz w:val="22"/>
                <w:szCs w:val="22"/>
              </w:rPr>
              <w:t>15 500,0</w:t>
            </w:r>
          </w:p>
        </w:tc>
      </w:tr>
      <w:tr w:rsidR="000B71B8" w:rsidRPr="00CA7F67" w:rsidTr="00E541DB">
        <w:tc>
          <w:tcPr>
            <w:tcW w:w="709" w:type="dxa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2C2EFC" w:rsidRDefault="000B71B8" w:rsidP="00E541DB">
            <w:pPr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0B71B8" w:rsidRPr="00C46AEF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  <w:r w:rsidRPr="00C866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Pr="00C866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C866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hideMark/>
          </w:tcPr>
          <w:p w:rsidR="000B71B8" w:rsidRPr="00080F5B" w:rsidRDefault="000B71B8" w:rsidP="00E541DB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414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hideMark/>
          </w:tcPr>
          <w:p w:rsidR="000B71B8" w:rsidRPr="00080F5B" w:rsidRDefault="000B71B8" w:rsidP="00E541DB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hideMark/>
          </w:tcPr>
          <w:p w:rsidR="000B71B8" w:rsidRPr="00DE0968" w:rsidRDefault="000B71B8" w:rsidP="00E541DB">
            <w:pPr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0B71B8" w:rsidRPr="00CA7F67" w:rsidTr="00E541DB">
        <w:tc>
          <w:tcPr>
            <w:tcW w:w="709" w:type="dxa"/>
            <w:vMerge w:val="restart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</w:t>
            </w:r>
          </w:p>
        </w:tc>
        <w:tc>
          <w:tcPr>
            <w:tcW w:w="1967" w:type="dxa"/>
            <w:vMerge w:val="restart"/>
            <w:hideMark/>
          </w:tcPr>
          <w:p w:rsidR="000B71B8" w:rsidRPr="00CA7F67" w:rsidRDefault="000B71B8" w:rsidP="008E6CD8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843" w:type="dxa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2C2EFC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5E4564">
              <w:rPr>
                <w:bCs/>
                <w:sz w:val="22"/>
                <w:szCs w:val="22"/>
              </w:rPr>
              <w:t>63 965,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0B71B8" w:rsidRPr="00824C8D" w:rsidRDefault="000B71B8" w:rsidP="00E541DB">
            <w:pPr>
              <w:jc w:val="center"/>
            </w:pPr>
            <w:r w:rsidRPr="00824C8D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24C8D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24C8D">
              <w:rPr>
                <w:color w:val="000000"/>
                <w:sz w:val="22"/>
                <w:szCs w:val="22"/>
              </w:rPr>
              <w:t>86,2</w:t>
            </w:r>
          </w:p>
        </w:tc>
        <w:tc>
          <w:tcPr>
            <w:tcW w:w="1276" w:type="dxa"/>
            <w:hideMark/>
          </w:tcPr>
          <w:p w:rsidR="000B71B8" w:rsidRDefault="000B71B8" w:rsidP="00E541DB">
            <w:pPr>
              <w:jc w:val="center"/>
            </w:pPr>
            <w:r w:rsidRPr="005A200E">
              <w:rPr>
                <w:color w:val="000000"/>
                <w:sz w:val="22"/>
                <w:szCs w:val="22"/>
              </w:rPr>
              <w:t>146 159,0</w:t>
            </w:r>
          </w:p>
        </w:tc>
        <w:tc>
          <w:tcPr>
            <w:tcW w:w="1276" w:type="dxa"/>
            <w:hideMark/>
          </w:tcPr>
          <w:p w:rsidR="000B71B8" w:rsidRPr="0094381C" w:rsidRDefault="000B71B8" w:rsidP="00E541D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4381C">
              <w:rPr>
                <w:color w:val="000000"/>
                <w:sz w:val="22"/>
                <w:szCs w:val="22"/>
              </w:rPr>
              <w:t>122 474,4</w:t>
            </w:r>
          </w:p>
        </w:tc>
        <w:tc>
          <w:tcPr>
            <w:tcW w:w="1134" w:type="dxa"/>
            <w:hideMark/>
          </w:tcPr>
          <w:p w:rsidR="000B71B8" w:rsidRPr="0094381C" w:rsidRDefault="000B71B8" w:rsidP="00E541D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4381C">
              <w:rPr>
                <w:color w:val="000000"/>
                <w:sz w:val="22"/>
                <w:szCs w:val="22"/>
              </w:rPr>
              <w:t>124 094,4</w:t>
            </w: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2C2EFC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Default="000B71B8" w:rsidP="00E541DB">
            <w:pPr>
              <w:jc w:val="center"/>
            </w:pPr>
          </w:p>
        </w:tc>
        <w:tc>
          <w:tcPr>
            <w:tcW w:w="1276" w:type="dxa"/>
          </w:tcPr>
          <w:p w:rsidR="000B71B8" w:rsidRDefault="000B71B8" w:rsidP="00E541DB">
            <w:pPr>
              <w:jc w:val="center"/>
            </w:pPr>
          </w:p>
        </w:tc>
        <w:tc>
          <w:tcPr>
            <w:tcW w:w="1276" w:type="dxa"/>
          </w:tcPr>
          <w:p w:rsidR="000B71B8" w:rsidRPr="00052297" w:rsidRDefault="000B71B8" w:rsidP="00E541D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0B71B8" w:rsidRPr="007B44E5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0B71B8" w:rsidRPr="00CA7F67" w:rsidTr="00E541DB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single" w:sz="4" w:space="0" w:color="auto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71B8" w:rsidRPr="002C2EFC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5E4564">
              <w:rPr>
                <w:bCs/>
                <w:sz w:val="22"/>
                <w:szCs w:val="22"/>
              </w:rPr>
              <w:t>63 965,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71B8" w:rsidRPr="00824C8D" w:rsidRDefault="000B71B8" w:rsidP="00E541DB">
            <w:pPr>
              <w:jc w:val="center"/>
            </w:pPr>
            <w:r w:rsidRPr="00824C8D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824C8D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0</w:t>
            </w:r>
            <w:r w:rsidRPr="00824C8D">
              <w:rPr>
                <w:color w:val="000000"/>
                <w:sz w:val="22"/>
                <w:szCs w:val="22"/>
              </w:rPr>
              <w:t>86,2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71B8" w:rsidRDefault="000B71B8" w:rsidP="00E541DB">
            <w:pPr>
              <w:jc w:val="center"/>
            </w:pPr>
            <w:r w:rsidRPr="005A200E">
              <w:rPr>
                <w:color w:val="000000"/>
                <w:sz w:val="22"/>
                <w:szCs w:val="22"/>
              </w:rPr>
              <w:t>146 159,0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71B8" w:rsidRPr="0094381C" w:rsidRDefault="000B71B8" w:rsidP="00E541D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4381C">
              <w:rPr>
                <w:color w:val="000000"/>
                <w:sz w:val="22"/>
                <w:szCs w:val="22"/>
              </w:rPr>
              <w:t>122 474,4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71B8" w:rsidRPr="0094381C" w:rsidRDefault="000B71B8" w:rsidP="00E541D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4381C">
              <w:rPr>
                <w:color w:val="000000"/>
                <w:sz w:val="22"/>
                <w:szCs w:val="22"/>
              </w:rPr>
              <w:t>124 094,4</w:t>
            </w:r>
          </w:p>
        </w:tc>
      </w:tr>
      <w:tr w:rsidR="000B71B8" w:rsidRPr="00CA7F67" w:rsidTr="00E541DB">
        <w:tc>
          <w:tcPr>
            <w:tcW w:w="709" w:type="dxa"/>
            <w:vMerge w:val="restart"/>
            <w:hideMark/>
          </w:tcPr>
          <w:p w:rsidR="000B71B8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.</w:t>
            </w:r>
          </w:p>
          <w:p w:rsidR="00E541DB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E541DB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E541DB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E541DB" w:rsidRPr="00CA7F67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 w:val="restart"/>
            <w:hideMark/>
          </w:tcPr>
          <w:p w:rsidR="000B71B8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Основное мероприятие 1.1</w:t>
            </w:r>
            <w:r>
              <w:rPr>
                <w:sz w:val="22"/>
                <w:szCs w:val="22"/>
              </w:rPr>
              <w:t>.</w:t>
            </w:r>
          </w:p>
          <w:p w:rsidR="00E541DB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E541DB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E541DB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E541DB" w:rsidRPr="00CA7F67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  <w:hideMark/>
          </w:tcPr>
          <w:p w:rsidR="000B71B8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Водоотведение</w:t>
            </w:r>
          </w:p>
          <w:p w:rsidR="00E541DB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E541DB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E541DB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E541DB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E541DB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E541DB" w:rsidRPr="00CA7F67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ED3E1D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green"/>
              </w:rPr>
            </w:pPr>
            <w:r w:rsidRPr="0091382B">
              <w:rPr>
                <w:bCs/>
                <w:sz w:val="22"/>
                <w:szCs w:val="22"/>
              </w:rPr>
              <w:t>6 0</w:t>
            </w:r>
            <w:r>
              <w:rPr>
                <w:bCs/>
                <w:sz w:val="22"/>
                <w:szCs w:val="22"/>
              </w:rPr>
              <w:t>32</w:t>
            </w:r>
            <w:r w:rsidRPr="0091382B">
              <w:rPr>
                <w:bCs/>
                <w:sz w:val="22"/>
                <w:szCs w:val="22"/>
              </w:rPr>
              <w:t>,4</w:t>
            </w:r>
          </w:p>
        </w:tc>
        <w:tc>
          <w:tcPr>
            <w:tcW w:w="1276" w:type="dxa"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3 241,7</w:t>
            </w:r>
          </w:p>
        </w:tc>
        <w:tc>
          <w:tcPr>
            <w:tcW w:w="1276" w:type="dxa"/>
            <w:hideMark/>
          </w:tcPr>
          <w:p w:rsidR="000B71B8" w:rsidRPr="00E43E65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E43E65">
              <w:rPr>
                <w:bCs/>
                <w:sz w:val="22"/>
                <w:szCs w:val="22"/>
              </w:rPr>
              <w:t>11 440,0</w:t>
            </w:r>
          </w:p>
        </w:tc>
        <w:tc>
          <w:tcPr>
            <w:tcW w:w="1276" w:type="dxa"/>
            <w:hideMark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0B71B8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  <w:p w:rsidR="00E541DB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  <w:p w:rsidR="00E541DB" w:rsidRPr="00052297" w:rsidRDefault="00E541DB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ED3E1D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green"/>
              </w:rPr>
            </w:pPr>
          </w:p>
        </w:tc>
        <w:tc>
          <w:tcPr>
            <w:tcW w:w="1276" w:type="dxa"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E43E65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0B71B8" w:rsidRPr="00CA7F67" w:rsidTr="00E541DB">
        <w:tc>
          <w:tcPr>
            <w:tcW w:w="709" w:type="dxa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ED3E1D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green"/>
              </w:rPr>
            </w:pPr>
            <w:r w:rsidRPr="0091382B">
              <w:rPr>
                <w:bCs/>
                <w:sz w:val="22"/>
                <w:szCs w:val="22"/>
              </w:rPr>
              <w:t>6 0</w:t>
            </w:r>
            <w:r>
              <w:rPr>
                <w:bCs/>
                <w:sz w:val="22"/>
                <w:szCs w:val="22"/>
              </w:rPr>
              <w:t>32</w:t>
            </w:r>
            <w:r w:rsidRPr="0091382B">
              <w:rPr>
                <w:bCs/>
                <w:sz w:val="22"/>
                <w:szCs w:val="22"/>
              </w:rPr>
              <w:t>,4</w:t>
            </w:r>
          </w:p>
        </w:tc>
        <w:tc>
          <w:tcPr>
            <w:tcW w:w="1276" w:type="dxa"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3 241,7</w:t>
            </w:r>
          </w:p>
        </w:tc>
        <w:tc>
          <w:tcPr>
            <w:tcW w:w="1276" w:type="dxa"/>
            <w:hideMark/>
          </w:tcPr>
          <w:p w:rsidR="000B71B8" w:rsidRPr="00E43E65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E43E65">
              <w:rPr>
                <w:bCs/>
                <w:sz w:val="22"/>
                <w:szCs w:val="22"/>
              </w:rPr>
              <w:t>11 440,0</w:t>
            </w:r>
          </w:p>
        </w:tc>
        <w:tc>
          <w:tcPr>
            <w:tcW w:w="1276" w:type="dxa"/>
            <w:hideMark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0B71B8" w:rsidRPr="00CA7F67" w:rsidTr="00E541DB">
        <w:tc>
          <w:tcPr>
            <w:tcW w:w="709" w:type="dxa"/>
            <w:vMerge w:val="restart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1.2.</w:t>
            </w:r>
          </w:p>
        </w:tc>
        <w:tc>
          <w:tcPr>
            <w:tcW w:w="1967" w:type="dxa"/>
            <w:vMerge w:val="restart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1.2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A71EC8">
              <w:rPr>
                <w:sz w:val="22"/>
                <w:szCs w:val="22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CA7F6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0B71B8" w:rsidRPr="00F91716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119,9</w:t>
            </w:r>
          </w:p>
        </w:tc>
        <w:tc>
          <w:tcPr>
            <w:tcW w:w="1276" w:type="dxa"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F91716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0B71B8" w:rsidRPr="00CA7F67" w:rsidTr="00E541DB">
        <w:tc>
          <w:tcPr>
            <w:tcW w:w="709" w:type="dxa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CA7F6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0B71B8" w:rsidRPr="00F91716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F91716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19</w:t>
            </w:r>
            <w:r w:rsidRPr="00F91716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hideMark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1 20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0B71B8" w:rsidRPr="00CA7F67" w:rsidTr="00E541DB">
        <w:tc>
          <w:tcPr>
            <w:tcW w:w="709" w:type="dxa"/>
            <w:vMerge w:val="restart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1.3.</w:t>
            </w:r>
          </w:p>
        </w:tc>
        <w:tc>
          <w:tcPr>
            <w:tcW w:w="1967" w:type="dxa"/>
            <w:vMerge w:val="restart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1.3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Чистая вода</w:t>
            </w:r>
          </w:p>
        </w:tc>
        <w:tc>
          <w:tcPr>
            <w:tcW w:w="1843" w:type="dxa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91382B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1382B">
              <w:rPr>
                <w:bCs/>
                <w:sz w:val="22"/>
                <w:szCs w:val="22"/>
              </w:rPr>
              <w:t>15 </w:t>
            </w:r>
            <w:r>
              <w:rPr>
                <w:bCs/>
                <w:sz w:val="22"/>
                <w:szCs w:val="22"/>
              </w:rPr>
              <w:t>433</w:t>
            </w:r>
            <w:r w:rsidRPr="0091382B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B71B8" w:rsidRPr="00C86668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32 762,3</w:t>
            </w:r>
          </w:p>
        </w:tc>
        <w:tc>
          <w:tcPr>
            <w:tcW w:w="1276" w:type="dxa"/>
            <w:hideMark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53 050,1</w:t>
            </w:r>
          </w:p>
        </w:tc>
        <w:tc>
          <w:tcPr>
            <w:tcW w:w="1276" w:type="dxa"/>
            <w:hideMark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052297">
              <w:rPr>
                <w:bCs/>
                <w:sz w:val="22"/>
                <w:szCs w:val="22"/>
              </w:rPr>
              <w:t xml:space="preserve">2 </w:t>
            </w:r>
            <w:r>
              <w:rPr>
                <w:bCs/>
                <w:sz w:val="22"/>
                <w:szCs w:val="22"/>
              </w:rPr>
              <w:t>79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052297">
              <w:rPr>
                <w:bCs/>
                <w:sz w:val="22"/>
                <w:szCs w:val="22"/>
              </w:rPr>
              <w:t xml:space="preserve">2 </w:t>
            </w:r>
            <w:r>
              <w:rPr>
                <w:bCs/>
                <w:sz w:val="22"/>
                <w:szCs w:val="22"/>
              </w:rPr>
              <w:t>79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91382B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5D1ACE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0B71B8" w:rsidRPr="00CA7F67" w:rsidTr="00E541DB">
        <w:tc>
          <w:tcPr>
            <w:tcW w:w="709" w:type="dxa"/>
            <w:vMerge/>
            <w:tcBorders>
              <w:bottom w:val="nil"/>
            </w:tcBorders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nil"/>
            </w:tcBorders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nil"/>
            </w:tcBorders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nil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B71B8" w:rsidRPr="0091382B" w:rsidRDefault="000B71B8" w:rsidP="00E541DB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1382B">
              <w:rPr>
                <w:bCs/>
                <w:sz w:val="22"/>
                <w:szCs w:val="22"/>
              </w:rPr>
              <w:t>15 </w:t>
            </w:r>
            <w:r>
              <w:rPr>
                <w:bCs/>
                <w:sz w:val="22"/>
                <w:szCs w:val="22"/>
              </w:rPr>
              <w:t>433</w:t>
            </w:r>
            <w:r w:rsidRPr="0091382B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bottom w:val="nil"/>
            </w:tcBorders>
          </w:tcPr>
          <w:p w:rsidR="000B71B8" w:rsidRPr="00C86668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32 762,3</w:t>
            </w:r>
          </w:p>
        </w:tc>
        <w:tc>
          <w:tcPr>
            <w:tcW w:w="1276" w:type="dxa"/>
            <w:tcBorders>
              <w:bottom w:val="nil"/>
            </w:tcBorders>
            <w:hideMark/>
          </w:tcPr>
          <w:p w:rsidR="000B71B8" w:rsidRPr="00052297" w:rsidRDefault="000B71B8" w:rsidP="00E541DB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53 050,1</w:t>
            </w:r>
          </w:p>
        </w:tc>
        <w:tc>
          <w:tcPr>
            <w:tcW w:w="1276" w:type="dxa"/>
            <w:tcBorders>
              <w:bottom w:val="nil"/>
            </w:tcBorders>
            <w:hideMark/>
          </w:tcPr>
          <w:p w:rsidR="000B71B8" w:rsidRPr="00052297" w:rsidRDefault="000B71B8" w:rsidP="00E541DB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052297">
              <w:rPr>
                <w:bCs/>
                <w:sz w:val="22"/>
                <w:szCs w:val="22"/>
              </w:rPr>
              <w:t xml:space="preserve">2 </w:t>
            </w:r>
            <w:r>
              <w:rPr>
                <w:bCs/>
                <w:sz w:val="22"/>
                <w:szCs w:val="22"/>
              </w:rPr>
              <w:t>79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:rsidR="000B71B8" w:rsidRPr="00052297" w:rsidRDefault="000B71B8" w:rsidP="00E541DB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052297">
              <w:rPr>
                <w:bCs/>
                <w:sz w:val="22"/>
                <w:szCs w:val="22"/>
              </w:rPr>
              <w:t xml:space="preserve">2 </w:t>
            </w:r>
            <w:r>
              <w:rPr>
                <w:bCs/>
                <w:sz w:val="22"/>
                <w:szCs w:val="22"/>
              </w:rPr>
              <w:t>79</w:t>
            </w: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0B71B8" w:rsidRPr="00CA7F67" w:rsidTr="00E541DB">
        <w:tc>
          <w:tcPr>
            <w:tcW w:w="709" w:type="dxa"/>
            <w:vMerge w:val="restart"/>
            <w:noWrap/>
            <w:hideMark/>
          </w:tcPr>
          <w:p w:rsidR="000B71B8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1.4.</w:t>
            </w:r>
          </w:p>
          <w:p w:rsidR="00CC5AA8" w:rsidRDefault="00CC5AA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CC5AA8" w:rsidRDefault="00CC5AA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CC5AA8" w:rsidRDefault="00CC5AA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CC5AA8" w:rsidRPr="00CA7F67" w:rsidRDefault="00CC5AA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 w:val="restart"/>
            <w:noWrap/>
            <w:hideMark/>
          </w:tcPr>
          <w:p w:rsidR="000B71B8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Основное мероприятие 1.4</w:t>
            </w:r>
            <w:r>
              <w:rPr>
                <w:sz w:val="22"/>
                <w:szCs w:val="22"/>
              </w:rPr>
              <w:t>.</w:t>
            </w:r>
          </w:p>
          <w:p w:rsidR="00CC5AA8" w:rsidRDefault="00CC5AA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CC5AA8" w:rsidRDefault="00CC5AA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CC5AA8" w:rsidRPr="00CA7F67" w:rsidRDefault="00CC5AA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 xml:space="preserve">Благоустройство населенных </w:t>
            </w:r>
            <w:r w:rsidRPr="00CA7F67">
              <w:rPr>
                <w:sz w:val="22"/>
                <w:szCs w:val="22"/>
              </w:rPr>
              <w:lastRenderedPageBreak/>
              <w:t>пунктов Пензенской области</w:t>
            </w:r>
          </w:p>
        </w:tc>
        <w:tc>
          <w:tcPr>
            <w:tcW w:w="1843" w:type="dxa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CA7F6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0B71B8" w:rsidRPr="00C86668" w:rsidRDefault="000B71B8" w:rsidP="00E541DB">
            <w:pPr>
              <w:jc w:val="center"/>
            </w:pPr>
            <w:r>
              <w:rPr>
                <w:bCs/>
                <w:sz w:val="22"/>
                <w:szCs w:val="22"/>
              </w:rPr>
              <w:t>26 231,4</w:t>
            </w:r>
          </w:p>
        </w:tc>
        <w:tc>
          <w:tcPr>
            <w:tcW w:w="1276" w:type="dxa"/>
            <w:hideMark/>
          </w:tcPr>
          <w:p w:rsidR="000B71B8" w:rsidRPr="00080F5B" w:rsidRDefault="000B71B8" w:rsidP="00E541DB">
            <w:pPr>
              <w:jc w:val="center"/>
            </w:pPr>
            <w:r>
              <w:rPr>
                <w:bCs/>
                <w:sz w:val="22"/>
                <w:szCs w:val="22"/>
              </w:rPr>
              <w:t>31 695,9</w:t>
            </w:r>
          </w:p>
        </w:tc>
        <w:tc>
          <w:tcPr>
            <w:tcW w:w="1276" w:type="dxa"/>
            <w:hideMark/>
          </w:tcPr>
          <w:p w:rsidR="000B71B8" w:rsidRPr="00080F5B" w:rsidRDefault="000B71B8" w:rsidP="00E541DB">
            <w:pPr>
              <w:jc w:val="center"/>
            </w:pPr>
            <w:r>
              <w:rPr>
                <w:bCs/>
                <w:sz w:val="22"/>
                <w:szCs w:val="22"/>
              </w:rPr>
              <w:t>29</w:t>
            </w:r>
            <w:r w:rsidRPr="00080F5B">
              <w:rPr>
                <w:bCs/>
                <w:sz w:val="22"/>
                <w:szCs w:val="22"/>
              </w:rPr>
              <w:t xml:space="preserve"> 3</w:t>
            </w:r>
            <w:r>
              <w:rPr>
                <w:bCs/>
                <w:sz w:val="22"/>
                <w:szCs w:val="22"/>
              </w:rPr>
              <w:t>1</w:t>
            </w:r>
            <w:r w:rsidRPr="00080F5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0B71B8" w:rsidRPr="00080F5B" w:rsidRDefault="000B71B8" w:rsidP="00E541DB">
            <w:pPr>
              <w:jc w:val="center"/>
            </w:pPr>
            <w:r>
              <w:rPr>
                <w:bCs/>
                <w:sz w:val="22"/>
                <w:szCs w:val="22"/>
              </w:rPr>
              <w:t>29</w:t>
            </w:r>
            <w:r w:rsidRPr="00080F5B">
              <w:rPr>
                <w:bCs/>
                <w:sz w:val="22"/>
                <w:szCs w:val="22"/>
              </w:rPr>
              <w:t xml:space="preserve"> 3</w:t>
            </w:r>
            <w:r>
              <w:rPr>
                <w:bCs/>
                <w:sz w:val="22"/>
                <w:szCs w:val="22"/>
              </w:rPr>
              <w:t>1</w:t>
            </w:r>
            <w:r w:rsidRPr="00080F5B">
              <w:rPr>
                <w:bCs/>
                <w:sz w:val="22"/>
                <w:szCs w:val="22"/>
              </w:rPr>
              <w:t>0,0</w:t>
            </w:r>
          </w:p>
        </w:tc>
      </w:tr>
      <w:tr w:rsidR="000B71B8" w:rsidRPr="00CA7F67" w:rsidTr="00E541DB">
        <w:tc>
          <w:tcPr>
            <w:tcW w:w="709" w:type="dxa"/>
            <w:vMerge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C86668" w:rsidRDefault="000B71B8" w:rsidP="00E541DB">
            <w:pPr>
              <w:jc w:val="center"/>
            </w:pPr>
          </w:p>
        </w:tc>
        <w:tc>
          <w:tcPr>
            <w:tcW w:w="1276" w:type="dxa"/>
          </w:tcPr>
          <w:p w:rsidR="000B71B8" w:rsidRPr="00080F5B" w:rsidRDefault="000B71B8" w:rsidP="00E541DB">
            <w:pPr>
              <w:jc w:val="center"/>
            </w:pPr>
          </w:p>
        </w:tc>
        <w:tc>
          <w:tcPr>
            <w:tcW w:w="1276" w:type="dxa"/>
          </w:tcPr>
          <w:p w:rsidR="000B71B8" w:rsidRPr="00080F5B" w:rsidRDefault="000B71B8" w:rsidP="00E541DB">
            <w:pPr>
              <w:jc w:val="center"/>
            </w:pPr>
          </w:p>
        </w:tc>
        <w:tc>
          <w:tcPr>
            <w:tcW w:w="1134" w:type="dxa"/>
          </w:tcPr>
          <w:p w:rsidR="000B71B8" w:rsidRPr="00080F5B" w:rsidRDefault="000B71B8" w:rsidP="00E541DB">
            <w:pPr>
              <w:jc w:val="center"/>
            </w:pPr>
          </w:p>
        </w:tc>
      </w:tr>
      <w:tr w:rsidR="000B71B8" w:rsidRPr="00CA7F67" w:rsidTr="00E541DB">
        <w:tc>
          <w:tcPr>
            <w:tcW w:w="709" w:type="dxa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CA7F67" w:rsidRDefault="000B71B8" w:rsidP="00E541DB">
            <w:pPr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0B71B8" w:rsidRPr="00C86668" w:rsidRDefault="000B71B8" w:rsidP="00E541DB">
            <w:pPr>
              <w:jc w:val="center"/>
            </w:pPr>
            <w:r>
              <w:rPr>
                <w:bCs/>
                <w:sz w:val="22"/>
                <w:szCs w:val="22"/>
              </w:rPr>
              <w:t>26 231,4</w:t>
            </w:r>
          </w:p>
        </w:tc>
        <w:tc>
          <w:tcPr>
            <w:tcW w:w="1276" w:type="dxa"/>
            <w:hideMark/>
          </w:tcPr>
          <w:p w:rsidR="000B71B8" w:rsidRPr="00080F5B" w:rsidRDefault="000B71B8" w:rsidP="00E541DB">
            <w:pPr>
              <w:jc w:val="center"/>
            </w:pPr>
            <w:r>
              <w:rPr>
                <w:bCs/>
                <w:sz w:val="22"/>
                <w:szCs w:val="22"/>
              </w:rPr>
              <w:t>31 695,9</w:t>
            </w:r>
          </w:p>
        </w:tc>
        <w:tc>
          <w:tcPr>
            <w:tcW w:w="1276" w:type="dxa"/>
            <w:hideMark/>
          </w:tcPr>
          <w:p w:rsidR="000B71B8" w:rsidRPr="00080F5B" w:rsidRDefault="000B71B8" w:rsidP="00E541DB">
            <w:pPr>
              <w:jc w:val="center"/>
            </w:pPr>
            <w:r>
              <w:rPr>
                <w:bCs/>
                <w:sz w:val="22"/>
                <w:szCs w:val="22"/>
              </w:rPr>
              <w:t>29</w:t>
            </w:r>
            <w:r w:rsidRPr="00080F5B">
              <w:rPr>
                <w:bCs/>
                <w:sz w:val="22"/>
                <w:szCs w:val="22"/>
              </w:rPr>
              <w:t xml:space="preserve"> 3</w:t>
            </w:r>
            <w:r>
              <w:rPr>
                <w:bCs/>
                <w:sz w:val="22"/>
                <w:szCs w:val="22"/>
              </w:rPr>
              <w:t>1</w:t>
            </w:r>
            <w:r w:rsidRPr="00080F5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0B71B8" w:rsidRPr="00080F5B" w:rsidRDefault="000B71B8" w:rsidP="00E541DB">
            <w:pPr>
              <w:jc w:val="center"/>
            </w:pPr>
            <w:r>
              <w:rPr>
                <w:bCs/>
                <w:sz w:val="22"/>
                <w:szCs w:val="22"/>
              </w:rPr>
              <w:t>29</w:t>
            </w:r>
            <w:r w:rsidRPr="00080F5B">
              <w:rPr>
                <w:bCs/>
                <w:sz w:val="22"/>
                <w:szCs w:val="22"/>
              </w:rPr>
              <w:t xml:space="preserve"> 3</w:t>
            </w:r>
            <w:r>
              <w:rPr>
                <w:bCs/>
                <w:sz w:val="22"/>
                <w:szCs w:val="22"/>
              </w:rPr>
              <w:t>1</w:t>
            </w:r>
            <w:r w:rsidRPr="00080F5B">
              <w:rPr>
                <w:bCs/>
                <w:sz w:val="22"/>
                <w:szCs w:val="22"/>
              </w:rPr>
              <w:t>0,0</w:t>
            </w:r>
          </w:p>
        </w:tc>
      </w:tr>
      <w:tr w:rsidR="000B71B8" w:rsidRPr="00CA7F67" w:rsidTr="00E541DB">
        <w:tc>
          <w:tcPr>
            <w:tcW w:w="709" w:type="dxa"/>
            <w:vMerge w:val="restart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1.5.</w:t>
            </w:r>
          </w:p>
        </w:tc>
        <w:tc>
          <w:tcPr>
            <w:tcW w:w="1967" w:type="dxa"/>
            <w:vMerge w:val="restart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1.5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Развитие жилищно-коммунального хозяйства Пензенской области</w:t>
            </w:r>
          </w:p>
        </w:tc>
        <w:tc>
          <w:tcPr>
            <w:tcW w:w="1843" w:type="dxa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2C2EFC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42 499,7</w:t>
            </w:r>
          </w:p>
        </w:tc>
        <w:tc>
          <w:tcPr>
            <w:tcW w:w="1276" w:type="dxa"/>
          </w:tcPr>
          <w:p w:rsidR="000B71B8" w:rsidRPr="00424903" w:rsidRDefault="000B71B8" w:rsidP="00E541DB">
            <w:pPr>
              <w:jc w:val="center"/>
            </w:pPr>
            <w:r w:rsidRPr="0042490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</w:t>
            </w:r>
            <w:r w:rsidRPr="0042490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343</w:t>
            </w:r>
            <w:r w:rsidRPr="0042490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hideMark/>
          </w:tcPr>
          <w:p w:rsidR="000B71B8" w:rsidRPr="00080F5B" w:rsidRDefault="000B71B8" w:rsidP="00E541DB">
            <w:pPr>
              <w:jc w:val="center"/>
            </w:pPr>
            <w:r>
              <w:rPr>
                <w:sz w:val="22"/>
                <w:szCs w:val="22"/>
              </w:rPr>
              <w:t>48 773,0</w:t>
            </w:r>
          </w:p>
        </w:tc>
        <w:tc>
          <w:tcPr>
            <w:tcW w:w="1276" w:type="dxa"/>
            <w:hideMark/>
          </w:tcPr>
          <w:p w:rsidR="000B71B8" w:rsidRPr="00080F5B" w:rsidRDefault="000B71B8" w:rsidP="00E541DB">
            <w:pPr>
              <w:jc w:val="center"/>
            </w:pPr>
            <w:r>
              <w:rPr>
                <w:sz w:val="22"/>
                <w:szCs w:val="22"/>
              </w:rPr>
              <w:t>49 174,4</w:t>
            </w:r>
          </w:p>
        </w:tc>
        <w:tc>
          <w:tcPr>
            <w:tcW w:w="1134" w:type="dxa"/>
            <w:hideMark/>
          </w:tcPr>
          <w:p w:rsidR="000B71B8" w:rsidRPr="00DE0968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50 794,4</w:t>
            </w: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2C2EFC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424903" w:rsidRDefault="000B71B8" w:rsidP="00E541DB">
            <w:pPr>
              <w:jc w:val="center"/>
            </w:pPr>
          </w:p>
        </w:tc>
        <w:tc>
          <w:tcPr>
            <w:tcW w:w="1276" w:type="dxa"/>
          </w:tcPr>
          <w:p w:rsidR="000B71B8" w:rsidRPr="00080F5B" w:rsidRDefault="000B71B8" w:rsidP="00E541DB">
            <w:pPr>
              <w:jc w:val="center"/>
            </w:pPr>
          </w:p>
        </w:tc>
        <w:tc>
          <w:tcPr>
            <w:tcW w:w="1276" w:type="dxa"/>
          </w:tcPr>
          <w:p w:rsidR="000B71B8" w:rsidRPr="00080F5B" w:rsidRDefault="000B71B8" w:rsidP="00E541DB">
            <w:pPr>
              <w:jc w:val="center"/>
            </w:pPr>
          </w:p>
        </w:tc>
        <w:tc>
          <w:tcPr>
            <w:tcW w:w="1134" w:type="dxa"/>
          </w:tcPr>
          <w:p w:rsidR="000B71B8" w:rsidRPr="00DE0968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</w:tr>
      <w:tr w:rsidR="000B71B8" w:rsidRPr="00CA7F67" w:rsidTr="00E541DB">
        <w:tc>
          <w:tcPr>
            <w:tcW w:w="709" w:type="dxa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0B71B8" w:rsidRPr="002C2EFC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42 499,7</w:t>
            </w:r>
          </w:p>
        </w:tc>
        <w:tc>
          <w:tcPr>
            <w:tcW w:w="1276" w:type="dxa"/>
            <w:noWrap/>
            <w:hideMark/>
          </w:tcPr>
          <w:p w:rsidR="000B71B8" w:rsidRPr="00424903" w:rsidRDefault="000B71B8" w:rsidP="00E541DB">
            <w:pPr>
              <w:jc w:val="center"/>
            </w:pPr>
            <w:r w:rsidRPr="0042490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</w:t>
            </w:r>
            <w:r w:rsidRPr="0042490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343</w:t>
            </w:r>
            <w:r w:rsidRPr="0042490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0B71B8" w:rsidRPr="00080F5B" w:rsidRDefault="000B71B8" w:rsidP="00E541DB">
            <w:pPr>
              <w:jc w:val="center"/>
            </w:pPr>
            <w:r>
              <w:rPr>
                <w:sz w:val="22"/>
                <w:szCs w:val="22"/>
              </w:rPr>
              <w:t>48 773,0</w:t>
            </w:r>
          </w:p>
        </w:tc>
        <w:tc>
          <w:tcPr>
            <w:tcW w:w="1276" w:type="dxa"/>
            <w:noWrap/>
            <w:hideMark/>
          </w:tcPr>
          <w:p w:rsidR="000B71B8" w:rsidRPr="00080F5B" w:rsidRDefault="000B71B8" w:rsidP="00E541DB">
            <w:pPr>
              <w:jc w:val="center"/>
            </w:pPr>
            <w:r>
              <w:rPr>
                <w:sz w:val="22"/>
                <w:szCs w:val="22"/>
              </w:rPr>
              <w:t>49 174,4</w:t>
            </w:r>
          </w:p>
        </w:tc>
        <w:tc>
          <w:tcPr>
            <w:tcW w:w="1134" w:type="dxa"/>
            <w:noWrap/>
            <w:hideMark/>
          </w:tcPr>
          <w:p w:rsidR="000B71B8" w:rsidRPr="00DE0968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50 794,4</w:t>
            </w:r>
          </w:p>
        </w:tc>
      </w:tr>
      <w:tr w:rsidR="000B71B8" w:rsidRPr="00CA7F67" w:rsidTr="00E541DB">
        <w:tc>
          <w:tcPr>
            <w:tcW w:w="709" w:type="dxa"/>
            <w:vMerge w:val="restart"/>
          </w:tcPr>
          <w:p w:rsidR="000B71B8" w:rsidRPr="00793EE6" w:rsidRDefault="000B71B8" w:rsidP="00E541DB">
            <w:pPr>
              <w:widowControl/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793EE6">
              <w:rPr>
                <w:color w:val="000000"/>
                <w:sz w:val="22"/>
                <w:szCs w:val="22"/>
              </w:rPr>
              <w:t>1.6.</w:t>
            </w:r>
          </w:p>
          <w:p w:rsidR="000B71B8" w:rsidRPr="00793EE6" w:rsidRDefault="000B71B8" w:rsidP="00E541DB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B71B8" w:rsidRPr="00793EE6" w:rsidRDefault="000B71B8" w:rsidP="00E541DB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B71B8" w:rsidRPr="00793EE6" w:rsidRDefault="000B71B8" w:rsidP="00E541DB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B71B8" w:rsidRPr="00793EE6" w:rsidRDefault="000B71B8" w:rsidP="00E541DB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B71B8" w:rsidRPr="00793EE6" w:rsidRDefault="000B71B8" w:rsidP="00E541DB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B71B8" w:rsidRPr="00793EE6" w:rsidRDefault="000B71B8" w:rsidP="00E541DB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B71B8" w:rsidRPr="00793EE6" w:rsidRDefault="000B71B8" w:rsidP="00E541DB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B71B8" w:rsidRPr="00793EE6" w:rsidRDefault="000B71B8" w:rsidP="00E541DB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0B71B8" w:rsidRPr="00793EE6" w:rsidRDefault="000B71B8" w:rsidP="00E541DB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</w:tcPr>
          <w:p w:rsidR="000B71B8" w:rsidRPr="00793EE6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793EE6">
              <w:rPr>
                <w:sz w:val="22"/>
                <w:szCs w:val="22"/>
              </w:rPr>
              <w:t>Основное мероприятие 1.6.</w:t>
            </w:r>
          </w:p>
          <w:p w:rsidR="000B71B8" w:rsidRPr="00793EE6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0B71B8" w:rsidRPr="00793EE6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0B71B8" w:rsidRPr="00793EE6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0B71B8" w:rsidRPr="00793EE6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0B71B8" w:rsidRPr="00793EE6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0B71B8" w:rsidRPr="00793EE6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0B71B8" w:rsidRPr="00793EE6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0B71B8" w:rsidRPr="00793EE6" w:rsidRDefault="000B71B8" w:rsidP="00E541DB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0B71B8" w:rsidRPr="00012721" w:rsidRDefault="000B71B8" w:rsidP="00E541D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12721">
              <w:rPr>
                <w:color w:val="000000"/>
                <w:sz w:val="22"/>
                <w:szCs w:val="22"/>
              </w:rPr>
              <w:t xml:space="preserve">Приоритетный проект </w:t>
            </w:r>
            <w:r w:rsidR="005205A3">
              <w:rPr>
                <w:color w:val="000000"/>
                <w:sz w:val="22"/>
                <w:szCs w:val="22"/>
              </w:rPr>
              <w:t>"</w:t>
            </w:r>
            <w:r w:rsidRPr="00012721">
              <w:rPr>
                <w:color w:val="000000"/>
                <w:sz w:val="22"/>
                <w:szCs w:val="22"/>
              </w:rPr>
              <w:t>Формирование комфортной городской среды</w:t>
            </w:r>
            <w:r w:rsidR="005205A3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CA0CEA">
              <w:rPr>
                <w:sz w:val="24"/>
                <w:szCs w:val="24"/>
              </w:rPr>
              <w:t>33 713,3</w:t>
            </w: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CA0CEA">
              <w:rPr>
                <w:sz w:val="24"/>
                <w:szCs w:val="24"/>
              </w:rPr>
              <w:t>33 713,3</w:t>
            </w: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0B71B8" w:rsidRPr="00CA7F67" w:rsidTr="00E541DB">
        <w:tc>
          <w:tcPr>
            <w:tcW w:w="709" w:type="dxa"/>
            <w:vMerge w:val="restart"/>
          </w:tcPr>
          <w:p w:rsidR="000B71B8" w:rsidRPr="00793EE6" w:rsidRDefault="000B71B8" w:rsidP="00E541DB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793EE6">
              <w:rPr>
                <w:color w:val="000000"/>
                <w:sz w:val="24"/>
                <w:szCs w:val="24"/>
              </w:rPr>
              <w:t>1.7.</w:t>
            </w:r>
          </w:p>
        </w:tc>
        <w:tc>
          <w:tcPr>
            <w:tcW w:w="1967" w:type="dxa"/>
            <w:vMerge w:val="restart"/>
          </w:tcPr>
          <w:p w:rsidR="000B71B8" w:rsidRPr="00793EE6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  <w:r w:rsidRPr="00793EE6">
              <w:rPr>
                <w:sz w:val="22"/>
                <w:szCs w:val="22"/>
              </w:rPr>
              <w:t>Основное мероприятие 1.7.</w:t>
            </w:r>
          </w:p>
          <w:p w:rsidR="000B71B8" w:rsidRPr="00793EE6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  <w:p w:rsidR="000B71B8" w:rsidRPr="00793EE6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  <w:p w:rsidR="000B71B8" w:rsidRPr="00793EE6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  <w:p w:rsidR="000B71B8" w:rsidRPr="00793EE6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  <w:p w:rsidR="000B71B8" w:rsidRPr="00793EE6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  <w:p w:rsidR="000B71B8" w:rsidRPr="00793EE6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  <w:p w:rsidR="000B71B8" w:rsidRPr="00793EE6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  <w:p w:rsidR="000B71B8" w:rsidRPr="00793EE6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0B71B8" w:rsidRPr="00012721" w:rsidRDefault="000B71B8" w:rsidP="00E541DB">
            <w:pPr>
              <w:widowControl/>
              <w:spacing w:line="238" w:lineRule="auto"/>
              <w:jc w:val="center"/>
              <w:rPr>
                <w:color w:val="000000"/>
                <w:sz w:val="22"/>
                <w:szCs w:val="22"/>
              </w:rPr>
            </w:pPr>
            <w:r w:rsidRPr="00012721">
              <w:rPr>
                <w:color w:val="000000"/>
                <w:sz w:val="22"/>
                <w:szCs w:val="22"/>
              </w:rPr>
              <w:lastRenderedPageBreak/>
              <w:t xml:space="preserve">Содействие обустройству мест </w:t>
            </w:r>
            <w:r w:rsidRPr="00012721">
              <w:rPr>
                <w:color w:val="000000"/>
                <w:sz w:val="22"/>
                <w:szCs w:val="22"/>
              </w:rPr>
              <w:lastRenderedPageBreak/>
              <w:t>массового отдыха населения (городских парков)</w:t>
            </w: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0B71B8" w:rsidRPr="00080F5B" w:rsidRDefault="000B71B8" w:rsidP="00E54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674,0</w:t>
            </w: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0B71B8" w:rsidRPr="00080F5B" w:rsidRDefault="000B71B8" w:rsidP="00E54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0B71B8" w:rsidRPr="00080F5B" w:rsidRDefault="000B71B8" w:rsidP="00E54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674,0</w:t>
            </w: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0B71B8" w:rsidRPr="0005229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052297">
              <w:rPr>
                <w:bCs/>
                <w:sz w:val="22"/>
                <w:szCs w:val="22"/>
              </w:rPr>
              <w:t>0,0</w:t>
            </w:r>
          </w:p>
        </w:tc>
      </w:tr>
      <w:tr w:rsidR="000B71B8" w:rsidRPr="00CA7F67" w:rsidTr="00E541DB">
        <w:tc>
          <w:tcPr>
            <w:tcW w:w="709" w:type="dxa"/>
            <w:vMerge w:val="restart"/>
            <w:noWrap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67" w:type="dxa"/>
            <w:vMerge w:val="restart"/>
            <w:noWrap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0B71B8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 xml:space="preserve">Стимулирование развития жилищного строительства </w:t>
            </w:r>
          </w:p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Пензенской области</w:t>
            </w:r>
          </w:p>
        </w:tc>
        <w:tc>
          <w:tcPr>
            <w:tcW w:w="1843" w:type="dxa"/>
            <w:hideMark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0B71B8" w:rsidRPr="002C2EFC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15 850,1</w:t>
            </w:r>
          </w:p>
        </w:tc>
        <w:tc>
          <w:tcPr>
            <w:tcW w:w="1276" w:type="dxa"/>
            <w:noWrap/>
          </w:tcPr>
          <w:p w:rsidR="000B71B8" w:rsidRPr="00CF24DC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71 594,0</w:t>
            </w:r>
          </w:p>
        </w:tc>
        <w:tc>
          <w:tcPr>
            <w:tcW w:w="1276" w:type="dxa"/>
            <w:noWrap/>
            <w:hideMark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Pr="00080F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080F5B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  <w:noWrap/>
            <w:hideMark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  <w:tc>
          <w:tcPr>
            <w:tcW w:w="1134" w:type="dxa"/>
            <w:noWrap/>
            <w:hideMark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</w:tr>
      <w:tr w:rsidR="000B71B8" w:rsidRPr="00CA7F67" w:rsidTr="00E541DB">
        <w:tc>
          <w:tcPr>
            <w:tcW w:w="709" w:type="dxa"/>
            <w:vMerge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0B71B8" w:rsidRPr="002C2EFC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0B71B8" w:rsidRPr="00CF24DC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0B71B8" w:rsidRPr="00CA7F67" w:rsidTr="00E541DB">
        <w:tc>
          <w:tcPr>
            <w:tcW w:w="709" w:type="dxa"/>
            <w:vMerge/>
            <w:tcBorders>
              <w:bottom w:val="nil"/>
            </w:tcBorders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nil"/>
            </w:tcBorders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nil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Министерство стро</w:t>
            </w:r>
            <w:r>
              <w:rPr>
                <w:sz w:val="22"/>
                <w:szCs w:val="22"/>
              </w:rPr>
              <w:t xml:space="preserve">ительства </w:t>
            </w:r>
            <w:r w:rsidRPr="00CA7F67">
              <w:rPr>
                <w:sz w:val="22"/>
                <w:szCs w:val="22"/>
              </w:rPr>
              <w:t>и дорожного хозяйства Пензенской области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0B71B8" w:rsidRPr="00CA7F67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0B71B8" w:rsidRPr="002C2EFC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15 850,1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0B71B8" w:rsidRPr="00CF24DC" w:rsidRDefault="000B71B8" w:rsidP="00E541DB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71 594,0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Pr="00080F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080F5B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</w:tr>
      <w:tr w:rsidR="000B71B8" w:rsidRPr="00CA7F67" w:rsidTr="00E541DB">
        <w:tc>
          <w:tcPr>
            <w:tcW w:w="709" w:type="dxa"/>
            <w:vMerge w:val="restart"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2.1.</w:t>
            </w:r>
          </w:p>
        </w:tc>
        <w:tc>
          <w:tcPr>
            <w:tcW w:w="1967" w:type="dxa"/>
            <w:vMerge w:val="restart"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Основное мероприятие 2.1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</w:tcPr>
          <w:p w:rsidR="000B71B8" w:rsidRPr="00CA7F67" w:rsidRDefault="000B71B8" w:rsidP="00E541DB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793EE6">
              <w:rPr>
                <w:sz w:val="22"/>
                <w:szCs w:val="22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793EE6">
              <w:rPr>
                <w:sz w:val="22"/>
                <w:szCs w:val="22"/>
              </w:rPr>
              <w:br/>
              <w:t>области</w:t>
            </w: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2C2EFC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12 044,2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Pr="00080F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080F5B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  <w:tc>
          <w:tcPr>
            <w:tcW w:w="1134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spacing w:line="23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2C2EFC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spacing w:line="23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Министерство строительства </w:t>
            </w:r>
            <w:r w:rsidRPr="00CA7F67">
              <w:rPr>
                <w:sz w:val="22"/>
                <w:szCs w:val="22"/>
              </w:rPr>
              <w:t>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3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2C2EFC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12 044,2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Pr="00080F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080F5B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  <w:tc>
          <w:tcPr>
            <w:tcW w:w="1134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15 500,0</w:t>
            </w:r>
          </w:p>
        </w:tc>
      </w:tr>
      <w:tr w:rsidR="000B71B8" w:rsidRPr="00CA7F67" w:rsidTr="00E541DB">
        <w:tc>
          <w:tcPr>
            <w:tcW w:w="709" w:type="dxa"/>
            <w:vMerge w:val="restart"/>
          </w:tcPr>
          <w:p w:rsidR="000B71B8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.</w:t>
            </w:r>
          </w:p>
          <w:p w:rsidR="00E541DB" w:rsidRDefault="00E541DB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  <w:p w:rsidR="00E541DB" w:rsidRDefault="00E541DB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  <w:p w:rsidR="00E541DB" w:rsidRDefault="00E541DB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  <w:p w:rsidR="00E541DB" w:rsidRDefault="00E541DB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  <w:p w:rsidR="00E541DB" w:rsidRDefault="00E541DB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  <w:p w:rsidR="00CC5AA8" w:rsidRDefault="00CC5AA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  <w:p w:rsidR="00CC5AA8" w:rsidRDefault="00CC5AA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  <w:p w:rsidR="00E541DB" w:rsidRPr="00CA7F67" w:rsidRDefault="00E541DB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 w:val="restart"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Основное мероприятие 2.2</w:t>
            </w:r>
            <w:r>
              <w:rPr>
                <w:sz w:val="22"/>
                <w:szCs w:val="22"/>
              </w:rPr>
              <w:t>.</w:t>
            </w:r>
          </w:p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0B71B8" w:rsidRDefault="000B71B8" w:rsidP="00E541DB">
            <w:pPr>
              <w:spacing w:line="216" w:lineRule="auto"/>
              <w:jc w:val="center"/>
              <w:rPr>
                <w:bCs/>
                <w:sz w:val="22"/>
                <w:szCs w:val="22"/>
              </w:rPr>
            </w:pPr>
            <w:r w:rsidRPr="00E90D43">
              <w:rPr>
                <w:bCs/>
                <w:sz w:val="22"/>
                <w:szCs w:val="22"/>
              </w:rPr>
              <w:lastRenderedPageBreak/>
              <w:t>Повышение доступности ипотечного жилищного кредитования</w:t>
            </w:r>
          </w:p>
          <w:p w:rsidR="00E541DB" w:rsidRDefault="00E541DB" w:rsidP="00E541DB">
            <w:pPr>
              <w:spacing w:line="216" w:lineRule="auto"/>
              <w:jc w:val="center"/>
              <w:rPr>
                <w:bCs/>
                <w:sz w:val="22"/>
                <w:szCs w:val="22"/>
              </w:rPr>
            </w:pPr>
          </w:p>
          <w:p w:rsidR="00E541DB" w:rsidRDefault="00E541DB" w:rsidP="00E541DB">
            <w:pPr>
              <w:spacing w:line="216" w:lineRule="auto"/>
              <w:jc w:val="center"/>
              <w:rPr>
                <w:bCs/>
                <w:sz w:val="22"/>
                <w:szCs w:val="22"/>
              </w:rPr>
            </w:pPr>
          </w:p>
          <w:p w:rsidR="00E541DB" w:rsidRPr="00CA7F67" w:rsidRDefault="00E541DB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0B71B8" w:rsidRPr="00D44232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D44232">
              <w:rPr>
                <w:sz w:val="22"/>
                <w:szCs w:val="22"/>
              </w:rPr>
              <w:t>60 000,0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D44232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0B71B8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государствен</w:t>
            </w:r>
            <w:r w:rsidR="00E541D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ного имущества </w:t>
            </w:r>
            <w:r>
              <w:rPr>
                <w:sz w:val="22"/>
                <w:szCs w:val="22"/>
              </w:rPr>
              <w:lastRenderedPageBreak/>
              <w:t xml:space="preserve">Пензенской области, </w:t>
            </w:r>
            <w:r w:rsidR="00E541DB">
              <w:rPr>
                <w:sz w:val="22"/>
                <w:szCs w:val="22"/>
              </w:rPr>
              <w:br/>
            </w:r>
            <w:r w:rsidRPr="00B364B6">
              <w:rPr>
                <w:sz w:val="22"/>
                <w:szCs w:val="22"/>
              </w:rPr>
              <w:t xml:space="preserve">ООО </w:t>
            </w:r>
            <w:r w:rsidR="005205A3">
              <w:rPr>
                <w:sz w:val="22"/>
                <w:szCs w:val="22"/>
              </w:rPr>
              <w:t>"</w:t>
            </w:r>
            <w:r w:rsidRPr="00B364B6">
              <w:rPr>
                <w:sz w:val="22"/>
                <w:szCs w:val="22"/>
              </w:rPr>
              <w:t>Агентство ипотечного кредитования Пензенской области</w:t>
            </w:r>
            <w:r w:rsidR="005205A3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 xml:space="preserve"> (по согласованию),</w:t>
            </w:r>
          </w:p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012721">
              <w:rPr>
                <w:sz w:val="22"/>
                <w:szCs w:val="22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0B71B8" w:rsidRPr="00D44232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D44232">
              <w:rPr>
                <w:sz w:val="22"/>
                <w:szCs w:val="22"/>
              </w:rPr>
              <w:t>60 000,0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</w:tr>
      <w:tr w:rsidR="000B71B8" w:rsidRPr="00CA7F67" w:rsidTr="00E541DB">
        <w:tc>
          <w:tcPr>
            <w:tcW w:w="709" w:type="dxa"/>
            <w:vMerge w:val="restart"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lastRenderedPageBreak/>
              <w:t>2.3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67" w:type="dxa"/>
            <w:vMerge w:val="restart"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  <w:r w:rsidRPr="00CA7F67">
              <w:rPr>
                <w:sz w:val="22"/>
                <w:szCs w:val="22"/>
              </w:rPr>
              <w:t>Основное мероприятие 2.3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02" w:type="dxa"/>
            <w:gridSpan w:val="2"/>
            <w:vMerge w:val="restart"/>
          </w:tcPr>
          <w:p w:rsidR="000B71B8" w:rsidRPr="00CA7F67" w:rsidRDefault="000B71B8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Субсидии на возмещение затрат юридическим лицам</w:t>
            </w: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3 805,9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594</w:t>
            </w:r>
            <w:r w:rsidRPr="00080F5B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  <w:r w:rsidRPr="00CA7F67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0B71B8" w:rsidRPr="00CA7F67" w:rsidTr="00E541DB">
        <w:tc>
          <w:tcPr>
            <w:tcW w:w="709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0B71B8" w:rsidRPr="00CA7F67" w:rsidRDefault="000B71B8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Министерство строительства </w:t>
            </w:r>
            <w:r w:rsidRPr="00CA7F67">
              <w:rPr>
                <w:sz w:val="22"/>
                <w:szCs w:val="22"/>
              </w:rPr>
              <w:t>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CA7F67" w:rsidRDefault="000B71B8" w:rsidP="00E541DB">
            <w:pPr>
              <w:tabs>
                <w:tab w:val="left" w:pos="14580"/>
              </w:tabs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3 805,9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594</w:t>
            </w:r>
            <w:r w:rsidRPr="00080F5B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0B71B8" w:rsidRPr="00080F5B" w:rsidRDefault="000B71B8" w:rsidP="00E541DB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080F5B">
              <w:rPr>
                <w:sz w:val="22"/>
                <w:szCs w:val="22"/>
              </w:rPr>
              <w:t>0,0</w:t>
            </w:r>
          </w:p>
        </w:tc>
      </w:tr>
      <w:tr w:rsidR="000B71B8" w:rsidRPr="0065056C" w:rsidTr="00E541DB">
        <w:tc>
          <w:tcPr>
            <w:tcW w:w="709" w:type="dxa"/>
            <w:vMerge w:val="restart"/>
            <w:hideMark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  <w:gridSpan w:val="2"/>
            <w:vMerge w:val="restart"/>
            <w:hideMark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1985" w:type="dxa"/>
            <w:vMerge w:val="restart"/>
            <w:hideMark/>
          </w:tcPr>
          <w:p w:rsidR="000B71B8" w:rsidRDefault="000B71B8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 xml:space="preserve">Государственное регулирование </w:t>
            </w:r>
          </w:p>
          <w:p w:rsidR="000B71B8" w:rsidRDefault="000B71B8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  <w:p w:rsidR="00E541DB" w:rsidRPr="002C4019" w:rsidRDefault="00E541DB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0B71B8" w:rsidRPr="002C2EFC" w:rsidRDefault="000B71B8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  <w:noWrap/>
          </w:tcPr>
          <w:p w:rsidR="000B71B8" w:rsidRPr="005B5E60" w:rsidRDefault="000B71B8" w:rsidP="00E541DB">
            <w:pPr>
              <w:jc w:val="center"/>
            </w:pPr>
            <w:r w:rsidRPr="005B5E6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Pr="005B5E6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5B5E6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0B71B8" w:rsidRPr="00080F5B" w:rsidRDefault="000B71B8" w:rsidP="00E541DB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414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0B71B8" w:rsidRPr="00080F5B" w:rsidRDefault="000B71B8" w:rsidP="00E541DB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noWrap/>
          </w:tcPr>
          <w:p w:rsidR="000B71B8" w:rsidRPr="00DE0968" w:rsidRDefault="000B71B8" w:rsidP="00E541DB">
            <w:pPr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0B71B8" w:rsidRPr="0065056C" w:rsidTr="00E541DB">
        <w:tc>
          <w:tcPr>
            <w:tcW w:w="709" w:type="dxa"/>
            <w:vMerge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0B71B8" w:rsidRPr="002C2EFC" w:rsidRDefault="000B71B8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0B71B8" w:rsidRPr="005B5E60" w:rsidRDefault="000B71B8" w:rsidP="00E541DB">
            <w:pPr>
              <w:jc w:val="center"/>
            </w:pPr>
          </w:p>
        </w:tc>
        <w:tc>
          <w:tcPr>
            <w:tcW w:w="1276" w:type="dxa"/>
            <w:noWrap/>
          </w:tcPr>
          <w:p w:rsidR="000B71B8" w:rsidRPr="00080F5B" w:rsidRDefault="000B71B8" w:rsidP="00E541DB">
            <w:pPr>
              <w:jc w:val="center"/>
            </w:pPr>
          </w:p>
        </w:tc>
        <w:tc>
          <w:tcPr>
            <w:tcW w:w="1276" w:type="dxa"/>
            <w:noWrap/>
          </w:tcPr>
          <w:p w:rsidR="000B71B8" w:rsidRPr="00080F5B" w:rsidRDefault="000B71B8" w:rsidP="00E541DB">
            <w:pPr>
              <w:jc w:val="center"/>
            </w:pPr>
          </w:p>
        </w:tc>
        <w:tc>
          <w:tcPr>
            <w:tcW w:w="1134" w:type="dxa"/>
            <w:noWrap/>
          </w:tcPr>
          <w:p w:rsidR="000B71B8" w:rsidRPr="00DE0968" w:rsidRDefault="000B71B8" w:rsidP="00E541DB">
            <w:pPr>
              <w:rPr>
                <w:sz w:val="22"/>
                <w:szCs w:val="22"/>
              </w:rPr>
            </w:pPr>
          </w:p>
        </w:tc>
      </w:tr>
      <w:tr w:rsidR="000B71B8" w:rsidRPr="0065056C" w:rsidTr="00E541DB">
        <w:tc>
          <w:tcPr>
            <w:tcW w:w="709" w:type="dxa"/>
            <w:vMerge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spacing w:line="21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2C2EFC" w:rsidRDefault="000B71B8" w:rsidP="00E541DB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0B71B8" w:rsidRPr="005B5E60" w:rsidRDefault="000B71B8" w:rsidP="00E541DB">
            <w:pPr>
              <w:jc w:val="center"/>
            </w:pPr>
            <w:r w:rsidRPr="00AC7D5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Pr="00AC7D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AC7D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414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0B71B8" w:rsidRPr="00DE0968" w:rsidRDefault="000B71B8" w:rsidP="00E541DB">
            <w:pPr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0B71B8" w:rsidRPr="0065056C" w:rsidTr="00E541DB">
        <w:tc>
          <w:tcPr>
            <w:tcW w:w="709" w:type="dxa"/>
            <w:vMerge w:val="restart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1984" w:type="dxa"/>
            <w:gridSpan w:val="2"/>
            <w:vMerge w:val="restart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Основное мероприятие 3.1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vMerge w:val="restart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Осуществление государственной инспекции на территории Пензенской области</w:t>
            </w:r>
          </w:p>
        </w:tc>
        <w:tc>
          <w:tcPr>
            <w:tcW w:w="1843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2C2EFC" w:rsidRDefault="000B71B8" w:rsidP="00E54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0B71B8" w:rsidRPr="005B5E60" w:rsidRDefault="000B71B8" w:rsidP="00E541DB">
            <w:pPr>
              <w:jc w:val="center"/>
            </w:pPr>
            <w:r w:rsidRPr="005B5E6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Pr="005B5E6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5B5E6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414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0B71B8" w:rsidRPr="00DE0968" w:rsidRDefault="000B71B8" w:rsidP="00E541DB">
            <w:pPr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  <w:tr w:rsidR="000B71B8" w:rsidRPr="0065056C" w:rsidTr="00E541DB">
        <w:tc>
          <w:tcPr>
            <w:tcW w:w="709" w:type="dxa"/>
            <w:vMerge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2C2EFC" w:rsidRDefault="000B71B8" w:rsidP="00E54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B71B8" w:rsidRPr="005B5E60" w:rsidRDefault="000B71B8" w:rsidP="00E541DB">
            <w:pPr>
              <w:jc w:val="center"/>
            </w:pPr>
          </w:p>
        </w:tc>
        <w:tc>
          <w:tcPr>
            <w:tcW w:w="1276" w:type="dxa"/>
          </w:tcPr>
          <w:p w:rsidR="000B71B8" w:rsidRPr="00080F5B" w:rsidRDefault="000B71B8" w:rsidP="00E541DB">
            <w:pPr>
              <w:jc w:val="center"/>
            </w:pPr>
          </w:p>
        </w:tc>
        <w:tc>
          <w:tcPr>
            <w:tcW w:w="1276" w:type="dxa"/>
          </w:tcPr>
          <w:p w:rsidR="000B71B8" w:rsidRPr="00080F5B" w:rsidRDefault="000B71B8" w:rsidP="00E541DB">
            <w:pPr>
              <w:jc w:val="center"/>
            </w:pPr>
          </w:p>
        </w:tc>
        <w:tc>
          <w:tcPr>
            <w:tcW w:w="1134" w:type="dxa"/>
          </w:tcPr>
          <w:p w:rsidR="000B71B8" w:rsidRPr="00DE0968" w:rsidRDefault="000B71B8" w:rsidP="00E541DB">
            <w:pPr>
              <w:rPr>
                <w:sz w:val="22"/>
                <w:szCs w:val="22"/>
              </w:rPr>
            </w:pPr>
          </w:p>
        </w:tc>
      </w:tr>
      <w:tr w:rsidR="000B71B8" w:rsidRPr="0065056C" w:rsidTr="00E541DB">
        <w:tc>
          <w:tcPr>
            <w:tcW w:w="709" w:type="dxa"/>
            <w:vMerge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</w:rPr>
            </w:pPr>
            <w:r w:rsidRPr="002C4019">
              <w:rPr>
                <w:sz w:val="22"/>
                <w:szCs w:val="22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0B71B8" w:rsidRPr="002C4019" w:rsidRDefault="000B71B8" w:rsidP="00E541D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0B71B8" w:rsidRPr="002C2EFC" w:rsidRDefault="000B71B8" w:rsidP="00E54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0B71B8" w:rsidRPr="005B5E60" w:rsidRDefault="000B71B8" w:rsidP="00E541DB">
            <w:pPr>
              <w:jc w:val="center"/>
            </w:pPr>
            <w:r w:rsidRPr="00AC7D5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  <w:r w:rsidRPr="00AC7D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587</w:t>
            </w:r>
            <w:r w:rsidRPr="00AC7D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414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0B71B8" w:rsidRPr="00080F5B" w:rsidRDefault="000B71B8" w:rsidP="00E541DB">
            <w:pPr>
              <w:jc w:val="center"/>
            </w:pPr>
            <w:r w:rsidRPr="00080F5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080F5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923</w:t>
            </w:r>
            <w:r w:rsidRPr="00080F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0B71B8" w:rsidRPr="00DE0968" w:rsidRDefault="000B71B8" w:rsidP="00E541DB">
            <w:pPr>
              <w:rPr>
                <w:sz w:val="22"/>
                <w:szCs w:val="22"/>
              </w:rPr>
            </w:pPr>
            <w:r w:rsidRPr="00DE09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6</w:t>
            </w:r>
            <w:r w:rsidRPr="00DE096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982</w:t>
            </w:r>
            <w:r w:rsidRPr="00DE0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</w:tr>
    </w:tbl>
    <w:p w:rsidR="000B71B8" w:rsidRDefault="000B71B8" w:rsidP="000B71B8">
      <w:pPr>
        <w:rPr>
          <w:sz w:val="24"/>
          <w:szCs w:val="24"/>
        </w:rPr>
      </w:pPr>
    </w:p>
    <w:p w:rsidR="000B71B8" w:rsidRDefault="000B71B8" w:rsidP="000B71B8">
      <w:pPr>
        <w:rPr>
          <w:sz w:val="24"/>
          <w:szCs w:val="24"/>
        </w:rPr>
      </w:pPr>
    </w:p>
    <w:p w:rsidR="000B71B8" w:rsidRDefault="000B71B8" w:rsidP="000B71B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0B71B8" w:rsidSect="00651C90">
          <w:endnotePr>
            <w:numFmt w:val="decimal"/>
          </w:endnotePr>
          <w:pgSz w:w="16840" w:h="11907" w:orient="landscape" w:code="9"/>
          <w:pgMar w:top="1134" w:right="1134" w:bottom="851" w:left="1418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473"/>
      </w:tblGrid>
      <w:tr w:rsidR="000B71B8" w:rsidRPr="00B6668B" w:rsidTr="00E541DB">
        <w:trPr>
          <w:trHeight w:val="70"/>
        </w:trPr>
        <w:tc>
          <w:tcPr>
            <w:tcW w:w="5528" w:type="dxa"/>
          </w:tcPr>
          <w:p w:rsidR="000B71B8" w:rsidRPr="00B6668B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 3</w:t>
            </w:r>
          </w:p>
          <w:p w:rsidR="000B71B8" w:rsidRPr="00B6668B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П</w:t>
            </w:r>
            <w:r w:rsidRPr="00B6668B">
              <w:rPr>
                <w:sz w:val="24"/>
                <w:szCs w:val="24"/>
              </w:rPr>
              <w:t>равительства</w:t>
            </w:r>
          </w:p>
          <w:p w:rsidR="000B71B8" w:rsidRPr="00B6668B" w:rsidRDefault="000B71B8" w:rsidP="00E541DB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>Пензенской области</w:t>
            </w:r>
          </w:p>
          <w:p w:rsidR="000B71B8" w:rsidRPr="003E2663" w:rsidRDefault="000B71B8" w:rsidP="00594D0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94D0E">
              <w:rPr>
                <w:sz w:val="24"/>
                <w:szCs w:val="24"/>
              </w:rPr>
              <w:t>21.03.2018</w:t>
            </w:r>
            <w:r>
              <w:rPr>
                <w:sz w:val="24"/>
                <w:szCs w:val="24"/>
              </w:rPr>
              <w:t xml:space="preserve"> </w:t>
            </w:r>
            <w:r w:rsidRPr="00B34AB1">
              <w:rPr>
                <w:sz w:val="24"/>
                <w:szCs w:val="24"/>
              </w:rPr>
              <w:t>№</w:t>
            </w:r>
            <w:r w:rsidR="00594D0E">
              <w:rPr>
                <w:sz w:val="24"/>
                <w:szCs w:val="24"/>
              </w:rPr>
              <w:t xml:space="preserve"> 143-пП</w:t>
            </w:r>
            <w:bookmarkStart w:id="1" w:name="_GoBack"/>
            <w:bookmarkEnd w:id="1"/>
          </w:p>
        </w:tc>
      </w:tr>
      <w:tr w:rsidR="000B71B8" w:rsidRPr="00B6668B" w:rsidTr="00E541DB">
        <w:trPr>
          <w:trHeight w:val="70"/>
        </w:trPr>
        <w:tc>
          <w:tcPr>
            <w:tcW w:w="5528" w:type="dxa"/>
          </w:tcPr>
          <w:p w:rsidR="000B71B8" w:rsidRPr="00B6668B" w:rsidRDefault="000B71B8" w:rsidP="00E541D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0B71B8" w:rsidRPr="00B6668B" w:rsidTr="00E541DB">
        <w:tc>
          <w:tcPr>
            <w:tcW w:w="5528" w:type="dxa"/>
          </w:tcPr>
          <w:p w:rsidR="000B71B8" w:rsidRPr="00B6668B" w:rsidRDefault="000B71B8" w:rsidP="00E541D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№ 7.1</w:t>
            </w:r>
          </w:p>
          <w:p w:rsidR="000B71B8" w:rsidRPr="00B6668B" w:rsidRDefault="000B71B8" w:rsidP="00E541D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 w:rsidR="005205A3">
              <w:rPr>
                <w:bCs/>
                <w:sz w:val="24"/>
                <w:szCs w:val="24"/>
              </w:rPr>
              <w:t>"</w:t>
            </w:r>
            <w:r w:rsidRPr="00B6668B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0B71B8" w:rsidRPr="00B6668B" w:rsidRDefault="000B71B8" w:rsidP="00E541D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0B71B8" w:rsidRPr="00B6668B" w:rsidRDefault="000B71B8" w:rsidP="00E541D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B6668B">
              <w:rPr>
                <w:bCs/>
                <w:sz w:val="24"/>
                <w:szCs w:val="24"/>
              </w:rPr>
              <w:t>на 2014</w:t>
            </w:r>
            <w:r w:rsidR="00E541DB">
              <w:rPr>
                <w:bCs/>
                <w:sz w:val="24"/>
                <w:szCs w:val="24"/>
              </w:rPr>
              <w:t xml:space="preserve"> - </w:t>
            </w:r>
            <w:r w:rsidRPr="00B6668B">
              <w:rPr>
                <w:bCs/>
                <w:sz w:val="24"/>
                <w:szCs w:val="24"/>
              </w:rPr>
              <w:t>2020 годы</w:t>
            </w:r>
            <w:r w:rsidR="005205A3">
              <w:rPr>
                <w:bCs/>
                <w:sz w:val="24"/>
                <w:szCs w:val="24"/>
              </w:rPr>
              <w:t>"</w:t>
            </w:r>
          </w:p>
        </w:tc>
      </w:tr>
    </w:tbl>
    <w:p w:rsidR="000B71B8" w:rsidRDefault="000B71B8" w:rsidP="000B71B8">
      <w:pPr>
        <w:spacing w:line="228" w:lineRule="auto"/>
        <w:rPr>
          <w:sz w:val="24"/>
          <w:szCs w:val="24"/>
        </w:rPr>
      </w:pPr>
    </w:p>
    <w:p w:rsidR="000B71B8" w:rsidRPr="00C727E0" w:rsidRDefault="000B71B8" w:rsidP="000B71B8">
      <w:pPr>
        <w:spacing w:line="228" w:lineRule="auto"/>
        <w:rPr>
          <w:sz w:val="24"/>
          <w:szCs w:val="24"/>
        </w:rPr>
      </w:pPr>
    </w:p>
    <w:p w:rsidR="000B71B8" w:rsidRPr="001D1ABF" w:rsidRDefault="000B71B8" w:rsidP="000B71B8">
      <w:pPr>
        <w:spacing w:line="228" w:lineRule="auto"/>
        <w:jc w:val="center"/>
        <w:rPr>
          <w:b/>
          <w:sz w:val="24"/>
          <w:szCs w:val="24"/>
        </w:rPr>
      </w:pPr>
      <w:r w:rsidRPr="001D1ABF">
        <w:rPr>
          <w:b/>
          <w:sz w:val="24"/>
          <w:szCs w:val="24"/>
        </w:rPr>
        <w:t xml:space="preserve">ПЕРЕЧЕНЬ </w:t>
      </w:r>
    </w:p>
    <w:p w:rsidR="000B71B8" w:rsidRDefault="000B71B8" w:rsidP="000B71B8">
      <w:pPr>
        <w:spacing w:line="228" w:lineRule="auto"/>
        <w:jc w:val="center"/>
        <w:rPr>
          <w:b/>
          <w:sz w:val="24"/>
          <w:szCs w:val="24"/>
        </w:rPr>
      </w:pPr>
      <w:r w:rsidRPr="001D1ABF">
        <w:rPr>
          <w:b/>
          <w:sz w:val="24"/>
          <w:szCs w:val="24"/>
        </w:rPr>
        <w:t>основных мероприятий, мероприятий государственной программы</w:t>
      </w:r>
      <w:r>
        <w:rPr>
          <w:b/>
          <w:sz w:val="24"/>
          <w:szCs w:val="24"/>
        </w:rPr>
        <w:t xml:space="preserve"> </w:t>
      </w:r>
      <w:r w:rsidRPr="001D1ABF">
        <w:rPr>
          <w:b/>
          <w:sz w:val="24"/>
          <w:szCs w:val="24"/>
        </w:rPr>
        <w:t xml:space="preserve">Пензенской области </w:t>
      </w:r>
      <w:r w:rsidR="005205A3">
        <w:rPr>
          <w:b/>
          <w:sz w:val="24"/>
          <w:szCs w:val="24"/>
        </w:rPr>
        <w:t>"</w:t>
      </w:r>
      <w:r w:rsidRPr="001D1ABF">
        <w:rPr>
          <w:b/>
          <w:sz w:val="24"/>
          <w:szCs w:val="24"/>
        </w:rPr>
        <w:t xml:space="preserve">Обеспечение жильем </w:t>
      </w:r>
    </w:p>
    <w:p w:rsidR="000B71B8" w:rsidRDefault="000B71B8" w:rsidP="000B71B8">
      <w:pPr>
        <w:spacing w:line="228" w:lineRule="auto"/>
        <w:jc w:val="center"/>
        <w:rPr>
          <w:b/>
          <w:sz w:val="24"/>
          <w:szCs w:val="24"/>
        </w:rPr>
      </w:pPr>
      <w:r w:rsidRPr="001D1ABF">
        <w:rPr>
          <w:b/>
          <w:sz w:val="24"/>
          <w:szCs w:val="24"/>
        </w:rPr>
        <w:t>и коммунальными услугами населения Пензенской области на 2014</w:t>
      </w:r>
      <w:r w:rsidR="00E541DB">
        <w:rPr>
          <w:b/>
          <w:sz w:val="24"/>
          <w:szCs w:val="24"/>
        </w:rPr>
        <w:t xml:space="preserve"> - </w:t>
      </w:r>
      <w:r w:rsidRPr="001D1ABF">
        <w:rPr>
          <w:b/>
          <w:sz w:val="24"/>
          <w:szCs w:val="24"/>
        </w:rPr>
        <w:t>2020 годы</w:t>
      </w:r>
      <w:r w:rsidR="005205A3">
        <w:rPr>
          <w:b/>
          <w:sz w:val="24"/>
          <w:szCs w:val="24"/>
        </w:rPr>
        <w:t>"</w:t>
      </w:r>
      <w:r>
        <w:rPr>
          <w:b/>
          <w:sz w:val="24"/>
          <w:szCs w:val="24"/>
        </w:rPr>
        <w:t xml:space="preserve">  на 2016</w:t>
      </w:r>
      <w:r w:rsidR="00E541DB">
        <w:rPr>
          <w:b/>
          <w:sz w:val="24"/>
          <w:szCs w:val="24"/>
        </w:rPr>
        <w:t xml:space="preserve"> - </w:t>
      </w:r>
      <w:r w:rsidRPr="001D1ABF">
        <w:rPr>
          <w:b/>
          <w:sz w:val="24"/>
          <w:szCs w:val="24"/>
        </w:rPr>
        <w:t>2020 годы</w:t>
      </w:r>
    </w:p>
    <w:p w:rsidR="000B71B8" w:rsidRPr="007D1E63" w:rsidRDefault="000B71B8" w:rsidP="000B71B8">
      <w:pPr>
        <w:spacing w:line="228" w:lineRule="auto"/>
        <w:jc w:val="center"/>
        <w:rPr>
          <w:sz w:val="10"/>
          <w:szCs w:val="10"/>
        </w:rPr>
      </w:pPr>
    </w:p>
    <w:tbl>
      <w:tblPr>
        <w:tblStyle w:val="5"/>
        <w:tblW w:w="16018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546"/>
        <w:gridCol w:w="2114"/>
        <w:gridCol w:w="2660"/>
        <w:gridCol w:w="1385"/>
        <w:gridCol w:w="1274"/>
        <w:gridCol w:w="1246"/>
        <w:gridCol w:w="1232"/>
        <w:gridCol w:w="1343"/>
        <w:gridCol w:w="1568"/>
        <w:gridCol w:w="1736"/>
        <w:gridCol w:w="914"/>
      </w:tblGrid>
      <w:tr w:rsidR="000B71B8" w:rsidRPr="00E541DB" w:rsidTr="00E541DB">
        <w:trPr>
          <w:trHeight w:val="270"/>
        </w:trPr>
        <w:tc>
          <w:tcPr>
            <w:tcW w:w="546" w:type="dxa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п/п</w:t>
            </w:r>
          </w:p>
        </w:tc>
        <w:tc>
          <w:tcPr>
            <w:tcW w:w="2114" w:type="dxa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Наименование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основного мероприятия, мероприятия</w:t>
            </w:r>
          </w:p>
        </w:tc>
        <w:tc>
          <w:tcPr>
            <w:tcW w:w="2660" w:type="dxa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1385" w:type="dxa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Срок исполнения (год)</w:t>
            </w:r>
          </w:p>
        </w:tc>
        <w:tc>
          <w:tcPr>
            <w:tcW w:w="6663" w:type="dxa"/>
            <w:gridSpan w:val="5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Показатели результата мероприятия 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по годам (ожидаемый непосред-ственный результат)</w:t>
            </w:r>
          </w:p>
        </w:tc>
        <w:tc>
          <w:tcPr>
            <w:tcW w:w="914" w:type="dxa"/>
            <w:vMerge w:val="restart"/>
          </w:tcPr>
          <w:p w:rsid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Связь с показа-телем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госу-дар-ствен-ной прог-раммы (под-прог-</w:t>
            </w:r>
            <w:r w:rsidRPr="00E541DB">
              <w:rPr>
                <w:rFonts w:ascii="Times New Roman" w:hAnsi="Times New Roman"/>
                <w:spacing w:val="-8"/>
              </w:rPr>
              <w:t>раммы)</w:t>
            </w:r>
          </w:p>
        </w:tc>
      </w:tr>
      <w:tr w:rsidR="000B71B8" w:rsidRPr="00E541DB" w:rsidTr="00E541DB">
        <w:trPr>
          <w:trHeight w:val="1245"/>
        </w:trPr>
        <w:tc>
          <w:tcPr>
            <w:tcW w:w="546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4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0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всего</w:t>
            </w:r>
          </w:p>
        </w:tc>
        <w:tc>
          <w:tcPr>
            <w:tcW w:w="1246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бюджет Пензен</w:t>
            </w:r>
            <w:r w:rsidR="00E541DB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ской области</w:t>
            </w:r>
          </w:p>
        </w:tc>
        <w:tc>
          <w:tcPr>
            <w:tcW w:w="1232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федераль-ный бюджет</w:t>
            </w:r>
          </w:p>
        </w:tc>
        <w:tc>
          <w:tcPr>
            <w:tcW w:w="134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бюджет муници-пальных образова</w:t>
            </w:r>
            <w:r w:rsidR="00E541DB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ний</w:t>
            </w:r>
          </w:p>
        </w:tc>
        <w:tc>
          <w:tcPr>
            <w:tcW w:w="1568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внебюд-жетные средства</w:t>
            </w:r>
          </w:p>
        </w:tc>
        <w:tc>
          <w:tcPr>
            <w:tcW w:w="1736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4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B71B8" w:rsidRPr="001B19E4" w:rsidRDefault="000B71B8" w:rsidP="000B71B8">
      <w:pPr>
        <w:spacing w:line="228" w:lineRule="auto"/>
        <w:rPr>
          <w:sz w:val="4"/>
          <w:szCs w:val="4"/>
        </w:rPr>
      </w:pPr>
    </w:p>
    <w:tbl>
      <w:tblPr>
        <w:tblStyle w:val="5"/>
        <w:tblW w:w="16028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531"/>
        <w:gridCol w:w="2099"/>
        <w:gridCol w:w="6"/>
        <w:gridCol w:w="58"/>
        <w:gridCol w:w="2616"/>
        <w:gridCol w:w="1397"/>
        <w:gridCol w:w="1263"/>
        <w:gridCol w:w="1207"/>
        <w:gridCol w:w="23"/>
        <w:gridCol w:w="8"/>
        <w:gridCol w:w="6"/>
        <w:gridCol w:w="1232"/>
        <w:gridCol w:w="44"/>
        <w:gridCol w:w="1280"/>
        <w:gridCol w:w="33"/>
        <w:gridCol w:w="14"/>
        <w:gridCol w:w="1549"/>
        <w:gridCol w:w="1737"/>
        <w:gridCol w:w="925"/>
      </w:tblGrid>
      <w:tr w:rsidR="000B71B8" w:rsidRPr="00E541DB" w:rsidTr="00E541DB">
        <w:trPr>
          <w:tblHeader/>
        </w:trPr>
        <w:tc>
          <w:tcPr>
            <w:tcW w:w="531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</w:t>
            </w:r>
          </w:p>
        </w:tc>
        <w:tc>
          <w:tcPr>
            <w:tcW w:w="2105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</w:t>
            </w:r>
          </w:p>
        </w:tc>
        <w:tc>
          <w:tcPr>
            <w:tcW w:w="2674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7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8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9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10</w:t>
            </w:r>
          </w:p>
        </w:tc>
        <w:tc>
          <w:tcPr>
            <w:tcW w:w="925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11</w:t>
            </w: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Подпрограмма 1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Комплексная программа модернизации и реформирования жилищно-коммунального хозяйства Пензенской области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Цель подпрограммы </w:t>
            </w:r>
            <w:r w:rsidR="00E541DB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 улучшение качества предоставления коммунальных услуг, повышение эффективности, устойчивости и 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надежности функционирования систем жизнеобеспечения населения</w:t>
            </w: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Задача подпрограммы </w:t>
            </w:r>
            <w:r w:rsidR="00E541DB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 повышение эффективности, устойчивости и надежности работы существующих, </w:t>
            </w:r>
            <w:r w:rsidRPr="00E541DB">
              <w:rPr>
                <w:rFonts w:ascii="Times New Roman" w:hAnsi="Times New Roman"/>
              </w:rPr>
              <w:br/>
              <w:t>а также строительство новых сетей и сооружений водоотведения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spacing w:val="-8"/>
              </w:rPr>
            </w:pPr>
            <w:r w:rsidRPr="00E541DB">
              <w:rPr>
                <w:rFonts w:ascii="Times New Roman" w:hAnsi="Times New Roman"/>
                <w:spacing w:val="-8"/>
              </w:rPr>
              <w:t>1.1.</w:t>
            </w:r>
          </w:p>
          <w:p w:rsidR="00E541DB" w:rsidRDefault="00E541DB" w:rsidP="00E541DB">
            <w:pPr>
              <w:spacing w:line="221" w:lineRule="auto"/>
              <w:jc w:val="center"/>
              <w:rPr>
                <w:rFonts w:ascii="Times New Roman" w:hAnsi="Times New Roman"/>
                <w:spacing w:val="-8"/>
              </w:rPr>
            </w:pPr>
          </w:p>
          <w:p w:rsidR="00E541DB" w:rsidRDefault="00E541DB" w:rsidP="00E541DB">
            <w:pPr>
              <w:spacing w:line="221" w:lineRule="auto"/>
              <w:jc w:val="center"/>
              <w:rPr>
                <w:rFonts w:ascii="Times New Roman" w:hAnsi="Times New Roman"/>
                <w:spacing w:val="-8"/>
              </w:rPr>
            </w:pPr>
          </w:p>
          <w:p w:rsidR="00E541DB" w:rsidRDefault="00E541DB" w:rsidP="00E541DB">
            <w:pPr>
              <w:spacing w:line="221" w:lineRule="auto"/>
              <w:jc w:val="center"/>
              <w:rPr>
                <w:rFonts w:ascii="Times New Roman" w:hAnsi="Times New Roman"/>
                <w:spacing w:val="-8"/>
              </w:rPr>
            </w:pPr>
          </w:p>
          <w:p w:rsidR="00E541DB" w:rsidRDefault="00E541DB" w:rsidP="00E541DB">
            <w:pPr>
              <w:spacing w:line="221" w:lineRule="auto"/>
              <w:jc w:val="center"/>
              <w:rPr>
                <w:rFonts w:ascii="Times New Roman" w:hAnsi="Times New Roman"/>
                <w:spacing w:val="-8"/>
              </w:rPr>
            </w:pPr>
          </w:p>
          <w:p w:rsidR="00E541DB" w:rsidRPr="00E541DB" w:rsidRDefault="00E541DB" w:rsidP="00E541DB">
            <w:pPr>
              <w:spacing w:line="221" w:lineRule="auto"/>
              <w:jc w:val="center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2105" w:type="dxa"/>
            <w:gridSpan w:val="2"/>
            <w:vMerge w:val="restart"/>
          </w:tcPr>
          <w:p w:rsidR="000B71B8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 xml:space="preserve">Основное мероприятие 1.1.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Водоотведение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  <w:p w:rsidR="00E541DB" w:rsidRDefault="00E541DB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  <w:p w:rsidR="00E541DB" w:rsidRPr="00E541DB" w:rsidRDefault="00E541DB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>муниципальные образования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Пензенской области  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36 061,0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20 714,1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12 454,4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2 892,5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 w:val="restart"/>
          </w:tcPr>
          <w:p w:rsidR="000B71B8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  <w:spacing w:val="-10"/>
              </w:rPr>
              <w:t xml:space="preserve">№ </w:t>
            </w:r>
            <w:r w:rsidR="00E541DB">
              <w:rPr>
                <w:rFonts w:ascii="Times New Roman" w:hAnsi="Times New Roman"/>
                <w:spacing w:val="-10"/>
              </w:rPr>
              <w:t xml:space="preserve"> </w:t>
            </w:r>
            <w:r w:rsidRPr="00E541DB">
              <w:rPr>
                <w:rFonts w:ascii="Times New Roman" w:hAnsi="Times New Roman"/>
                <w:spacing w:val="-10"/>
              </w:rPr>
              <w:t>1,</w:t>
            </w:r>
            <w:r w:rsidR="00E541DB">
              <w:rPr>
                <w:rFonts w:ascii="Times New Roman" w:hAnsi="Times New Roman"/>
                <w:spacing w:val="-10"/>
              </w:rPr>
              <w:t xml:space="preserve"> </w:t>
            </w:r>
            <w:r w:rsidRPr="00E541DB">
              <w:rPr>
                <w:rFonts w:ascii="Times New Roman" w:hAnsi="Times New Roman"/>
                <w:spacing w:val="-10"/>
              </w:rPr>
              <w:t>1.2,</w:t>
            </w:r>
            <w:r w:rsidRPr="00E541DB">
              <w:rPr>
                <w:rFonts w:ascii="Times New Roman" w:hAnsi="Times New Roman"/>
              </w:rPr>
              <w:t xml:space="preserve"> 1.3</w:t>
            </w:r>
          </w:p>
          <w:p w:rsidR="00E541DB" w:rsidRDefault="00E541DB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  <w:p w:rsidR="00E541DB" w:rsidRPr="00E541DB" w:rsidRDefault="00E541DB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14 529,0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6 032,4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5 604,1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2 892,5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5 189,1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3 241,7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1 947,4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16 342,9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11 440,0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4 902,9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spacing w:line="221" w:lineRule="auto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lastRenderedPageBreak/>
              <w:t>в том числе: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21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  <w:r w:rsidRPr="00E541DB">
              <w:rPr>
                <w:rFonts w:ascii="Times New Roman" w:hAnsi="Times New Roman"/>
                <w:spacing w:val="-10"/>
              </w:rPr>
              <w:t>1.1.1.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Капитальный ремонт  и ремонт сетей и сооружений водоотведения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муниципальные образований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Пензенской области  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10 076,4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5 417,4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4 659,0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1.2,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1.3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4 887,3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2 175,7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2 711,6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Капитальный ремонт 2,5 км сетей  водоотведения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5 189,1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3 241,7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1 947,4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Капитальный ремонт и ремонт 1,37 км сетей  водоотведения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21" w:lineRule="auto"/>
              <w:ind w:left="-108" w:right="-126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  <w:spacing w:val="-10"/>
              </w:rPr>
              <w:t>1.1.2.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Строительство и реконструкция сетей и сооружений водоотведения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муниципальные образования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 Пензенской области  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25 984,6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15 296,7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7 795,4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2 892,5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1,</w:t>
            </w:r>
            <w:r w:rsidR="00E541DB">
              <w:rPr>
                <w:rFonts w:ascii="Times New Roman" w:hAnsi="Times New Roman"/>
              </w:rPr>
              <w:t xml:space="preserve"> </w:t>
            </w:r>
            <w:r w:rsidRPr="00E541DB">
              <w:rPr>
                <w:rFonts w:ascii="Times New Roman" w:hAnsi="Times New Roman"/>
              </w:rPr>
              <w:t>1.2, 1.3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9 641,7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3 856,7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2 892,5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2 892,5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Строительство  2,7 км сетей водоотведения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16 342,9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11 440,0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4 902,9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Строительство 2,5 км сетей водоотведения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Задача подпрограммы –  обеспечение надежного и экономичного теплоснабжения населенных пунктов Пензенской области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AF2E7A">
            <w:pPr>
              <w:spacing w:line="221" w:lineRule="auto"/>
              <w:ind w:left="-108" w:right="-126"/>
              <w:jc w:val="center"/>
              <w:rPr>
                <w:rFonts w:ascii="Times New Roman" w:hAnsi="Times New Roman"/>
              </w:rPr>
            </w:pPr>
            <w:r w:rsidRPr="00AF2E7A">
              <w:rPr>
                <w:rFonts w:ascii="Times New Roman" w:hAnsi="Times New Roman"/>
                <w:spacing w:val="-10"/>
              </w:rPr>
              <w:t>1.2.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Основное мероприятие 1.2.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муниципальные образования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 Пензенской области  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12 399,7</w:t>
            </w:r>
          </w:p>
        </w:tc>
        <w:tc>
          <w:tcPr>
            <w:tcW w:w="120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12 719,9</w:t>
            </w:r>
          </w:p>
        </w:tc>
        <w:tc>
          <w:tcPr>
            <w:tcW w:w="1269" w:type="dxa"/>
            <w:gridSpan w:val="4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8 679,8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1.2,</w:t>
            </w:r>
          </w:p>
          <w:p w:rsidR="000B71B8" w:rsidRPr="00E541DB" w:rsidRDefault="000B71B8" w:rsidP="00E541DB">
            <w:pPr>
              <w:spacing w:line="221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1.3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0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69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399,7</w:t>
            </w:r>
          </w:p>
        </w:tc>
        <w:tc>
          <w:tcPr>
            <w:tcW w:w="120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119,9</w:t>
            </w:r>
          </w:p>
        </w:tc>
        <w:tc>
          <w:tcPr>
            <w:tcW w:w="1269" w:type="dxa"/>
            <w:gridSpan w:val="4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279,8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4 000,0</w:t>
            </w:r>
          </w:p>
        </w:tc>
        <w:tc>
          <w:tcPr>
            <w:tcW w:w="120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1 200,0</w:t>
            </w:r>
          </w:p>
        </w:tc>
        <w:tc>
          <w:tcPr>
            <w:tcW w:w="1269" w:type="dxa"/>
            <w:gridSpan w:val="4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2 800,0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4 000,0</w:t>
            </w:r>
          </w:p>
        </w:tc>
        <w:tc>
          <w:tcPr>
            <w:tcW w:w="120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1 200,0</w:t>
            </w:r>
          </w:p>
        </w:tc>
        <w:tc>
          <w:tcPr>
            <w:tcW w:w="1269" w:type="dxa"/>
            <w:gridSpan w:val="4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2 800,0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4 000,0</w:t>
            </w:r>
          </w:p>
        </w:tc>
        <w:tc>
          <w:tcPr>
            <w:tcW w:w="120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1 200,0</w:t>
            </w:r>
          </w:p>
        </w:tc>
        <w:tc>
          <w:tcPr>
            <w:tcW w:w="1269" w:type="dxa"/>
            <w:gridSpan w:val="4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2 800,0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spacing w:line="228" w:lineRule="auto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>в том числе: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  <w:spacing w:val="-10"/>
              </w:rPr>
              <w:t>1.2.1.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Модернизация и капитальный ремонт тепловых сетей и сооружений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муниципальные образования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Пензенской области  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Модернизация и капитальный ремонт ветхих тепловых сетей, км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1.2,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1.3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  <w:spacing w:val="-10"/>
              </w:rPr>
              <w:t>1.2.2.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Перевод квартир на индивидуальное поквартирное отопление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муниципальные образования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 Пензенской области 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12 399,7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12 719,9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8 679,8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AF2E7A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Количество переведенных квартир на </w:t>
            </w:r>
            <w:r w:rsidRPr="00AF2E7A">
              <w:rPr>
                <w:rFonts w:ascii="Times New Roman" w:hAnsi="Times New Roman"/>
                <w:spacing w:val="-8"/>
              </w:rPr>
              <w:t>индивидуальное</w:t>
            </w:r>
            <w:r w:rsidRPr="00E541DB">
              <w:rPr>
                <w:rFonts w:ascii="Times New Roman" w:hAnsi="Times New Roman"/>
              </w:rPr>
              <w:t xml:space="preserve"> отопление, ед.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1.2,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1.3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399,7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119,9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279,8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4 000,0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1 200,0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2 800,0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87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4 000,0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1 200,0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2 800,0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85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4 000,0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1 200,0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2 800,0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85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Задача подпрограммы – повышение эффективности, устойчивости и надежности работы существующих, а также строительство новых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сетей и сооружений водоснабжения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spacing w:val="-8"/>
              </w:rPr>
            </w:pPr>
            <w:r w:rsidRPr="00E541DB">
              <w:rPr>
                <w:rFonts w:ascii="Times New Roman" w:hAnsi="Times New Roman"/>
                <w:spacing w:val="-8"/>
              </w:rPr>
              <w:t>1.3.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Основное мероприятие 1.3.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Чистая вода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муниципальные образования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 Пензенской области 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349 183,0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186 825,4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158 986,2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3 371,4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№ 1, 1.1, 1.2, 1.3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49 515,7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15 433,0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32 347,8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1 734,9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101 624,3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32 762,3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67 225,5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1 636,5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75 785,8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53 050,1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22 735,7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61 128,6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42 790,0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18 338,6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61 128,6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42 790,0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18 338,6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в том числе: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  <w:r w:rsidRPr="00E541DB">
              <w:rPr>
                <w:rFonts w:ascii="Times New Roman" w:hAnsi="Times New Roman"/>
                <w:spacing w:val="-10"/>
              </w:rPr>
              <w:t>1.3.</w:t>
            </w:r>
            <w:r w:rsidRPr="00E541DB">
              <w:rPr>
                <w:rFonts w:ascii="Times New Roman" w:hAnsi="Times New Roman"/>
                <w:spacing w:val="-10"/>
                <w:lang w:val="en-US"/>
              </w:rPr>
              <w:t>1</w:t>
            </w:r>
            <w:r w:rsidRPr="00E541DB">
              <w:rPr>
                <w:rFonts w:ascii="Times New Roman" w:hAnsi="Times New Roman"/>
                <w:spacing w:val="-10"/>
              </w:rPr>
              <w:t>.</w:t>
            </w: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E541DB" w:rsidRPr="00E541DB" w:rsidRDefault="00E541DB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 w:val="restart"/>
          </w:tcPr>
          <w:p w:rsidR="000B71B8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 xml:space="preserve">Капитальный ремонт и ремонт сетей и сооружений водоснабжения в </w:t>
            </w:r>
            <w:r w:rsidRPr="00E541DB">
              <w:rPr>
                <w:rFonts w:ascii="Times New Roman" w:hAnsi="Times New Roman"/>
              </w:rPr>
              <w:lastRenderedPageBreak/>
              <w:t>населенных пунктах Пензенской области</w:t>
            </w: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P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 xml:space="preserve">Управление жилищно-коммунального хозяйства </w:t>
            </w:r>
            <w:r w:rsidRPr="00E541DB">
              <w:rPr>
                <w:rFonts w:ascii="Times New Roman" w:hAnsi="Times New Roman"/>
              </w:rPr>
              <w:br/>
              <w:t>и гражданской защиты населения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>Пензенской области,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муниципальные образования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Пензенской области 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(по согласованию),</w:t>
            </w:r>
          </w:p>
          <w:p w:rsidR="000B71B8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СПоК</w:t>
            </w: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Pr="00E541DB" w:rsidRDefault="00E541DB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309 051,3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174 065,9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131 614,0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3 371,4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1.1, 1.2,</w:t>
            </w:r>
          </w:p>
          <w:p w:rsidR="000B71B8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1.3</w:t>
            </w: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  <w:p w:rsidR="00E541DB" w:rsidRPr="00E541DB" w:rsidRDefault="00E541DB" w:rsidP="00E541DB">
            <w:pPr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49 515,7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15 433,0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32 347,8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1 734,9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Капитальный ремонт 24,3 км сетей </w:t>
            </w:r>
            <w:r w:rsidRPr="00E541DB">
              <w:rPr>
                <w:rFonts w:ascii="Times New Roman" w:hAnsi="Times New Roman"/>
              </w:rPr>
              <w:lastRenderedPageBreak/>
              <w:t xml:space="preserve">водоснабжения,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16 артезианских скважин,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19 водонапорных башен,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бурение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  <w:spacing w:val="-6"/>
              </w:rPr>
              <w:t>1 скважины малого</w:t>
            </w:r>
            <w:r w:rsidRPr="00E541DB">
              <w:rPr>
                <w:rFonts w:ascii="Times New Roman" w:hAnsi="Times New Roman"/>
              </w:rPr>
              <w:t xml:space="preserve"> заложения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63 292,6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21 262,8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40 393,3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1 636,5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Капитальный ремонт 38,5 км сетей водоснабжения, 13 артезианских скважин,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 каптажей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13 водонапорных башен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73 985,8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51 790,1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22 195,7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Капитальный ремонт 20 км сетей водоснабжения, 15 артезиан</w:t>
            </w:r>
            <w:r w:rsidR="00E541DB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ских скважин,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 каптажей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20 водо</w:t>
            </w:r>
            <w:r w:rsidR="00E541DB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напорных башен, монтаж 1 станции обезжелези</w:t>
            </w:r>
            <w:r w:rsidR="00E541DB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вания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61 128,6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42 790,0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18 338,6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Капитальный ремонт 15 км сетей водоснабжения, </w:t>
            </w:r>
            <w:r w:rsidRPr="00E541DB">
              <w:rPr>
                <w:rFonts w:ascii="Times New Roman" w:hAnsi="Times New Roman"/>
              </w:rPr>
              <w:lastRenderedPageBreak/>
              <w:t>15 артезиан</w:t>
            </w:r>
            <w:r w:rsidR="00E541DB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ских скважин,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10 водо</w:t>
            </w:r>
            <w:r w:rsidR="00E541DB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напорных башен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61 128,6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42 790,0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18 338,6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Капитальный ремонт 15 км сетей водо</w:t>
            </w:r>
            <w:r w:rsidR="00E541DB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снабжения, </w:t>
            </w:r>
            <w:r w:rsidR="00E541DB">
              <w:rPr>
                <w:rFonts w:ascii="Times New Roman" w:hAnsi="Times New Roman"/>
              </w:rPr>
              <w:br/>
            </w:r>
            <w:r w:rsidRPr="00E541DB">
              <w:rPr>
                <w:rFonts w:ascii="Times New Roman" w:hAnsi="Times New Roman"/>
              </w:rPr>
              <w:t>15 артезиан</w:t>
            </w:r>
            <w:r w:rsidR="00E541DB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ских скважин,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10 водо</w:t>
            </w:r>
            <w:r w:rsidR="00E541DB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напорных башен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  <w:r w:rsidRPr="00E541DB">
              <w:rPr>
                <w:rFonts w:ascii="Times New Roman" w:hAnsi="Times New Roman"/>
                <w:spacing w:val="-10"/>
              </w:rPr>
              <w:t>1.3.2.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Строительство и реконструкция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муниципальные образования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 Пензенской области  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40 131,7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12 759,5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27 372,2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Строительство и реконструк</w:t>
            </w:r>
            <w:r w:rsidR="00CA2819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ция 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артезианских скважин и сетей водоснабжения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№ 1.2, 1.3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38 331,7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11 499,5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26 832,2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Строительство водопровода 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2,7 км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1 800,0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1 260,0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540,0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Бурение </w:t>
            </w:r>
            <w:r w:rsidR="00CA2819">
              <w:rPr>
                <w:rFonts w:ascii="Times New Roman" w:hAnsi="Times New Roman"/>
              </w:rPr>
              <w:br/>
            </w:r>
            <w:r w:rsidRPr="00E541DB">
              <w:rPr>
                <w:rFonts w:ascii="Times New Roman" w:hAnsi="Times New Roman"/>
              </w:rPr>
              <w:t>1 скважины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  <w:r w:rsidRPr="00E541DB">
              <w:rPr>
                <w:rFonts w:ascii="Times New Roman" w:hAnsi="Times New Roman"/>
                <w:spacing w:val="-10"/>
              </w:rPr>
              <w:t>1.3.3.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Установка систем управления, защиты, контроля и учета на сооружениях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муниципальные образования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 Пензенской области  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Установка систем управления, защиты, контроля и учета, ед.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№ 1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CA2819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Задача подпрограммы </w:t>
            </w:r>
            <w:r w:rsidR="00CA2819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  повышение уровня благоустройства населенных пунктов Пензенской области, комфортного проживания населения Пензенской области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AF2E7A" w:rsidRDefault="000B71B8" w:rsidP="00E541DB">
            <w:pPr>
              <w:jc w:val="center"/>
              <w:rPr>
                <w:rFonts w:ascii="Times New Roman" w:hAnsi="Times New Roman"/>
                <w:spacing w:val="-8"/>
              </w:rPr>
            </w:pPr>
            <w:r w:rsidRPr="00AF2E7A">
              <w:rPr>
                <w:rFonts w:ascii="Times New Roman" w:hAnsi="Times New Roman"/>
                <w:spacing w:val="-8"/>
              </w:rPr>
              <w:t>1.4.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 xml:space="preserve">Основное мероприятие 1.4.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Благоустройство населенных пунктов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муниципальные образования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 Пензенской области 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159 017,2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116 547,3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42 469,9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1,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№ 1.2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40 771,3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26 231,4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14 539,9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41 005,9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31 695,9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9 310,0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38 620,0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29 310,0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9 310,0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38 620,0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29 310,0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9 310,0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в том числе: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  <w:r w:rsidRPr="00E541DB">
              <w:rPr>
                <w:rFonts w:ascii="Times New Roman" w:hAnsi="Times New Roman"/>
                <w:spacing w:val="-10"/>
              </w:rPr>
              <w:t>1.4.1.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AF2E7A">
              <w:rPr>
                <w:rFonts w:ascii="Times New Roman" w:hAnsi="Times New Roman"/>
                <w:spacing w:val="-8"/>
              </w:rPr>
              <w:t>Совершенствование</w:t>
            </w:r>
            <w:r w:rsidRPr="00E541DB">
              <w:rPr>
                <w:rFonts w:ascii="Times New Roman" w:hAnsi="Times New Roman"/>
              </w:rPr>
              <w:t xml:space="preserve"> систем наружного освещения населенных пунктов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муниципальные образования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Пензенской области 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76 631,3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34 161,4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42 469,9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Реконструкция уличного освещения, км/установка энергосбере-гающих светильников, ед.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1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0/0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20 771,3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6 231,4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14 539,9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0/2757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18 620,0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9 310,0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9 310,0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0/3200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18 620,0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9 310,0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9 310,0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0/3200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18 620,0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9 310,0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9 310,0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0/3200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  <w:r w:rsidRPr="00E541DB">
              <w:rPr>
                <w:rFonts w:ascii="Times New Roman" w:hAnsi="Times New Roman"/>
                <w:spacing w:val="-10"/>
              </w:rPr>
              <w:t>1.4.2.</w:t>
            </w:r>
          </w:p>
          <w:p w:rsidR="00CA2819" w:rsidRDefault="00CA2819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CA2819" w:rsidRDefault="00CA2819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CA2819" w:rsidRDefault="00CA2819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CA2819" w:rsidRDefault="00CA2819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CA2819" w:rsidRDefault="00CA2819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CA2819" w:rsidRDefault="00CA2819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CA2819" w:rsidRDefault="00CA2819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CA2819" w:rsidRDefault="00CA2819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CA2819" w:rsidRDefault="00CA2819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CA2819" w:rsidRDefault="00CA2819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CA2819" w:rsidRDefault="00CA2819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CA2819" w:rsidRDefault="00CA2819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CA2819" w:rsidRPr="00E541DB" w:rsidRDefault="00CA2819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05" w:type="dxa"/>
            <w:gridSpan w:val="2"/>
            <w:vMerge w:val="restart"/>
          </w:tcPr>
          <w:p w:rsidR="000B71B8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 xml:space="preserve">Проведение областного конкурса на звание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Индивидуальное домовладение образцового содержания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Pr="00E541DB" w:rsidRDefault="00CA2819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0B71B8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</w:t>
            </w: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Pr="00E541DB" w:rsidRDefault="00CA2819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CA2819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индивидуаль</w:t>
            </w:r>
            <w:r w:rsidR="00CA2819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ных домовладений </w:t>
            </w:r>
            <w:r w:rsidR="00CA2819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 победителей конкурса </w:t>
            </w:r>
            <w:r w:rsidR="005205A3" w:rsidRPr="00AF2E7A">
              <w:rPr>
                <w:rFonts w:ascii="Times New Roman" w:hAnsi="Times New Roman"/>
                <w:spacing w:val="-12"/>
              </w:rPr>
              <w:t>"</w:t>
            </w:r>
            <w:r w:rsidRPr="00AF2E7A">
              <w:rPr>
                <w:rFonts w:ascii="Times New Roman" w:hAnsi="Times New Roman"/>
                <w:spacing w:val="-12"/>
              </w:rPr>
              <w:t>Индивидуальное</w:t>
            </w:r>
            <w:r w:rsidRPr="00E541DB">
              <w:rPr>
                <w:rFonts w:ascii="Times New Roman" w:hAnsi="Times New Roman"/>
              </w:rPr>
              <w:t xml:space="preserve"> домовладение образцового содержания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, ед</w:t>
            </w:r>
            <w:r w:rsidR="00CA2819">
              <w:rPr>
                <w:rFonts w:ascii="Times New Roman" w:hAnsi="Times New Roman"/>
              </w:rPr>
              <w:t>.</w:t>
            </w:r>
          </w:p>
        </w:tc>
        <w:tc>
          <w:tcPr>
            <w:tcW w:w="925" w:type="dxa"/>
            <w:vMerge w:val="restart"/>
          </w:tcPr>
          <w:p w:rsidR="000B71B8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1</w:t>
            </w: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Default="00CA2819" w:rsidP="00E541DB">
            <w:pPr>
              <w:jc w:val="center"/>
              <w:rPr>
                <w:rFonts w:ascii="Times New Roman" w:hAnsi="Times New Roman"/>
              </w:rPr>
            </w:pPr>
          </w:p>
          <w:p w:rsidR="00CA2819" w:rsidRPr="00E541DB" w:rsidRDefault="00CA2819" w:rsidP="00E541DB">
            <w:pPr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  <w:r w:rsidRPr="00E541DB">
              <w:rPr>
                <w:rFonts w:ascii="Times New Roman" w:hAnsi="Times New Roman"/>
                <w:spacing w:val="-10"/>
              </w:rPr>
              <w:t>1.4.3.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Закупка коммунальной техники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муниципальные образования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Пензенской области 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Приобретение коммунальной техники, ед.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1.2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  <w:r w:rsidRPr="00E541DB">
              <w:rPr>
                <w:rFonts w:ascii="Times New Roman" w:hAnsi="Times New Roman"/>
                <w:spacing w:val="-10"/>
              </w:rPr>
              <w:t>1.4.4.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bCs/>
              </w:rPr>
            </w:pPr>
            <w:r w:rsidRPr="00E541DB">
              <w:rPr>
                <w:rFonts w:ascii="Times New Roman" w:hAnsi="Times New Roman"/>
                <w:bCs/>
              </w:rPr>
              <w:t xml:space="preserve">Проведение областного конкурса на звание </w:t>
            </w:r>
          </w:p>
          <w:p w:rsidR="000B71B8" w:rsidRPr="00E541DB" w:rsidRDefault="005205A3" w:rsidP="00E541DB">
            <w:pPr>
              <w:jc w:val="center"/>
              <w:rPr>
                <w:rFonts w:ascii="Times New Roman" w:hAnsi="Times New Roman"/>
                <w:bCs/>
              </w:rPr>
            </w:pPr>
            <w:r w:rsidRPr="00E541DB">
              <w:rPr>
                <w:rFonts w:ascii="Times New Roman" w:hAnsi="Times New Roman"/>
                <w:bCs/>
              </w:rPr>
              <w:t>"</w:t>
            </w:r>
            <w:r w:rsidR="000B71B8" w:rsidRPr="00E541DB">
              <w:rPr>
                <w:rFonts w:ascii="Times New Roman" w:hAnsi="Times New Roman"/>
                <w:bCs/>
              </w:rPr>
              <w:t xml:space="preserve">Самое благоустроенное городское поселение Пензенской области </w:t>
            </w:r>
            <w:r w:rsidRPr="00E541DB">
              <w:rPr>
                <w:rFonts w:ascii="Times New Roman" w:hAnsi="Times New Roman"/>
                <w:bCs/>
              </w:rPr>
              <w:t>"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муниципальные образования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Пензенской области 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проведенных конкурсов, ед.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1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  <w:r w:rsidRPr="00E541DB">
              <w:rPr>
                <w:rFonts w:ascii="Times New Roman" w:hAnsi="Times New Roman"/>
                <w:spacing w:val="-10"/>
              </w:rPr>
              <w:t>1.4.5.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bCs/>
              </w:rPr>
            </w:pPr>
            <w:r w:rsidRPr="00E541DB">
              <w:rPr>
                <w:rFonts w:ascii="Times New Roman" w:hAnsi="Times New Roman"/>
                <w:bCs/>
              </w:rPr>
              <w:t xml:space="preserve">Премирование территорий-победителей конкурса на звание </w:t>
            </w:r>
          </w:p>
          <w:p w:rsidR="000B71B8" w:rsidRPr="00E541DB" w:rsidRDefault="005205A3" w:rsidP="00E541DB">
            <w:pPr>
              <w:jc w:val="center"/>
              <w:rPr>
                <w:rFonts w:ascii="Times New Roman" w:hAnsi="Times New Roman"/>
                <w:bCs/>
              </w:rPr>
            </w:pPr>
            <w:r w:rsidRPr="00E541DB">
              <w:rPr>
                <w:rFonts w:ascii="Times New Roman" w:hAnsi="Times New Roman"/>
                <w:bCs/>
              </w:rPr>
              <w:t>"</w:t>
            </w:r>
            <w:r w:rsidR="000B71B8" w:rsidRPr="00E541DB">
              <w:rPr>
                <w:rFonts w:ascii="Times New Roman" w:hAnsi="Times New Roman"/>
                <w:bCs/>
              </w:rPr>
              <w:t>Самое благоустроенное муниципальное образование Пензенской области</w:t>
            </w:r>
            <w:r w:rsidRPr="00E541DB">
              <w:rPr>
                <w:rFonts w:ascii="Times New Roman" w:hAnsi="Times New Roman"/>
                <w:bCs/>
              </w:rPr>
              <w:t>"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муниципальные образования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Пензенской области 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82 385,9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82 385,9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победителей, ед.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№ 1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20 000,0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20 000,0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22 385,9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22 385,9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20 000,0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20 000,0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20 000,0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20 000,0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Задача подпрограммы – повышение качества предоставления коммунальных услуг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Default="000B71B8" w:rsidP="00AF2E7A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  <w:r w:rsidRPr="00AF2E7A">
              <w:rPr>
                <w:rFonts w:ascii="Times New Roman" w:hAnsi="Times New Roman"/>
                <w:spacing w:val="-10"/>
              </w:rPr>
              <w:t>1.5.</w:t>
            </w:r>
          </w:p>
          <w:p w:rsidR="00AF2E7A" w:rsidRDefault="00AF2E7A" w:rsidP="00AF2E7A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AF2E7A" w:rsidRDefault="00AF2E7A" w:rsidP="00AF2E7A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AF2E7A" w:rsidRPr="00AF2E7A" w:rsidRDefault="00AF2E7A" w:rsidP="00AF2E7A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63" w:type="dxa"/>
            <w:gridSpan w:val="3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 xml:space="preserve">Основное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мероприятие 1.5. </w:t>
            </w:r>
            <w:r w:rsidR="005205A3" w:rsidRPr="00E541DB">
              <w:rPr>
                <w:rFonts w:ascii="Times New Roman" w:hAnsi="Times New Roman"/>
              </w:rPr>
              <w:lastRenderedPageBreak/>
              <w:t>"</w:t>
            </w:r>
            <w:r w:rsidRPr="00E541DB">
              <w:rPr>
                <w:rFonts w:ascii="Times New Roman" w:hAnsi="Times New Roman"/>
              </w:rPr>
              <w:t xml:space="preserve">Развитие жилищно-коммунального хозяйства </w:t>
            </w:r>
          </w:p>
          <w:p w:rsidR="000B71B8" w:rsidRPr="00E541DB" w:rsidRDefault="000B71B8" w:rsidP="00E541DB">
            <w:pPr>
              <w:ind w:right="-108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Пензенской области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  <w:tc>
          <w:tcPr>
            <w:tcW w:w="2616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 xml:space="preserve">Управление жилищно-коммунального </w:t>
            </w:r>
            <w:r w:rsidRPr="00E541DB">
              <w:rPr>
                <w:rFonts w:ascii="Times New Roman" w:hAnsi="Times New Roman"/>
              </w:rPr>
              <w:lastRenderedPageBreak/>
              <w:t>хозяйства и гражданской защиты населения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Пензенской области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236 585,1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236 585,1</w:t>
            </w:r>
          </w:p>
        </w:tc>
        <w:tc>
          <w:tcPr>
            <w:tcW w:w="1276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80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9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№ 1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16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42 499,7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42 499,7</w:t>
            </w:r>
          </w:p>
        </w:tc>
        <w:tc>
          <w:tcPr>
            <w:tcW w:w="1276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80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9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16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45 343,6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45 343,6</w:t>
            </w:r>
          </w:p>
        </w:tc>
        <w:tc>
          <w:tcPr>
            <w:tcW w:w="1276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80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9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16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48 773,0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48 773,0</w:t>
            </w:r>
          </w:p>
        </w:tc>
        <w:tc>
          <w:tcPr>
            <w:tcW w:w="1276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80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9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16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49 174,4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49 174,4</w:t>
            </w:r>
          </w:p>
        </w:tc>
        <w:tc>
          <w:tcPr>
            <w:tcW w:w="1276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80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9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16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50 794,4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50 794,4</w:t>
            </w:r>
          </w:p>
        </w:tc>
        <w:tc>
          <w:tcPr>
            <w:tcW w:w="1276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80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9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CA2819">
            <w:pPr>
              <w:spacing w:line="216" w:lineRule="auto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в том числе: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  <w:spacing w:val="-10"/>
              </w:rPr>
              <w:t>1.5.1.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Создание благоприятных и безопасных условий проживания граждан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Пензенской области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234 586,2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234 586,2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spacing w:val="-6"/>
              </w:rPr>
            </w:pPr>
            <w:r w:rsidRPr="00E541DB">
              <w:rPr>
                <w:rFonts w:ascii="Times New Roman" w:hAnsi="Times New Roman"/>
              </w:rPr>
              <w:t xml:space="preserve">Количество составленных протоколов по администра-тивным </w:t>
            </w:r>
            <w:r w:rsidRPr="00AF2E7A">
              <w:rPr>
                <w:rFonts w:ascii="Times New Roman" w:hAnsi="Times New Roman"/>
              </w:rPr>
              <w:t>правонаруше</w:t>
            </w:r>
            <w:r w:rsidR="00AF2E7A">
              <w:rPr>
                <w:rFonts w:ascii="Times New Roman" w:hAnsi="Times New Roman"/>
              </w:rPr>
              <w:t>-</w:t>
            </w:r>
            <w:r w:rsidRPr="00AF2E7A">
              <w:rPr>
                <w:rFonts w:ascii="Times New Roman" w:hAnsi="Times New Roman"/>
              </w:rPr>
              <w:t>ниям</w:t>
            </w:r>
            <w:r w:rsidRPr="00E541DB">
              <w:rPr>
                <w:rFonts w:ascii="Times New Roman" w:hAnsi="Times New Roman"/>
                <w:spacing w:val="-8"/>
              </w:rPr>
              <w:t>,</w:t>
            </w:r>
            <w:r w:rsidRPr="00E541DB">
              <w:rPr>
                <w:rFonts w:ascii="Times New Roman" w:hAnsi="Times New Roman"/>
              </w:rPr>
              <w:t xml:space="preserve"> тыс. ед./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количество многоквар-тирных домов, 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в которых произведен капитальный ремонт общего имущества, ед./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/количество постановлений Правительства Пензенской области о внесении изменений в Государственную программу, ед.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1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41 699,7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41 699,7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10/116/10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44 744,7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44 744,7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4,8/132/8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48 573,0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48 573,0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2,5/299/6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48 974,4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48 974,4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2,5/398/6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50 594,4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50 594,4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2,5/563/6</w:t>
            </w:r>
          </w:p>
          <w:p w:rsidR="00CA2819" w:rsidRPr="00E541DB" w:rsidRDefault="00CA2819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ind w:left="-108" w:right="-126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  <w:spacing w:val="-10"/>
              </w:rPr>
              <w:lastRenderedPageBreak/>
              <w:t>1.5.2.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Предоставление средств бюджета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Пензенской области на захоронение умершего (погибшего) почетного гражданина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Пензенской области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1 998,9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1 998,9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800,0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800,0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598,9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598,9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CA281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 xml:space="preserve">Задача подпрограммы </w:t>
            </w:r>
            <w:r w:rsidR="00CA2819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 повышение уровня благоустройства дворовых территорий муниципальных образований Пензенской области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CA2819" w:rsidRDefault="000B71B8" w:rsidP="00E541DB">
            <w:pPr>
              <w:jc w:val="center"/>
              <w:rPr>
                <w:rFonts w:ascii="Times New Roman" w:hAnsi="Times New Roman"/>
                <w:spacing w:val="-14"/>
              </w:rPr>
            </w:pPr>
            <w:r w:rsidRPr="00CA2819">
              <w:rPr>
                <w:rFonts w:ascii="Times New Roman" w:hAnsi="Times New Roman"/>
                <w:spacing w:val="-14"/>
              </w:rPr>
              <w:t>1.6.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Основное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 xml:space="preserve">мероприятие 1.6.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 xml:space="preserve">Приоритетный проект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Формирование комфортной городской среды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Пензенской области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306 484,3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33 713,3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272 771,0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№</w:t>
            </w:r>
            <w:r w:rsidR="0072359E">
              <w:rPr>
                <w:rFonts w:ascii="Times New Roman" w:hAnsi="Times New Roman"/>
              </w:rPr>
              <w:t xml:space="preserve"> </w:t>
            </w:r>
            <w:r w:rsidRPr="00E541DB">
              <w:rPr>
                <w:rFonts w:ascii="Times New Roman" w:hAnsi="Times New Roman"/>
              </w:rPr>
              <w:t>1,</w:t>
            </w:r>
            <w:r w:rsidR="0072359E">
              <w:rPr>
                <w:rFonts w:ascii="Times New Roman" w:hAnsi="Times New Roman"/>
              </w:rPr>
              <w:t xml:space="preserve"> </w:t>
            </w:r>
            <w:r w:rsidRPr="00E541DB">
              <w:rPr>
                <w:rFonts w:ascii="Times New Roman" w:hAnsi="Times New Roman"/>
              </w:rPr>
              <w:t>4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306 484,3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33 713,3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272 771,0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spacing w:line="216" w:lineRule="auto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в том числе: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CA2819" w:rsidRDefault="000B71B8" w:rsidP="00CA2819">
            <w:pPr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  <w:r w:rsidRPr="00CA2819">
              <w:rPr>
                <w:rFonts w:ascii="Times New Roman" w:hAnsi="Times New Roman"/>
                <w:spacing w:val="-10"/>
              </w:rPr>
              <w:t>1.6.1.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 xml:space="preserve">Субсидии на поддержку государственных программ субъектов Российской Федерации и муниципальных программ формирования современной городской среды 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области,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муниципальные образования 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Пензенской области 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306 484,3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33 713,3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272 771,0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благоустроен</w:t>
            </w:r>
            <w:r w:rsidR="0072359E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ных дворовых территорий, ед./количество благоустроен</w:t>
            </w:r>
            <w:r w:rsidR="0072359E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ных муниципаль</w:t>
            </w:r>
            <w:r w:rsidR="0072359E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ных территорий общего пользования, ед.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№</w:t>
            </w:r>
            <w:r w:rsidR="0072359E">
              <w:rPr>
                <w:rFonts w:ascii="Times New Roman" w:hAnsi="Times New Roman"/>
              </w:rPr>
              <w:t xml:space="preserve"> </w:t>
            </w:r>
            <w:r w:rsidRPr="00E541DB">
              <w:rPr>
                <w:rFonts w:ascii="Times New Roman" w:hAnsi="Times New Roman"/>
              </w:rPr>
              <w:t>1,</w:t>
            </w:r>
            <w:r w:rsidR="0072359E">
              <w:rPr>
                <w:rFonts w:ascii="Times New Roman" w:hAnsi="Times New Roman"/>
              </w:rPr>
              <w:t xml:space="preserve"> </w:t>
            </w:r>
            <w:r w:rsidRPr="00E541DB">
              <w:rPr>
                <w:rFonts w:ascii="Times New Roman" w:hAnsi="Times New Roman"/>
              </w:rPr>
              <w:t>4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306 484,3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33 713,3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272 771,0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216/20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72359E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 xml:space="preserve">Задача подпрограммы </w:t>
            </w:r>
            <w:r w:rsidR="0072359E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  повышение уровня благоустройства муниципальных территорий общего пользования (парков, скверов, набережных и других мест массового пребывания населения)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72359E">
            <w:pPr>
              <w:ind w:left="-108" w:right="-126"/>
              <w:jc w:val="center"/>
              <w:rPr>
                <w:rFonts w:ascii="Times New Roman" w:hAnsi="Times New Roman"/>
              </w:rPr>
            </w:pPr>
            <w:r w:rsidRPr="0072359E">
              <w:rPr>
                <w:rFonts w:ascii="Times New Roman" w:hAnsi="Times New Roman"/>
                <w:spacing w:val="-10"/>
              </w:rPr>
              <w:t>1.7.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Основное 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 xml:space="preserve">мероприятие 1.7.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Содействие обустройству мест массового отдыха населения (городских парков)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6 127,6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674,0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5 453,6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№</w:t>
            </w:r>
            <w:r w:rsidR="0072359E">
              <w:rPr>
                <w:rFonts w:ascii="Times New Roman" w:hAnsi="Times New Roman"/>
              </w:rPr>
              <w:t xml:space="preserve"> </w:t>
            </w:r>
            <w:r w:rsidRPr="00E541DB">
              <w:rPr>
                <w:rFonts w:ascii="Times New Roman" w:hAnsi="Times New Roman"/>
              </w:rPr>
              <w:t>1,</w:t>
            </w:r>
            <w:r w:rsidR="0072359E">
              <w:rPr>
                <w:rFonts w:ascii="Times New Roman" w:hAnsi="Times New Roman"/>
              </w:rPr>
              <w:t xml:space="preserve"> </w:t>
            </w:r>
            <w:r w:rsidRPr="00E541DB">
              <w:rPr>
                <w:rFonts w:ascii="Times New Roman" w:hAnsi="Times New Roman"/>
              </w:rPr>
              <w:t>5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6 127,6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674,0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5 453,6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spacing w:line="216" w:lineRule="auto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в том числе: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72359E">
            <w:pPr>
              <w:ind w:left="-108" w:right="-126"/>
              <w:jc w:val="center"/>
              <w:rPr>
                <w:rFonts w:ascii="Times New Roman" w:hAnsi="Times New Roman"/>
              </w:rPr>
            </w:pPr>
            <w:r w:rsidRPr="0072359E">
              <w:rPr>
                <w:rFonts w:ascii="Times New Roman" w:hAnsi="Times New Roman"/>
                <w:spacing w:val="-10"/>
              </w:rPr>
              <w:t>1.7.1.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Субсидии на поддержку обустройства мест массового отдыха населения (городских парков)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жилищно-коммунального хозяйства и гражданской защиты населения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6 127,6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674,0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5 453,6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AF2E7A">
              <w:rPr>
                <w:rFonts w:ascii="Times New Roman" w:hAnsi="Times New Roman"/>
                <w:spacing w:val="-8"/>
              </w:rPr>
              <w:t>Благоустройство</w:t>
            </w:r>
            <w:r w:rsidRPr="00E541DB">
              <w:rPr>
                <w:rFonts w:ascii="Times New Roman" w:hAnsi="Times New Roman"/>
              </w:rPr>
              <w:t xml:space="preserve"> парков, ед.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№</w:t>
            </w:r>
            <w:r w:rsidR="0072359E">
              <w:rPr>
                <w:rFonts w:ascii="Times New Roman" w:hAnsi="Times New Roman"/>
              </w:rPr>
              <w:t xml:space="preserve"> </w:t>
            </w:r>
            <w:r w:rsidRPr="00E541DB">
              <w:rPr>
                <w:rFonts w:ascii="Times New Roman" w:hAnsi="Times New Roman"/>
              </w:rPr>
              <w:t>1,</w:t>
            </w:r>
            <w:r w:rsidR="0072359E">
              <w:rPr>
                <w:rFonts w:ascii="Times New Roman" w:hAnsi="Times New Roman"/>
              </w:rPr>
              <w:t xml:space="preserve"> </w:t>
            </w:r>
            <w:r w:rsidRPr="00E541DB">
              <w:rPr>
                <w:rFonts w:ascii="Times New Roman" w:hAnsi="Times New Roman"/>
              </w:rPr>
              <w:t>5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6 127,6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674,0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5 453,6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Всего по подпрограмме 1: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1 105 857,9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598 779,1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278 224,6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222 590,3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 xml:space="preserve"> 6 263,9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106 544,4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63 965,1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37 951,9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4 627,4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505 939,9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142 086,2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278 224,6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83 992,6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1 636,5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185 907,6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146 159,0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39 748,6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152 923,0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122 474,4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30 448,6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154 543,0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124 094,4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30 448,6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Подпрограмма 2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Стимулирование развития жилищного строительства в Пензенской области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72359E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Цель подпрограммы </w:t>
            </w:r>
            <w:r w:rsidR="0072359E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 обеспечение ежегодного роста объемов ввода жилья с формированием условий для стимулирования </w:t>
            </w:r>
            <w:r w:rsidRPr="00E541DB">
              <w:rPr>
                <w:rFonts w:ascii="Times New Roman" w:hAnsi="Times New Roman"/>
              </w:rPr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72359E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 xml:space="preserve">Задача подпрограммы </w:t>
            </w:r>
            <w:r w:rsidR="0072359E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 строительство объектов инфраструктуры для обеспечения развития районов массовой жилищной застройки и </w:t>
            </w:r>
            <w:r w:rsidR="0072359E">
              <w:rPr>
                <w:rFonts w:ascii="Times New Roman" w:hAnsi="Times New Roman"/>
              </w:rPr>
              <w:br/>
            </w:r>
            <w:r w:rsidRPr="00E541DB">
              <w:rPr>
                <w:rFonts w:ascii="Times New Roman" w:hAnsi="Times New Roman"/>
              </w:rPr>
              <w:t>комплексного освоения территорий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Default="000B71B8" w:rsidP="0072359E">
            <w:pPr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  <w:r w:rsidRPr="0072359E">
              <w:rPr>
                <w:rFonts w:ascii="Times New Roman" w:hAnsi="Times New Roman"/>
                <w:spacing w:val="-10"/>
              </w:rPr>
              <w:t>2.1.</w:t>
            </w:r>
          </w:p>
          <w:p w:rsidR="0072359E" w:rsidRDefault="0072359E" w:rsidP="0072359E">
            <w:pPr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Pr="00E541DB" w:rsidRDefault="0072359E" w:rsidP="0072359E">
            <w:pPr>
              <w:ind w:left="-108" w:right="-1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 xml:space="preserve">Основное мероприятие 2.1.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 xml:space="preserve">Строительство </w:t>
            </w:r>
            <w:r w:rsidRPr="00E541DB">
              <w:rPr>
                <w:rFonts w:ascii="Times New Roman" w:hAnsi="Times New Roman"/>
              </w:rPr>
              <w:lastRenderedPageBreak/>
              <w:t xml:space="preserve">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E541DB">
              <w:rPr>
                <w:rFonts w:ascii="Times New Roman" w:hAnsi="Times New Roman"/>
              </w:rPr>
              <w:br/>
              <w:t>области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 xml:space="preserve">Министерство строительства и дорожного хозяйства </w:t>
            </w:r>
            <w:r w:rsidRPr="00E541DB">
              <w:rPr>
                <w:rFonts w:ascii="Times New Roman" w:hAnsi="Times New Roman"/>
              </w:rPr>
              <w:lastRenderedPageBreak/>
              <w:t>Пензенской области,</w:t>
            </w:r>
            <w:r w:rsidRPr="00E541DB">
              <w:rPr>
                <w:rFonts w:ascii="Times New Roman" w:hAnsi="Times New Roman"/>
              </w:rPr>
              <w:br/>
              <w:t>муниципальные</w:t>
            </w:r>
            <w:r w:rsidRPr="00E541DB">
              <w:rPr>
                <w:rFonts w:ascii="Times New Roman" w:hAnsi="Times New Roman"/>
              </w:rPr>
              <w:br/>
              <w:t>образования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Пензенской области  </w:t>
            </w:r>
            <w:r w:rsidRPr="00E541DB">
              <w:rPr>
                <w:rFonts w:ascii="Times New Roman" w:hAnsi="Times New Roman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393 780,7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243 044,2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150 736,5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2,</w:t>
            </w:r>
          </w:p>
          <w:p w:rsidR="000B71B8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2.1, 2.2</w:t>
            </w:r>
          </w:p>
          <w:p w:rsidR="0072359E" w:rsidRDefault="0072359E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72359E" w:rsidRPr="00E541DB" w:rsidRDefault="0072359E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24 088,4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12 044,2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12 044,2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307 692,3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200 000,0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107 692,3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31 000,0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15 500,0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15 500,0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31 000,0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15 500,0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15 500,0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  <w:spacing w:val="-10"/>
              </w:rPr>
              <w:t>2.1.1.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Поддержка муниципальных образований Пензенской области в обеспечении участков под жилищное строительство инженерными сетями      </w:t>
            </w:r>
            <w:r w:rsidRPr="00E541DB">
              <w:rPr>
                <w:rFonts w:ascii="Times New Roman" w:hAnsi="Times New Roman"/>
              </w:rPr>
              <w:br/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Министерство строительства и дорожного хозяйства Пензенской области,</w:t>
            </w:r>
            <w:r w:rsidRPr="00E541DB">
              <w:rPr>
                <w:rFonts w:ascii="Times New Roman" w:hAnsi="Times New Roman"/>
              </w:rPr>
              <w:br/>
              <w:t>муниципальные</w:t>
            </w:r>
            <w:r w:rsidRPr="00E541DB">
              <w:rPr>
                <w:rFonts w:ascii="Times New Roman" w:hAnsi="Times New Roman"/>
              </w:rPr>
              <w:br/>
              <w:t>образования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Пензенской области  </w:t>
            </w:r>
            <w:r w:rsidRPr="00E541DB">
              <w:rPr>
                <w:rFonts w:ascii="Times New Roman" w:hAnsi="Times New Roman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24 088,4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12 044,2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12 044,2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реализованных проектов по строительству инженерных коммуникаций, ед.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2.1, 2.2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24 088,4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12 044,2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12 044,2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72359E">
            <w:pPr>
              <w:ind w:left="-108" w:right="-126"/>
              <w:jc w:val="center"/>
              <w:rPr>
                <w:rFonts w:ascii="Times New Roman" w:hAnsi="Times New Roman"/>
              </w:rPr>
            </w:pPr>
            <w:r w:rsidRPr="0072359E">
              <w:rPr>
                <w:rFonts w:ascii="Times New Roman" w:hAnsi="Times New Roman"/>
                <w:spacing w:val="-10"/>
              </w:rPr>
              <w:t>2.1.2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 xml:space="preserve">Поддержка муниципальных образований Пензенской области в обеспечении участков под жилищное строительство объектами инфраструктуры      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Министерство строительства и дорожного хозяйства Пензенской области,</w:t>
            </w:r>
            <w:r w:rsidRPr="00E541DB">
              <w:rPr>
                <w:rFonts w:ascii="Times New Roman" w:hAnsi="Times New Roman"/>
              </w:rPr>
              <w:br/>
              <w:t>муниципальные</w:t>
            </w:r>
            <w:r w:rsidRPr="00E541DB">
              <w:rPr>
                <w:rFonts w:ascii="Times New Roman" w:hAnsi="Times New Roman"/>
              </w:rPr>
              <w:br/>
              <w:t>образования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Пензенской области  </w:t>
            </w:r>
            <w:r w:rsidRPr="00E541DB">
              <w:rPr>
                <w:rFonts w:ascii="Times New Roman" w:hAnsi="Times New Roman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369 692,3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231 000,0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138 692,3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реализованных проектов по строительству объектов инфраструк</w:t>
            </w:r>
            <w:r w:rsidR="0072359E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туры, ед.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2.1, 2.2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307 692,3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200 000,0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107 692,3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31 000,0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15 500,0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15 500,0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31 000,0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15 500,0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15 500,0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</w:t>
            </w:r>
          </w:p>
          <w:p w:rsidR="0072359E" w:rsidRPr="00E541DB" w:rsidRDefault="0072359E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lastRenderedPageBreak/>
              <w:t>2.1.</w:t>
            </w:r>
            <w:r w:rsidR="000B71B8" w:rsidRPr="00E541DB">
              <w:rPr>
                <w:rFonts w:ascii="Times New Roman" w:hAnsi="Times New Roman"/>
                <w:spacing w:val="-10"/>
              </w:rPr>
              <w:t>3.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Создание благоприятных условий для роста объемов ввода жилья на участках массовой жилищной застройки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Министерство строительства и дорожного хозяйства Пензенской области,</w:t>
            </w:r>
            <w:r w:rsidRPr="00E541DB">
              <w:rPr>
                <w:rFonts w:ascii="Times New Roman" w:hAnsi="Times New Roman"/>
              </w:rPr>
              <w:br/>
              <w:t>муниципальные</w:t>
            </w:r>
            <w:r w:rsidRPr="00E541DB">
              <w:rPr>
                <w:rFonts w:ascii="Times New Roman" w:hAnsi="Times New Roman"/>
              </w:rPr>
              <w:br/>
              <w:t xml:space="preserve">образования </w:t>
            </w:r>
          </w:p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</w:t>
            </w:r>
            <w:r w:rsidRPr="00E541DB">
              <w:rPr>
                <w:rFonts w:ascii="Times New Roman" w:hAnsi="Times New Roman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участков земли под жилищное строительство, обеспеченных объектами инфраструк</w:t>
            </w:r>
            <w:r w:rsidR="0072359E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туры, ед.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2,</w:t>
            </w:r>
          </w:p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2.1, 2.2</w:t>
            </w:r>
          </w:p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</w:t>
            </w:r>
          </w:p>
        </w:tc>
        <w:tc>
          <w:tcPr>
            <w:tcW w:w="925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</w:t>
            </w:r>
          </w:p>
        </w:tc>
        <w:tc>
          <w:tcPr>
            <w:tcW w:w="925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</w:t>
            </w:r>
          </w:p>
        </w:tc>
        <w:tc>
          <w:tcPr>
            <w:tcW w:w="925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Задача подпрограммы </w:t>
            </w:r>
            <w:r w:rsidR="0072359E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 увеличение объемов ипотечного жилищного кредитования, разработка и применение новых видов использования финансовых средств, </w:t>
            </w:r>
          </w:p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направляемых на развитие ипотеки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</w:rPr>
            </w:pPr>
            <w:r w:rsidRPr="0072359E">
              <w:rPr>
                <w:rFonts w:ascii="Times New Roman" w:hAnsi="Times New Roman"/>
                <w:spacing w:val="-10"/>
              </w:rPr>
              <w:t>2.2.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 xml:space="preserve">Основное мероприятие 2.2.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Повышение доступности ипотечного жилищного кредитования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Департамент государственного имущества </w:t>
            </w:r>
          </w:p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Пензенской области, ООО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Агентство ипотечного кредитования Пензенской области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 xml:space="preserve"> (по согласованию), 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60 000,0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60 000,0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2.3, 2.4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60 000,0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60 000,0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Default="000B71B8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  <w:r w:rsidRPr="00E541DB">
              <w:rPr>
                <w:rFonts w:ascii="Times New Roman" w:hAnsi="Times New Roman"/>
                <w:spacing w:val="-10"/>
              </w:rPr>
              <w:t>2.2.1.</w:t>
            </w: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72359E" w:rsidRPr="00E541DB" w:rsidRDefault="0072359E" w:rsidP="0072359E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 w:val="restart"/>
          </w:tcPr>
          <w:p w:rsidR="000B71B8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 xml:space="preserve">Предоставление гражданам ипотечных займов по стандартам </w:t>
            </w:r>
            <w:r w:rsidR="0072359E">
              <w:rPr>
                <w:rFonts w:ascii="Times New Roman" w:hAnsi="Times New Roman"/>
              </w:rPr>
              <w:br/>
            </w:r>
            <w:r w:rsidRPr="00E541DB">
              <w:rPr>
                <w:rFonts w:ascii="Times New Roman" w:hAnsi="Times New Roman"/>
              </w:rPr>
              <w:t xml:space="preserve">АО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Агентство ипотечного жилищного кредитования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Pr="00E541DB" w:rsidRDefault="0072359E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 xml:space="preserve">Департамент </w:t>
            </w:r>
          </w:p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государственного имущества Пензенской области, </w:t>
            </w:r>
          </w:p>
          <w:p w:rsidR="000B71B8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ООО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Агентство ипотечного кредитования Пензенской области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Pr="00E541DB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60 000,0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60 000,0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 w:val="restart"/>
          </w:tcPr>
          <w:p w:rsidR="000B71B8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2.3, 2.4</w:t>
            </w: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72359E" w:rsidRPr="00E541DB" w:rsidRDefault="0072359E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60 000,0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60 000,0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72359E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Регистрация Пензенской области в уставном капитале </w:t>
            </w:r>
            <w:r w:rsidR="0072359E">
              <w:rPr>
                <w:rFonts w:ascii="Times New Roman" w:hAnsi="Times New Roman"/>
              </w:rPr>
              <w:br/>
            </w:r>
            <w:r w:rsidRPr="00E541DB">
              <w:rPr>
                <w:rFonts w:ascii="Times New Roman" w:hAnsi="Times New Roman"/>
              </w:rPr>
              <w:t xml:space="preserve">ООО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Агентство ипотечного кредитования Пензенской области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, 80,41%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Выдача </w:t>
            </w:r>
            <w:r w:rsidR="0072359E">
              <w:rPr>
                <w:rFonts w:ascii="Times New Roman" w:hAnsi="Times New Roman"/>
              </w:rPr>
              <w:br/>
            </w:r>
            <w:r w:rsidRPr="00E541DB">
              <w:rPr>
                <w:rFonts w:ascii="Times New Roman" w:hAnsi="Times New Roman"/>
              </w:rPr>
              <w:t>145  ипотечных займов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Выдача </w:t>
            </w:r>
            <w:r w:rsidR="0072359E">
              <w:rPr>
                <w:rFonts w:ascii="Times New Roman" w:hAnsi="Times New Roman"/>
              </w:rPr>
              <w:br/>
            </w:r>
            <w:r w:rsidRPr="00E541DB">
              <w:rPr>
                <w:rFonts w:ascii="Times New Roman" w:hAnsi="Times New Roman"/>
              </w:rPr>
              <w:t>196  ипотечных займов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Выдача </w:t>
            </w:r>
            <w:r w:rsidR="0072359E">
              <w:rPr>
                <w:rFonts w:ascii="Times New Roman" w:hAnsi="Times New Roman"/>
              </w:rPr>
              <w:br/>
            </w:r>
            <w:r w:rsidRPr="00E541DB">
              <w:rPr>
                <w:rFonts w:ascii="Times New Roman" w:hAnsi="Times New Roman"/>
              </w:rPr>
              <w:t>98 ипотечных займов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28" w:lineRule="auto"/>
              <w:ind w:left="-108" w:right="-126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  <w:spacing w:val="-10"/>
              </w:rPr>
              <w:t>2.2.2.</w:t>
            </w:r>
          </w:p>
        </w:tc>
        <w:tc>
          <w:tcPr>
            <w:tcW w:w="2105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Опубликование на официальном сайте Министерства строительства и дорожного хозяйства Пензенской области информации о выдаче </w:t>
            </w:r>
          </w:p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 xml:space="preserve">ООО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Агентство ипотечного кредитования Пензенской области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 xml:space="preserve"> ипотечных займов по стандартам </w:t>
            </w:r>
            <w:r w:rsidR="0072359E">
              <w:rPr>
                <w:rFonts w:ascii="Times New Roman" w:hAnsi="Times New Roman"/>
              </w:rPr>
              <w:br/>
            </w:r>
            <w:r w:rsidRPr="00E541DB">
              <w:rPr>
                <w:rFonts w:ascii="Times New Roman" w:hAnsi="Times New Roman"/>
              </w:rPr>
              <w:t xml:space="preserve">АО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Агентство ипотечного жилищного кредитования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Министерство строительства и дорожного хозяйства Пензенской области, </w:t>
            </w:r>
          </w:p>
          <w:p w:rsidR="000B71B8" w:rsidRPr="00E541DB" w:rsidRDefault="000B71B8" w:rsidP="0072359E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ООО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Агентство ипотечного кредитования Пензенской области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публикаций на официальном сайте Министерства строительства и дорожного хозяйства Пензенской области, ед</w:t>
            </w:r>
            <w:r w:rsidR="0072359E">
              <w:rPr>
                <w:rFonts w:ascii="Times New Roman" w:hAnsi="Times New Roman"/>
              </w:rPr>
              <w:t>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№ 2.3, 2.4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72359E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 xml:space="preserve">Задача подпрограммы </w:t>
            </w:r>
            <w:r w:rsidR="0072359E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 стимулирование застройщиков при реализации программы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Жилье для российской семьи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72359E">
            <w:pPr>
              <w:ind w:left="-108" w:right="-126"/>
              <w:jc w:val="center"/>
              <w:rPr>
                <w:rFonts w:ascii="Times New Roman" w:hAnsi="Times New Roman"/>
              </w:rPr>
            </w:pPr>
            <w:r w:rsidRPr="0072359E">
              <w:rPr>
                <w:rFonts w:ascii="Times New Roman" w:hAnsi="Times New Roman"/>
                <w:spacing w:val="-10"/>
              </w:rPr>
              <w:t>2.3.</w:t>
            </w:r>
          </w:p>
        </w:tc>
        <w:tc>
          <w:tcPr>
            <w:tcW w:w="2099" w:type="dxa"/>
            <w:vMerge w:val="restart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 xml:space="preserve">Основное мероприятие 2.3.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Субсидии на возмещение затрат юридическим лицам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Министерство строительства и дорожного хозяйства </w:t>
            </w:r>
          </w:p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Пензенской области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15 399,9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15 399,9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2,</w:t>
            </w:r>
          </w:p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2.1, 2.2</w:t>
            </w:r>
          </w:p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3 805,9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3 805,9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11 594,0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11 594,0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57" w:lineRule="auto"/>
              <w:ind w:left="-108" w:right="-126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  <w:spacing w:val="-10"/>
              </w:rPr>
              <w:lastRenderedPageBreak/>
              <w:t>2.3.1.</w:t>
            </w:r>
          </w:p>
        </w:tc>
        <w:tc>
          <w:tcPr>
            <w:tcW w:w="2099" w:type="dxa"/>
            <w:vMerge w:val="restart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Субсидии на возмещение затрат юридическим лицам по уплате процентов по кредитам, полученным на строительство жилых домов в рамках реализации программы </w:t>
            </w:r>
          </w:p>
          <w:p w:rsidR="000B71B8" w:rsidRPr="00E541DB" w:rsidRDefault="005205A3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"</w:t>
            </w:r>
            <w:r w:rsidR="000B71B8" w:rsidRPr="00E541DB">
              <w:rPr>
                <w:rFonts w:ascii="Times New Roman" w:hAnsi="Times New Roman"/>
              </w:rPr>
              <w:t>Жилье для российской семьи</w:t>
            </w:r>
            <w:r w:rsidRPr="00E541DB">
              <w:rPr>
                <w:rFonts w:ascii="Times New Roman" w:hAnsi="Times New Roman"/>
              </w:rPr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Министерство строительства и дорожного хозяйства </w:t>
            </w:r>
          </w:p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Пензенской области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15 399,9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15 399,9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выданных субсидий, шт.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2,</w:t>
            </w:r>
          </w:p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2.1, 2.2</w:t>
            </w:r>
          </w:p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3 805,9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3 805,9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11 594,0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11 594,0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57" w:lineRule="auto"/>
              <w:ind w:left="-108" w:right="-126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  <w:spacing w:val="-10"/>
              </w:rPr>
              <w:t>2.3.2.</w:t>
            </w:r>
          </w:p>
        </w:tc>
        <w:tc>
          <w:tcPr>
            <w:tcW w:w="2099" w:type="dxa"/>
            <w:vMerge w:val="restart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Обеспечение установленных показателей </w:t>
            </w:r>
          </w:p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по вводу жилья экономического класса в рамках программы </w:t>
            </w:r>
          </w:p>
          <w:p w:rsidR="000B71B8" w:rsidRPr="00E541DB" w:rsidRDefault="005205A3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"</w:t>
            </w:r>
            <w:r w:rsidR="000B71B8" w:rsidRPr="00E541DB">
              <w:rPr>
                <w:rFonts w:ascii="Times New Roman" w:hAnsi="Times New Roman"/>
              </w:rPr>
              <w:t>Жилье для российской семьи</w:t>
            </w:r>
            <w:r w:rsidRPr="00E541DB">
              <w:rPr>
                <w:rFonts w:ascii="Times New Roman" w:hAnsi="Times New Roman"/>
              </w:rPr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Ввод жилья экономического </w:t>
            </w:r>
            <w:r w:rsidRPr="0072359E">
              <w:rPr>
                <w:rFonts w:ascii="Times New Roman" w:hAnsi="Times New Roman"/>
                <w:spacing w:val="-8"/>
              </w:rPr>
              <w:t>класса, тыс. кв. м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2,</w:t>
            </w:r>
          </w:p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2.1, 2.2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10,1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 w:val="restart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Всего по подпрограмме 2: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469 180,6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318 444,1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150 736,5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27 894,3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15 850,1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12 044,2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71 594,0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71 594,0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307 692,3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200 000,0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107 692,3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31 000,0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15 500,0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15 500,0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31 000,0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15 500,0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15 500,0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 Подпрограмма 3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AF2E7A" w:rsidRPr="00E541DB" w:rsidRDefault="000B71B8" w:rsidP="00AF2E7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Цель подпрограммы –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в области технического состояния самоходных машин и других видов техники</w:t>
            </w:r>
          </w:p>
        </w:tc>
      </w:tr>
      <w:tr w:rsidR="00AF2E7A" w:rsidRPr="00E541DB" w:rsidTr="00E541DB">
        <w:tc>
          <w:tcPr>
            <w:tcW w:w="16028" w:type="dxa"/>
            <w:gridSpan w:val="19"/>
          </w:tcPr>
          <w:p w:rsidR="00AF2E7A" w:rsidRPr="00E541DB" w:rsidRDefault="00AF2E7A" w:rsidP="00AF2E7A">
            <w:pPr>
              <w:spacing w:line="257" w:lineRule="auto"/>
              <w:jc w:val="center"/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Задача подпрограммы – организация и проведение проверок по обследованию поднадзорных объектов жилищного фонда, поднадзорных объектов капитального 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AF2E7A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spacing w:val="-8"/>
              </w:rPr>
            </w:pPr>
            <w:r w:rsidRPr="00AF2E7A">
              <w:rPr>
                <w:rFonts w:ascii="Times New Roman" w:hAnsi="Times New Roman"/>
                <w:spacing w:val="-8"/>
              </w:rPr>
              <w:t>3.1.</w:t>
            </w:r>
          </w:p>
        </w:tc>
        <w:tc>
          <w:tcPr>
            <w:tcW w:w="2099" w:type="dxa"/>
            <w:vMerge w:val="restart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 xml:space="preserve">Основное мероприятие 3.1.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Осуществление государственной инспекции на территории Пензенской области</w:t>
            </w:r>
            <w:r w:rsidR="005205A3" w:rsidRPr="00E541DB">
              <w:rPr>
                <w:rFonts w:ascii="Times New Roman" w:hAnsi="Times New Roman"/>
              </w:rPr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E541DB">
              <w:rPr>
                <w:rFonts w:ascii="Times New Roman" w:hAnsi="Times New Roman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268 952,9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268 952,9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3, 3.1, 3.2, 3.3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51 046,0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51 046,0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51 587,2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51 587,2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54 414,0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54 414,0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54 923,7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54 923,7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56 982,0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56 982,0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Pr="00E541DB" w:rsidRDefault="000B71B8" w:rsidP="00E541DB">
            <w:pPr>
              <w:spacing w:line="216" w:lineRule="auto"/>
              <w:ind w:left="-108" w:right="-126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  <w:spacing w:val="-10"/>
              </w:rPr>
              <w:t>3.1.1.</w:t>
            </w:r>
          </w:p>
        </w:tc>
        <w:tc>
          <w:tcPr>
            <w:tcW w:w="2099" w:type="dxa"/>
            <w:vMerge w:val="restart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Осуществление государственной инспекции в жилищной, строительной сферах, а также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2680" w:type="dxa"/>
            <w:gridSpan w:val="3"/>
            <w:vMerge w:val="restart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E541DB">
              <w:rPr>
                <w:rFonts w:ascii="Times New Roman" w:hAnsi="Times New Roman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268 924,5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268 924,5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57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№ 3, 3.1, 3.2, 3.3</w:t>
            </w: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51 046,0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51 046,0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организован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ных и проведенных проверок по обследованию жилищного фонда, измеряемого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spacing w:val="-12"/>
              </w:rPr>
            </w:pPr>
            <w:r w:rsidRPr="00E541DB">
              <w:rPr>
                <w:rFonts w:ascii="Times New Roman" w:hAnsi="Times New Roman"/>
              </w:rPr>
              <w:t xml:space="preserve">квадратными метрами обследуемой поднадзорной </w:t>
            </w:r>
            <w:r w:rsidRPr="00E541DB">
              <w:rPr>
                <w:rFonts w:ascii="Times New Roman" w:hAnsi="Times New Roman"/>
                <w:spacing w:val="-12"/>
              </w:rPr>
              <w:t xml:space="preserve">площади, 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spacing w:val="-14"/>
              </w:rPr>
            </w:pPr>
            <w:r w:rsidRPr="00AC12C1">
              <w:rPr>
                <w:rFonts w:ascii="Times New Roman" w:hAnsi="Times New Roman"/>
                <w:spacing w:val="-12"/>
              </w:rPr>
              <w:t>9400 тыс. кв. м/</w:t>
            </w:r>
            <w:r w:rsidRPr="00E541DB">
              <w:rPr>
                <w:rFonts w:ascii="Times New Roman" w:hAnsi="Times New Roman"/>
              </w:rPr>
              <w:t xml:space="preserve"> количество организован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ных и проведенных проверок за строительством и вводом в эксплуатацию объектов капитального строительства, измеряемых квадратными </w:t>
            </w:r>
            <w:r w:rsidRPr="00E541DB">
              <w:rPr>
                <w:rFonts w:ascii="Times New Roman" w:hAnsi="Times New Roman"/>
              </w:rPr>
              <w:lastRenderedPageBreak/>
              <w:t xml:space="preserve">метрами обследуемой поднадзорной </w:t>
            </w:r>
            <w:r w:rsidRPr="00E541DB">
              <w:rPr>
                <w:rFonts w:ascii="Times New Roman" w:hAnsi="Times New Roman"/>
                <w:spacing w:val="-14"/>
              </w:rPr>
              <w:t xml:space="preserve">площади, 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AC12C1">
              <w:rPr>
                <w:rFonts w:ascii="Times New Roman" w:hAnsi="Times New Roman"/>
                <w:spacing w:val="-14"/>
              </w:rPr>
              <w:t>5600 тыс. кв. м</w:t>
            </w:r>
            <w:r w:rsidRPr="00E541DB">
              <w:rPr>
                <w:rFonts w:ascii="Times New Roman" w:hAnsi="Times New Roman"/>
                <w:spacing w:val="-14"/>
              </w:rPr>
              <w:t>/</w:t>
            </w:r>
            <w:r w:rsidRPr="00E541DB">
              <w:rPr>
                <w:rFonts w:ascii="Times New Roman" w:hAnsi="Times New Roman"/>
              </w:rPr>
              <w:t xml:space="preserve"> количество организован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ных и проведенных проверок поднадзорных организаций-застройщиков, </w:t>
            </w:r>
            <w:r w:rsidRPr="00AC12C1">
              <w:rPr>
                <w:rFonts w:ascii="Times New Roman" w:hAnsi="Times New Roman"/>
              </w:rPr>
              <w:t>270 ед.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51 580,1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 xml:space="preserve">51 580,1 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организован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ных и проведенных проверок по обследованию жилищного фонда, измеряемого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spacing w:val="-12"/>
              </w:rPr>
            </w:pPr>
            <w:r w:rsidRPr="00E541DB">
              <w:rPr>
                <w:rFonts w:ascii="Times New Roman" w:hAnsi="Times New Roman"/>
              </w:rPr>
              <w:t xml:space="preserve">квадратными метрами обследуемой поднадзорной </w:t>
            </w:r>
            <w:r w:rsidRPr="00E541DB">
              <w:rPr>
                <w:rFonts w:ascii="Times New Roman" w:hAnsi="Times New Roman"/>
                <w:spacing w:val="-12"/>
              </w:rPr>
              <w:t xml:space="preserve">площади, 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spacing w:val="-14"/>
              </w:rPr>
            </w:pPr>
            <w:r w:rsidRPr="00AC12C1">
              <w:rPr>
                <w:rFonts w:ascii="Times New Roman" w:hAnsi="Times New Roman"/>
                <w:spacing w:val="-12"/>
              </w:rPr>
              <w:t>9500 тыс. кв. м</w:t>
            </w:r>
            <w:r w:rsidRPr="00E541DB">
              <w:rPr>
                <w:rFonts w:ascii="Times New Roman" w:hAnsi="Times New Roman"/>
                <w:spacing w:val="-12"/>
              </w:rPr>
              <w:t>/</w:t>
            </w:r>
            <w:r w:rsidRPr="00E541DB">
              <w:rPr>
                <w:rFonts w:ascii="Times New Roman" w:hAnsi="Times New Roman"/>
              </w:rPr>
              <w:t xml:space="preserve"> количество организован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ных и проведенных проверок за строительством и вводом в эксплуатацию объектов капитального строительства, измеряемых </w:t>
            </w:r>
            <w:r w:rsidRPr="00E541DB">
              <w:rPr>
                <w:rFonts w:ascii="Times New Roman" w:hAnsi="Times New Roman"/>
              </w:rPr>
              <w:lastRenderedPageBreak/>
              <w:t xml:space="preserve">квадратными метрами обследуемой поднадзорной </w:t>
            </w:r>
            <w:r w:rsidRPr="00E541DB">
              <w:rPr>
                <w:rFonts w:ascii="Times New Roman" w:hAnsi="Times New Roman"/>
                <w:spacing w:val="-14"/>
              </w:rPr>
              <w:t xml:space="preserve">площади, 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b/>
              </w:rPr>
            </w:pPr>
            <w:r w:rsidRPr="00AC12C1">
              <w:rPr>
                <w:rFonts w:ascii="Times New Roman" w:hAnsi="Times New Roman"/>
                <w:spacing w:val="-14"/>
              </w:rPr>
              <w:t>5700 тыс. кв. м/</w:t>
            </w:r>
            <w:r w:rsidRPr="00AC12C1">
              <w:rPr>
                <w:rFonts w:ascii="Times New Roman" w:hAnsi="Times New Roman"/>
              </w:rPr>
              <w:t xml:space="preserve"> </w:t>
            </w:r>
            <w:r w:rsidRPr="00E541DB">
              <w:rPr>
                <w:rFonts w:ascii="Times New Roman" w:hAnsi="Times New Roman"/>
              </w:rPr>
              <w:t>количество организован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ных и проведенных проверок поднадзорных организаций-застройщиков, </w:t>
            </w:r>
            <w:r w:rsidRPr="00AC12C1">
              <w:rPr>
                <w:rFonts w:ascii="Times New Roman" w:hAnsi="Times New Roman"/>
              </w:rPr>
              <w:t>275 ед.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54 406,9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54 406,9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организован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ных и проведенных проверок по обследованию жилищного фонда, измеряемого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spacing w:val="-12"/>
              </w:rPr>
            </w:pPr>
            <w:r w:rsidRPr="00E541DB">
              <w:rPr>
                <w:rFonts w:ascii="Times New Roman" w:hAnsi="Times New Roman"/>
              </w:rPr>
              <w:t xml:space="preserve">квадратными метрами обследуемой поднадзорной </w:t>
            </w:r>
            <w:r w:rsidRPr="00E541DB">
              <w:rPr>
                <w:rFonts w:ascii="Times New Roman" w:hAnsi="Times New Roman"/>
                <w:spacing w:val="-12"/>
              </w:rPr>
              <w:t xml:space="preserve">площади, 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spacing w:val="-14"/>
              </w:rPr>
            </w:pPr>
            <w:r w:rsidRPr="00AC12C1">
              <w:rPr>
                <w:rFonts w:ascii="Times New Roman" w:hAnsi="Times New Roman"/>
                <w:spacing w:val="-12"/>
              </w:rPr>
              <w:t>9550 тыс. кв. м</w:t>
            </w:r>
            <w:r w:rsidRPr="00E541DB">
              <w:rPr>
                <w:rFonts w:ascii="Times New Roman" w:hAnsi="Times New Roman"/>
                <w:spacing w:val="-12"/>
              </w:rPr>
              <w:t>/</w:t>
            </w:r>
            <w:r w:rsidRPr="00E541DB">
              <w:rPr>
                <w:rFonts w:ascii="Times New Roman" w:hAnsi="Times New Roman"/>
              </w:rPr>
              <w:t xml:space="preserve"> количество организован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ных и проведенных проверок за строительством и вводом в эксплуатацию объектов капитального строительства, </w:t>
            </w:r>
            <w:r w:rsidRPr="00E541DB">
              <w:rPr>
                <w:rFonts w:ascii="Times New Roman" w:hAnsi="Times New Roman"/>
              </w:rPr>
              <w:lastRenderedPageBreak/>
              <w:t xml:space="preserve">измеряемых квадратными метрами обследуемой поднадзорной </w:t>
            </w:r>
            <w:r w:rsidRPr="00E541DB">
              <w:rPr>
                <w:rFonts w:ascii="Times New Roman" w:hAnsi="Times New Roman"/>
                <w:spacing w:val="-14"/>
              </w:rPr>
              <w:t xml:space="preserve">площади, 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AC12C1">
              <w:rPr>
                <w:rFonts w:ascii="Times New Roman" w:hAnsi="Times New Roman"/>
                <w:spacing w:val="-14"/>
              </w:rPr>
              <w:t>2617 тыс. кв. м/</w:t>
            </w:r>
            <w:r w:rsidRPr="00E541DB">
              <w:rPr>
                <w:rFonts w:ascii="Times New Roman" w:hAnsi="Times New Roman"/>
              </w:rPr>
              <w:t xml:space="preserve"> соотношение количества предоставлен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ной ежеквартальной отчетности застройщиков без нарушения установленных требований</w:t>
            </w:r>
            <w:r w:rsidR="00AC12C1">
              <w:rPr>
                <w:rFonts w:ascii="Times New Roman" w:hAnsi="Times New Roman"/>
              </w:rPr>
              <w:br/>
            </w:r>
            <w:r w:rsidRPr="00E541DB">
              <w:rPr>
                <w:rFonts w:ascii="Times New Roman" w:hAnsi="Times New Roman"/>
              </w:rPr>
              <w:t>к общему количеству предоставлен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ной ежеквартальной отчетности, </w:t>
            </w:r>
          </w:p>
          <w:p w:rsidR="000B71B8" w:rsidRPr="00AC12C1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AC12C1">
              <w:rPr>
                <w:rFonts w:ascii="Times New Roman" w:hAnsi="Times New Roman"/>
              </w:rPr>
              <w:t>85 %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54 916,6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54 916,6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организован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ных и проведенных проверок по обследованию жилищного фонда, измеряемого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spacing w:val="-12"/>
              </w:rPr>
            </w:pPr>
            <w:r w:rsidRPr="00E541DB">
              <w:rPr>
                <w:rFonts w:ascii="Times New Roman" w:hAnsi="Times New Roman"/>
              </w:rPr>
              <w:t xml:space="preserve">квадратными метрами обследуемой поднадзорной </w:t>
            </w:r>
            <w:r w:rsidRPr="00E541DB">
              <w:rPr>
                <w:rFonts w:ascii="Times New Roman" w:hAnsi="Times New Roman"/>
                <w:spacing w:val="-12"/>
              </w:rPr>
              <w:t xml:space="preserve">площади, </w:t>
            </w:r>
          </w:p>
          <w:p w:rsidR="000B71B8" w:rsidRPr="00AC12C1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spacing w:val="-14"/>
              </w:rPr>
            </w:pPr>
            <w:r w:rsidRPr="00AC12C1">
              <w:rPr>
                <w:rFonts w:ascii="Times New Roman" w:hAnsi="Times New Roman"/>
                <w:spacing w:val="-12"/>
              </w:rPr>
              <w:t>9600 тыс. кв. м/</w:t>
            </w:r>
            <w:r w:rsidRPr="00E541DB">
              <w:rPr>
                <w:rFonts w:ascii="Times New Roman" w:hAnsi="Times New Roman"/>
              </w:rPr>
              <w:t xml:space="preserve"> количество организован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lastRenderedPageBreak/>
              <w:t xml:space="preserve">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AC12C1">
              <w:rPr>
                <w:rFonts w:ascii="Times New Roman" w:hAnsi="Times New Roman"/>
                <w:spacing w:val="-14"/>
              </w:rPr>
              <w:t xml:space="preserve">площади, </w:t>
            </w:r>
          </w:p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AC12C1">
              <w:rPr>
                <w:rFonts w:ascii="Times New Roman" w:hAnsi="Times New Roman"/>
                <w:spacing w:val="-14"/>
              </w:rPr>
              <w:t>2617 тыс. кв. м</w:t>
            </w:r>
            <w:r w:rsidRPr="00E541DB">
              <w:rPr>
                <w:rFonts w:ascii="Times New Roman" w:hAnsi="Times New Roman"/>
                <w:spacing w:val="-14"/>
              </w:rPr>
              <w:t>/</w:t>
            </w:r>
            <w:r w:rsidRPr="00E541DB">
              <w:rPr>
                <w:rFonts w:ascii="Times New Roman" w:hAnsi="Times New Roman"/>
              </w:rPr>
              <w:t xml:space="preserve"> соотношение количества предоставлен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ной ежеквартальной отчетности застройщиков без нарушения установленных требований к общему количеству предоставлен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ной ежеквартальной отчетности, </w:t>
            </w:r>
          </w:p>
          <w:p w:rsidR="000B71B8" w:rsidRPr="00AC12C1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AC12C1">
              <w:rPr>
                <w:rFonts w:ascii="Times New Roman" w:hAnsi="Times New Roman"/>
              </w:rPr>
              <w:t>87 %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AC12C1">
            <w:pPr>
              <w:spacing w:line="214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AC12C1">
            <w:pPr>
              <w:spacing w:line="214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56 974,9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AC12C1">
            <w:pPr>
              <w:spacing w:line="214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56 974,9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AC12C1">
            <w:pPr>
              <w:spacing w:line="214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AC12C1">
            <w:pPr>
              <w:spacing w:line="214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AC12C1">
            <w:pPr>
              <w:spacing w:line="214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AC12C1">
            <w:pPr>
              <w:spacing w:line="214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организован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ных и проведенных проверок по обследованию жилищного фонда, </w:t>
            </w:r>
            <w:r w:rsidRPr="00E541DB">
              <w:rPr>
                <w:rFonts w:ascii="Times New Roman" w:hAnsi="Times New Roman"/>
              </w:rPr>
              <w:lastRenderedPageBreak/>
              <w:t>измеряемого</w:t>
            </w:r>
          </w:p>
          <w:p w:rsidR="000B71B8" w:rsidRPr="00E541DB" w:rsidRDefault="000B71B8" w:rsidP="00AC12C1">
            <w:pPr>
              <w:spacing w:line="214" w:lineRule="auto"/>
              <w:jc w:val="center"/>
              <w:rPr>
                <w:rFonts w:ascii="Times New Roman" w:hAnsi="Times New Roman"/>
                <w:spacing w:val="-12"/>
              </w:rPr>
            </w:pPr>
            <w:r w:rsidRPr="00E541DB">
              <w:rPr>
                <w:rFonts w:ascii="Times New Roman" w:hAnsi="Times New Roman"/>
              </w:rPr>
              <w:t xml:space="preserve">квадратными метрами обследуемой поднадзорной </w:t>
            </w:r>
            <w:r w:rsidRPr="00E541DB">
              <w:rPr>
                <w:rFonts w:ascii="Times New Roman" w:hAnsi="Times New Roman"/>
                <w:spacing w:val="-12"/>
              </w:rPr>
              <w:t xml:space="preserve">площади, </w:t>
            </w:r>
          </w:p>
          <w:p w:rsidR="000B71B8" w:rsidRPr="00E541DB" w:rsidRDefault="000B71B8" w:rsidP="00AC12C1">
            <w:pPr>
              <w:spacing w:line="214" w:lineRule="auto"/>
              <w:jc w:val="center"/>
              <w:rPr>
                <w:rFonts w:ascii="Times New Roman" w:hAnsi="Times New Roman"/>
                <w:spacing w:val="-14"/>
              </w:rPr>
            </w:pPr>
            <w:r w:rsidRPr="00AC12C1">
              <w:rPr>
                <w:rFonts w:ascii="Times New Roman" w:hAnsi="Times New Roman"/>
                <w:spacing w:val="-12"/>
              </w:rPr>
              <w:t>9650 тыс. кв. м</w:t>
            </w:r>
            <w:r w:rsidRPr="00E541DB">
              <w:rPr>
                <w:rFonts w:ascii="Times New Roman" w:hAnsi="Times New Roman"/>
                <w:spacing w:val="-12"/>
              </w:rPr>
              <w:t>/</w:t>
            </w:r>
            <w:r w:rsidRPr="00E541DB">
              <w:rPr>
                <w:rFonts w:ascii="Times New Roman" w:hAnsi="Times New Roman"/>
              </w:rPr>
              <w:t xml:space="preserve"> количество организован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E541DB">
              <w:rPr>
                <w:rFonts w:ascii="Times New Roman" w:hAnsi="Times New Roman"/>
                <w:spacing w:val="-14"/>
              </w:rPr>
              <w:t xml:space="preserve">площади, </w:t>
            </w:r>
          </w:p>
          <w:p w:rsidR="000B71B8" w:rsidRPr="00E541DB" w:rsidRDefault="000B71B8" w:rsidP="00AC12C1">
            <w:pPr>
              <w:spacing w:line="214" w:lineRule="auto"/>
              <w:jc w:val="center"/>
              <w:rPr>
                <w:rFonts w:ascii="Times New Roman" w:hAnsi="Times New Roman"/>
              </w:rPr>
            </w:pPr>
            <w:r w:rsidRPr="00AC12C1">
              <w:rPr>
                <w:rFonts w:ascii="Times New Roman" w:hAnsi="Times New Roman"/>
                <w:spacing w:val="-14"/>
              </w:rPr>
              <w:t>2617 тыс. кв. м</w:t>
            </w:r>
            <w:r w:rsidRPr="00E541DB">
              <w:rPr>
                <w:rFonts w:ascii="Times New Roman" w:hAnsi="Times New Roman"/>
                <w:spacing w:val="-14"/>
              </w:rPr>
              <w:t>/</w:t>
            </w:r>
            <w:r w:rsidRPr="00E541DB">
              <w:rPr>
                <w:rFonts w:ascii="Times New Roman" w:hAnsi="Times New Roman"/>
              </w:rPr>
              <w:t xml:space="preserve"> соотношение количества предоставлен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ной ежеквартальной отчетности застройщиков без нарушения установленных требований</w:t>
            </w:r>
            <w:r w:rsidR="00AC12C1">
              <w:rPr>
                <w:rFonts w:ascii="Times New Roman" w:hAnsi="Times New Roman"/>
              </w:rPr>
              <w:br/>
            </w:r>
            <w:r w:rsidRPr="00E541DB">
              <w:rPr>
                <w:rFonts w:ascii="Times New Roman" w:hAnsi="Times New Roman"/>
              </w:rPr>
              <w:t>к общему количеству предоставлен</w:t>
            </w:r>
            <w:r w:rsidR="00AC12C1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ной ежеквартальной отчетности, </w:t>
            </w:r>
          </w:p>
          <w:p w:rsidR="000B71B8" w:rsidRPr="00AC12C1" w:rsidRDefault="000B71B8" w:rsidP="00AC12C1">
            <w:pPr>
              <w:spacing w:line="214" w:lineRule="auto"/>
              <w:jc w:val="center"/>
              <w:rPr>
                <w:rFonts w:ascii="Times New Roman" w:hAnsi="Times New Roman"/>
              </w:rPr>
            </w:pPr>
            <w:r w:rsidRPr="00AC12C1">
              <w:rPr>
                <w:rFonts w:ascii="Times New Roman" w:hAnsi="Times New Roman"/>
              </w:rPr>
              <w:t>89%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 w:val="restart"/>
          </w:tcPr>
          <w:p w:rsidR="000B71B8" w:rsidRDefault="000B71B8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  <w:r w:rsidRPr="00E541DB">
              <w:rPr>
                <w:rFonts w:ascii="Times New Roman" w:hAnsi="Times New Roman"/>
                <w:spacing w:val="-10"/>
              </w:rPr>
              <w:lastRenderedPageBreak/>
              <w:t>3.1.2.</w:t>
            </w: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  <w:spacing w:val="-10"/>
              </w:rPr>
            </w:pPr>
          </w:p>
          <w:p w:rsidR="00532C4F" w:rsidRPr="00E541DB" w:rsidRDefault="00532C4F" w:rsidP="00E541DB">
            <w:pPr>
              <w:spacing w:line="252" w:lineRule="auto"/>
              <w:ind w:left="-108" w:right="-1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9" w:type="dxa"/>
            <w:vMerge w:val="restart"/>
          </w:tcPr>
          <w:p w:rsidR="000B71B8" w:rsidRPr="00E541DB" w:rsidRDefault="000B71B8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 xml:space="preserve">Опубликование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информационно-телекоммуника-ционной сети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Интернет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 xml:space="preserve"> сведений о результатах </w:t>
            </w:r>
          </w:p>
          <w:p w:rsidR="000B71B8" w:rsidRDefault="000B71B8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работы в рамках осуществления государственного жилищного надзора на территории Пензенской области</w:t>
            </w: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:rsidR="000B71B8" w:rsidRDefault="000B71B8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Pr="00E541DB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0B71B8" w:rsidRPr="00E541DB" w:rsidRDefault="000B71B8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E541DB">
              <w:rPr>
                <w:rFonts w:ascii="Times New Roman" w:hAnsi="Times New Roman"/>
              </w:rPr>
              <w:br/>
              <w:t>Пензенской области</w:t>
            </w:r>
          </w:p>
          <w:p w:rsidR="000B71B8" w:rsidRPr="00E541DB" w:rsidRDefault="000B71B8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</w:p>
          <w:p w:rsidR="000B71B8" w:rsidRDefault="000B71B8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532C4F" w:rsidRPr="00E541DB" w:rsidRDefault="00532C4F" w:rsidP="00E541DB">
            <w:pPr>
              <w:spacing w:line="252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28,4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28,4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532C4F" w:rsidRPr="00E541DB" w:rsidRDefault="000B71B8" w:rsidP="00532C4F">
            <w:pPr>
              <w:spacing w:line="252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Количество публикаций на официальном сайте Управления государствен</w:t>
            </w:r>
            <w:r w:rsidR="00532C4F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</w:t>
            </w:r>
            <w:r w:rsidR="00532C4F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 xml:space="preserve">ционно-телекоммуника-ционной сети 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>Интернет</w:t>
            </w:r>
            <w:r w:rsidR="005205A3" w:rsidRPr="00E541DB">
              <w:rPr>
                <w:rFonts w:ascii="Times New Roman" w:hAnsi="Times New Roman"/>
              </w:rPr>
              <w:t>"</w:t>
            </w:r>
            <w:r w:rsidRPr="00E541DB">
              <w:rPr>
                <w:rFonts w:ascii="Times New Roman" w:hAnsi="Times New Roman"/>
              </w:rPr>
              <w:t xml:space="preserve"> сведений о результатах работы в рамках осуществления государствен</w:t>
            </w:r>
            <w:r w:rsidR="00532C4F">
              <w:rPr>
                <w:rFonts w:ascii="Times New Roman" w:hAnsi="Times New Roman"/>
              </w:rPr>
              <w:t>-</w:t>
            </w:r>
            <w:r w:rsidRPr="00E541DB">
              <w:rPr>
                <w:rFonts w:ascii="Times New Roman" w:hAnsi="Times New Roman"/>
              </w:rPr>
              <w:t>ного жилищного надзора на территории Пензенской области, шт.</w:t>
            </w:r>
          </w:p>
        </w:tc>
        <w:tc>
          <w:tcPr>
            <w:tcW w:w="925" w:type="dxa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№ 3, 3.1, 3.2, 3.3</w:t>
            </w: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  <w:p w:rsidR="000B71B8" w:rsidRDefault="000B71B8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532C4F" w:rsidRDefault="00532C4F" w:rsidP="00E541DB">
            <w:pPr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7,1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7,1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7,1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7,1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7,1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7,1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99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7,1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7,1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</w:t>
            </w:r>
          </w:p>
        </w:tc>
        <w:tc>
          <w:tcPr>
            <w:tcW w:w="925" w:type="dxa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Всего по подпрограмме 3:</w:t>
            </w: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268 952,9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268 952,9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51 046,0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51 046,0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51 587,2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51 587,2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54 414,0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54 414,0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54 923,7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54 923,7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56 982,0</w:t>
            </w:r>
          </w:p>
        </w:tc>
        <w:tc>
          <w:tcPr>
            <w:tcW w:w="1238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56 982,0</w:t>
            </w:r>
          </w:p>
        </w:tc>
        <w:tc>
          <w:tcPr>
            <w:tcW w:w="1238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Всего по государственной программе:</w:t>
            </w:r>
          </w:p>
        </w:tc>
      </w:tr>
      <w:tr w:rsidR="000B71B8" w:rsidRPr="00E541DB" w:rsidTr="00E541DB">
        <w:tc>
          <w:tcPr>
            <w:tcW w:w="5310" w:type="dxa"/>
            <w:gridSpan w:val="5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1 843 991,4</w:t>
            </w:r>
          </w:p>
        </w:tc>
        <w:tc>
          <w:tcPr>
            <w:tcW w:w="1230" w:type="dxa"/>
            <w:gridSpan w:val="2"/>
          </w:tcPr>
          <w:p w:rsidR="000B71B8" w:rsidRPr="00AF7444" w:rsidRDefault="000B71B8" w:rsidP="00E541DB">
            <w:pPr>
              <w:jc w:val="center"/>
              <w:rPr>
                <w:rFonts w:ascii="Times New Roman" w:hAnsi="Times New Roman"/>
                <w:spacing w:val="-8"/>
                <w:highlight w:val="yellow"/>
              </w:rPr>
            </w:pPr>
            <w:r w:rsidRPr="00AF7444">
              <w:rPr>
                <w:rFonts w:ascii="Times New Roman" w:hAnsi="Times New Roman"/>
                <w:spacing w:val="-8"/>
              </w:rPr>
              <w:t>1 186 176,1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278 224,6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373 326,8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6 263,9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185 484,7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130 861,2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49 996,1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4 627,4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629 121,1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265 267,4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278 224,6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83 992,6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1 636,5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548 013,9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400 573,0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147 440,9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238 846,7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192 898,1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45 948,6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242 525,0</w:t>
            </w:r>
          </w:p>
        </w:tc>
        <w:tc>
          <w:tcPr>
            <w:tcW w:w="1230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196 576,4</w:t>
            </w:r>
          </w:p>
        </w:tc>
        <w:tc>
          <w:tcPr>
            <w:tcW w:w="1246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45 948,6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в том числе:</w:t>
            </w:r>
          </w:p>
          <w:p w:rsidR="000B71B8" w:rsidRPr="00E541DB" w:rsidRDefault="000B71B8" w:rsidP="00E541DB">
            <w:pPr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по мероприятиям, имеющим инновационную направленность:</w:t>
            </w:r>
          </w:p>
        </w:tc>
      </w:tr>
      <w:tr w:rsidR="000B71B8" w:rsidRPr="00E541DB" w:rsidTr="00E541DB">
        <w:tc>
          <w:tcPr>
            <w:tcW w:w="5310" w:type="dxa"/>
            <w:gridSpan w:val="5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2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2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2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2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2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  <w:highlight w:val="yellow"/>
              </w:rPr>
              <w:t xml:space="preserve"> </w:t>
            </w: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232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57" w:type="dxa"/>
            <w:gridSpan w:val="3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563" w:type="dxa"/>
            <w:gridSpan w:val="2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16028" w:type="dxa"/>
            <w:gridSpan w:val="19"/>
          </w:tcPr>
          <w:p w:rsidR="000B71B8" w:rsidRPr="00E541DB" w:rsidRDefault="000B71B8" w:rsidP="00E541DB">
            <w:pPr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по другим мероприятиям:</w:t>
            </w:r>
          </w:p>
        </w:tc>
      </w:tr>
      <w:tr w:rsidR="000B71B8" w:rsidRPr="00E541DB" w:rsidTr="00E541DB">
        <w:tc>
          <w:tcPr>
            <w:tcW w:w="5310" w:type="dxa"/>
            <w:gridSpan w:val="5"/>
            <w:vMerge w:val="restart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Итого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1 843 991,4</w:t>
            </w:r>
          </w:p>
        </w:tc>
        <w:tc>
          <w:tcPr>
            <w:tcW w:w="1244" w:type="dxa"/>
            <w:gridSpan w:val="4"/>
          </w:tcPr>
          <w:p w:rsidR="000B71B8" w:rsidRPr="006C27B9" w:rsidRDefault="000B71B8" w:rsidP="00E541DB">
            <w:pPr>
              <w:jc w:val="center"/>
              <w:rPr>
                <w:rFonts w:ascii="Times New Roman" w:hAnsi="Times New Roman"/>
                <w:spacing w:val="-8"/>
                <w:highlight w:val="yellow"/>
              </w:rPr>
            </w:pPr>
            <w:r w:rsidRPr="006C27B9">
              <w:rPr>
                <w:rFonts w:ascii="Times New Roman" w:hAnsi="Times New Roman"/>
                <w:spacing w:val="-8"/>
              </w:rPr>
              <w:t>1 186 176,1</w:t>
            </w:r>
          </w:p>
        </w:tc>
        <w:tc>
          <w:tcPr>
            <w:tcW w:w="1232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278 224,6</w:t>
            </w:r>
          </w:p>
        </w:tc>
        <w:tc>
          <w:tcPr>
            <w:tcW w:w="1371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373 326,8</w:t>
            </w:r>
          </w:p>
        </w:tc>
        <w:tc>
          <w:tcPr>
            <w:tcW w:w="1549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6 263,9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2016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185 484,7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130 861,2</w:t>
            </w:r>
          </w:p>
        </w:tc>
        <w:tc>
          <w:tcPr>
            <w:tcW w:w="1232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71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49 996,1</w:t>
            </w:r>
          </w:p>
        </w:tc>
        <w:tc>
          <w:tcPr>
            <w:tcW w:w="1549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4 627,4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2017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629 121,1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265 267,4</w:t>
            </w:r>
          </w:p>
        </w:tc>
        <w:tc>
          <w:tcPr>
            <w:tcW w:w="1232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278 224,6</w:t>
            </w:r>
          </w:p>
        </w:tc>
        <w:tc>
          <w:tcPr>
            <w:tcW w:w="1371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83 992,6</w:t>
            </w:r>
          </w:p>
        </w:tc>
        <w:tc>
          <w:tcPr>
            <w:tcW w:w="1549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1 636,5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2018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548 013,9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400 573,0</w:t>
            </w:r>
          </w:p>
        </w:tc>
        <w:tc>
          <w:tcPr>
            <w:tcW w:w="1232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71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147 440,9</w:t>
            </w:r>
          </w:p>
        </w:tc>
        <w:tc>
          <w:tcPr>
            <w:tcW w:w="1549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2019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238 846,7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192 898,1</w:t>
            </w:r>
          </w:p>
        </w:tc>
        <w:tc>
          <w:tcPr>
            <w:tcW w:w="1232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71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45 948,6</w:t>
            </w:r>
          </w:p>
        </w:tc>
        <w:tc>
          <w:tcPr>
            <w:tcW w:w="1549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0B71B8" w:rsidRPr="00E541DB" w:rsidTr="00E541DB">
        <w:tc>
          <w:tcPr>
            <w:tcW w:w="5310" w:type="dxa"/>
            <w:gridSpan w:val="5"/>
            <w:vMerge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9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2020</w:t>
            </w:r>
          </w:p>
        </w:tc>
        <w:tc>
          <w:tcPr>
            <w:tcW w:w="1263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242 525,0</w:t>
            </w:r>
          </w:p>
        </w:tc>
        <w:tc>
          <w:tcPr>
            <w:tcW w:w="1244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196 576,4</w:t>
            </w:r>
          </w:p>
        </w:tc>
        <w:tc>
          <w:tcPr>
            <w:tcW w:w="1232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371" w:type="dxa"/>
            <w:gridSpan w:val="4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  <w:r w:rsidRPr="00E541DB">
              <w:rPr>
                <w:rFonts w:ascii="Times New Roman" w:hAnsi="Times New Roman"/>
              </w:rPr>
              <w:t>45 948,6</w:t>
            </w:r>
          </w:p>
        </w:tc>
        <w:tc>
          <w:tcPr>
            <w:tcW w:w="1549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541DB">
              <w:rPr>
                <w:rFonts w:ascii="Times New Roman" w:hAnsi="Times New Roman"/>
              </w:rPr>
              <w:t>0,0</w:t>
            </w:r>
          </w:p>
        </w:tc>
        <w:tc>
          <w:tcPr>
            <w:tcW w:w="1737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0B71B8" w:rsidRPr="00E541DB" w:rsidRDefault="000B71B8" w:rsidP="00E541DB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</w:tbl>
    <w:p w:rsidR="006C27B9" w:rsidRDefault="006C27B9" w:rsidP="000B71B8">
      <w:pPr>
        <w:widowControl/>
        <w:jc w:val="center"/>
        <w:rPr>
          <w:sz w:val="28"/>
        </w:rPr>
      </w:pPr>
    </w:p>
    <w:p w:rsidR="000B71B8" w:rsidRDefault="006C27B9" w:rsidP="000B71B8">
      <w:pPr>
        <w:widowControl/>
        <w:jc w:val="center"/>
        <w:rPr>
          <w:sz w:val="28"/>
        </w:rPr>
      </w:pPr>
      <w:r>
        <w:rPr>
          <w:sz w:val="28"/>
        </w:rPr>
        <w:t>__</w:t>
      </w:r>
      <w:r w:rsidR="000B71B8">
        <w:rPr>
          <w:sz w:val="28"/>
        </w:rPr>
        <w:t>__________</w:t>
      </w:r>
    </w:p>
    <w:sectPr w:rsidR="000B71B8" w:rsidSect="00651C90">
      <w:endnotePr>
        <w:numFmt w:val="decimal"/>
      </w:endnotePr>
      <w:pgSz w:w="16840" w:h="11907" w:orient="landscape" w:code="9"/>
      <w:pgMar w:top="1134" w:right="1134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548" w:rsidRDefault="00286548">
      <w:r>
        <w:separator/>
      </w:r>
    </w:p>
  </w:endnote>
  <w:endnote w:type="continuationSeparator" w:id="0">
    <w:p w:rsidR="00286548" w:rsidRDefault="0028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1DB" w:rsidRDefault="00E541D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AF2E7A">
      <w:rPr>
        <w:noProof/>
        <w:sz w:val="16"/>
      </w:rPr>
      <w:t>c:\пк3\пр10\постановления\21.03.18.02.docx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548" w:rsidRDefault="00286548">
      <w:r>
        <w:separator/>
      </w:r>
    </w:p>
  </w:footnote>
  <w:footnote w:type="continuationSeparator" w:id="0">
    <w:p w:rsidR="00286548" w:rsidRDefault="00286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88570"/>
      <w:docPartObj>
        <w:docPartGallery w:val="Page Numbers (Top of Page)"/>
        <w:docPartUnique/>
      </w:docPartObj>
    </w:sdtPr>
    <w:sdtEndPr/>
    <w:sdtContent>
      <w:p w:rsidR="00E541DB" w:rsidRDefault="00E541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D0E">
          <w:rPr>
            <w:noProof/>
          </w:rPr>
          <w:t>5</w:t>
        </w:r>
        <w:r>
          <w:fldChar w:fldCharType="end"/>
        </w:r>
      </w:p>
    </w:sdtContent>
  </w:sdt>
  <w:p w:rsidR="00E541DB" w:rsidRDefault="00E541D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1DB" w:rsidRDefault="00E541DB">
    <w:pPr>
      <w:pStyle w:val="a3"/>
      <w:jc w:val="center"/>
    </w:pPr>
  </w:p>
  <w:p w:rsidR="00E541DB" w:rsidRDefault="00E541D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1DB" w:rsidRDefault="00E541D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94D0E">
      <w:rPr>
        <w:noProof/>
      </w:rPr>
      <w:t>22</w:t>
    </w:r>
    <w:r>
      <w:rPr>
        <w:noProof/>
      </w:rPr>
      <w:fldChar w:fldCharType="end"/>
    </w:r>
  </w:p>
  <w:p w:rsidR="00E541DB" w:rsidRDefault="00E541DB" w:rsidP="00E541DB">
    <w:pPr>
      <w:pStyle w:val="a3"/>
      <w:tabs>
        <w:tab w:val="clear" w:pos="4153"/>
        <w:tab w:val="clear" w:pos="8306"/>
        <w:tab w:val="left" w:pos="120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B8"/>
    <w:rsid w:val="000B029A"/>
    <w:rsid w:val="000B71B8"/>
    <w:rsid w:val="000E5B58"/>
    <w:rsid w:val="001223B7"/>
    <w:rsid w:val="00126A44"/>
    <w:rsid w:val="001F0282"/>
    <w:rsid w:val="00286548"/>
    <w:rsid w:val="00293394"/>
    <w:rsid w:val="002A6B99"/>
    <w:rsid w:val="002F70DB"/>
    <w:rsid w:val="0031104F"/>
    <w:rsid w:val="003419AA"/>
    <w:rsid w:val="003C7277"/>
    <w:rsid w:val="00404B9C"/>
    <w:rsid w:val="00431609"/>
    <w:rsid w:val="005205A3"/>
    <w:rsid w:val="00532C4F"/>
    <w:rsid w:val="00585B26"/>
    <w:rsid w:val="00594D0E"/>
    <w:rsid w:val="005E510A"/>
    <w:rsid w:val="00651C90"/>
    <w:rsid w:val="00694F04"/>
    <w:rsid w:val="006C27B9"/>
    <w:rsid w:val="0072359E"/>
    <w:rsid w:val="00782FB2"/>
    <w:rsid w:val="00792500"/>
    <w:rsid w:val="007D7B29"/>
    <w:rsid w:val="00850154"/>
    <w:rsid w:val="00854596"/>
    <w:rsid w:val="008E6CD8"/>
    <w:rsid w:val="00A30EAE"/>
    <w:rsid w:val="00A34486"/>
    <w:rsid w:val="00A34FBE"/>
    <w:rsid w:val="00A7000D"/>
    <w:rsid w:val="00A77B73"/>
    <w:rsid w:val="00AC12C1"/>
    <w:rsid w:val="00AF2E7A"/>
    <w:rsid w:val="00AF7444"/>
    <w:rsid w:val="00B3454D"/>
    <w:rsid w:val="00BA51C7"/>
    <w:rsid w:val="00BF57E0"/>
    <w:rsid w:val="00C70361"/>
    <w:rsid w:val="00CA2819"/>
    <w:rsid w:val="00CC5AA8"/>
    <w:rsid w:val="00D5445C"/>
    <w:rsid w:val="00D97890"/>
    <w:rsid w:val="00E13C11"/>
    <w:rsid w:val="00E205D4"/>
    <w:rsid w:val="00E267C2"/>
    <w:rsid w:val="00E54168"/>
    <w:rsid w:val="00E541DB"/>
    <w:rsid w:val="00ED4E61"/>
    <w:rsid w:val="00EF1D5B"/>
    <w:rsid w:val="00F50D6D"/>
    <w:rsid w:val="00F7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0B71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B71B8"/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rsid w:val="000B71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rsid w:val="000B71B8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0B71B8"/>
    <w:rPr>
      <w:sz w:val="24"/>
    </w:rPr>
  </w:style>
  <w:style w:type="character" w:customStyle="1" w:styleId="20">
    <w:name w:val="Заголовок 2 Знак"/>
    <w:link w:val="2"/>
    <w:uiPriority w:val="99"/>
    <w:locked/>
    <w:rsid w:val="000B71B8"/>
    <w:rPr>
      <w:sz w:val="24"/>
    </w:rPr>
  </w:style>
  <w:style w:type="character" w:customStyle="1" w:styleId="30">
    <w:name w:val="Заголовок 3 Знак"/>
    <w:link w:val="3"/>
    <w:uiPriority w:val="99"/>
    <w:locked/>
    <w:rsid w:val="000B71B8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0B71B8"/>
  </w:style>
  <w:style w:type="character" w:customStyle="1" w:styleId="a6">
    <w:name w:val="Нижний колонтитул Знак"/>
    <w:link w:val="a5"/>
    <w:uiPriority w:val="99"/>
    <w:locked/>
    <w:rsid w:val="000B71B8"/>
  </w:style>
  <w:style w:type="character" w:customStyle="1" w:styleId="a9">
    <w:name w:val="Текст выноски Знак"/>
    <w:link w:val="a8"/>
    <w:uiPriority w:val="99"/>
    <w:semiHidden/>
    <w:locked/>
    <w:rsid w:val="000B71B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B71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"/>
    <w:uiPriority w:val="99"/>
    <w:rsid w:val="000B71B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uiPriority w:val="99"/>
    <w:rsid w:val="000B71B8"/>
    <w:rPr>
      <w:rFonts w:cs="Times New Roman"/>
    </w:rPr>
  </w:style>
  <w:style w:type="paragraph" w:customStyle="1" w:styleId="12">
    <w:name w:val="Абзац списка1"/>
    <w:basedOn w:val="a"/>
    <w:uiPriority w:val="99"/>
    <w:rsid w:val="000B71B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0B71B8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0B71B8"/>
    <w:rPr>
      <w:sz w:val="22"/>
    </w:rPr>
  </w:style>
  <w:style w:type="paragraph" w:customStyle="1" w:styleId="ConsPlusTitle">
    <w:name w:val="ConsPlusTitle"/>
    <w:uiPriority w:val="99"/>
    <w:rsid w:val="000B71B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0B71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B71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"/>
    <w:link w:val="af0"/>
    <w:uiPriority w:val="99"/>
    <w:rsid w:val="000B71B8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0"/>
    <w:link w:val="af"/>
    <w:uiPriority w:val="99"/>
    <w:rsid w:val="000B71B8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0B71B8"/>
    <w:rPr>
      <w:b/>
      <w:color w:val="000080"/>
    </w:rPr>
  </w:style>
  <w:style w:type="character" w:customStyle="1" w:styleId="af2">
    <w:name w:val="Гипертекстовая ссылка"/>
    <w:uiPriority w:val="99"/>
    <w:rsid w:val="000B71B8"/>
    <w:rPr>
      <w:b/>
      <w:color w:val="008000"/>
    </w:rPr>
  </w:style>
  <w:style w:type="paragraph" w:customStyle="1" w:styleId="af3">
    <w:name w:val="Нормальный (таблица)"/>
    <w:basedOn w:val="a"/>
    <w:next w:val="a"/>
    <w:uiPriority w:val="99"/>
    <w:rsid w:val="000B71B8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0B71B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"/>
    <w:next w:val="a"/>
    <w:uiPriority w:val="99"/>
    <w:rsid w:val="000B71B8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0B71B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"/>
    <w:next w:val="a"/>
    <w:uiPriority w:val="99"/>
    <w:rsid w:val="000B71B8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7">
    <w:name w:val="Заголовок своего сообщения"/>
    <w:uiPriority w:val="99"/>
    <w:rsid w:val="000B71B8"/>
    <w:rPr>
      <w:b/>
      <w:color w:val="000080"/>
    </w:rPr>
  </w:style>
  <w:style w:type="paragraph" w:customStyle="1" w:styleId="13">
    <w:name w:val="Рецензия1"/>
    <w:hidden/>
    <w:uiPriority w:val="99"/>
    <w:semiHidden/>
    <w:rsid w:val="000B71B8"/>
  </w:style>
  <w:style w:type="character" w:styleId="af8">
    <w:name w:val="FollowedHyperlink"/>
    <w:uiPriority w:val="99"/>
    <w:rsid w:val="000B71B8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0B71B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0B71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0B71B8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0B71B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0B71B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0B71B8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0B71B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0B71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0B71B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0B71B8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0B71B8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0B71B8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0B71B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0B71B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0B71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0B71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0B71B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0B71B8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0B71B8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0B71B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0B71B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0B71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0B71B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0B71B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0B71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0B71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0B71B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0B71B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0B71B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0B71B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0B71B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0B71B8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0B71B8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0B71B8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0B71B8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0B71B8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0B71B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0B71B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0B71B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0B71B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0B71B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0B71B8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0B71B8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0B71B8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0B71B8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0B71B8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0B71B8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0B71B8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0B71B8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0B71B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0B71B8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9">
    <w:name w:val="List Paragraph"/>
    <w:basedOn w:val="a"/>
    <w:uiPriority w:val="99"/>
    <w:qFormat/>
    <w:rsid w:val="000B71B8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a">
    <w:name w:val="Не вступил в силу"/>
    <w:uiPriority w:val="99"/>
    <w:rsid w:val="000B71B8"/>
    <w:rPr>
      <w:color w:val="000000"/>
      <w:shd w:val="clear" w:color="auto" w:fill="D8EDE8"/>
    </w:rPr>
  </w:style>
  <w:style w:type="paragraph" w:customStyle="1" w:styleId="afb">
    <w:name w:val="Информация об изменениях документа"/>
    <w:basedOn w:val="af5"/>
    <w:next w:val="a"/>
    <w:uiPriority w:val="99"/>
    <w:rsid w:val="000B71B8"/>
    <w:pPr>
      <w:widowControl/>
      <w:ind w:left="0"/>
    </w:pPr>
    <w:rPr>
      <w:color w:val="353842"/>
      <w:shd w:val="clear" w:color="auto" w:fill="F0F0F0"/>
    </w:rPr>
  </w:style>
  <w:style w:type="paragraph" w:styleId="afc">
    <w:name w:val="Normal (Web)"/>
    <w:basedOn w:val="a"/>
    <w:uiPriority w:val="99"/>
    <w:rsid w:val="000B71B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d">
    <w:name w:val="Основной текст Знак"/>
    <w:uiPriority w:val="99"/>
    <w:rsid w:val="000B71B8"/>
    <w:rPr>
      <w:sz w:val="28"/>
      <w:lang w:val="ru-RU" w:eastAsia="ru-RU"/>
    </w:rPr>
  </w:style>
  <w:style w:type="paragraph" w:customStyle="1" w:styleId="ConsNormal">
    <w:name w:val="ConsNormal"/>
    <w:uiPriority w:val="99"/>
    <w:rsid w:val="000B71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0B71B8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0B71B8"/>
    <w:rPr>
      <w:sz w:val="24"/>
    </w:rPr>
  </w:style>
  <w:style w:type="paragraph" w:customStyle="1" w:styleId="font5">
    <w:name w:val="font5"/>
    <w:basedOn w:val="a"/>
    <w:uiPriority w:val="99"/>
    <w:rsid w:val="000B71B8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0B71B8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e">
    <w:name w:val="line number"/>
    <w:uiPriority w:val="99"/>
    <w:rsid w:val="000B71B8"/>
    <w:rPr>
      <w:rFonts w:cs="Times New Roman"/>
    </w:rPr>
  </w:style>
  <w:style w:type="paragraph" w:customStyle="1" w:styleId="font7">
    <w:name w:val="font7"/>
    <w:basedOn w:val="a"/>
    <w:uiPriority w:val="99"/>
    <w:rsid w:val="000B71B8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0B71B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0B71B8"/>
  </w:style>
  <w:style w:type="numbering" w:customStyle="1" w:styleId="110">
    <w:name w:val="Нет списка11"/>
    <w:next w:val="a2"/>
    <w:uiPriority w:val="99"/>
    <w:semiHidden/>
    <w:unhideWhenUsed/>
    <w:rsid w:val="000B71B8"/>
  </w:style>
  <w:style w:type="numbering" w:customStyle="1" w:styleId="111">
    <w:name w:val="Нет списка111"/>
    <w:next w:val="a2"/>
    <w:uiPriority w:val="99"/>
    <w:semiHidden/>
    <w:unhideWhenUsed/>
    <w:rsid w:val="000B71B8"/>
  </w:style>
  <w:style w:type="numbering" w:customStyle="1" w:styleId="23">
    <w:name w:val="Нет списка2"/>
    <w:next w:val="a2"/>
    <w:uiPriority w:val="99"/>
    <w:semiHidden/>
    <w:unhideWhenUsed/>
    <w:rsid w:val="000B71B8"/>
  </w:style>
  <w:style w:type="numbering" w:customStyle="1" w:styleId="120">
    <w:name w:val="Нет списка12"/>
    <w:next w:val="a2"/>
    <w:uiPriority w:val="99"/>
    <w:semiHidden/>
    <w:unhideWhenUsed/>
    <w:rsid w:val="000B71B8"/>
  </w:style>
  <w:style w:type="numbering" w:customStyle="1" w:styleId="33">
    <w:name w:val="Нет списка3"/>
    <w:next w:val="a2"/>
    <w:uiPriority w:val="99"/>
    <w:semiHidden/>
    <w:unhideWhenUsed/>
    <w:rsid w:val="000B71B8"/>
  </w:style>
  <w:style w:type="table" w:customStyle="1" w:styleId="24">
    <w:name w:val="Сетка таблицы2"/>
    <w:basedOn w:val="a1"/>
    <w:next w:val="aa"/>
    <w:uiPriority w:val="99"/>
    <w:rsid w:val="000B71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0B71B8"/>
  </w:style>
  <w:style w:type="table" w:customStyle="1" w:styleId="34">
    <w:name w:val="Сетка таблицы3"/>
    <w:basedOn w:val="a1"/>
    <w:next w:val="aa"/>
    <w:uiPriority w:val="99"/>
    <w:rsid w:val="000B71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0B71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0B71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0B71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0B71B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0B71B8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0B71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0B71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0B71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B71B8"/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rsid w:val="000B71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rsid w:val="000B71B8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0B71B8"/>
    <w:rPr>
      <w:sz w:val="24"/>
    </w:rPr>
  </w:style>
  <w:style w:type="character" w:customStyle="1" w:styleId="20">
    <w:name w:val="Заголовок 2 Знак"/>
    <w:link w:val="2"/>
    <w:uiPriority w:val="99"/>
    <w:locked/>
    <w:rsid w:val="000B71B8"/>
    <w:rPr>
      <w:sz w:val="24"/>
    </w:rPr>
  </w:style>
  <w:style w:type="character" w:customStyle="1" w:styleId="30">
    <w:name w:val="Заголовок 3 Знак"/>
    <w:link w:val="3"/>
    <w:uiPriority w:val="99"/>
    <w:locked/>
    <w:rsid w:val="000B71B8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0B71B8"/>
  </w:style>
  <w:style w:type="character" w:customStyle="1" w:styleId="a6">
    <w:name w:val="Нижний колонтитул Знак"/>
    <w:link w:val="a5"/>
    <w:uiPriority w:val="99"/>
    <w:locked/>
    <w:rsid w:val="000B71B8"/>
  </w:style>
  <w:style w:type="character" w:customStyle="1" w:styleId="a9">
    <w:name w:val="Текст выноски Знак"/>
    <w:link w:val="a8"/>
    <w:uiPriority w:val="99"/>
    <w:semiHidden/>
    <w:locked/>
    <w:rsid w:val="000B71B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B71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"/>
    <w:uiPriority w:val="99"/>
    <w:rsid w:val="000B71B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uiPriority w:val="99"/>
    <w:rsid w:val="000B71B8"/>
    <w:rPr>
      <w:rFonts w:cs="Times New Roman"/>
    </w:rPr>
  </w:style>
  <w:style w:type="paragraph" w:customStyle="1" w:styleId="12">
    <w:name w:val="Абзац списка1"/>
    <w:basedOn w:val="a"/>
    <w:uiPriority w:val="99"/>
    <w:rsid w:val="000B71B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0B71B8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0B71B8"/>
    <w:rPr>
      <w:sz w:val="22"/>
    </w:rPr>
  </w:style>
  <w:style w:type="paragraph" w:customStyle="1" w:styleId="ConsPlusTitle">
    <w:name w:val="ConsPlusTitle"/>
    <w:uiPriority w:val="99"/>
    <w:rsid w:val="000B71B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0B71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B71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"/>
    <w:link w:val="af0"/>
    <w:uiPriority w:val="99"/>
    <w:rsid w:val="000B71B8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0"/>
    <w:link w:val="af"/>
    <w:uiPriority w:val="99"/>
    <w:rsid w:val="000B71B8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0B71B8"/>
    <w:rPr>
      <w:b/>
      <w:color w:val="000080"/>
    </w:rPr>
  </w:style>
  <w:style w:type="character" w:customStyle="1" w:styleId="af2">
    <w:name w:val="Гипертекстовая ссылка"/>
    <w:uiPriority w:val="99"/>
    <w:rsid w:val="000B71B8"/>
    <w:rPr>
      <w:b/>
      <w:color w:val="008000"/>
    </w:rPr>
  </w:style>
  <w:style w:type="paragraph" w:customStyle="1" w:styleId="af3">
    <w:name w:val="Нормальный (таблица)"/>
    <w:basedOn w:val="a"/>
    <w:next w:val="a"/>
    <w:uiPriority w:val="99"/>
    <w:rsid w:val="000B71B8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0B71B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"/>
    <w:next w:val="a"/>
    <w:uiPriority w:val="99"/>
    <w:rsid w:val="000B71B8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0B71B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"/>
    <w:next w:val="a"/>
    <w:uiPriority w:val="99"/>
    <w:rsid w:val="000B71B8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7">
    <w:name w:val="Заголовок своего сообщения"/>
    <w:uiPriority w:val="99"/>
    <w:rsid w:val="000B71B8"/>
    <w:rPr>
      <w:b/>
      <w:color w:val="000080"/>
    </w:rPr>
  </w:style>
  <w:style w:type="paragraph" w:customStyle="1" w:styleId="13">
    <w:name w:val="Рецензия1"/>
    <w:hidden/>
    <w:uiPriority w:val="99"/>
    <w:semiHidden/>
    <w:rsid w:val="000B71B8"/>
  </w:style>
  <w:style w:type="character" w:styleId="af8">
    <w:name w:val="FollowedHyperlink"/>
    <w:uiPriority w:val="99"/>
    <w:rsid w:val="000B71B8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0B71B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0B71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0B71B8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0B71B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0B71B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0B71B8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0B71B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0B71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0B71B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0B71B8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0B71B8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0B71B8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0B71B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0B71B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0B71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0B71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0B71B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0B71B8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0B71B8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0B71B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0B71B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0B71B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0B71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0B71B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0B71B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0B71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0B71B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0B71B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0B71B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0B71B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0B71B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0B71B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0B71B8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0B71B8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0B71B8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0B71B8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0B71B8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0B71B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0B71B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0B71B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0B71B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0B71B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0B71B8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0B71B8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0B71B8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0B71B8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0B71B8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0B71B8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0B71B8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0B71B8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0B71B8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0B71B8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0B71B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0B71B8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0B71B8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0B71B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9">
    <w:name w:val="List Paragraph"/>
    <w:basedOn w:val="a"/>
    <w:uiPriority w:val="99"/>
    <w:qFormat/>
    <w:rsid w:val="000B71B8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a">
    <w:name w:val="Не вступил в силу"/>
    <w:uiPriority w:val="99"/>
    <w:rsid w:val="000B71B8"/>
    <w:rPr>
      <w:color w:val="000000"/>
      <w:shd w:val="clear" w:color="auto" w:fill="D8EDE8"/>
    </w:rPr>
  </w:style>
  <w:style w:type="paragraph" w:customStyle="1" w:styleId="afb">
    <w:name w:val="Информация об изменениях документа"/>
    <w:basedOn w:val="af5"/>
    <w:next w:val="a"/>
    <w:uiPriority w:val="99"/>
    <w:rsid w:val="000B71B8"/>
    <w:pPr>
      <w:widowControl/>
      <w:ind w:left="0"/>
    </w:pPr>
    <w:rPr>
      <w:color w:val="353842"/>
      <w:shd w:val="clear" w:color="auto" w:fill="F0F0F0"/>
    </w:rPr>
  </w:style>
  <w:style w:type="paragraph" w:styleId="afc">
    <w:name w:val="Normal (Web)"/>
    <w:basedOn w:val="a"/>
    <w:uiPriority w:val="99"/>
    <w:rsid w:val="000B71B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d">
    <w:name w:val="Основной текст Знак"/>
    <w:uiPriority w:val="99"/>
    <w:rsid w:val="000B71B8"/>
    <w:rPr>
      <w:sz w:val="28"/>
      <w:lang w:val="ru-RU" w:eastAsia="ru-RU"/>
    </w:rPr>
  </w:style>
  <w:style w:type="paragraph" w:customStyle="1" w:styleId="ConsNormal">
    <w:name w:val="ConsNormal"/>
    <w:uiPriority w:val="99"/>
    <w:rsid w:val="000B71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0B71B8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0B71B8"/>
    <w:rPr>
      <w:sz w:val="24"/>
    </w:rPr>
  </w:style>
  <w:style w:type="paragraph" w:customStyle="1" w:styleId="font5">
    <w:name w:val="font5"/>
    <w:basedOn w:val="a"/>
    <w:uiPriority w:val="99"/>
    <w:rsid w:val="000B71B8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0B71B8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e">
    <w:name w:val="line number"/>
    <w:uiPriority w:val="99"/>
    <w:rsid w:val="000B71B8"/>
    <w:rPr>
      <w:rFonts w:cs="Times New Roman"/>
    </w:rPr>
  </w:style>
  <w:style w:type="paragraph" w:customStyle="1" w:styleId="font7">
    <w:name w:val="font7"/>
    <w:basedOn w:val="a"/>
    <w:uiPriority w:val="99"/>
    <w:rsid w:val="000B71B8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0B71B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0B71B8"/>
  </w:style>
  <w:style w:type="numbering" w:customStyle="1" w:styleId="110">
    <w:name w:val="Нет списка11"/>
    <w:next w:val="a2"/>
    <w:uiPriority w:val="99"/>
    <w:semiHidden/>
    <w:unhideWhenUsed/>
    <w:rsid w:val="000B71B8"/>
  </w:style>
  <w:style w:type="numbering" w:customStyle="1" w:styleId="111">
    <w:name w:val="Нет списка111"/>
    <w:next w:val="a2"/>
    <w:uiPriority w:val="99"/>
    <w:semiHidden/>
    <w:unhideWhenUsed/>
    <w:rsid w:val="000B71B8"/>
  </w:style>
  <w:style w:type="numbering" w:customStyle="1" w:styleId="23">
    <w:name w:val="Нет списка2"/>
    <w:next w:val="a2"/>
    <w:uiPriority w:val="99"/>
    <w:semiHidden/>
    <w:unhideWhenUsed/>
    <w:rsid w:val="000B71B8"/>
  </w:style>
  <w:style w:type="numbering" w:customStyle="1" w:styleId="120">
    <w:name w:val="Нет списка12"/>
    <w:next w:val="a2"/>
    <w:uiPriority w:val="99"/>
    <w:semiHidden/>
    <w:unhideWhenUsed/>
    <w:rsid w:val="000B71B8"/>
  </w:style>
  <w:style w:type="numbering" w:customStyle="1" w:styleId="33">
    <w:name w:val="Нет списка3"/>
    <w:next w:val="a2"/>
    <w:uiPriority w:val="99"/>
    <w:semiHidden/>
    <w:unhideWhenUsed/>
    <w:rsid w:val="000B71B8"/>
  </w:style>
  <w:style w:type="table" w:customStyle="1" w:styleId="24">
    <w:name w:val="Сетка таблицы2"/>
    <w:basedOn w:val="a1"/>
    <w:next w:val="aa"/>
    <w:uiPriority w:val="99"/>
    <w:rsid w:val="000B71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0B71B8"/>
  </w:style>
  <w:style w:type="table" w:customStyle="1" w:styleId="34">
    <w:name w:val="Сетка таблицы3"/>
    <w:basedOn w:val="a1"/>
    <w:next w:val="aa"/>
    <w:uiPriority w:val="99"/>
    <w:rsid w:val="000B71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0B71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0B71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0B71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0B71B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0B71B8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0B71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0B71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0B3F0-2317-44D8-B9A7-F7DD0698D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40</Pages>
  <Words>8104</Words>
  <Characters>46194</Characters>
  <Application>Microsoft Office Word</Application>
  <DocSecurity>4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Рязанова Галина Геннадьевна</cp:lastModifiedBy>
  <cp:revision>2</cp:revision>
  <cp:lastPrinted>2018-03-21T08:23:00Z</cp:lastPrinted>
  <dcterms:created xsi:type="dcterms:W3CDTF">2018-03-22T13:44:00Z</dcterms:created>
  <dcterms:modified xsi:type="dcterms:W3CDTF">2018-03-22T13:44:00Z</dcterms:modified>
</cp:coreProperties>
</file>