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595600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0D6F9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апреля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0D6F91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217-пП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595600" w:rsidRDefault="00595600" w:rsidP="00595600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 w:rsidRPr="00926095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>услугами населения Пензенской области на 2014</w:t>
      </w:r>
      <w:r w:rsidR="00445E2A"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>2020 годы</w:t>
      </w:r>
      <w:r w:rsidRPr="00926095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595600" w:rsidRDefault="00595600" w:rsidP="00595600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 (с последующими изменениями)</w:t>
      </w:r>
    </w:p>
    <w:p w:rsidR="00595600" w:rsidRDefault="00595600" w:rsidP="00595600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595600" w:rsidRPr="00B6668B" w:rsidRDefault="00595600" w:rsidP="00A41D20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з</w:t>
      </w:r>
      <w:r w:rsidRPr="00B6668B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а</w:t>
      </w:r>
      <w:r w:rsidRPr="00B6668B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</w:t>
      </w:r>
      <w:r w:rsidRPr="00B6668B">
        <w:rPr>
          <w:bCs/>
          <w:sz w:val="28"/>
          <w:szCs w:val="28"/>
        </w:rPr>
        <w:t xml:space="preserve">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Pr="00926095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 w:rsidR="00445E2A"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 w:rsidRPr="0092609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75594D">
        <w:rPr>
          <w:bCs/>
          <w:sz w:val="28"/>
          <w:szCs w:val="28"/>
        </w:rPr>
        <w:t>(с последующими изменениями)</w:t>
      </w:r>
      <w:r>
        <w:rPr>
          <w:bCs/>
          <w:sz w:val="28"/>
          <w:szCs w:val="28"/>
        </w:rPr>
        <w:t xml:space="preserve"> и </w:t>
      </w:r>
      <w:r w:rsidRPr="00971FB0">
        <w:rPr>
          <w:sz w:val="28"/>
          <w:szCs w:val="28"/>
        </w:rPr>
        <w:t xml:space="preserve">от  </w:t>
      </w:r>
      <w:r w:rsidRPr="006E533E">
        <w:rPr>
          <w:bCs/>
          <w:sz w:val="28"/>
          <w:szCs w:val="28"/>
        </w:rPr>
        <w:t xml:space="preserve">22.12.2005 № 906-ЗПО </w:t>
      </w:r>
      <w:r w:rsidR="00445E2A">
        <w:rPr>
          <w:bCs/>
          <w:sz w:val="28"/>
          <w:szCs w:val="28"/>
        </w:rPr>
        <w:br/>
      </w:r>
      <w:r w:rsidRPr="00926095">
        <w:rPr>
          <w:bCs/>
          <w:sz w:val="28"/>
          <w:szCs w:val="28"/>
        </w:rPr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Pr="00926095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595600" w:rsidRPr="00007F23" w:rsidRDefault="00595600" w:rsidP="00A41D20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proofErr w:type="gramStart"/>
      <w:r w:rsidRPr="00C727E0">
        <w:rPr>
          <w:sz w:val="28"/>
          <w:szCs w:val="28"/>
        </w:rPr>
        <w:t xml:space="preserve">Внести в государственную программу Пензенской области </w:t>
      </w:r>
      <w:r w:rsidRPr="00926095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Обеспечение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 w:rsidR="00445E2A">
        <w:rPr>
          <w:spacing w:val="-8"/>
          <w:sz w:val="28"/>
          <w:szCs w:val="28"/>
        </w:rPr>
        <w:t xml:space="preserve"> - </w:t>
      </w:r>
      <w:r w:rsidRPr="00833785">
        <w:rPr>
          <w:spacing w:val="-8"/>
          <w:sz w:val="28"/>
          <w:szCs w:val="28"/>
        </w:rPr>
        <w:t>2020 годы</w:t>
      </w:r>
      <w:r w:rsidRPr="00926095">
        <w:rPr>
          <w:spacing w:val="-8"/>
          <w:sz w:val="28"/>
          <w:szCs w:val="28"/>
        </w:rPr>
        <w:t xml:space="preserve">" </w:t>
      </w:r>
      <w:r w:rsidRPr="00833785">
        <w:rPr>
          <w:spacing w:val="-8"/>
          <w:sz w:val="28"/>
          <w:szCs w:val="28"/>
        </w:rPr>
        <w:t xml:space="preserve">(далее </w:t>
      </w:r>
      <w:r w:rsidR="00445E2A">
        <w:rPr>
          <w:spacing w:val="-8"/>
          <w:sz w:val="28"/>
          <w:szCs w:val="28"/>
        </w:rPr>
        <w:t xml:space="preserve"> - 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</w:t>
      </w:r>
      <w:r w:rsidRPr="00926095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Pr="00926095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445E2A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 w:rsidRPr="00926095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C727E0">
        <w:rPr>
          <w:sz w:val="28"/>
          <w:szCs w:val="28"/>
        </w:rPr>
        <w:t>(с последующими изменениями), следующие изменения:</w:t>
      </w:r>
      <w:proofErr w:type="gramEnd"/>
    </w:p>
    <w:p w:rsidR="00595600" w:rsidRDefault="00595600" w:rsidP="00A41D2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0E6B3E">
        <w:rPr>
          <w:sz w:val="28"/>
          <w:szCs w:val="28"/>
        </w:rPr>
        <w:t xml:space="preserve">. </w:t>
      </w:r>
      <w:r w:rsidRPr="00007F23">
        <w:rPr>
          <w:sz w:val="28"/>
          <w:szCs w:val="28"/>
        </w:rPr>
        <w:t>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</w:t>
      </w:r>
      <w:r>
        <w:rPr>
          <w:sz w:val="28"/>
          <w:szCs w:val="28"/>
        </w:rPr>
        <w:t>8</w:t>
      </w:r>
      <w:r w:rsidRPr="00007F23">
        <w:rPr>
          <w:sz w:val="28"/>
          <w:szCs w:val="28"/>
        </w:rPr>
        <w:t xml:space="preserve"> году"</w:t>
      </w:r>
      <w:r>
        <w:rPr>
          <w:sz w:val="28"/>
          <w:szCs w:val="28"/>
        </w:rPr>
        <w:t>:</w:t>
      </w:r>
    </w:p>
    <w:p w:rsidR="00595600" w:rsidRDefault="00595600" w:rsidP="00A41D2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</w:t>
      </w:r>
      <w:r w:rsidRPr="00E84305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E84305">
        <w:rPr>
          <w:sz w:val="28"/>
          <w:szCs w:val="28"/>
        </w:rPr>
        <w:t xml:space="preserve"> </w:t>
      </w:r>
      <w:r w:rsidRPr="00007F23">
        <w:rPr>
          <w:sz w:val="28"/>
          <w:szCs w:val="28"/>
        </w:rPr>
        <w:t>"</w:t>
      </w:r>
      <w:r w:rsidRPr="00E84305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 в 201</w:t>
      </w:r>
      <w:r>
        <w:rPr>
          <w:bCs/>
          <w:sz w:val="28"/>
          <w:szCs w:val="28"/>
        </w:rPr>
        <w:t>8</w:t>
      </w:r>
      <w:r w:rsidRPr="00E84305">
        <w:rPr>
          <w:bCs/>
          <w:sz w:val="28"/>
          <w:szCs w:val="28"/>
        </w:rPr>
        <w:t xml:space="preserve"> году</w:t>
      </w:r>
      <w:r w:rsidRPr="00007F2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E84305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1 к настоящему постановлению;</w:t>
      </w:r>
    </w:p>
    <w:p w:rsidR="00595600" w:rsidRPr="00445E2A" w:rsidRDefault="00595600" w:rsidP="00A41D2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дополнить приложением № 2 </w:t>
      </w:r>
      <w:r w:rsidRPr="00C0146C">
        <w:rPr>
          <w:sz w:val="28"/>
          <w:szCs w:val="28"/>
        </w:rPr>
        <w:t>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</w:t>
      </w:r>
      <w:r w:rsidRPr="00445E2A">
        <w:rPr>
          <w:sz w:val="28"/>
          <w:szCs w:val="28"/>
        </w:rPr>
        <w:t xml:space="preserve">образований Пензенской области в рамках основного мероприятия </w:t>
      </w:r>
      <w:r w:rsidR="006853FB">
        <w:rPr>
          <w:sz w:val="28"/>
          <w:szCs w:val="28"/>
        </w:rPr>
        <w:t>"</w:t>
      </w:r>
      <w:r w:rsidRPr="00445E2A">
        <w:rPr>
          <w:sz w:val="28"/>
          <w:szCs w:val="28"/>
        </w:rPr>
        <w:t>Чистая вода</w:t>
      </w:r>
      <w:r w:rsidR="001C3CBF">
        <w:rPr>
          <w:sz w:val="28"/>
          <w:szCs w:val="28"/>
        </w:rPr>
        <w:t>"</w:t>
      </w:r>
      <w:r w:rsidRPr="00445E2A">
        <w:rPr>
          <w:sz w:val="28"/>
          <w:szCs w:val="28"/>
        </w:rPr>
        <w:t xml:space="preserve"> </w:t>
      </w:r>
      <w:hyperlink r:id="rId9" w:history="1">
        <w:r w:rsidRPr="00445E2A">
          <w:rPr>
            <w:sz w:val="28"/>
            <w:szCs w:val="28"/>
          </w:rPr>
          <w:t>подпрограммы 1</w:t>
        </w:r>
      </w:hyperlink>
      <w:r w:rsidRPr="00445E2A">
        <w:rPr>
          <w:sz w:val="28"/>
          <w:szCs w:val="28"/>
        </w:rPr>
        <w:t xml:space="preserve"> </w:t>
      </w:r>
      <w:r w:rsidR="00F37778">
        <w:rPr>
          <w:sz w:val="28"/>
          <w:szCs w:val="28"/>
        </w:rPr>
        <w:br/>
      </w:r>
      <w:r w:rsidRPr="00445E2A">
        <w:rPr>
          <w:sz w:val="28"/>
          <w:szCs w:val="28"/>
        </w:rPr>
        <w:t>в 2018 году" согласно приложению № 2 к настоящему постановлению;</w:t>
      </w:r>
    </w:p>
    <w:p w:rsidR="00595600" w:rsidRPr="00445E2A" w:rsidRDefault="00595600" w:rsidP="00A41D2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445E2A">
        <w:rPr>
          <w:sz w:val="28"/>
          <w:szCs w:val="28"/>
        </w:rPr>
        <w:t xml:space="preserve">1.1.3 дополнить приложением № 3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</w:t>
      </w:r>
      <w:hyperlink r:id="rId10" w:history="1">
        <w:r w:rsidRPr="00445E2A">
          <w:rPr>
            <w:sz w:val="28"/>
            <w:szCs w:val="28"/>
          </w:rPr>
          <w:t>подпрограммы 1</w:t>
        </w:r>
      </w:hyperlink>
      <w:r w:rsidRPr="00445E2A">
        <w:rPr>
          <w:sz w:val="28"/>
          <w:szCs w:val="28"/>
        </w:rPr>
        <w:t xml:space="preserve"> в 2018 году" согласно приложению № 3 к настоящему постановлению.</w:t>
      </w:r>
    </w:p>
    <w:p w:rsidR="00595600" w:rsidRPr="0075594D" w:rsidRDefault="00595600" w:rsidP="00A41D20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5594D">
        <w:rPr>
          <w:sz w:val="28"/>
          <w:szCs w:val="28"/>
        </w:rPr>
        <w:lastRenderedPageBreak/>
        <w:t xml:space="preserve">1.2. </w:t>
      </w:r>
      <w:hyperlink r:id="rId11" w:history="1">
        <w:proofErr w:type="gramStart"/>
        <w:r w:rsidRPr="0075594D">
          <w:rPr>
            <w:bCs/>
            <w:sz w:val="28"/>
            <w:szCs w:val="28"/>
          </w:rPr>
          <w:t>Порядок</w:t>
        </w:r>
      </w:hyperlink>
      <w:r w:rsidRPr="0075594D">
        <w:rPr>
          <w:bCs/>
          <w:sz w:val="28"/>
          <w:szCs w:val="28"/>
        </w:rPr>
        <w:t xml:space="preserve"> предоставления субсидий застройщикам на возмещение затрат на уплату процентов по кредитам, полученным в российских кредитных организациях на строительство жилых домов в рамках реализации программы "Жилье для российской семьи" в рамках государственной </w:t>
      </w:r>
      <w:hyperlink r:id="rId12" w:history="1">
        <w:r w:rsidRPr="0075594D">
          <w:rPr>
            <w:bCs/>
            <w:sz w:val="28"/>
            <w:szCs w:val="28"/>
          </w:rPr>
          <w:t>программы</w:t>
        </w:r>
      </w:hyperlink>
      <w:r w:rsidRPr="0075594D">
        <w:rPr>
          <w:bCs/>
          <w:sz w:val="28"/>
          <w:szCs w:val="28"/>
        </w:rPr>
        <w:t xml:space="preserve"> Российской Федерации "Обеспечение доступным и комфортным жильем и коммунальными услугами граждан Российской Федерации" на территории Пензенской области</w:t>
      </w:r>
      <w:r w:rsidR="00955326">
        <w:rPr>
          <w:bCs/>
          <w:sz w:val="28"/>
          <w:szCs w:val="28"/>
        </w:rPr>
        <w:t>,</w:t>
      </w:r>
      <w:r w:rsidRPr="0075594D">
        <w:rPr>
          <w:bCs/>
          <w:sz w:val="28"/>
          <w:szCs w:val="28"/>
        </w:rPr>
        <w:t xml:space="preserve"> признать утратившим силу.</w:t>
      </w:r>
      <w:proofErr w:type="gramEnd"/>
    </w:p>
    <w:p w:rsidR="00595600" w:rsidRDefault="00595600" w:rsidP="00A41D2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55326">
        <w:rPr>
          <w:spacing w:val="-7"/>
          <w:sz w:val="28"/>
          <w:szCs w:val="28"/>
        </w:rPr>
        <w:t xml:space="preserve">1.3. Основное мероприятие 2.3. и мероприятия 2.3.1, 2.3.2 в приложении </w:t>
      </w:r>
      <w:r w:rsidR="00326999" w:rsidRPr="00955326">
        <w:rPr>
          <w:spacing w:val="-7"/>
          <w:sz w:val="28"/>
          <w:szCs w:val="28"/>
        </w:rPr>
        <w:t>№ </w:t>
      </w:r>
      <w:r w:rsidRPr="00955326">
        <w:rPr>
          <w:spacing w:val="-7"/>
          <w:sz w:val="28"/>
          <w:szCs w:val="28"/>
        </w:rPr>
        <w:t>7.1</w:t>
      </w:r>
      <w:r w:rsidRPr="00201C64">
        <w:rPr>
          <w:spacing w:val="-4"/>
          <w:sz w:val="28"/>
          <w:szCs w:val="28"/>
        </w:rPr>
        <w:t xml:space="preserve"> </w:t>
      </w:r>
      <w:r w:rsidRPr="00C74CAC">
        <w:rPr>
          <w:sz w:val="28"/>
          <w:szCs w:val="28"/>
        </w:rPr>
        <w:t xml:space="preserve">"Перечень основных мероприятий, мероприятий государственной программы </w:t>
      </w:r>
      <w:r w:rsidRPr="00955326">
        <w:rPr>
          <w:spacing w:val="-7"/>
          <w:sz w:val="28"/>
          <w:szCs w:val="28"/>
        </w:rPr>
        <w:t>Пензенской области "Обеспечение жильем и коммунальными услугами населения</w:t>
      </w:r>
      <w:r w:rsidRPr="00C74CAC">
        <w:rPr>
          <w:sz w:val="28"/>
          <w:szCs w:val="28"/>
        </w:rPr>
        <w:t xml:space="preserve"> Пензенской облас</w:t>
      </w:r>
      <w:r w:rsidR="00E15065">
        <w:rPr>
          <w:sz w:val="28"/>
          <w:szCs w:val="28"/>
        </w:rPr>
        <w:t xml:space="preserve">ти на 2014 - 2020 годы" на 2016 </w:t>
      </w:r>
      <w:r w:rsidRPr="00C74CAC">
        <w:rPr>
          <w:sz w:val="28"/>
          <w:szCs w:val="28"/>
        </w:rPr>
        <w:t xml:space="preserve">- 2020 годы" </w:t>
      </w:r>
      <w:r w:rsidR="00955326">
        <w:rPr>
          <w:sz w:val="28"/>
          <w:szCs w:val="28"/>
        </w:rPr>
        <w:t xml:space="preserve">к </w:t>
      </w:r>
      <w:r w:rsidRPr="00C74CAC">
        <w:rPr>
          <w:sz w:val="28"/>
          <w:szCs w:val="28"/>
        </w:rPr>
        <w:t>программ</w:t>
      </w:r>
      <w:r w:rsidR="00955326">
        <w:rPr>
          <w:sz w:val="28"/>
          <w:szCs w:val="28"/>
        </w:rPr>
        <w:t>е</w:t>
      </w:r>
      <w:r w:rsidRPr="00C74CA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</w:t>
      </w:r>
      <w:r w:rsidRPr="00C74CAC">
        <w:rPr>
          <w:sz w:val="28"/>
          <w:szCs w:val="28"/>
        </w:rPr>
        <w:t xml:space="preserve"> приложению № </w:t>
      </w:r>
      <w:r>
        <w:rPr>
          <w:sz w:val="28"/>
          <w:szCs w:val="28"/>
        </w:rPr>
        <w:t>4</w:t>
      </w:r>
      <w:r w:rsidRPr="00C74CAC">
        <w:rPr>
          <w:sz w:val="28"/>
          <w:szCs w:val="28"/>
        </w:rPr>
        <w:t xml:space="preserve"> к настоящему постановлению.</w:t>
      </w:r>
    </w:p>
    <w:p w:rsidR="00595600" w:rsidRPr="00C727E0" w:rsidRDefault="00595600" w:rsidP="00A41D20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95600" w:rsidRDefault="00595600" w:rsidP="00A41D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725A6F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725A6F">
        <w:rPr>
          <w:color w:val="000000"/>
          <w:spacing w:val="-10"/>
          <w:sz w:val="28"/>
          <w:szCs w:val="28"/>
        </w:rPr>
        <w:t>"</w:t>
      </w:r>
      <w:r w:rsidR="00725A6F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725A6F" w:rsidRPr="00295F30">
        <w:rPr>
          <w:color w:val="000000"/>
          <w:sz w:val="28"/>
          <w:szCs w:val="28"/>
        </w:rPr>
        <w:t xml:space="preserve"> ведомости</w:t>
      </w:r>
      <w:r w:rsidR="00725A6F">
        <w:rPr>
          <w:color w:val="000000"/>
          <w:sz w:val="28"/>
          <w:szCs w:val="28"/>
        </w:rPr>
        <w:t>"</w:t>
      </w:r>
      <w:r w:rsidR="00725A6F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725A6F">
        <w:rPr>
          <w:color w:val="000000"/>
          <w:sz w:val="28"/>
          <w:szCs w:val="28"/>
        </w:rPr>
        <w:t>"</w:t>
      </w:r>
      <w:r w:rsidR="00725A6F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725A6F" w:rsidRPr="00295F30">
        <w:rPr>
          <w:color w:val="000000"/>
          <w:sz w:val="28"/>
          <w:szCs w:val="28"/>
        </w:rPr>
        <w:t>интернет-портале</w:t>
      </w:r>
      <w:proofErr w:type="gramEnd"/>
      <w:r w:rsidR="00725A6F" w:rsidRPr="00295F30">
        <w:rPr>
          <w:color w:val="000000"/>
          <w:sz w:val="28"/>
          <w:szCs w:val="28"/>
        </w:rPr>
        <w:t xml:space="preserve"> </w:t>
      </w:r>
      <w:r w:rsidR="00725A6F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725A6F">
        <w:rPr>
          <w:color w:val="000000"/>
          <w:spacing w:val="-10"/>
          <w:sz w:val="28"/>
          <w:szCs w:val="28"/>
        </w:rPr>
        <w:t>"</w:t>
      </w:r>
      <w:r w:rsidR="00725A6F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725A6F" w:rsidRPr="00295F30">
        <w:rPr>
          <w:color w:val="000000"/>
          <w:sz w:val="28"/>
          <w:szCs w:val="28"/>
        </w:rPr>
        <w:t xml:space="preserve"> </w:t>
      </w:r>
      <w:r w:rsidR="00725A6F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725A6F">
        <w:rPr>
          <w:color w:val="000000"/>
          <w:spacing w:val="-6"/>
          <w:sz w:val="28"/>
          <w:szCs w:val="28"/>
        </w:rPr>
        <w:t>"</w:t>
      </w:r>
      <w:r w:rsidR="00725A6F" w:rsidRPr="00295F30">
        <w:rPr>
          <w:color w:val="000000"/>
          <w:spacing w:val="-6"/>
          <w:sz w:val="28"/>
          <w:szCs w:val="28"/>
        </w:rPr>
        <w:t>Интернет</w:t>
      </w:r>
      <w:r w:rsidR="00725A6F">
        <w:rPr>
          <w:color w:val="000000"/>
          <w:spacing w:val="-6"/>
          <w:sz w:val="28"/>
          <w:szCs w:val="28"/>
        </w:rPr>
        <w:t>"</w:t>
      </w:r>
      <w:r w:rsidR="00725A6F" w:rsidRPr="00295F30">
        <w:rPr>
          <w:color w:val="000000"/>
          <w:spacing w:val="-6"/>
          <w:sz w:val="28"/>
          <w:szCs w:val="28"/>
        </w:rPr>
        <w:t>.</w:t>
      </w:r>
    </w:p>
    <w:p w:rsidR="00595600" w:rsidRDefault="00595600" w:rsidP="00A41D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445E2A" w:rsidRDefault="00445E2A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126A44" w:rsidP="000D6F91">
            <w:pPr>
              <w:widowControl/>
              <w:rPr>
                <w:sz w:val="28"/>
              </w:rPr>
            </w:pPr>
            <w:r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2C2958" w:rsidRDefault="002C2958">
      <w:pPr>
        <w:widowControl/>
        <w:rPr>
          <w:sz w:val="28"/>
        </w:rPr>
        <w:sectPr w:rsidR="002C2958" w:rsidSect="00445E2A">
          <w:headerReference w:type="default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6130" w:type="dxa"/>
        <w:tblLook w:val="01E0" w:firstRow="1" w:lastRow="1" w:firstColumn="1" w:lastColumn="1" w:noHBand="0" w:noVBand="0"/>
      </w:tblPr>
      <w:tblGrid>
        <w:gridCol w:w="6130"/>
      </w:tblGrid>
      <w:tr w:rsidR="002C2958" w:rsidRPr="00C409BD" w:rsidTr="00463C20">
        <w:trPr>
          <w:trHeight w:val="814"/>
        </w:trPr>
        <w:tc>
          <w:tcPr>
            <w:tcW w:w="6130" w:type="dxa"/>
          </w:tcPr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2C2958" w:rsidRPr="00C409BD" w:rsidRDefault="002C2958" w:rsidP="000D6F9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0D6F91">
              <w:rPr>
                <w:sz w:val="24"/>
                <w:szCs w:val="24"/>
              </w:rPr>
              <w:t xml:space="preserve">11.04.2018 </w:t>
            </w:r>
            <w:r w:rsidRPr="00C409BD">
              <w:rPr>
                <w:sz w:val="24"/>
                <w:szCs w:val="24"/>
              </w:rPr>
              <w:t>№</w:t>
            </w:r>
            <w:r w:rsidR="000D6F91">
              <w:rPr>
                <w:sz w:val="24"/>
                <w:szCs w:val="24"/>
              </w:rPr>
              <w:t xml:space="preserve"> 217-пП</w:t>
            </w:r>
          </w:p>
        </w:tc>
      </w:tr>
      <w:tr w:rsidR="002C2958" w:rsidRPr="000F4A05" w:rsidTr="00463C20">
        <w:trPr>
          <w:trHeight w:val="80"/>
        </w:trPr>
        <w:tc>
          <w:tcPr>
            <w:tcW w:w="6130" w:type="dxa"/>
          </w:tcPr>
          <w:p w:rsidR="002C2958" w:rsidRPr="000F4A05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C2958" w:rsidRPr="00C409BD" w:rsidTr="00463C20">
        <w:tc>
          <w:tcPr>
            <w:tcW w:w="6130" w:type="dxa"/>
          </w:tcPr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Приложение </w:t>
            </w:r>
            <w:r w:rsidR="00F37778">
              <w:rPr>
                <w:bCs/>
                <w:sz w:val="24"/>
                <w:szCs w:val="24"/>
              </w:rPr>
              <w:t>№</w:t>
            </w:r>
            <w:r w:rsidRPr="009529AC">
              <w:rPr>
                <w:bCs/>
                <w:sz w:val="24"/>
                <w:szCs w:val="24"/>
              </w:rPr>
              <w:t xml:space="preserve"> 1</w:t>
            </w:r>
          </w:p>
          <w:p w:rsidR="00463C20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  <w:r w:rsidR="00463C20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  <w:r w:rsidR="00463C20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 xml:space="preserve">из бюджета </w:t>
            </w:r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Пензенской области</w:t>
            </w:r>
            <w:r w:rsidR="00463C20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463C20" w:rsidRDefault="002C2958" w:rsidP="00463C2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  <w:r w:rsidR="00463C20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 xml:space="preserve">в рамках </w:t>
            </w:r>
          </w:p>
          <w:p w:rsidR="002C2958" w:rsidRPr="00C409BD" w:rsidRDefault="002C2958" w:rsidP="00463C2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реализации</w:t>
            </w:r>
            <w:r w:rsidR="00463C20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C2958" w:rsidRDefault="002C2958" w:rsidP="002C2958">
      <w:pPr>
        <w:spacing w:line="228" w:lineRule="auto"/>
        <w:rPr>
          <w:b/>
          <w:sz w:val="24"/>
          <w:szCs w:val="24"/>
        </w:rPr>
      </w:pPr>
    </w:p>
    <w:p w:rsidR="002F1646" w:rsidRDefault="002F1646" w:rsidP="002C2958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:rsidR="009D417F" w:rsidRDefault="009D417F" w:rsidP="002C2958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:rsidR="002C2958" w:rsidRPr="00007F23" w:rsidRDefault="002C2958" w:rsidP="002C2958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>РАСПРЕДЕЛЕНИЕ СУБСИДИЙ</w:t>
      </w:r>
    </w:p>
    <w:p w:rsidR="002C2958" w:rsidRPr="00007F23" w:rsidRDefault="002C2958" w:rsidP="002C2958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 xml:space="preserve">из бюджета Пензенской области на выполнение  </w:t>
      </w:r>
      <w:r>
        <w:rPr>
          <w:b/>
          <w:bCs/>
          <w:sz w:val="24"/>
          <w:szCs w:val="24"/>
          <w:lang w:eastAsia="en-US"/>
        </w:rPr>
        <w:t>мероприятий подпрограммы 1 в 2018</w:t>
      </w:r>
      <w:r w:rsidRPr="00007F23">
        <w:rPr>
          <w:b/>
          <w:bCs/>
          <w:sz w:val="24"/>
          <w:szCs w:val="24"/>
          <w:lang w:eastAsia="en-US"/>
        </w:rPr>
        <w:t xml:space="preserve"> году</w:t>
      </w:r>
    </w:p>
    <w:p w:rsidR="002C2958" w:rsidRPr="00007F23" w:rsidRDefault="002C2958" w:rsidP="002C2958">
      <w:pPr>
        <w:tabs>
          <w:tab w:val="left" w:pos="7155"/>
        </w:tabs>
        <w:rPr>
          <w:lang w:eastAsia="en-US"/>
        </w:rPr>
      </w:pPr>
    </w:p>
    <w:tbl>
      <w:tblPr>
        <w:tblStyle w:val="1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993"/>
        <w:gridCol w:w="1268"/>
      </w:tblGrid>
      <w:tr w:rsidR="002C2958" w:rsidRPr="00007F23" w:rsidTr="00F37778">
        <w:trPr>
          <w:trHeight w:val="279"/>
        </w:trPr>
        <w:tc>
          <w:tcPr>
            <w:tcW w:w="7003" w:type="dxa"/>
            <w:gridSpan w:val="4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397FD4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</w:p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Пензенской области</w:t>
            </w:r>
          </w:p>
        </w:tc>
      </w:tr>
      <w:tr w:rsidR="002C2958" w:rsidRPr="00007F23" w:rsidTr="00F710C6">
        <w:tc>
          <w:tcPr>
            <w:tcW w:w="709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№</w:t>
            </w:r>
          </w:p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 w:rsidRPr="00007F23">
              <w:rPr>
                <w:lang w:eastAsia="en-US"/>
              </w:rPr>
              <w:t>п</w:t>
            </w:r>
            <w:proofErr w:type="gramEnd"/>
            <w:r w:rsidRPr="00007F23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Ответстве</w:t>
            </w:r>
            <w:r>
              <w:rPr>
                <w:lang w:eastAsia="en-US"/>
              </w:rPr>
              <w:t>нный исполнитель, соисполнитель</w:t>
            </w:r>
            <w:r w:rsidRPr="00007F23">
              <w:rPr>
                <w:lang w:eastAsia="en-US"/>
              </w:rPr>
              <w:t xml:space="preserve"> подпрограммы</w:t>
            </w:r>
          </w:p>
        </w:tc>
        <w:tc>
          <w:tcPr>
            <w:tcW w:w="2720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993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мероприятия</w:t>
            </w:r>
          </w:p>
        </w:tc>
        <w:tc>
          <w:tcPr>
            <w:tcW w:w="1268" w:type="dxa"/>
            <w:vMerge w:val="restart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 xml:space="preserve">Объем субсидий </w:t>
            </w:r>
            <w:r w:rsidR="00397FD4">
              <w:rPr>
                <w:lang w:eastAsia="en-US"/>
              </w:rPr>
              <w:br/>
            </w:r>
            <w:r w:rsidRPr="00007F23">
              <w:rPr>
                <w:lang w:eastAsia="en-US"/>
              </w:rPr>
              <w:t xml:space="preserve">из бюджета Пензенской области, </w:t>
            </w:r>
          </w:p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тыс. рублей</w:t>
            </w:r>
          </w:p>
        </w:tc>
      </w:tr>
      <w:tr w:rsidR="002C2958" w:rsidRPr="00007F23" w:rsidTr="00F710C6">
        <w:tc>
          <w:tcPr>
            <w:tcW w:w="709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007F23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007F23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2C2958" w:rsidRPr="00007F23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1993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  <w:tc>
          <w:tcPr>
            <w:tcW w:w="1268" w:type="dxa"/>
            <w:vMerge/>
            <w:hideMark/>
          </w:tcPr>
          <w:p w:rsidR="002C2958" w:rsidRPr="00007F23" w:rsidRDefault="002C2958" w:rsidP="00F37778">
            <w:pPr>
              <w:widowControl/>
              <w:rPr>
                <w:lang w:eastAsia="en-US"/>
              </w:rPr>
            </w:pPr>
          </w:p>
        </w:tc>
      </w:tr>
    </w:tbl>
    <w:p w:rsidR="002C2958" w:rsidRPr="00007F23" w:rsidRDefault="002C2958" w:rsidP="002C2958">
      <w:pPr>
        <w:rPr>
          <w:sz w:val="4"/>
          <w:szCs w:val="4"/>
        </w:rPr>
      </w:pPr>
    </w:p>
    <w:tbl>
      <w:tblPr>
        <w:tblStyle w:val="5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993"/>
        <w:gridCol w:w="1268"/>
      </w:tblGrid>
      <w:tr w:rsidR="002C2958" w:rsidRPr="00397FD4" w:rsidTr="00F710C6">
        <w:trPr>
          <w:tblHeader/>
        </w:trPr>
        <w:tc>
          <w:tcPr>
            <w:tcW w:w="710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93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68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C2958" w:rsidRPr="00397FD4" w:rsidTr="00F710C6">
        <w:tc>
          <w:tcPr>
            <w:tcW w:w="710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  <w:hideMark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75 000,1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59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 xml:space="preserve">"Строительство и реконструкция сетей и сооружений водоотведения </w:t>
            </w:r>
            <w:r w:rsidR="009D417F">
              <w:rPr>
                <w:rFonts w:ascii="Times New Roman" w:hAnsi="Times New Roman"/>
                <w:sz w:val="20"/>
                <w:szCs w:val="20"/>
              </w:rPr>
              <w:br/>
            </w:r>
            <w:r w:rsidRPr="00397FD4">
              <w:rPr>
                <w:rFonts w:ascii="Times New Roman" w:hAnsi="Times New Roman"/>
                <w:sz w:val="20"/>
                <w:szCs w:val="20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1510171330</w:t>
            </w: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9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159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53 050,1</w:t>
            </w:r>
          </w:p>
        </w:tc>
      </w:tr>
      <w:tr w:rsidR="002C2958" w:rsidRPr="00397FD4" w:rsidTr="00F710C6">
        <w:tc>
          <w:tcPr>
            <w:tcW w:w="710" w:type="dxa"/>
            <w:vMerge w:val="restart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 w:val="restart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  <w:hideMark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51 790,1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Троицкий сельсовет Башмаковского района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Новознаменский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226,1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Миткирейский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Затолокино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352,1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B5EE3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Мошковский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 района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 с. Мошки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613,2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>. Беково Бековского района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Беково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535,5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 сельсовет Белинского района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с. Крюково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425,6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Поимский сельсовет Белинского района</w:t>
            </w:r>
          </w:p>
        </w:tc>
        <w:tc>
          <w:tcPr>
            <w:tcW w:w="1993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Поим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155,4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993" w:type="dxa"/>
          </w:tcPr>
          <w:p w:rsidR="00BB5EE3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водопровода          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Бессоновка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(нечетная сторона)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1 342,6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BB5EE3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BB5EE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993" w:type="dxa"/>
          </w:tcPr>
          <w:p w:rsidR="00BB5EE3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</w:p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Вадинск</w:t>
            </w:r>
          </w:p>
        </w:tc>
        <w:tc>
          <w:tcPr>
            <w:tcW w:w="1268" w:type="dxa"/>
          </w:tcPr>
          <w:p w:rsidR="002C2958" w:rsidRPr="00397FD4" w:rsidRDefault="002C2958" w:rsidP="00BB5E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105,7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Татаро-Лакинский сельсовет Вадинского района</w:t>
            </w:r>
          </w:p>
        </w:tc>
        <w:tc>
          <w:tcPr>
            <w:tcW w:w="1993" w:type="dxa"/>
          </w:tcPr>
          <w:p w:rsidR="002C2958" w:rsidRPr="00397FD4" w:rsidRDefault="002C2958" w:rsidP="00C23E7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r w:rsidRPr="00C23E77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водонапорной башни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C23E77">
              <w:rPr>
                <w:rFonts w:ascii="Times New Roman" w:hAnsi="Times New Roman"/>
                <w:color w:val="000000"/>
                <w:sz w:val="20"/>
                <w:szCs w:val="20"/>
              </w:rPr>
              <w:t>атарская</w:t>
            </w:r>
            <w:proofErr w:type="gramEnd"/>
            <w:r w:rsidR="00C23E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Лака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334,6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Архангельское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648,2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ЗСО  с. Соловейка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Обустройство ЗСО 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Дигилевка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 Земетчинского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466,9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Пролетарский сельсовет Земетчинского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Старополянское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88,2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Уваровский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  с. Уварово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448,7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Каменно-Бродский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Украинцево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439,6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на НСВ с. 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Казанская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Казанская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88,9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7873EB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на НСВ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993" w:type="dxa"/>
          </w:tcPr>
          <w:p w:rsidR="00BF6BC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</w:p>
          <w:p w:rsidR="00BF6BC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128,1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84,7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993" w:type="dxa"/>
          </w:tcPr>
          <w:p w:rsidR="00BF6BC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</w:p>
          <w:p w:rsidR="00BF6BC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  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="00BF6BC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Батрак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301,0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993" w:type="dxa"/>
          </w:tcPr>
          <w:p w:rsidR="002C35DF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107,8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водопровода</w:t>
            </w:r>
          </w:p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Студенец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130,2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993" w:type="dxa"/>
          </w:tcPr>
          <w:p w:rsidR="00BF6BC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</w:p>
          <w:p w:rsidR="002C2958" w:rsidRPr="00397FD4" w:rsidRDefault="002C2958" w:rsidP="007152D5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Р</w:t>
            </w:r>
            <w:r w:rsidR="007152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усский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Камешкир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491,4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Лапшовский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BF6BC4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 водонапорной башни с.</w:t>
            </w:r>
            <w:r w:rsidR="00BF6B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Дубровки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492,8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152D5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Комаровский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Дворики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213,5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Пылковский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Пылково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1 222,9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водопровода </w:t>
            </w:r>
            <w:r w:rsidR="007152D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7152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250,6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Майский сельсовет Малосердобинского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Майское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Майский сельсовет Малосердобинского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Чунаки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185,5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Долгоруково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716,1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Наровчат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242,2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водопроводных сетей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Шиловка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Рождественно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-Тезиково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273,0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D0DB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Биг</w:t>
            </w:r>
            <w:r w:rsidR="005D0DB8">
              <w:rPr>
                <w:rFonts w:ascii="Times New Roman" w:hAnsi="Times New Roman"/>
                <w:sz w:val="20"/>
                <w:szCs w:val="20"/>
              </w:rPr>
              <w:t>е</w:t>
            </w:r>
            <w:r w:rsidRPr="00397FD4">
              <w:rPr>
                <w:rFonts w:ascii="Times New Roman" w:hAnsi="Times New Roman"/>
                <w:sz w:val="20"/>
                <w:szCs w:val="20"/>
              </w:rPr>
              <w:t>евский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бака водонапорной башни</w:t>
            </w:r>
          </w:p>
          <w:p w:rsidR="002C2958" w:rsidRPr="00397FD4" w:rsidRDefault="002C2958" w:rsidP="00381E1A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Биг</w:t>
            </w:r>
            <w:r w:rsidR="00381E1A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ево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275,1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D0DB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Биг</w:t>
            </w:r>
            <w:r w:rsidR="005D0DB8">
              <w:rPr>
                <w:rFonts w:ascii="Times New Roman" w:hAnsi="Times New Roman"/>
                <w:sz w:val="20"/>
                <w:szCs w:val="20"/>
              </w:rPr>
              <w:t>е</w:t>
            </w:r>
            <w:r w:rsidRPr="00397FD4">
              <w:rPr>
                <w:rFonts w:ascii="Times New Roman" w:hAnsi="Times New Roman"/>
                <w:sz w:val="20"/>
                <w:szCs w:val="20"/>
              </w:rPr>
              <w:t>евский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FC7C0F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381E1A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Биг</w:t>
            </w:r>
            <w:r w:rsidR="00381E1A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ево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151,9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Бикмурзинский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FC7C0F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Бикмурзино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380,1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Столыпино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376,6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5D0D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Б</w:t>
            </w:r>
            <w:r w:rsidR="005D0DB8">
              <w:rPr>
                <w:rFonts w:ascii="Times New Roman" w:hAnsi="Times New Roman"/>
                <w:color w:val="000000"/>
                <w:sz w:val="20"/>
                <w:szCs w:val="20"/>
              </w:rPr>
              <w:t>азарная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Кеньша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221,9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Решетино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462,0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993" w:type="dxa"/>
          </w:tcPr>
          <w:p w:rsidR="006853FB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Константиновка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583,1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п. Мичуринский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785,4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с. 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Надеждино</w:t>
            </w:r>
            <w:proofErr w:type="gram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186,9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с. Засечное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141,4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свх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6853FB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  <w:r w:rsidR="001C3CBF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315,0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 Сердобского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786,8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ствола водонапорной башни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347,9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Сосновоборск  Сосновоборского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Сосновоборск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404,6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Вязовский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97FD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397FD4">
              <w:rPr>
                <w:rFonts w:ascii="Times New Roman" w:hAnsi="Times New Roman"/>
                <w:sz w:val="20"/>
                <w:szCs w:val="20"/>
              </w:rPr>
              <w:t>. Вязовка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119,0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Пичилейка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F761EE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Русский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Качим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366,8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Еремеевский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Кряжимское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Маркино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268,8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Нижний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Катмис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183,4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Зубово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Кошелевский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Кошелевка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426,3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D0DB8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5D0DB8">
              <w:rPr>
                <w:rFonts w:ascii="Times New Roman" w:hAnsi="Times New Roman"/>
                <w:color w:val="000000"/>
                <w:sz w:val="20"/>
                <w:szCs w:val="20"/>
              </w:rPr>
              <w:t>атарско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Шелдаисский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993" w:type="dxa"/>
          </w:tcPr>
          <w:p w:rsidR="00F761EE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</w:p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Русский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Пимбур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Волче-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Вражский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водопровода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тепной</w:t>
            </w:r>
            <w:proofErr w:type="spellEnd"/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371,0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с.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-Уза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644,0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widowControl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31 037,9</w:t>
            </w:r>
          </w:p>
        </w:tc>
      </w:tr>
      <w:tr w:rsidR="002C2958" w:rsidRPr="00397FD4" w:rsidTr="00F710C6">
        <w:tc>
          <w:tcPr>
            <w:tcW w:w="710" w:type="dxa"/>
            <w:vMerge w:val="restart"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2C2958" w:rsidRPr="00397FD4" w:rsidRDefault="002C2958" w:rsidP="001B6FBA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1 260,0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  <w:vAlign w:val="center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</w:t>
            </w:r>
          </w:p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152,6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993" w:type="dxa"/>
            <w:vAlign w:val="center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1 107,4</w:t>
            </w:r>
          </w:p>
        </w:tc>
      </w:tr>
      <w:tr w:rsidR="002C2958" w:rsidRPr="00397FD4" w:rsidTr="00F710C6">
        <w:tc>
          <w:tcPr>
            <w:tcW w:w="710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2C2958" w:rsidRPr="00E15065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2C2958" w:rsidRPr="00397FD4" w:rsidTr="00F710C6">
        <w:tc>
          <w:tcPr>
            <w:tcW w:w="710" w:type="dxa"/>
            <w:vMerge w:val="restart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r w:rsidRPr="00397FD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 района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r w:rsidRPr="00397FD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 района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Вазерский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1B6FB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1B6FB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C649F0">
            <w:pPr>
              <w:spacing w:line="24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C649F0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7D12C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Грабовский сельсовет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Бессоновского района</w:t>
            </w:r>
          </w:p>
        </w:tc>
        <w:tc>
          <w:tcPr>
            <w:tcW w:w="1993" w:type="dxa"/>
          </w:tcPr>
          <w:p w:rsidR="002C2958" w:rsidRPr="00397FD4" w:rsidRDefault="002C2958" w:rsidP="007D12C1">
            <w:pPr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оборудования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Рахмановский сельсовет Вадинского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233,5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Салтыковский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16,5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Юрсовский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587D6F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587D6F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Большеумысский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Колышлей Колышлейского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E84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Евлашево Кузнецкого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Большетруевский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993" w:type="dxa"/>
          </w:tcPr>
          <w:p w:rsidR="002C2958" w:rsidRPr="00397FD4" w:rsidRDefault="002C2958" w:rsidP="00E8405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 сельсовет Малосердобинского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Мокшан Мокшанского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Больше-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Кавендровский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993" w:type="dxa"/>
          </w:tcPr>
          <w:p w:rsidR="002C2958" w:rsidRPr="00397FD4" w:rsidRDefault="002C2958" w:rsidP="002A6474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48,9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Деминский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Планский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 сельсовет Неверкинского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337,5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61,1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D0D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Голиц</w:t>
            </w:r>
            <w:r w:rsidR="005D0DB8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5D0D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="005D0DB8">
              <w:rPr>
                <w:rFonts w:ascii="Times New Roman" w:hAnsi="Times New Roman"/>
                <w:color w:val="000000"/>
                <w:sz w:val="20"/>
                <w:szCs w:val="20"/>
              </w:rPr>
              <w:t>-Н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икольский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0C6D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r w:rsidR="000C6D0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ED4672"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Каремшинский</w:t>
            </w:r>
            <w:proofErr w:type="spellEnd"/>
            <w:r w:rsidR="00ED4672"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Сура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Чкаловский сельсовет Пачелмского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Пензенского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57,5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  Сердобского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Пригородный сельсовет Сердобского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Рощинский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Сазанский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38,1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12,1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г. Спа</w:t>
            </w:r>
            <w:proofErr w:type="gram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сск Сп</w:t>
            </w:r>
            <w:proofErr w:type="gram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асского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. Тамала Тамалинского района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252,0</w:t>
            </w:r>
          </w:p>
        </w:tc>
      </w:tr>
      <w:tr w:rsidR="002C2958" w:rsidRPr="00397FD4" w:rsidTr="00F710C6">
        <w:tc>
          <w:tcPr>
            <w:tcW w:w="71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2C2958" w:rsidRPr="00397FD4" w:rsidRDefault="002C2958" w:rsidP="00397FD4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993" w:type="dxa"/>
          </w:tcPr>
          <w:p w:rsidR="002C2958" w:rsidRPr="00397FD4" w:rsidRDefault="002C2958" w:rsidP="00A034BE">
            <w:pPr>
              <w:spacing w:line="228" w:lineRule="auto"/>
              <w:jc w:val="center"/>
              <w:rPr>
                <w:color w:val="000000"/>
                <w:sz w:val="20"/>
                <w:szCs w:val="20"/>
              </w:rPr>
            </w:pPr>
            <w:r w:rsidRPr="00397FD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C2958" w:rsidRPr="00397FD4" w:rsidRDefault="002C2958" w:rsidP="00397FD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7FD4">
              <w:rPr>
                <w:rFonts w:ascii="Times New Roman" w:hAnsi="Times New Roman"/>
                <w:color w:val="000000"/>
                <w:sz w:val="20"/>
                <w:szCs w:val="20"/>
              </w:rPr>
              <w:t>2 865,3</w:t>
            </w:r>
          </w:p>
        </w:tc>
      </w:tr>
    </w:tbl>
    <w:p w:rsidR="002C2958" w:rsidRPr="00007F23" w:rsidRDefault="002C2958" w:rsidP="002C2958">
      <w:pPr>
        <w:widowControl/>
        <w:jc w:val="center"/>
        <w:rPr>
          <w:sz w:val="28"/>
        </w:rPr>
      </w:pPr>
    </w:p>
    <w:p w:rsidR="002C2958" w:rsidRDefault="008E3B23" w:rsidP="002C2958">
      <w:pPr>
        <w:widowControl/>
        <w:jc w:val="center"/>
        <w:rPr>
          <w:sz w:val="28"/>
        </w:rPr>
        <w:sectPr w:rsidR="002C2958" w:rsidSect="00445E2A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__________</w:t>
      </w:r>
    </w:p>
    <w:tbl>
      <w:tblPr>
        <w:tblW w:w="4536" w:type="dxa"/>
        <w:tblInd w:w="4786" w:type="dxa"/>
        <w:tblLook w:val="01E0" w:firstRow="1" w:lastRow="1" w:firstColumn="1" w:lastColumn="1" w:noHBand="0" w:noVBand="0"/>
      </w:tblPr>
      <w:tblGrid>
        <w:gridCol w:w="4536"/>
      </w:tblGrid>
      <w:tr w:rsidR="002C2958" w:rsidRPr="00C409BD" w:rsidTr="00A034BE">
        <w:trPr>
          <w:trHeight w:val="814"/>
        </w:trPr>
        <w:tc>
          <w:tcPr>
            <w:tcW w:w="4536" w:type="dxa"/>
          </w:tcPr>
          <w:p w:rsidR="002C2958" w:rsidRPr="00C409BD" w:rsidRDefault="002C2958" w:rsidP="00A034B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2C2958" w:rsidRPr="00C409BD" w:rsidRDefault="002C2958" w:rsidP="00A034B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2C2958" w:rsidRPr="00C409BD" w:rsidRDefault="002C2958" w:rsidP="00A034B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2C2958" w:rsidRPr="00C409BD" w:rsidRDefault="000D6F91" w:rsidP="00A034B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11.04.2018 </w:t>
            </w:r>
            <w:r w:rsidRPr="00C409B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217-пП</w:t>
            </w:r>
          </w:p>
        </w:tc>
      </w:tr>
      <w:tr w:rsidR="002C2958" w:rsidRPr="000F4A05" w:rsidTr="00A034BE">
        <w:trPr>
          <w:trHeight w:val="80"/>
        </w:trPr>
        <w:tc>
          <w:tcPr>
            <w:tcW w:w="4536" w:type="dxa"/>
          </w:tcPr>
          <w:p w:rsidR="002C2958" w:rsidRPr="000F4A05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C2958" w:rsidRPr="00C409BD" w:rsidTr="00A034BE">
        <w:tc>
          <w:tcPr>
            <w:tcW w:w="4536" w:type="dxa"/>
          </w:tcPr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2</w:t>
            </w:r>
          </w:p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  <w:r w:rsidR="00A034BE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2C2958" w:rsidRPr="009529AC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2C2958" w:rsidRPr="00C409BD" w:rsidRDefault="002C2958" w:rsidP="00A034B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2C2958" w:rsidRPr="00FD22A6" w:rsidRDefault="002C2958" w:rsidP="002C2958">
      <w:pPr>
        <w:rPr>
          <w:sz w:val="24"/>
          <w:szCs w:val="24"/>
        </w:rPr>
      </w:pPr>
    </w:p>
    <w:p w:rsidR="002C2958" w:rsidRPr="0099738D" w:rsidRDefault="002C2958" w:rsidP="00990E88">
      <w:pPr>
        <w:widowControl/>
        <w:autoSpaceDE w:val="0"/>
        <w:autoSpaceDN w:val="0"/>
        <w:adjustRightInd w:val="0"/>
        <w:spacing w:line="238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2C2958" w:rsidRPr="0099738D" w:rsidRDefault="002C2958" w:rsidP="00990E88">
      <w:pPr>
        <w:widowControl/>
        <w:autoSpaceDE w:val="0"/>
        <w:autoSpaceDN w:val="0"/>
        <w:adjustRightInd w:val="0"/>
        <w:spacing w:line="238" w:lineRule="auto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2C2958" w:rsidRPr="0099738D" w:rsidRDefault="002C2958" w:rsidP="00990E88">
      <w:pPr>
        <w:widowControl/>
        <w:autoSpaceDE w:val="0"/>
        <w:autoSpaceDN w:val="0"/>
        <w:adjustRightInd w:val="0"/>
        <w:spacing w:line="238" w:lineRule="auto"/>
        <w:jc w:val="center"/>
      </w:pPr>
      <w:r w:rsidRPr="0099738D">
        <w:rPr>
          <w:b/>
          <w:sz w:val="24"/>
          <w:szCs w:val="24"/>
        </w:rPr>
        <w:t xml:space="preserve">муниципальных образований Пензенской области </w:t>
      </w:r>
      <w:r w:rsidR="00A46EAE"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>в рамках</w:t>
      </w:r>
      <w:r w:rsidR="00A46EAE">
        <w:rPr>
          <w:b/>
          <w:sz w:val="24"/>
          <w:szCs w:val="24"/>
        </w:rPr>
        <w:t xml:space="preserve"> </w:t>
      </w:r>
      <w:r w:rsidRPr="0099738D">
        <w:rPr>
          <w:b/>
          <w:sz w:val="24"/>
          <w:szCs w:val="24"/>
        </w:rPr>
        <w:t xml:space="preserve">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Чистая вода</w:t>
      </w:r>
      <w:r>
        <w:rPr>
          <w:b/>
          <w:sz w:val="24"/>
          <w:szCs w:val="24"/>
        </w:rPr>
        <w:t>"</w:t>
      </w:r>
    </w:p>
    <w:p w:rsidR="002C2958" w:rsidRPr="00652CEF" w:rsidRDefault="00E2740B" w:rsidP="00990E88">
      <w:pPr>
        <w:widowControl/>
        <w:autoSpaceDE w:val="0"/>
        <w:autoSpaceDN w:val="0"/>
        <w:adjustRightInd w:val="0"/>
        <w:spacing w:line="238" w:lineRule="auto"/>
        <w:jc w:val="center"/>
        <w:rPr>
          <w:b/>
          <w:sz w:val="24"/>
          <w:szCs w:val="24"/>
        </w:rPr>
      </w:pPr>
      <w:hyperlink r:id="rId16" w:history="1">
        <w:r w:rsidR="002C2958" w:rsidRPr="0099738D">
          <w:rPr>
            <w:b/>
            <w:sz w:val="24"/>
            <w:szCs w:val="24"/>
          </w:rPr>
          <w:t>подпрограммы 1</w:t>
        </w:r>
      </w:hyperlink>
      <w:r w:rsidR="002C2958" w:rsidRPr="0099738D">
        <w:rPr>
          <w:b/>
          <w:sz w:val="24"/>
          <w:szCs w:val="24"/>
        </w:rPr>
        <w:t xml:space="preserve"> в 201</w:t>
      </w:r>
      <w:r w:rsidR="002C2958">
        <w:rPr>
          <w:b/>
          <w:sz w:val="24"/>
          <w:szCs w:val="24"/>
        </w:rPr>
        <w:t>8</w:t>
      </w:r>
      <w:r w:rsidR="002C2958" w:rsidRPr="0099738D">
        <w:rPr>
          <w:b/>
          <w:sz w:val="24"/>
          <w:szCs w:val="24"/>
        </w:rPr>
        <w:t xml:space="preserve"> году</w:t>
      </w:r>
    </w:p>
    <w:p w:rsidR="002C2958" w:rsidRPr="00FD22A6" w:rsidRDefault="002C2958" w:rsidP="00990E88">
      <w:pPr>
        <w:tabs>
          <w:tab w:val="left" w:pos="4695"/>
        </w:tabs>
        <w:spacing w:line="238" w:lineRule="auto"/>
        <w:rPr>
          <w:sz w:val="24"/>
          <w:szCs w:val="24"/>
        </w:rPr>
      </w:pPr>
    </w:p>
    <w:tbl>
      <w:tblPr>
        <w:tblStyle w:val="15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№</w:t>
            </w:r>
          </w:p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п</w:t>
            </w:r>
            <w:proofErr w:type="gramEnd"/>
            <w:r w:rsidRPr="00FD22A6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Размер субсидии,</w:t>
            </w:r>
          </w:p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тыс. руб.</w:t>
            </w:r>
          </w:p>
        </w:tc>
      </w:tr>
    </w:tbl>
    <w:p w:rsidR="002C2958" w:rsidRPr="00FD22A6" w:rsidRDefault="002C2958" w:rsidP="00990E88">
      <w:pPr>
        <w:spacing w:line="238" w:lineRule="auto"/>
        <w:rPr>
          <w:sz w:val="4"/>
          <w:szCs w:val="4"/>
        </w:rPr>
      </w:pPr>
    </w:p>
    <w:tbl>
      <w:tblPr>
        <w:tblStyle w:val="15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2C2958" w:rsidRPr="00FD22A6" w:rsidTr="00F37778">
        <w:trPr>
          <w:tblHeader/>
        </w:trPr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226,1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Беково Бековского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535,5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Миткирейский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352,1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Мошковский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Бековского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613,2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</w:t>
            </w:r>
            <w:r>
              <w:rPr>
                <w:b/>
                <w:sz w:val="24"/>
                <w:szCs w:val="24"/>
              </w:rPr>
              <w:t>линс</w:t>
            </w:r>
            <w:r w:rsidRPr="00652CEF">
              <w:rPr>
                <w:b/>
                <w:sz w:val="24"/>
                <w:szCs w:val="24"/>
              </w:rPr>
              <w:t>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425,6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Поимский сельсовет Белинского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155,4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652CEF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>342,6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Вадинский</w:t>
            </w:r>
            <w:r w:rsidRPr="00652CEF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105,7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334,6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648,2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Дигилевский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Городищенского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198,8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Земетчинский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Земетчино Земетчинского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466,9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Пролетарский сельсовет Земетчинского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88,2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Иссинский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gramStart"/>
            <w:r w:rsidRPr="00FD22A6">
              <w:rPr>
                <w:sz w:val="24"/>
                <w:szCs w:val="24"/>
              </w:rPr>
              <w:t>Каменно-Бродский</w:t>
            </w:r>
            <w:proofErr w:type="gramEnd"/>
            <w:r w:rsidRPr="00FD22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439,6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Уваровский</w:t>
            </w:r>
            <w:proofErr w:type="spellEnd"/>
            <w:r w:rsidRPr="00FD22A6">
              <w:rPr>
                <w:rFonts w:ascii="Arial" w:hAnsi="Arial" w:cs="Arial"/>
              </w:rPr>
              <w:t xml:space="preserve"> </w:t>
            </w:r>
            <w:r w:rsidRPr="00FD22A6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FD22A6">
              <w:rPr>
                <w:sz w:val="24"/>
                <w:szCs w:val="24"/>
              </w:rPr>
              <w:t>Иссинского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448,7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379,4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492,1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Покрово-Арчадинский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286,3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130,2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20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Лапшовский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Камешкирского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492,8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491,4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D66D61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Комароовский</w:t>
            </w:r>
            <w:proofErr w:type="spellEnd"/>
            <w:r w:rsidRPr="00FD22A6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213,5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Лопатинский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23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Пылковский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FD22A6">
              <w:rPr>
                <w:sz w:val="24"/>
                <w:szCs w:val="24"/>
              </w:rPr>
              <w:t>222,9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24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 xml:space="preserve">. </w:t>
            </w:r>
            <w:proofErr w:type="spellStart"/>
            <w:r w:rsidRPr="00FD22A6">
              <w:rPr>
                <w:sz w:val="24"/>
                <w:szCs w:val="24"/>
              </w:rPr>
              <w:t>Лунино</w:t>
            </w:r>
            <w:proofErr w:type="spellEnd"/>
            <w:r w:rsidRPr="00FD22A6">
              <w:rPr>
                <w:sz w:val="24"/>
                <w:szCs w:val="24"/>
              </w:rPr>
              <w:t xml:space="preserve"> </w:t>
            </w:r>
            <w:proofErr w:type="spellStart"/>
            <w:r w:rsidRPr="00FD22A6">
              <w:rPr>
                <w:sz w:val="24"/>
                <w:szCs w:val="24"/>
              </w:rPr>
              <w:t>Лунинского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250,6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25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561603">
              <w:rPr>
                <w:sz w:val="24"/>
                <w:szCs w:val="24"/>
              </w:rPr>
              <w:t>259,0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r w:rsidRPr="00492235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26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Чернозерский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Мокшанского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868,7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Наровчатский </w:t>
            </w:r>
            <w:r w:rsidRPr="00D66D61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27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340,9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28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Виляйский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Наровчатского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273,0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492235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  <w:highlight w:val="red"/>
              </w:rPr>
            </w:pPr>
            <w:r w:rsidRPr="00FD22A6">
              <w:rPr>
                <w:sz w:val="24"/>
                <w:szCs w:val="24"/>
              </w:rPr>
              <w:t>29</w:t>
            </w:r>
          </w:p>
        </w:tc>
        <w:tc>
          <w:tcPr>
            <w:tcW w:w="6690" w:type="dxa"/>
          </w:tcPr>
          <w:p w:rsidR="002C2958" w:rsidRPr="00FD22A6" w:rsidRDefault="002C2958" w:rsidP="00ED4672">
            <w:pPr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Биг</w:t>
            </w:r>
            <w:r w:rsidR="00ED4672">
              <w:rPr>
                <w:sz w:val="24"/>
                <w:szCs w:val="24"/>
              </w:rPr>
              <w:t>е</w:t>
            </w:r>
            <w:r w:rsidRPr="00FD22A6">
              <w:rPr>
                <w:sz w:val="24"/>
                <w:szCs w:val="24"/>
              </w:rPr>
              <w:t>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30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Бикмурзинский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Неверкинского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380,1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spacing w:line="23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Базарно-</w:t>
            </w:r>
            <w:proofErr w:type="spellStart"/>
            <w:r w:rsidRPr="00FD22A6">
              <w:rPr>
                <w:sz w:val="24"/>
                <w:szCs w:val="24"/>
              </w:rPr>
              <w:t>Кеньшенский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221,9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Усовский</w:t>
            </w:r>
            <w:proofErr w:type="spellEnd"/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сельсовет</w:t>
            </w:r>
            <w:r w:rsidRPr="00FD22A6">
              <w:rPr>
                <w:sz w:val="28"/>
                <w:szCs w:val="28"/>
              </w:rPr>
              <w:t xml:space="preserve"> </w:t>
            </w:r>
            <w:r w:rsidRPr="00FD22A6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376,6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Пачелмский</w:t>
            </w:r>
            <w:r w:rsidRPr="00492235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33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  <w:highlight w:val="red"/>
              </w:rPr>
            </w:pPr>
            <w:proofErr w:type="spellStart"/>
            <w:r w:rsidRPr="00FD22A6">
              <w:rPr>
                <w:sz w:val="24"/>
                <w:szCs w:val="24"/>
              </w:rPr>
              <w:t>Решетинский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Пачелмского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462,0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Большееланский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186,9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35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Ермоловский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315,0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36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141,4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785,4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38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Саловский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583,1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Сердобский</w:t>
            </w:r>
            <w:r w:rsidRPr="00D66D6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39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786,8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40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Куракинский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Сердобского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347,9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3114CE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р.п</w:t>
            </w:r>
            <w:proofErr w:type="spellEnd"/>
            <w:r w:rsidRPr="00FD22A6">
              <w:rPr>
                <w:sz w:val="24"/>
                <w:szCs w:val="24"/>
              </w:rPr>
              <w:t>. Сосновоборск  Сосновоборского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404,6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Вязовский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119,0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43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Еремеевский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56,0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44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Маркинский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268,8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45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Нижнекатмисский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183,4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46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Пичилейский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113,4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47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autoSpaceDE w:val="0"/>
              <w:autoSpaceDN w:val="0"/>
              <w:adjustRightInd w:val="0"/>
              <w:spacing w:line="238" w:lineRule="auto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Шугуровский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Сосновоборского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366,8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3114CE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48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49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Кошелевский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426,3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50</w:t>
            </w:r>
          </w:p>
        </w:tc>
        <w:tc>
          <w:tcPr>
            <w:tcW w:w="6690" w:type="dxa"/>
          </w:tcPr>
          <w:p w:rsidR="002C2958" w:rsidRPr="00FD22A6" w:rsidRDefault="002C2958" w:rsidP="00ED4672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Т</w:t>
            </w:r>
            <w:r w:rsidR="00ED4672">
              <w:rPr>
                <w:sz w:val="24"/>
                <w:szCs w:val="24"/>
              </w:rPr>
              <w:t>атарско</w:t>
            </w:r>
            <w:r w:rsidRPr="00FD22A6">
              <w:rPr>
                <w:sz w:val="24"/>
                <w:szCs w:val="24"/>
              </w:rPr>
              <w:t>-</w:t>
            </w:r>
            <w:proofErr w:type="spellStart"/>
            <w:r w:rsidRPr="00FD22A6">
              <w:rPr>
                <w:sz w:val="24"/>
                <w:szCs w:val="24"/>
              </w:rPr>
              <w:t>Шелдаисский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427,7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3114CE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51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Волче-</w:t>
            </w:r>
            <w:proofErr w:type="spellStart"/>
            <w:r w:rsidRPr="00FD22A6">
              <w:rPr>
                <w:sz w:val="24"/>
                <w:szCs w:val="24"/>
              </w:rPr>
              <w:t>Вражский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Тамалинского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371,0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3114CE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3114CE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52</w:t>
            </w: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proofErr w:type="spellStart"/>
            <w:r w:rsidRPr="00FD22A6">
              <w:rPr>
                <w:sz w:val="24"/>
                <w:szCs w:val="24"/>
              </w:rPr>
              <w:t>Усть-Узинский</w:t>
            </w:r>
            <w:proofErr w:type="spellEnd"/>
            <w:r w:rsidRPr="00FD22A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FD22A6">
              <w:rPr>
                <w:sz w:val="24"/>
                <w:szCs w:val="24"/>
              </w:rPr>
              <w:t>Шемышейского</w:t>
            </w:r>
            <w:proofErr w:type="spellEnd"/>
            <w:r w:rsidRPr="00FD22A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FD22A6">
              <w:rPr>
                <w:sz w:val="24"/>
                <w:szCs w:val="24"/>
              </w:rPr>
              <w:t>644,0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20 904,8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sz w:val="24"/>
                <w:szCs w:val="24"/>
              </w:rPr>
            </w:pPr>
            <w:r w:rsidRPr="00F37C2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2C2958" w:rsidRPr="00561603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  <w:highlight w:val="magenta"/>
              </w:rPr>
            </w:pPr>
            <w:r w:rsidRPr="00561603">
              <w:rPr>
                <w:sz w:val="24"/>
                <w:szCs w:val="24"/>
              </w:rPr>
              <w:t>32 145,3</w:t>
            </w:r>
          </w:p>
        </w:tc>
      </w:tr>
      <w:tr w:rsidR="002C2958" w:rsidRPr="00FD22A6" w:rsidTr="00F37778">
        <w:tc>
          <w:tcPr>
            <w:tcW w:w="671" w:type="dxa"/>
          </w:tcPr>
          <w:p w:rsidR="002C2958" w:rsidRPr="00FD22A6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2C2958" w:rsidRPr="00D66D61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both"/>
              <w:rPr>
                <w:b/>
                <w:sz w:val="24"/>
                <w:szCs w:val="24"/>
              </w:rPr>
            </w:pPr>
            <w:r w:rsidRPr="00D66D61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2268" w:type="dxa"/>
          </w:tcPr>
          <w:p w:rsidR="002C2958" w:rsidRPr="00561603" w:rsidRDefault="002C2958" w:rsidP="00990E88">
            <w:pPr>
              <w:widowControl/>
              <w:autoSpaceDE w:val="0"/>
              <w:autoSpaceDN w:val="0"/>
              <w:adjustRightInd w:val="0"/>
              <w:spacing w:line="238" w:lineRule="auto"/>
              <w:jc w:val="center"/>
              <w:rPr>
                <w:b/>
                <w:sz w:val="24"/>
                <w:szCs w:val="24"/>
              </w:rPr>
            </w:pPr>
            <w:r w:rsidRPr="00561603">
              <w:rPr>
                <w:b/>
                <w:sz w:val="24"/>
                <w:szCs w:val="24"/>
              </w:rPr>
              <w:t>53 050,1</w:t>
            </w:r>
          </w:p>
        </w:tc>
      </w:tr>
    </w:tbl>
    <w:p w:rsidR="00990E88" w:rsidRDefault="00990E88" w:rsidP="00990E88">
      <w:pPr>
        <w:tabs>
          <w:tab w:val="left" w:pos="4695"/>
        </w:tabs>
        <w:jc w:val="center"/>
        <w:rPr>
          <w:sz w:val="24"/>
          <w:szCs w:val="24"/>
        </w:rPr>
        <w:sectPr w:rsidR="00990E88" w:rsidSect="00A034BE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</w:t>
      </w:r>
    </w:p>
    <w:p w:rsidR="002C2958" w:rsidRDefault="002C2958" w:rsidP="002C2958">
      <w:pPr>
        <w:tabs>
          <w:tab w:val="left" w:pos="4695"/>
        </w:tabs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2C2958" w:rsidRPr="00C409BD" w:rsidTr="00990E88">
        <w:trPr>
          <w:trHeight w:val="814"/>
        </w:trPr>
        <w:tc>
          <w:tcPr>
            <w:tcW w:w="4854" w:type="dxa"/>
          </w:tcPr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2C2958" w:rsidRPr="00C409BD" w:rsidRDefault="002C2958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2C2958" w:rsidRPr="00C409BD" w:rsidRDefault="000D6F91" w:rsidP="00F3777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11.04.2018 </w:t>
            </w:r>
            <w:r w:rsidRPr="00C409B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217-пП</w:t>
            </w:r>
          </w:p>
        </w:tc>
      </w:tr>
      <w:tr w:rsidR="002C2958" w:rsidRPr="000F4A05" w:rsidTr="00990E88">
        <w:trPr>
          <w:trHeight w:val="80"/>
        </w:trPr>
        <w:tc>
          <w:tcPr>
            <w:tcW w:w="4854" w:type="dxa"/>
          </w:tcPr>
          <w:p w:rsidR="002C2958" w:rsidRPr="000F4A05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2C2958" w:rsidRPr="00C409BD" w:rsidTr="00990E88">
        <w:tc>
          <w:tcPr>
            <w:tcW w:w="4854" w:type="dxa"/>
          </w:tcPr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  <w:r w:rsidR="00990E88">
              <w:rPr>
                <w:bCs/>
                <w:sz w:val="24"/>
                <w:szCs w:val="24"/>
              </w:rPr>
              <w:t xml:space="preserve"> </w:t>
            </w: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2C2958" w:rsidRPr="009529AC" w:rsidRDefault="002C2958" w:rsidP="00F3777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2C2958" w:rsidRPr="00C409BD" w:rsidRDefault="002C2958" w:rsidP="00990E8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2C2958" w:rsidRDefault="002C2958" w:rsidP="002C2958">
      <w:pPr>
        <w:tabs>
          <w:tab w:val="left" w:pos="4695"/>
        </w:tabs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C2958" w:rsidRPr="00FD22A6" w:rsidRDefault="002C2958" w:rsidP="002C2958">
      <w:pPr>
        <w:rPr>
          <w:sz w:val="24"/>
          <w:szCs w:val="24"/>
        </w:rPr>
      </w:pPr>
    </w:p>
    <w:p w:rsidR="00225E03" w:rsidRDefault="00225E03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C2958" w:rsidRPr="0099738D" w:rsidRDefault="002C2958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2C2958" w:rsidRPr="0099738D" w:rsidRDefault="002C2958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2C2958" w:rsidRPr="0099738D" w:rsidRDefault="002C2958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муниципальных образований Пензенской области в рамках основного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2C2958" w:rsidRPr="0099738D" w:rsidRDefault="002C2958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 </w:t>
      </w:r>
      <w:hyperlink r:id="rId17" w:history="1">
        <w:r w:rsidRPr="0099738D">
          <w:rPr>
            <w:b/>
            <w:sz w:val="24"/>
            <w:szCs w:val="24"/>
          </w:rPr>
          <w:t>подпрограммы 1</w:t>
        </w:r>
      </w:hyperlink>
      <w:r w:rsidRPr="0099738D">
        <w:rPr>
          <w:b/>
          <w:sz w:val="24"/>
          <w:szCs w:val="24"/>
        </w:rPr>
        <w:t xml:space="preserve"> в 201</w:t>
      </w:r>
      <w:r>
        <w:rPr>
          <w:b/>
          <w:sz w:val="24"/>
          <w:szCs w:val="24"/>
        </w:rPr>
        <w:t>8</w:t>
      </w:r>
      <w:r w:rsidRPr="0099738D">
        <w:rPr>
          <w:b/>
          <w:sz w:val="24"/>
          <w:szCs w:val="24"/>
        </w:rPr>
        <w:t xml:space="preserve"> году</w:t>
      </w:r>
    </w:p>
    <w:p w:rsidR="002C2958" w:rsidRPr="0099738D" w:rsidRDefault="002C2958" w:rsidP="002C295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1"/>
        <w:gridCol w:w="6667"/>
        <w:gridCol w:w="2268"/>
      </w:tblGrid>
      <w:tr w:rsidR="002C2958" w:rsidRPr="0099738D" w:rsidTr="00F37778">
        <w:tc>
          <w:tcPr>
            <w:tcW w:w="671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667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2C2958" w:rsidRPr="0099738D" w:rsidRDefault="002C2958" w:rsidP="002C2958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663"/>
        <w:gridCol w:w="2268"/>
      </w:tblGrid>
      <w:tr w:rsidR="002C2958" w:rsidRPr="0099738D" w:rsidTr="00F37778">
        <w:trPr>
          <w:tblHeader/>
        </w:trPr>
        <w:tc>
          <w:tcPr>
            <w:tcW w:w="675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C2958" w:rsidRPr="0099738D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sz w:val="24"/>
                <w:szCs w:val="24"/>
              </w:rPr>
            </w:pPr>
            <w:r w:rsidRPr="00B35986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 xml:space="preserve">. Беково </w:t>
            </w:r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A54985" w:rsidRDefault="002C2958" w:rsidP="00225E03">
            <w:pPr>
              <w:spacing w:line="245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Сосновский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Грабовский сельсовет 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A54985" w:rsidRDefault="002C2958" w:rsidP="00225E03">
            <w:pPr>
              <w:spacing w:line="245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Рахмановский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Вадинский сельсовет 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A54985" w:rsidRDefault="002C2958" w:rsidP="00225E03">
            <w:pPr>
              <w:spacing w:line="245" w:lineRule="auto"/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233,5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Земетчинский 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Салтыковский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Юрсовский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Земетчинск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19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Большеумысский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Русско-Камешкирский сельсовет 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Колышлейский район   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Колышлей 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Default="002C2958" w:rsidP="00225E03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225E03">
            <w:pPr>
              <w:spacing w:line="24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225E03">
            <w:pPr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</w:t>
            </w:r>
            <w:r w:rsidR="00ED4672"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Большетруевский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29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Малосердобинский сельсовет 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Мокшан 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Больше-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25,6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Наровчатский сельсовет 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48,9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A54985" w:rsidRDefault="002C2958" w:rsidP="00F37778">
            <w:pPr>
              <w:rPr>
                <w:b/>
                <w:sz w:val="24"/>
                <w:szCs w:val="24"/>
              </w:rPr>
            </w:pPr>
            <w:r w:rsidRPr="00A54985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39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Неверкинский сельсовет 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 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Нижний Ломов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61,1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Виргинский сельсовет 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ED46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Голиц</w:t>
            </w:r>
            <w:r w:rsidR="00ED4672">
              <w:rPr>
                <w:color w:val="000000"/>
                <w:sz w:val="24"/>
                <w:szCs w:val="24"/>
              </w:rPr>
              <w:t>ы</w:t>
            </w:r>
            <w:r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="00ED4672">
              <w:rPr>
                <w:color w:val="000000"/>
                <w:sz w:val="24"/>
                <w:szCs w:val="24"/>
              </w:rPr>
              <w:t>-</w:t>
            </w:r>
            <w:r w:rsidR="00ED4672" w:rsidRPr="00652CEF">
              <w:rPr>
                <w:color w:val="000000"/>
                <w:sz w:val="24"/>
                <w:szCs w:val="24"/>
              </w:rPr>
              <w:t xml:space="preserve">Никольский </w:t>
            </w:r>
            <w:r w:rsidRPr="00652CEF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28,2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 w:rsidR="00ED4672">
              <w:rPr>
                <w:color w:val="000000"/>
                <w:sz w:val="24"/>
                <w:szCs w:val="24"/>
              </w:rPr>
              <w:t>-</w:t>
            </w:r>
            <w:r w:rsidR="00ED4672" w:rsidRPr="00652CEF">
              <w:rPr>
                <w:color w:val="000000"/>
                <w:sz w:val="24"/>
                <w:szCs w:val="24"/>
              </w:rPr>
              <w:t>Каремшинский</w:t>
            </w:r>
            <w:proofErr w:type="spellEnd"/>
            <w:r w:rsidR="00ED4672" w:rsidRPr="00652CEF"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49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Чкаловский сельсовет 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58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 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Пригородный сельсовет 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66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67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68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69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70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71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72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73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74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52CEF">
              <w:rPr>
                <w:sz w:val="24"/>
                <w:szCs w:val="24"/>
              </w:rPr>
              <w:t>75</w:t>
            </w: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Тамала 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252,0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6 444,7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2C2958" w:rsidRPr="00652CEF" w:rsidRDefault="002C2958" w:rsidP="00F37778">
            <w:pPr>
              <w:rPr>
                <w:color w:val="000000"/>
                <w:sz w:val="24"/>
                <w:szCs w:val="24"/>
              </w:rPr>
            </w:pPr>
            <w:r w:rsidRPr="00F37C21">
              <w:rPr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  <w:vAlign w:val="center"/>
          </w:tcPr>
          <w:p w:rsidR="002C2958" w:rsidRPr="00652CEF" w:rsidRDefault="002C2958" w:rsidP="00F377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2 865,3</w:t>
            </w:r>
          </w:p>
        </w:tc>
      </w:tr>
      <w:tr w:rsidR="002C2958" w:rsidRPr="00652CEF" w:rsidTr="00F37778">
        <w:tc>
          <w:tcPr>
            <w:tcW w:w="675" w:type="dxa"/>
          </w:tcPr>
          <w:p w:rsidR="002C2958" w:rsidRPr="00652CEF" w:rsidRDefault="002C2958" w:rsidP="00F37778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2C2958" w:rsidRPr="00652CEF" w:rsidRDefault="002C2958" w:rsidP="00F3777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bottom"/>
          </w:tcPr>
          <w:p w:rsidR="002C2958" w:rsidRPr="00652CEF" w:rsidRDefault="002C2958" w:rsidP="00F377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9 310,0</w:t>
            </w:r>
          </w:p>
        </w:tc>
      </w:tr>
    </w:tbl>
    <w:p w:rsidR="002C2958" w:rsidRDefault="002C2958" w:rsidP="002C2958">
      <w:pPr>
        <w:widowControl/>
        <w:jc w:val="center"/>
        <w:rPr>
          <w:sz w:val="28"/>
        </w:rPr>
      </w:pPr>
    </w:p>
    <w:p w:rsidR="001D6E4D" w:rsidRDefault="001D6E4D" w:rsidP="002C2958">
      <w:pPr>
        <w:widowControl/>
        <w:jc w:val="center"/>
        <w:rPr>
          <w:sz w:val="28"/>
        </w:rPr>
      </w:pPr>
    </w:p>
    <w:p w:rsidR="002C2958" w:rsidRDefault="002C2958" w:rsidP="002C2958">
      <w:pPr>
        <w:widowControl/>
        <w:jc w:val="center"/>
        <w:rPr>
          <w:sz w:val="28"/>
        </w:rPr>
        <w:sectPr w:rsidR="002C2958" w:rsidSect="001C3CBF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sz w:val="28"/>
        </w:rPr>
        <w:t>_________</w:t>
      </w:r>
    </w:p>
    <w:tbl>
      <w:tblPr>
        <w:tblStyle w:val="5"/>
        <w:tblW w:w="3765" w:type="dxa"/>
        <w:jc w:val="right"/>
        <w:tblInd w:w="9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65"/>
      </w:tblGrid>
      <w:tr w:rsidR="002C2958" w:rsidRPr="002804B5" w:rsidTr="00FA68BA">
        <w:trPr>
          <w:trHeight w:val="814"/>
          <w:jc w:val="right"/>
        </w:trPr>
        <w:tc>
          <w:tcPr>
            <w:tcW w:w="3765" w:type="dxa"/>
          </w:tcPr>
          <w:p w:rsidR="002C2958" w:rsidRPr="002804B5" w:rsidRDefault="002C2958" w:rsidP="00F5214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4</w:t>
            </w:r>
          </w:p>
          <w:p w:rsidR="002C2958" w:rsidRPr="002804B5" w:rsidRDefault="002C2958" w:rsidP="00F5214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B5">
              <w:rPr>
                <w:rFonts w:ascii="Times New Roman" w:hAnsi="Times New Roman" w:cs="Times New Roman"/>
                <w:sz w:val="24"/>
                <w:szCs w:val="24"/>
              </w:rPr>
              <w:t>к постановлению Правительства</w:t>
            </w:r>
          </w:p>
          <w:p w:rsidR="002C2958" w:rsidRPr="002804B5" w:rsidRDefault="002C2958" w:rsidP="00F5214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B5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2C2958" w:rsidRPr="002804B5" w:rsidRDefault="000D6F91" w:rsidP="00F5214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91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bookmarkStart w:id="0" w:name="_GoBack"/>
            <w:bookmarkEnd w:id="0"/>
            <w:r w:rsidRPr="000D6F91">
              <w:rPr>
                <w:rFonts w:ascii="Times New Roman" w:hAnsi="Times New Roman" w:cs="Times New Roman"/>
                <w:sz w:val="24"/>
                <w:szCs w:val="24"/>
              </w:rPr>
              <w:t>.04.2018 № 217-пП</w:t>
            </w:r>
          </w:p>
        </w:tc>
      </w:tr>
    </w:tbl>
    <w:p w:rsidR="002C2958" w:rsidRPr="00E95D39" w:rsidRDefault="00E95D39" w:rsidP="00F5214F">
      <w:pPr>
        <w:spacing w:line="223" w:lineRule="auto"/>
        <w:jc w:val="center"/>
        <w:rPr>
          <w:b/>
          <w:sz w:val="24"/>
          <w:szCs w:val="24"/>
        </w:rPr>
      </w:pPr>
      <w:r w:rsidRPr="00E95D39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proofErr w:type="gramStart"/>
      <w:r w:rsidRPr="00E95D39">
        <w:rPr>
          <w:b/>
          <w:sz w:val="24"/>
          <w:szCs w:val="24"/>
        </w:rPr>
        <w:t>З</w:t>
      </w:r>
      <w:proofErr w:type="gramEnd"/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E95D39">
        <w:rPr>
          <w:b/>
          <w:sz w:val="24"/>
          <w:szCs w:val="24"/>
        </w:rPr>
        <w:t xml:space="preserve">Я, </w:t>
      </w:r>
      <w:r>
        <w:rPr>
          <w:b/>
          <w:sz w:val="24"/>
          <w:szCs w:val="24"/>
        </w:rPr>
        <w:br/>
      </w:r>
      <w:r w:rsidR="00E305DA" w:rsidRPr="00E95D39">
        <w:rPr>
          <w:b/>
          <w:sz w:val="24"/>
          <w:szCs w:val="24"/>
        </w:rPr>
        <w:t xml:space="preserve">вносимые в Основное мероприятие 2.3. и мероприятия 2.3.1, 2.3.2 в приложении № 7.1 "Перечень основных мероприятий, мероприятий государственной программы Пензенской области "Обеспечение жильем и коммунальными услугами </w:t>
      </w:r>
      <w:r>
        <w:rPr>
          <w:b/>
          <w:sz w:val="24"/>
          <w:szCs w:val="24"/>
        </w:rPr>
        <w:br/>
      </w:r>
      <w:r w:rsidR="00E305DA" w:rsidRPr="00E95D39">
        <w:rPr>
          <w:b/>
          <w:sz w:val="24"/>
          <w:szCs w:val="24"/>
        </w:rPr>
        <w:t>населения Пензенской области на 2014 - 2020 годы" на 2016 - 2020 годы" к программе</w:t>
      </w:r>
    </w:p>
    <w:p w:rsidR="00E305DA" w:rsidRDefault="00E305DA" w:rsidP="00F5214F">
      <w:pPr>
        <w:spacing w:line="223" w:lineRule="auto"/>
        <w:rPr>
          <w:sz w:val="24"/>
          <w:szCs w:val="24"/>
        </w:rPr>
      </w:pPr>
    </w:p>
    <w:tbl>
      <w:tblPr>
        <w:tblStyle w:val="5"/>
        <w:tblW w:w="15134" w:type="dxa"/>
        <w:tblLook w:val="00A0" w:firstRow="1" w:lastRow="0" w:firstColumn="1" w:lastColumn="0" w:noHBand="0" w:noVBand="0"/>
      </w:tblPr>
      <w:tblGrid>
        <w:gridCol w:w="576"/>
        <w:gridCol w:w="2926"/>
        <w:gridCol w:w="2347"/>
        <w:gridCol w:w="978"/>
        <w:gridCol w:w="1257"/>
        <w:gridCol w:w="1127"/>
        <w:gridCol w:w="821"/>
        <w:gridCol w:w="692"/>
        <w:gridCol w:w="692"/>
        <w:gridCol w:w="2796"/>
        <w:gridCol w:w="922"/>
      </w:tblGrid>
      <w:tr w:rsidR="002C2958" w:rsidRPr="001D6E4D" w:rsidTr="001D6E4D">
        <w:trPr>
          <w:trHeight w:val="330"/>
        </w:trPr>
        <w:tc>
          <w:tcPr>
            <w:tcW w:w="0" w:type="auto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26" w:type="dxa"/>
            <w:vMerge w:val="restart"/>
          </w:tcPr>
          <w:p w:rsidR="00B62DD1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2.3. </w:t>
            </w:r>
            <w:r w:rsidR="006853FB" w:rsidRPr="001D6E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затрат юридическим лицам</w:t>
            </w:r>
            <w:r w:rsidR="001C3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7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строительства и дорожного хозяйства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15 399,9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15 399,9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2.1, 2.2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363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3 805,9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3 805,9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71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11 594,0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11 594,0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93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83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73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499"/>
        </w:trPr>
        <w:tc>
          <w:tcPr>
            <w:tcW w:w="0" w:type="auto"/>
            <w:vMerge w:val="restart"/>
          </w:tcPr>
          <w:p w:rsidR="002C2958" w:rsidRPr="001D6E4D" w:rsidRDefault="002C2958" w:rsidP="00F5214F">
            <w:pPr>
              <w:spacing w:line="223" w:lineRule="auto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926" w:type="dxa"/>
            <w:vMerge w:val="restart"/>
          </w:tcPr>
          <w:p w:rsidR="00B74CA8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затрат юридическим лицам по уплате процентов </w:t>
            </w:r>
            <w:proofErr w:type="gramStart"/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CA8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кредитам, полученным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на строительство жилых домов в рамках реализации программы </w:t>
            </w:r>
          </w:p>
          <w:p w:rsidR="001C3CBF" w:rsidRDefault="006853FB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Жилье </w:t>
            </w:r>
            <w:proofErr w:type="gramStart"/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российской семьи</w:t>
            </w:r>
            <w:r w:rsidR="001C3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7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строительства и дорожного хозяйства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15 399,9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15 399,9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7D6986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выданных субсидий, шт.</w:t>
            </w:r>
          </w:p>
        </w:tc>
        <w:tc>
          <w:tcPr>
            <w:tcW w:w="922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2.1, 2.2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64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3 805,9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3 805,9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10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11 594,0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11 594,0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41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287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499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457"/>
        </w:trPr>
        <w:tc>
          <w:tcPr>
            <w:tcW w:w="0" w:type="auto"/>
            <w:vMerge w:val="restart"/>
          </w:tcPr>
          <w:p w:rsidR="002C2958" w:rsidRPr="001D6E4D" w:rsidRDefault="002C2958" w:rsidP="00F5214F">
            <w:pPr>
              <w:spacing w:line="223" w:lineRule="auto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926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установленных показателей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по вводу жилья экономического класса в рамках программы </w:t>
            </w:r>
          </w:p>
          <w:p w:rsidR="008847AD" w:rsidRDefault="006853FB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Жилье </w:t>
            </w:r>
            <w:proofErr w:type="gramStart"/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C2958" w:rsidRPr="001D6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российской семьи</w:t>
            </w:r>
            <w:r w:rsidR="001C3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7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Ввод жилья экономического класса, тыс. кв. м</w:t>
            </w:r>
          </w:p>
        </w:tc>
        <w:tc>
          <w:tcPr>
            <w:tcW w:w="922" w:type="dxa"/>
            <w:vMerge w:val="restart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2.1, 2.2</w:t>
            </w:r>
          </w:p>
        </w:tc>
      </w:tr>
      <w:tr w:rsidR="002C2958" w:rsidRPr="001D6E4D" w:rsidTr="001D6E4D">
        <w:trPr>
          <w:trHeight w:val="79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64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64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64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2958" w:rsidRPr="001D6E4D" w:rsidTr="001D6E4D">
        <w:trPr>
          <w:trHeight w:val="64"/>
        </w:trPr>
        <w:tc>
          <w:tcPr>
            <w:tcW w:w="0" w:type="auto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8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vMerge/>
          </w:tcPr>
          <w:p w:rsidR="002C2958" w:rsidRPr="001D6E4D" w:rsidRDefault="002C2958" w:rsidP="00F5214F">
            <w:pPr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E743B" w:rsidRDefault="005E743B" w:rsidP="00F5214F">
      <w:pPr>
        <w:spacing w:line="223" w:lineRule="auto"/>
        <w:jc w:val="center"/>
        <w:rPr>
          <w:sz w:val="24"/>
          <w:szCs w:val="24"/>
        </w:rPr>
      </w:pPr>
    </w:p>
    <w:p w:rsidR="001D6E4D" w:rsidRPr="00E8197B" w:rsidRDefault="001D6E4D" w:rsidP="00F5214F">
      <w:pPr>
        <w:spacing w:line="22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sectPr w:rsidR="001D6E4D" w:rsidRPr="00E8197B" w:rsidSect="001C3CBF">
      <w:endnotePr>
        <w:numFmt w:val="decimal"/>
      </w:endnotePr>
      <w:pgSz w:w="16840" w:h="11907" w:orient="landscape" w:code="9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0B" w:rsidRDefault="00E2740B">
      <w:r>
        <w:separator/>
      </w:r>
    </w:p>
  </w:endnote>
  <w:endnote w:type="continuationSeparator" w:id="0">
    <w:p w:rsidR="00E2740B" w:rsidRDefault="00E2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78" w:rsidRDefault="00F37778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E743B">
      <w:rPr>
        <w:noProof/>
        <w:sz w:val="16"/>
      </w:rPr>
      <w:t>y:\пр10\постановления\05.04.18.01.docx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78" w:rsidRDefault="00F37778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E743B">
      <w:rPr>
        <w:noProof/>
        <w:sz w:val="16"/>
      </w:rPr>
      <w:t>y:\пр10\постановления\05.04.18.01.docx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0B" w:rsidRDefault="00E2740B">
      <w:r>
        <w:separator/>
      </w:r>
    </w:p>
  </w:footnote>
  <w:footnote w:type="continuationSeparator" w:id="0">
    <w:p w:rsidR="00E2740B" w:rsidRDefault="00E27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878255"/>
      <w:docPartObj>
        <w:docPartGallery w:val="Page Numbers (Top of Page)"/>
        <w:docPartUnique/>
      </w:docPartObj>
    </w:sdtPr>
    <w:sdtEndPr/>
    <w:sdtContent>
      <w:p w:rsidR="00F37778" w:rsidRDefault="00F377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F91">
          <w:rPr>
            <w:noProof/>
          </w:rPr>
          <w:t>3</w:t>
        </w:r>
        <w:r>
          <w:fldChar w:fldCharType="end"/>
        </w:r>
      </w:p>
    </w:sdtContent>
  </w:sdt>
  <w:p w:rsidR="00F37778" w:rsidRDefault="00F377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00"/>
    <w:rsid w:val="000C6D03"/>
    <w:rsid w:val="000D6F91"/>
    <w:rsid w:val="000E5B58"/>
    <w:rsid w:val="00121907"/>
    <w:rsid w:val="00126A44"/>
    <w:rsid w:val="001B6FBA"/>
    <w:rsid w:val="001C3CBF"/>
    <w:rsid w:val="001D6E4D"/>
    <w:rsid w:val="00201C64"/>
    <w:rsid w:val="00225E03"/>
    <w:rsid w:val="002804B5"/>
    <w:rsid w:val="002A6474"/>
    <w:rsid w:val="002A6B99"/>
    <w:rsid w:val="002C2958"/>
    <w:rsid w:val="002C35DF"/>
    <w:rsid w:val="002E640E"/>
    <w:rsid w:val="002F1646"/>
    <w:rsid w:val="002F70DB"/>
    <w:rsid w:val="00326999"/>
    <w:rsid w:val="00335D71"/>
    <w:rsid w:val="00351FD5"/>
    <w:rsid w:val="00381E1A"/>
    <w:rsid w:val="00395A8D"/>
    <w:rsid w:val="00397FD4"/>
    <w:rsid w:val="00445E2A"/>
    <w:rsid w:val="00463C20"/>
    <w:rsid w:val="00585B26"/>
    <w:rsid w:val="00587D6F"/>
    <w:rsid w:val="00595600"/>
    <w:rsid w:val="005D0DB8"/>
    <w:rsid w:val="005E510A"/>
    <w:rsid w:val="005E5A5C"/>
    <w:rsid w:val="005E743B"/>
    <w:rsid w:val="006448B1"/>
    <w:rsid w:val="006853FB"/>
    <w:rsid w:val="00694F04"/>
    <w:rsid w:val="007152D5"/>
    <w:rsid w:val="00725A6F"/>
    <w:rsid w:val="00782FB2"/>
    <w:rsid w:val="007873EB"/>
    <w:rsid w:val="00792500"/>
    <w:rsid w:val="007D12C1"/>
    <w:rsid w:val="007D6986"/>
    <w:rsid w:val="00850154"/>
    <w:rsid w:val="00854596"/>
    <w:rsid w:val="00872928"/>
    <w:rsid w:val="008847AD"/>
    <w:rsid w:val="008E3B23"/>
    <w:rsid w:val="00955326"/>
    <w:rsid w:val="00990E88"/>
    <w:rsid w:val="009D417F"/>
    <w:rsid w:val="00A034BE"/>
    <w:rsid w:val="00A30EAE"/>
    <w:rsid w:val="00A34FBE"/>
    <w:rsid w:val="00A41D20"/>
    <w:rsid w:val="00A46EAE"/>
    <w:rsid w:val="00A93032"/>
    <w:rsid w:val="00B26F2B"/>
    <w:rsid w:val="00B62DD1"/>
    <w:rsid w:val="00B74CA8"/>
    <w:rsid w:val="00BB5EE3"/>
    <w:rsid w:val="00BF2AD3"/>
    <w:rsid w:val="00BF6BC4"/>
    <w:rsid w:val="00C23E77"/>
    <w:rsid w:val="00C649F0"/>
    <w:rsid w:val="00CA0215"/>
    <w:rsid w:val="00D427A4"/>
    <w:rsid w:val="00D5445C"/>
    <w:rsid w:val="00E13C11"/>
    <w:rsid w:val="00E15065"/>
    <w:rsid w:val="00E205D4"/>
    <w:rsid w:val="00E2740B"/>
    <w:rsid w:val="00E305DA"/>
    <w:rsid w:val="00E54168"/>
    <w:rsid w:val="00E8405C"/>
    <w:rsid w:val="00E95D39"/>
    <w:rsid w:val="00ED4672"/>
    <w:rsid w:val="00ED4E61"/>
    <w:rsid w:val="00EF1D5B"/>
    <w:rsid w:val="00F37778"/>
    <w:rsid w:val="00F50D6D"/>
    <w:rsid w:val="00F5214F"/>
    <w:rsid w:val="00F710C6"/>
    <w:rsid w:val="00F713C3"/>
    <w:rsid w:val="00F761EE"/>
    <w:rsid w:val="00FA68BA"/>
    <w:rsid w:val="00FC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Hyperlink"/>
    <w:uiPriority w:val="99"/>
    <w:rsid w:val="00595600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2C2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2C2958"/>
    <w:rPr>
      <w:sz w:val="24"/>
    </w:rPr>
  </w:style>
  <w:style w:type="character" w:customStyle="1" w:styleId="20">
    <w:name w:val="Заголовок 2 Знак"/>
    <w:link w:val="2"/>
    <w:uiPriority w:val="99"/>
    <w:locked/>
    <w:rsid w:val="002C2958"/>
    <w:rPr>
      <w:sz w:val="24"/>
    </w:rPr>
  </w:style>
  <w:style w:type="character" w:customStyle="1" w:styleId="30">
    <w:name w:val="Заголовок 3 Знак"/>
    <w:link w:val="3"/>
    <w:uiPriority w:val="99"/>
    <w:locked/>
    <w:rsid w:val="002C295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C2958"/>
  </w:style>
  <w:style w:type="character" w:customStyle="1" w:styleId="a6">
    <w:name w:val="Нижний колонтитул Знак"/>
    <w:basedOn w:val="a0"/>
    <w:link w:val="a5"/>
    <w:uiPriority w:val="99"/>
    <w:locked/>
    <w:rsid w:val="002C2958"/>
  </w:style>
  <w:style w:type="character" w:customStyle="1" w:styleId="a9">
    <w:name w:val="Текст выноски Знак"/>
    <w:link w:val="a8"/>
    <w:uiPriority w:val="99"/>
    <w:semiHidden/>
    <w:locked/>
    <w:rsid w:val="002C29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C29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2C29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2C2958"/>
    <w:rPr>
      <w:rFonts w:cs="Times New Roman"/>
    </w:rPr>
  </w:style>
  <w:style w:type="paragraph" w:customStyle="1" w:styleId="12">
    <w:name w:val="Абзац списка1"/>
    <w:basedOn w:val="a"/>
    <w:uiPriority w:val="99"/>
    <w:rsid w:val="002C295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2C295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2C2958"/>
    <w:rPr>
      <w:sz w:val="22"/>
    </w:rPr>
  </w:style>
  <w:style w:type="paragraph" w:customStyle="1" w:styleId="ConsPlusTitle">
    <w:name w:val="ConsPlusTitle"/>
    <w:uiPriority w:val="99"/>
    <w:rsid w:val="002C29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C29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C29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2C295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2C295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2C2958"/>
    <w:rPr>
      <w:b/>
      <w:color w:val="000080"/>
    </w:rPr>
  </w:style>
  <w:style w:type="character" w:customStyle="1" w:styleId="af1">
    <w:name w:val="Гипертекстовая ссылка"/>
    <w:uiPriority w:val="99"/>
    <w:rsid w:val="002C295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2C295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C295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2C295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2C29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2C295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2C295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2C2958"/>
  </w:style>
  <w:style w:type="character" w:styleId="af7">
    <w:name w:val="FollowedHyperlink"/>
    <w:uiPriority w:val="99"/>
    <w:rsid w:val="002C295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2C29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2C29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2C295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2C295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2C295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2C295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2C295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2C29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2C295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2C29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2C295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2C295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2C295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2C295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2C295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2C295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2C2958"/>
    <w:rPr>
      <w:sz w:val="28"/>
      <w:lang w:val="ru-RU" w:eastAsia="ru-RU"/>
    </w:rPr>
  </w:style>
  <w:style w:type="paragraph" w:customStyle="1" w:styleId="ConsNormal">
    <w:name w:val="ConsNormal"/>
    <w:uiPriority w:val="99"/>
    <w:rsid w:val="002C29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2C295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C2958"/>
    <w:rPr>
      <w:sz w:val="24"/>
    </w:rPr>
  </w:style>
  <w:style w:type="paragraph" w:customStyle="1" w:styleId="font5">
    <w:name w:val="font5"/>
    <w:basedOn w:val="a"/>
    <w:uiPriority w:val="99"/>
    <w:rsid w:val="002C295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2C295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2C2958"/>
    <w:rPr>
      <w:rFonts w:cs="Times New Roman"/>
    </w:rPr>
  </w:style>
  <w:style w:type="paragraph" w:customStyle="1" w:styleId="font7">
    <w:name w:val="font7"/>
    <w:basedOn w:val="a"/>
    <w:uiPriority w:val="99"/>
    <w:rsid w:val="002C295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2C295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C2958"/>
  </w:style>
  <w:style w:type="numbering" w:customStyle="1" w:styleId="110">
    <w:name w:val="Нет списка11"/>
    <w:next w:val="a2"/>
    <w:uiPriority w:val="99"/>
    <w:semiHidden/>
    <w:unhideWhenUsed/>
    <w:rsid w:val="002C2958"/>
  </w:style>
  <w:style w:type="numbering" w:customStyle="1" w:styleId="111">
    <w:name w:val="Нет списка111"/>
    <w:next w:val="a2"/>
    <w:uiPriority w:val="99"/>
    <w:semiHidden/>
    <w:unhideWhenUsed/>
    <w:rsid w:val="002C2958"/>
  </w:style>
  <w:style w:type="numbering" w:customStyle="1" w:styleId="23">
    <w:name w:val="Нет списка2"/>
    <w:next w:val="a2"/>
    <w:uiPriority w:val="99"/>
    <w:semiHidden/>
    <w:unhideWhenUsed/>
    <w:rsid w:val="002C2958"/>
  </w:style>
  <w:style w:type="numbering" w:customStyle="1" w:styleId="120">
    <w:name w:val="Нет списка12"/>
    <w:next w:val="a2"/>
    <w:uiPriority w:val="99"/>
    <w:semiHidden/>
    <w:unhideWhenUsed/>
    <w:rsid w:val="002C2958"/>
  </w:style>
  <w:style w:type="numbering" w:customStyle="1" w:styleId="33">
    <w:name w:val="Нет списка3"/>
    <w:next w:val="a2"/>
    <w:uiPriority w:val="99"/>
    <w:semiHidden/>
    <w:unhideWhenUsed/>
    <w:rsid w:val="002C2958"/>
  </w:style>
  <w:style w:type="table" w:customStyle="1" w:styleId="24">
    <w:name w:val="Сетка таблицы2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2C2958"/>
  </w:style>
  <w:style w:type="table" w:customStyle="1" w:styleId="34">
    <w:name w:val="Сетка таблицы3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99"/>
    <w:rsid w:val="002C2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2C29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2C295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2C2958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b"/>
    <w:uiPriority w:val="59"/>
    <w:rsid w:val="002C29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Hyperlink"/>
    <w:uiPriority w:val="99"/>
    <w:rsid w:val="00595600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2C2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2C2958"/>
    <w:rPr>
      <w:sz w:val="24"/>
    </w:rPr>
  </w:style>
  <w:style w:type="character" w:customStyle="1" w:styleId="20">
    <w:name w:val="Заголовок 2 Знак"/>
    <w:link w:val="2"/>
    <w:uiPriority w:val="99"/>
    <w:locked/>
    <w:rsid w:val="002C2958"/>
    <w:rPr>
      <w:sz w:val="24"/>
    </w:rPr>
  </w:style>
  <w:style w:type="character" w:customStyle="1" w:styleId="30">
    <w:name w:val="Заголовок 3 Знак"/>
    <w:link w:val="3"/>
    <w:uiPriority w:val="99"/>
    <w:locked/>
    <w:rsid w:val="002C295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C2958"/>
  </w:style>
  <w:style w:type="character" w:customStyle="1" w:styleId="a6">
    <w:name w:val="Нижний колонтитул Знак"/>
    <w:basedOn w:val="a0"/>
    <w:link w:val="a5"/>
    <w:uiPriority w:val="99"/>
    <w:locked/>
    <w:rsid w:val="002C2958"/>
  </w:style>
  <w:style w:type="character" w:customStyle="1" w:styleId="a9">
    <w:name w:val="Текст выноски Знак"/>
    <w:link w:val="a8"/>
    <w:uiPriority w:val="99"/>
    <w:semiHidden/>
    <w:locked/>
    <w:rsid w:val="002C29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C29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2C29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2C2958"/>
    <w:rPr>
      <w:rFonts w:cs="Times New Roman"/>
    </w:rPr>
  </w:style>
  <w:style w:type="paragraph" w:customStyle="1" w:styleId="12">
    <w:name w:val="Абзац списка1"/>
    <w:basedOn w:val="a"/>
    <w:uiPriority w:val="99"/>
    <w:rsid w:val="002C295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2C295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2C2958"/>
    <w:rPr>
      <w:sz w:val="22"/>
    </w:rPr>
  </w:style>
  <w:style w:type="paragraph" w:customStyle="1" w:styleId="ConsPlusTitle">
    <w:name w:val="ConsPlusTitle"/>
    <w:uiPriority w:val="99"/>
    <w:rsid w:val="002C29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C29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C29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2C295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2C295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2C2958"/>
    <w:rPr>
      <w:b/>
      <w:color w:val="000080"/>
    </w:rPr>
  </w:style>
  <w:style w:type="character" w:customStyle="1" w:styleId="af1">
    <w:name w:val="Гипертекстовая ссылка"/>
    <w:uiPriority w:val="99"/>
    <w:rsid w:val="002C295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2C295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C295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2C295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2C29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2C295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2C295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2C2958"/>
  </w:style>
  <w:style w:type="character" w:styleId="af7">
    <w:name w:val="FollowedHyperlink"/>
    <w:uiPriority w:val="99"/>
    <w:rsid w:val="002C295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2C29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2C29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2C295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2C295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2C295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2C295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2C295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2C29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2C29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2C29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2C29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2C29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2C295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2C29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2C295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2C295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2C295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2C295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2C295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2C295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2C29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2C295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2C295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2C29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2C295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2C295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2C295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2C295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2C2958"/>
    <w:rPr>
      <w:sz w:val="28"/>
      <w:lang w:val="ru-RU" w:eastAsia="ru-RU"/>
    </w:rPr>
  </w:style>
  <w:style w:type="paragraph" w:customStyle="1" w:styleId="ConsNormal">
    <w:name w:val="ConsNormal"/>
    <w:uiPriority w:val="99"/>
    <w:rsid w:val="002C29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2C295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C2958"/>
    <w:rPr>
      <w:sz w:val="24"/>
    </w:rPr>
  </w:style>
  <w:style w:type="paragraph" w:customStyle="1" w:styleId="font5">
    <w:name w:val="font5"/>
    <w:basedOn w:val="a"/>
    <w:uiPriority w:val="99"/>
    <w:rsid w:val="002C295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2C295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2C2958"/>
    <w:rPr>
      <w:rFonts w:cs="Times New Roman"/>
    </w:rPr>
  </w:style>
  <w:style w:type="paragraph" w:customStyle="1" w:styleId="font7">
    <w:name w:val="font7"/>
    <w:basedOn w:val="a"/>
    <w:uiPriority w:val="99"/>
    <w:rsid w:val="002C295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2C295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C2958"/>
  </w:style>
  <w:style w:type="numbering" w:customStyle="1" w:styleId="110">
    <w:name w:val="Нет списка11"/>
    <w:next w:val="a2"/>
    <w:uiPriority w:val="99"/>
    <w:semiHidden/>
    <w:unhideWhenUsed/>
    <w:rsid w:val="002C2958"/>
  </w:style>
  <w:style w:type="numbering" w:customStyle="1" w:styleId="111">
    <w:name w:val="Нет списка111"/>
    <w:next w:val="a2"/>
    <w:uiPriority w:val="99"/>
    <w:semiHidden/>
    <w:unhideWhenUsed/>
    <w:rsid w:val="002C2958"/>
  </w:style>
  <w:style w:type="numbering" w:customStyle="1" w:styleId="23">
    <w:name w:val="Нет списка2"/>
    <w:next w:val="a2"/>
    <w:uiPriority w:val="99"/>
    <w:semiHidden/>
    <w:unhideWhenUsed/>
    <w:rsid w:val="002C2958"/>
  </w:style>
  <w:style w:type="numbering" w:customStyle="1" w:styleId="120">
    <w:name w:val="Нет списка12"/>
    <w:next w:val="a2"/>
    <w:uiPriority w:val="99"/>
    <w:semiHidden/>
    <w:unhideWhenUsed/>
    <w:rsid w:val="002C2958"/>
  </w:style>
  <w:style w:type="numbering" w:customStyle="1" w:styleId="33">
    <w:name w:val="Нет списка3"/>
    <w:next w:val="a2"/>
    <w:uiPriority w:val="99"/>
    <w:semiHidden/>
    <w:unhideWhenUsed/>
    <w:rsid w:val="002C2958"/>
  </w:style>
  <w:style w:type="table" w:customStyle="1" w:styleId="24">
    <w:name w:val="Сетка таблицы2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2C2958"/>
  </w:style>
  <w:style w:type="table" w:customStyle="1" w:styleId="34">
    <w:name w:val="Сетка таблицы3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b"/>
    <w:uiPriority w:val="99"/>
    <w:rsid w:val="002C2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2C29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2C295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2C2958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b"/>
    <w:uiPriority w:val="59"/>
    <w:rsid w:val="002C29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b"/>
    <w:uiPriority w:val="99"/>
    <w:rsid w:val="002C29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E7BE91B1C902A7B5737559BDDA0D3E04044E1E92333541E6C2B9EA22B7213A3D5D26267AFA43C8l7rDH" TargetMode="External"/><Relationship Id="rId17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C1191A6E03635DD913F9C101D593B7494568B28D8DD0DCFA8B2B3045552A0A6ABB019BB9AF19F98265C882CFEE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E7BE91B1C902A7B5736B54ABB653310409121294343716B995BFBD7DE7276F7D1D207339BE4EC87E347385lFrA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AC1191A6E03635DD913F9C101D593B7494568B28D8DD0DCFA8B2B3045552A0A6ABB019BB9AF19F98265C882CFEE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C1191A6E03635DD913F9C101D593B7494568B28D8DD0DCFA8B2B3045552A0A6ABB019BB9AF19F98265C882CFEE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62</TotalTime>
  <Pages>23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68</cp:revision>
  <cp:lastPrinted>2018-04-10T08:51:00Z</cp:lastPrinted>
  <dcterms:created xsi:type="dcterms:W3CDTF">2018-04-05T07:32:00Z</dcterms:created>
  <dcterms:modified xsi:type="dcterms:W3CDTF">2018-04-12T11:43:00Z</dcterms:modified>
</cp:coreProperties>
</file>