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A703AA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151748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04 мая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151748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249-пП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703AA" w:rsidRDefault="00A703AA" w:rsidP="00BA16DB">
      <w:pPr>
        <w:widowControl/>
        <w:spacing w:line="223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Pr="00377783">
        <w:rPr>
          <w:b/>
          <w:bCs/>
          <w:sz w:val="28"/>
          <w:szCs w:val="28"/>
        </w:rPr>
        <w:t>государственную программу</w:t>
      </w:r>
      <w:r>
        <w:rPr>
          <w:b/>
          <w:bCs/>
          <w:sz w:val="28"/>
          <w:szCs w:val="28"/>
        </w:rPr>
        <w:br/>
      </w:r>
      <w:r w:rsidRPr="001A69F4">
        <w:rPr>
          <w:b/>
          <w:bCs/>
          <w:sz w:val="28"/>
          <w:szCs w:val="28"/>
        </w:rPr>
        <w:t xml:space="preserve">Пензенской области </w:t>
      </w:r>
      <w:r w:rsidRPr="00926095"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Обеспечение жильем и коммунальными</w:t>
      </w:r>
      <w:r>
        <w:rPr>
          <w:b/>
          <w:bCs/>
          <w:sz w:val="28"/>
          <w:szCs w:val="28"/>
        </w:rPr>
        <w:br/>
      </w:r>
      <w:r w:rsidRPr="00377783">
        <w:rPr>
          <w:b/>
          <w:bCs/>
          <w:sz w:val="28"/>
          <w:szCs w:val="28"/>
        </w:rPr>
        <w:t>услугами населения Пензенской области на 2014</w:t>
      </w:r>
      <w:r w:rsidR="000C25CB">
        <w:rPr>
          <w:b/>
          <w:bCs/>
          <w:sz w:val="28"/>
          <w:szCs w:val="28"/>
        </w:rPr>
        <w:t xml:space="preserve"> - </w:t>
      </w:r>
      <w:r w:rsidRPr="00377783">
        <w:rPr>
          <w:b/>
          <w:bCs/>
          <w:sz w:val="28"/>
          <w:szCs w:val="28"/>
        </w:rPr>
        <w:t>2020 годы</w:t>
      </w:r>
      <w:r w:rsidRPr="00926095"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A703AA" w:rsidRDefault="00A703AA" w:rsidP="00BA16DB">
      <w:pPr>
        <w:widowControl/>
        <w:spacing w:line="223" w:lineRule="auto"/>
        <w:jc w:val="center"/>
        <w:rPr>
          <w:b/>
          <w:bCs/>
          <w:sz w:val="28"/>
          <w:szCs w:val="28"/>
        </w:rPr>
      </w:pPr>
      <w:r w:rsidRPr="00377783">
        <w:rPr>
          <w:b/>
          <w:bCs/>
          <w:sz w:val="28"/>
          <w:szCs w:val="28"/>
        </w:rPr>
        <w:t>от 01.11.2013 № 811-пП (с последующими изменениями)</w:t>
      </w:r>
    </w:p>
    <w:p w:rsidR="00A703AA" w:rsidRDefault="00A703AA" w:rsidP="00BA16DB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BA16DB" w:rsidRDefault="00BA16DB" w:rsidP="00BA16DB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A703AA" w:rsidRPr="00B6668B" w:rsidRDefault="00A703AA" w:rsidP="00BA16DB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 з</w:t>
      </w:r>
      <w:r w:rsidRPr="00B6668B">
        <w:rPr>
          <w:bCs/>
          <w:sz w:val="28"/>
          <w:szCs w:val="28"/>
        </w:rPr>
        <w:t>акон</w:t>
      </w:r>
      <w:r>
        <w:rPr>
          <w:bCs/>
          <w:sz w:val="28"/>
          <w:szCs w:val="28"/>
        </w:rPr>
        <w:t>а</w:t>
      </w:r>
      <w:r w:rsidRPr="00B6668B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и</w:t>
      </w:r>
      <w:r w:rsidRPr="00B6668B">
        <w:rPr>
          <w:bCs/>
          <w:sz w:val="28"/>
          <w:szCs w:val="28"/>
        </w:rPr>
        <w:t xml:space="preserve">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 w:rsidRPr="00926095"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>О бюджете Пензенской области на 2018 год и на плановый период 2019 и 2020</w:t>
      </w:r>
      <w:r w:rsidRPr="009D2910">
        <w:rPr>
          <w:bCs/>
          <w:sz w:val="28"/>
          <w:szCs w:val="28"/>
        </w:rPr>
        <w:t xml:space="preserve"> </w:t>
      </w:r>
      <w:r w:rsidRPr="000C25CB">
        <w:rPr>
          <w:bCs/>
          <w:spacing w:val="-10"/>
          <w:sz w:val="28"/>
          <w:szCs w:val="28"/>
        </w:rPr>
        <w:t xml:space="preserve">годов" (с последующими изменениями) и </w:t>
      </w:r>
      <w:r w:rsidR="000C25CB" w:rsidRPr="000C25CB">
        <w:rPr>
          <w:spacing w:val="-10"/>
          <w:sz w:val="28"/>
          <w:szCs w:val="28"/>
        </w:rPr>
        <w:t xml:space="preserve">от </w:t>
      </w:r>
      <w:r w:rsidRPr="000C25CB">
        <w:rPr>
          <w:bCs/>
          <w:spacing w:val="-10"/>
          <w:sz w:val="28"/>
          <w:szCs w:val="28"/>
        </w:rPr>
        <w:t>22.12.2005 № 906-ЗПО "О Правительстве</w:t>
      </w:r>
      <w:r w:rsidRPr="006E533E">
        <w:rPr>
          <w:bCs/>
          <w:sz w:val="28"/>
          <w:szCs w:val="28"/>
        </w:rPr>
        <w:t xml:space="preserve"> </w:t>
      </w:r>
      <w:r w:rsidRPr="000C25CB">
        <w:rPr>
          <w:bCs/>
          <w:spacing w:val="-8"/>
          <w:sz w:val="28"/>
          <w:szCs w:val="28"/>
        </w:rPr>
        <w:t xml:space="preserve">Пензенской области" </w:t>
      </w:r>
      <w:r w:rsidRPr="000C25CB">
        <w:rPr>
          <w:spacing w:val="-8"/>
          <w:sz w:val="28"/>
          <w:szCs w:val="28"/>
        </w:rPr>
        <w:t>(с последующими изменениями), Правительство Пензенской</w:t>
      </w:r>
      <w:r w:rsidRPr="00DD2BED">
        <w:rPr>
          <w:sz w:val="28"/>
          <w:szCs w:val="28"/>
        </w:rPr>
        <w:t xml:space="preserve">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A703AA" w:rsidRDefault="00A703AA" w:rsidP="00BA16DB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0C25CB">
        <w:rPr>
          <w:spacing w:val="-8"/>
          <w:sz w:val="28"/>
          <w:szCs w:val="28"/>
        </w:rPr>
        <w:t xml:space="preserve">1. </w:t>
      </w:r>
      <w:proofErr w:type="gramStart"/>
      <w:r w:rsidRPr="000C25CB">
        <w:rPr>
          <w:spacing w:val="-8"/>
          <w:sz w:val="28"/>
          <w:szCs w:val="28"/>
        </w:rPr>
        <w:t>Внести в государственную программу Пензенской области "Обеспечение</w:t>
      </w:r>
      <w:r w:rsidRPr="00C727E0">
        <w:rPr>
          <w:sz w:val="28"/>
          <w:szCs w:val="28"/>
        </w:rPr>
        <w:t xml:space="preserve"> жильем и коммунальными услугами населения Пензенской </w:t>
      </w:r>
      <w:r w:rsidRPr="00833785">
        <w:rPr>
          <w:spacing w:val="-8"/>
          <w:sz w:val="28"/>
          <w:szCs w:val="28"/>
        </w:rPr>
        <w:t>области на 2014</w:t>
      </w:r>
      <w:r w:rsidR="000C25CB">
        <w:rPr>
          <w:spacing w:val="-8"/>
          <w:sz w:val="28"/>
          <w:szCs w:val="28"/>
        </w:rPr>
        <w:t xml:space="preserve"> -</w:t>
      </w:r>
      <w:r w:rsidRPr="00833785">
        <w:rPr>
          <w:spacing w:val="-8"/>
          <w:sz w:val="28"/>
          <w:szCs w:val="28"/>
        </w:rPr>
        <w:t>2020 годы</w:t>
      </w:r>
      <w:r w:rsidRPr="00926095">
        <w:rPr>
          <w:spacing w:val="-8"/>
          <w:sz w:val="28"/>
          <w:szCs w:val="28"/>
        </w:rPr>
        <w:t xml:space="preserve">" </w:t>
      </w:r>
      <w:r w:rsidRPr="00833785">
        <w:rPr>
          <w:spacing w:val="-8"/>
          <w:sz w:val="28"/>
          <w:szCs w:val="28"/>
        </w:rPr>
        <w:t xml:space="preserve">(далее </w:t>
      </w:r>
      <w:r w:rsidR="000C25CB">
        <w:rPr>
          <w:spacing w:val="-8"/>
          <w:sz w:val="28"/>
          <w:szCs w:val="28"/>
        </w:rPr>
        <w:t>-</w:t>
      </w:r>
      <w:r w:rsidRPr="00833785">
        <w:rPr>
          <w:spacing w:val="-8"/>
          <w:sz w:val="28"/>
          <w:szCs w:val="28"/>
        </w:rPr>
        <w:t xml:space="preserve"> программа), утвержденную постановлением</w:t>
      </w:r>
      <w:r w:rsidRPr="00C727E0">
        <w:rPr>
          <w:sz w:val="28"/>
          <w:szCs w:val="28"/>
        </w:rPr>
        <w:t xml:space="preserve"> Правительства Пензенской области от 01.11.2013 № 811-пП</w:t>
      </w:r>
      <w:r>
        <w:rPr>
          <w:sz w:val="28"/>
          <w:szCs w:val="28"/>
        </w:rPr>
        <w:t xml:space="preserve"> </w:t>
      </w:r>
      <w:r w:rsidRPr="00926095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Pr="00926095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Обеспечение жильем и коммунальными </w:t>
      </w:r>
      <w:r w:rsidRPr="000C25CB">
        <w:rPr>
          <w:spacing w:val="-8"/>
          <w:sz w:val="28"/>
          <w:szCs w:val="28"/>
        </w:rPr>
        <w:t>услугами населения Пензенской области на 2014</w:t>
      </w:r>
      <w:r w:rsidR="000C25CB" w:rsidRPr="000C25CB">
        <w:rPr>
          <w:spacing w:val="-8"/>
          <w:sz w:val="28"/>
          <w:szCs w:val="28"/>
        </w:rPr>
        <w:t xml:space="preserve"> - </w:t>
      </w:r>
      <w:r w:rsidRPr="000C25CB">
        <w:rPr>
          <w:spacing w:val="-8"/>
          <w:sz w:val="28"/>
          <w:szCs w:val="28"/>
        </w:rPr>
        <w:t>2020 годы" (с последующими</w:t>
      </w:r>
      <w:proofErr w:type="gramEnd"/>
      <w:r w:rsidRPr="00C727E0">
        <w:rPr>
          <w:sz w:val="28"/>
          <w:szCs w:val="28"/>
        </w:rPr>
        <w:t xml:space="preserve"> изменениями), следующие изменения:</w:t>
      </w:r>
    </w:p>
    <w:p w:rsidR="00A703AA" w:rsidRDefault="00A703AA" w:rsidP="00BA16DB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Паспорте подпрограммы 1 программы:</w:t>
      </w:r>
    </w:p>
    <w:p w:rsidR="00A703AA" w:rsidRDefault="00A703AA" w:rsidP="00BA16DB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Pr="00207FE9">
        <w:rPr>
          <w:sz w:val="28"/>
          <w:szCs w:val="28"/>
        </w:rPr>
        <w:t xml:space="preserve">из позиции "Соисполнитель подпрограммы" </w:t>
      </w:r>
      <w:r>
        <w:rPr>
          <w:sz w:val="28"/>
          <w:szCs w:val="28"/>
        </w:rPr>
        <w:t xml:space="preserve">слова </w:t>
      </w:r>
      <w:r w:rsidRPr="00207FE9">
        <w:rPr>
          <w:sz w:val="28"/>
          <w:szCs w:val="28"/>
        </w:rPr>
        <w:t>"Департамент градостроительства и архитектуры Пензенской области"</w:t>
      </w:r>
      <w:r>
        <w:rPr>
          <w:sz w:val="28"/>
          <w:szCs w:val="28"/>
        </w:rPr>
        <w:t xml:space="preserve"> исключить;</w:t>
      </w:r>
    </w:p>
    <w:p w:rsidR="00A703AA" w:rsidRDefault="00A703AA" w:rsidP="00BA16DB">
      <w:pPr>
        <w:widowControl/>
        <w:tabs>
          <w:tab w:val="left" w:pos="709"/>
          <w:tab w:val="left" w:pos="851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Pr="00042350">
        <w:rPr>
          <w:sz w:val="28"/>
          <w:szCs w:val="28"/>
        </w:rPr>
        <w:t>из позиции "</w:t>
      </w:r>
      <w:r w:rsidRPr="00207FE9">
        <w:rPr>
          <w:sz w:val="28"/>
          <w:szCs w:val="28"/>
        </w:rPr>
        <w:t>Задачи подпрограммы</w:t>
      </w:r>
      <w:r w:rsidRPr="00042350">
        <w:rPr>
          <w:sz w:val="28"/>
          <w:szCs w:val="28"/>
        </w:rPr>
        <w:t>"</w:t>
      </w:r>
      <w:r>
        <w:rPr>
          <w:sz w:val="28"/>
          <w:szCs w:val="28"/>
        </w:rPr>
        <w:t xml:space="preserve"> абзацы пят</w:t>
      </w:r>
      <w:r w:rsidR="00AC0711">
        <w:rPr>
          <w:sz w:val="28"/>
          <w:szCs w:val="28"/>
        </w:rPr>
        <w:t>ы</w:t>
      </w:r>
      <w:r>
        <w:rPr>
          <w:sz w:val="28"/>
          <w:szCs w:val="28"/>
        </w:rPr>
        <w:t>й и шестой исключить;</w:t>
      </w:r>
    </w:p>
    <w:p w:rsidR="00A703AA" w:rsidRPr="00207FE9" w:rsidRDefault="00A703AA" w:rsidP="00BA16DB">
      <w:pPr>
        <w:widowControl/>
        <w:tabs>
          <w:tab w:val="left" w:pos="709"/>
          <w:tab w:val="left" w:pos="851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</w:t>
      </w:r>
      <w:r w:rsidR="00EC66F4">
        <w:rPr>
          <w:sz w:val="28"/>
          <w:szCs w:val="28"/>
        </w:rPr>
        <w:t>.</w:t>
      </w:r>
      <w:r w:rsidRPr="00042350">
        <w:rPr>
          <w:sz w:val="28"/>
          <w:szCs w:val="28"/>
        </w:rPr>
        <w:t xml:space="preserve"> из позиции "Целевые показатели подпрограммы" абзацы </w:t>
      </w:r>
      <w:r>
        <w:rPr>
          <w:sz w:val="28"/>
          <w:szCs w:val="28"/>
        </w:rPr>
        <w:t>четвертый</w:t>
      </w:r>
      <w:r w:rsidRPr="00042350">
        <w:rPr>
          <w:sz w:val="28"/>
          <w:szCs w:val="28"/>
        </w:rPr>
        <w:t xml:space="preserve"> и </w:t>
      </w:r>
      <w:r>
        <w:rPr>
          <w:sz w:val="28"/>
          <w:szCs w:val="28"/>
        </w:rPr>
        <w:t>пятый</w:t>
      </w:r>
      <w:r w:rsidRPr="00042350"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>;</w:t>
      </w:r>
    </w:p>
    <w:p w:rsidR="00A703AA" w:rsidRPr="00007F23" w:rsidRDefault="00A703AA" w:rsidP="00BA16DB">
      <w:pPr>
        <w:widowControl/>
        <w:tabs>
          <w:tab w:val="left" w:pos="709"/>
          <w:tab w:val="left" w:pos="851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1.1.4. </w:t>
      </w:r>
      <w:r w:rsidRPr="00042350">
        <w:rPr>
          <w:sz w:val="28"/>
          <w:szCs w:val="28"/>
        </w:rPr>
        <w:t>из позиции "</w:t>
      </w:r>
      <w:r w:rsidRPr="00436015">
        <w:rPr>
          <w:sz w:val="28"/>
          <w:szCs w:val="28"/>
        </w:rPr>
        <w:t>Ожидаемые результаты реализации подпрограммы</w:t>
      </w:r>
      <w:r w:rsidRPr="00042350">
        <w:rPr>
          <w:sz w:val="28"/>
          <w:szCs w:val="28"/>
        </w:rPr>
        <w:t xml:space="preserve">" абзацы </w:t>
      </w:r>
      <w:r>
        <w:rPr>
          <w:sz w:val="28"/>
          <w:szCs w:val="28"/>
        </w:rPr>
        <w:t>третий</w:t>
      </w:r>
      <w:r w:rsidRPr="00042350">
        <w:rPr>
          <w:sz w:val="28"/>
          <w:szCs w:val="28"/>
        </w:rPr>
        <w:t xml:space="preserve"> и </w:t>
      </w:r>
      <w:r w:rsidRPr="00436015">
        <w:rPr>
          <w:sz w:val="28"/>
          <w:szCs w:val="28"/>
        </w:rPr>
        <w:t>четвертый</w:t>
      </w:r>
      <w:r w:rsidRPr="00042350"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>.</w:t>
      </w:r>
    </w:p>
    <w:p w:rsidR="00A703AA" w:rsidRDefault="00A703AA" w:rsidP="00BA16DB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 w:rsidRPr="00726AC3">
        <w:rPr>
          <w:spacing w:val="-8"/>
          <w:sz w:val="28"/>
          <w:szCs w:val="28"/>
        </w:rPr>
        <w:t>1.2. В разделе "Порядок предоставления субсидий из бюджета Пензенской</w:t>
      </w:r>
      <w:r w:rsidRPr="00007F23">
        <w:rPr>
          <w:sz w:val="28"/>
          <w:szCs w:val="28"/>
        </w:rPr>
        <w:t xml:space="preserve"> области бюджетам муниципальных образований Пензенской области в рамках реализации подпрограммы 1 в 201</w:t>
      </w:r>
      <w:r>
        <w:rPr>
          <w:sz w:val="28"/>
          <w:szCs w:val="28"/>
        </w:rPr>
        <w:t>8</w:t>
      </w:r>
      <w:r w:rsidRPr="00007F23">
        <w:rPr>
          <w:sz w:val="28"/>
          <w:szCs w:val="28"/>
        </w:rPr>
        <w:t xml:space="preserve"> году"</w:t>
      </w:r>
      <w:r>
        <w:rPr>
          <w:sz w:val="28"/>
          <w:szCs w:val="28"/>
        </w:rPr>
        <w:t>:</w:t>
      </w:r>
    </w:p>
    <w:p w:rsidR="00A703AA" w:rsidRDefault="00A703AA" w:rsidP="00BA16DB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п</w:t>
      </w:r>
      <w:r w:rsidRPr="00E84305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1</w:t>
      </w:r>
      <w:r w:rsidRPr="00E84305">
        <w:rPr>
          <w:sz w:val="28"/>
          <w:szCs w:val="28"/>
        </w:rPr>
        <w:t xml:space="preserve"> </w:t>
      </w:r>
      <w:r w:rsidRPr="00007F23">
        <w:rPr>
          <w:sz w:val="28"/>
          <w:szCs w:val="28"/>
        </w:rPr>
        <w:t>"</w:t>
      </w:r>
      <w:r w:rsidRPr="00E84305">
        <w:rPr>
          <w:bCs/>
          <w:sz w:val="28"/>
          <w:szCs w:val="28"/>
        </w:rPr>
        <w:t>Распределение субсидий из бюджета Пе</w:t>
      </w:r>
      <w:r w:rsidR="00AC0711">
        <w:rPr>
          <w:bCs/>
          <w:sz w:val="28"/>
          <w:szCs w:val="28"/>
        </w:rPr>
        <w:t xml:space="preserve">нзенской области на выполнение </w:t>
      </w:r>
      <w:r w:rsidRPr="00E84305">
        <w:rPr>
          <w:bCs/>
          <w:sz w:val="28"/>
          <w:szCs w:val="28"/>
        </w:rPr>
        <w:t>мероприятий подпрограммы 1 в 201</w:t>
      </w:r>
      <w:r>
        <w:rPr>
          <w:bCs/>
          <w:sz w:val="28"/>
          <w:szCs w:val="28"/>
        </w:rPr>
        <w:t>8</w:t>
      </w:r>
      <w:r w:rsidRPr="00E84305">
        <w:rPr>
          <w:bCs/>
          <w:sz w:val="28"/>
          <w:szCs w:val="28"/>
        </w:rPr>
        <w:t xml:space="preserve"> году</w:t>
      </w:r>
      <w:r w:rsidRPr="00007F23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E84305">
        <w:rPr>
          <w:sz w:val="28"/>
          <w:szCs w:val="28"/>
        </w:rPr>
        <w:t xml:space="preserve">изложить </w:t>
      </w:r>
      <w:r w:rsidR="00AC0711">
        <w:rPr>
          <w:sz w:val="28"/>
          <w:szCs w:val="28"/>
        </w:rPr>
        <w:br/>
      </w:r>
      <w:r w:rsidRPr="00E84305">
        <w:rPr>
          <w:sz w:val="28"/>
          <w:szCs w:val="28"/>
        </w:rPr>
        <w:t xml:space="preserve">в новой редакции согласно приложению № </w:t>
      </w:r>
      <w:r>
        <w:rPr>
          <w:sz w:val="28"/>
          <w:szCs w:val="28"/>
        </w:rPr>
        <w:t>1 к настоящему постановлению;</w:t>
      </w:r>
    </w:p>
    <w:p w:rsidR="00A703AA" w:rsidRDefault="00A703AA" w:rsidP="00BA16DB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1.2.2. приложение № 2 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AC0711">
        <w:rPr>
          <w:sz w:val="28"/>
          <w:szCs w:val="28"/>
        </w:rPr>
        <w:t>"</w:t>
      </w:r>
      <w:r w:rsidRPr="005338BF">
        <w:rPr>
          <w:sz w:val="28"/>
          <w:szCs w:val="28"/>
        </w:rPr>
        <w:t>Чистая вода</w:t>
      </w:r>
      <w:r w:rsidR="00AC0711">
        <w:rPr>
          <w:sz w:val="28"/>
          <w:szCs w:val="28"/>
        </w:rPr>
        <w:t>"</w:t>
      </w:r>
      <w:r w:rsidRPr="005338BF">
        <w:rPr>
          <w:sz w:val="28"/>
          <w:szCs w:val="28"/>
        </w:rPr>
        <w:t xml:space="preserve"> </w:t>
      </w:r>
      <w:hyperlink r:id="rId10" w:history="1">
        <w:r w:rsidRPr="005338BF">
          <w:rPr>
            <w:rStyle w:val="ab"/>
            <w:color w:val="auto"/>
            <w:sz w:val="28"/>
            <w:szCs w:val="28"/>
            <w:u w:val="none"/>
          </w:rPr>
          <w:t>подпрограммы 1</w:t>
        </w:r>
      </w:hyperlink>
      <w:r w:rsidRPr="005338BF">
        <w:rPr>
          <w:sz w:val="28"/>
          <w:szCs w:val="28"/>
        </w:rPr>
        <w:t xml:space="preserve"> в 201</w:t>
      </w:r>
      <w:r>
        <w:rPr>
          <w:sz w:val="28"/>
          <w:szCs w:val="28"/>
        </w:rPr>
        <w:t>8</w:t>
      </w:r>
      <w:r w:rsidRPr="005338BF">
        <w:rPr>
          <w:sz w:val="28"/>
          <w:szCs w:val="28"/>
        </w:rPr>
        <w:t xml:space="preserve"> году</w:t>
      </w:r>
      <w:r w:rsidRPr="00C0146C">
        <w:rPr>
          <w:sz w:val="28"/>
          <w:szCs w:val="28"/>
        </w:rPr>
        <w:t>"</w:t>
      </w:r>
      <w:r w:rsidRPr="00222363">
        <w:rPr>
          <w:sz w:val="28"/>
          <w:szCs w:val="28"/>
        </w:rPr>
        <w:t xml:space="preserve"> изложить </w:t>
      </w:r>
      <w:r w:rsidR="00AC0711">
        <w:rPr>
          <w:sz w:val="28"/>
          <w:szCs w:val="28"/>
        </w:rPr>
        <w:br/>
      </w:r>
      <w:r w:rsidRPr="00222363">
        <w:rPr>
          <w:sz w:val="28"/>
          <w:szCs w:val="28"/>
        </w:rPr>
        <w:t>в новой редакции</w:t>
      </w:r>
      <w:r>
        <w:rPr>
          <w:sz w:val="28"/>
          <w:szCs w:val="28"/>
        </w:rPr>
        <w:t xml:space="preserve"> </w:t>
      </w:r>
      <w:r w:rsidRPr="004A2DC6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</w:t>
      </w:r>
      <w:r w:rsidRPr="004A2DC6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:rsidR="00A703AA" w:rsidRDefault="00A703AA" w:rsidP="00BA16DB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 w:rsidRPr="00AC0711">
        <w:rPr>
          <w:spacing w:val="-8"/>
          <w:sz w:val="28"/>
          <w:szCs w:val="28"/>
        </w:rPr>
        <w:t>1.2.3. приложение № 3 "Объемы субсидий из бюджета Пензенской области</w:t>
      </w:r>
      <w:r w:rsidRPr="00E84305">
        <w:rPr>
          <w:sz w:val="28"/>
          <w:szCs w:val="28"/>
        </w:rPr>
        <w:t xml:space="preserve"> </w:t>
      </w:r>
      <w:r w:rsidRPr="00AC0711">
        <w:rPr>
          <w:spacing w:val="-8"/>
          <w:sz w:val="28"/>
          <w:szCs w:val="28"/>
        </w:rPr>
        <w:t>бюджетам муниципальных образований Пензенской области в рамках основного</w:t>
      </w:r>
      <w:r w:rsidRPr="00E84305">
        <w:rPr>
          <w:sz w:val="28"/>
          <w:szCs w:val="28"/>
        </w:rPr>
        <w:t xml:space="preserve"> мероприятия 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>Благоустройство населенных пунктов Пензенской области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 xml:space="preserve"> </w:t>
      </w:r>
      <w:hyperlink r:id="rId11" w:history="1">
        <w:r w:rsidRPr="00D32871">
          <w:rPr>
            <w:rStyle w:val="ab"/>
            <w:color w:val="auto"/>
            <w:spacing w:val="-8"/>
            <w:sz w:val="28"/>
            <w:szCs w:val="28"/>
            <w:u w:val="none"/>
          </w:rPr>
          <w:t>подпрограммы 1</w:t>
        </w:r>
      </w:hyperlink>
      <w:r w:rsidRPr="00D32871">
        <w:rPr>
          <w:spacing w:val="-8"/>
          <w:sz w:val="28"/>
          <w:szCs w:val="28"/>
        </w:rPr>
        <w:t xml:space="preserve"> в 2018 году" изложить в новой редакции согласно приложению № 3</w:t>
      </w:r>
      <w:r w:rsidRPr="004A2DC6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:rsidR="00A703AA" w:rsidRPr="00222363" w:rsidRDefault="00A703AA" w:rsidP="00BA16DB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1.2.4. </w:t>
      </w:r>
      <w:r w:rsidRPr="00222363">
        <w:rPr>
          <w:sz w:val="28"/>
          <w:szCs w:val="28"/>
        </w:rPr>
        <w:t xml:space="preserve">дополнить приложением </w:t>
      </w:r>
      <w:r>
        <w:rPr>
          <w:sz w:val="28"/>
          <w:szCs w:val="28"/>
        </w:rPr>
        <w:t xml:space="preserve">№ 4 </w:t>
      </w:r>
      <w:r w:rsidRPr="00C0146C">
        <w:rPr>
          <w:sz w:val="28"/>
          <w:szCs w:val="28"/>
        </w:rPr>
        <w:t>"</w:t>
      </w:r>
      <w:r w:rsidRPr="00222363">
        <w:rPr>
          <w:bCs/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AC0711">
        <w:rPr>
          <w:bCs/>
          <w:sz w:val="28"/>
          <w:szCs w:val="28"/>
        </w:rPr>
        <w:t>"</w:t>
      </w:r>
      <w:r w:rsidRPr="00222363">
        <w:rPr>
          <w:bCs/>
          <w:sz w:val="28"/>
          <w:szCs w:val="28"/>
        </w:rPr>
        <w:t>Водоотведение</w:t>
      </w:r>
      <w:r w:rsidR="00AC0711">
        <w:rPr>
          <w:bCs/>
          <w:sz w:val="28"/>
          <w:szCs w:val="28"/>
        </w:rPr>
        <w:t>"</w:t>
      </w:r>
      <w:r w:rsidRPr="00222363">
        <w:rPr>
          <w:bCs/>
          <w:sz w:val="28"/>
          <w:szCs w:val="28"/>
        </w:rPr>
        <w:t xml:space="preserve"> подпрограммы 1 </w:t>
      </w:r>
      <w:r w:rsidR="00AC0711">
        <w:rPr>
          <w:bCs/>
          <w:sz w:val="28"/>
          <w:szCs w:val="28"/>
        </w:rPr>
        <w:br/>
      </w:r>
      <w:r w:rsidRPr="00E84305">
        <w:rPr>
          <w:sz w:val="28"/>
          <w:szCs w:val="28"/>
        </w:rPr>
        <w:t>в 201</w:t>
      </w:r>
      <w:r>
        <w:rPr>
          <w:sz w:val="28"/>
          <w:szCs w:val="28"/>
        </w:rPr>
        <w:t>8</w:t>
      </w:r>
      <w:r w:rsidRPr="00E84305">
        <w:rPr>
          <w:sz w:val="28"/>
          <w:szCs w:val="28"/>
        </w:rPr>
        <w:t xml:space="preserve"> году</w:t>
      </w:r>
      <w:r w:rsidRPr="00C0146C">
        <w:rPr>
          <w:sz w:val="28"/>
          <w:szCs w:val="28"/>
        </w:rPr>
        <w:t>"</w:t>
      </w:r>
      <w:r w:rsidRPr="004A2DC6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4</w:t>
      </w:r>
      <w:r w:rsidRPr="004A2DC6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A703AA" w:rsidRDefault="00A703AA" w:rsidP="00BA16DB">
      <w:pPr>
        <w:tabs>
          <w:tab w:val="left" w:pos="567"/>
          <w:tab w:val="left" w:pos="709"/>
          <w:tab w:val="left" w:pos="851"/>
        </w:tabs>
        <w:spacing w:line="223" w:lineRule="auto"/>
        <w:ind w:firstLine="709"/>
        <w:jc w:val="both"/>
        <w:rPr>
          <w:sz w:val="28"/>
          <w:szCs w:val="28"/>
        </w:rPr>
      </w:pPr>
      <w:r w:rsidRPr="0075594D">
        <w:rPr>
          <w:sz w:val="28"/>
          <w:szCs w:val="28"/>
        </w:rPr>
        <w:t xml:space="preserve">1.3. </w:t>
      </w:r>
      <w:r w:rsidRPr="00436015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№</w:t>
      </w:r>
      <w:r w:rsidRPr="00436015">
        <w:rPr>
          <w:sz w:val="28"/>
          <w:szCs w:val="28"/>
        </w:rPr>
        <w:t xml:space="preserve"> 1 "Перечень целевых показателей государственной </w:t>
      </w:r>
      <w:r w:rsidRPr="00AC0711">
        <w:rPr>
          <w:spacing w:val="-8"/>
          <w:sz w:val="28"/>
          <w:szCs w:val="28"/>
        </w:rPr>
        <w:t>программы Пензенской области "Обеспечение жильем и коммунальными услугами</w:t>
      </w:r>
      <w:r w:rsidRPr="00436015">
        <w:rPr>
          <w:sz w:val="28"/>
          <w:szCs w:val="28"/>
        </w:rPr>
        <w:t xml:space="preserve"> населения Пензенской области на 2014 - 2020 годы" </w:t>
      </w:r>
      <w:r>
        <w:rPr>
          <w:sz w:val="28"/>
          <w:szCs w:val="28"/>
        </w:rPr>
        <w:t>пункты 1.4 и 1.5</w:t>
      </w:r>
      <w:r w:rsidRPr="00436015">
        <w:rPr>
          <w:sz w:val="28"/>
          <w:szCs w:val="28"/>
        </w:rPr>
        <w:t xml:space="preserve"> изложить в следующей редакции:</w:t>
      </w:r>
    </w:p>
    <w:p w:rsidR="00A703AA" w:rsidRPr="00AC0711" w:rsidRDefault="00A703AA" w:rsidP="00A703AA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aa"/>
        <w:tblW w:w="10632" w:type="dxa"/>
        <w:tblInd w:w="-318" w:type="dxa"/>
        <w:tblLook w:val="04A0" w:firstRow="1" w:lastRow="0" w:firstColumn="1" w:lastColumn="0" w:noHBand="0" w:noVBand="1"/>
      </w:tblPr>
      <w:tblGrid>
        <w:gridCol w:w="426"/>
        <w:gridCol w:w="644"/>
        <w:gridCol w:w="4410"/>
        <w:gridCol w:w="475"/>
        <w:gridCol w:w="567"/>
        <w:gridCol w:w="567"/>
        <w:gridCol w:w="567"/>
        <w:gridCol w:w="708"/>
        <w:gridCol w:w="567"/>
        <w:gridCol w:w="567"/>
        <w:gridCol w:w="657"/>
        <w:gridCol w:w="477"/>
      </w:tblGrid>
      <w:tr w:rsidR="00AC0711" w:rsidTr="00BA16DB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1.4.</w:t>
            </w:r>
          </w:p>
        </w:tc>
        <w:tc>
          <w:tcPr>
            <w:tcW w:w="4410" w:type="dxa"/>
          </w:tcPr>
          <w:p w:rsidR="00AC0711" w:rsidRPr="008F57EE" w:rsidRDefault="00AC0711" w:rsidP="00AC071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 xml:space="preserve">Доля благоустроенных дворовых </w:t>
            </w:r>
            <w:r w:rsidRPr="00AC0711">
              <w:rPr>
                <w:spacing w:val="-10"/>
                <w:sz w:val="28"/>
                <w:szCs w:val="28"/>
              </w:rPr>
              <w:t>территорий многоквартирных домов</w:t>
            </w:r>
            <w:r w:rsidRPr="008F57EE">
              <w:rPr>
                <w:sz w:val="28"/>
                <w:szCs w:val="28"/>
              </w:rPr>
              <w:t xml:space="preserve"> от общего количества дворовых </w:t>
            </w:r>
            <w:r w:rsidRPr="00BA16DB">
              <w:rPr>
                <w:spacing w:val="-12"/>
                <w:sz w:val="28"/>
                <w:szCs w:val="28"/>
              </w:rPr>
              <w:t>территорий многоквартирных дворов</w:t>
            </w:r>
          </w:p>
        </w:tc>
        <w:tc>
          <w:tcPr>
            <w:tcW w:w="475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27,0</w:t>
            </w:r>
          </w:p>
        </w:tc>
        <w:tc>
          <w:tcPr>
            <w:tcW w:w="567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right w:val="single" w:sz="4" w:space="0" w:color="auto"/>
            </w:tcBorders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C0711" w:rsidTr="00BA16DB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1.5.</w:t>
            </w:r>
          </w:p>
        </w:tc>
        <w:tc>
          <w:tcPr>
            <w:tcW w:w="4410" w:type="dxa"/>
          </w:tcPr>
          <w:p w:rsidR="00AC0711" w:rsidRPr="008F57EE" w:rsidRDefault="00AC0711" w:rsidP="00AC071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0711">
              <w:rPr>
                <w:spacing w:val="-10"/>
                <w:sz w:val="28"/>
                <w:szCs w:val="28"/>
              </w:rPr>
              <w:t xml:space="preserve">доля благоустроенных </w:t>
            </w:r>
            <w:proofErr w:type="spellStart"/>
            <w:proofErr w:type="gramStart"/>
            <w:r w:rsidRPr="00AC0711">
              <w:rPr>
                <w:spacing w:val="-10"/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>-</w:t>
            </w:r>
            <w:r w:rsidRPr="008F57EE">
              <w:rPr>
                <w:sz w:val="28"/>
                <w:szCs w:val="28"/>
              </w:rPr>
              <w:t>ных</w:t>
            </w:r>
            <w:proofErr w:type="spellEnd"/>
            <w:proofErr w:type="gramEnd"/>
            <w:r w:rsidRPr="008F57EE">
              <w:rPr>
                <w:sz w:val="28"/>
                <w:szCs w:val="28"/>
              </w:rPr>
              <w:t xml:space="preserve"> территорий общего </w:t>
            </w:r>
            <w:proofErr w:type="spellStart"/>
            <w:r w:rsidRPr="008F57EE">
              <w:rPr>
                <w:sz w:val="28"/>
                <w:szCs w:val="28"/>
              </w:rPr>
              <w:t>пользо</w:t>
            </w:r>
            <w:r>
              <w:rPr>
                <w:sz w:val="28"/>
                <w:szCs w:val="28"/>
              </w:rPr>
              <w:t>-</w:t>
            </w:r>
            <w:r w:rsidRPr="008F57EE">
              <w:rPr>
                <w:sz w:val="28"/>
                <w:szCs w:val="28"/>
              </w:rPr>
              <w:t>вания</w:t>
            </w:r>
            <w:proofErr w:type="spellEnd"/>
            <w:r w:rsidRPr="008F57EE">
              <w:rPr>
                <w:sz w:val="28"/>
                <w:szCs w:val="28"/>
              </w:rPr>
              <w:t xml:space="preserve"> (парков, скверов, </w:t>
            </w:r>
            <w:proofErr w:type="spellStart"/>
            <w:r w:rsidRPr="008F57EE">
              <w:rPr>
                <w:sz w:val="28"/>
                <w:szCs w:val="28"/>
              </w:rPr>
              <w:t>набереж</w:t>
            </w:r>
            <w:r>
              <w:rPr>
                <w:sz w:val="28"/>
                <w:szCs w:val="28"/>
              </w:rPr>
              <w:t>-</w:t>
            </w:r>
            <w:r w:rsidRPr="008F57EE">
              <w:rPr>
                <w:sz w:val="28"/>
                <w:szCs w:val="28"/>
              </w:rPr>
              <w:t>ных</w:t>
            </w:r>
            <w:proofErr w:type="spellEnd"/>
            <w:r w:rsidRPr="008F57EE">
              <w:rPr>
                <w:sz w:val="28"/>
                <w:szCs w:val="28"/>
              </w:rPr>
              <w:t xml:space="preserve"> и других мест массового пребывания населения) от общего количества таких территорий</w:t>
            </w:r>
          </w:p>
        </w:tc>
        <w:tc>
          <w:tcPr>
            <w:tcW w:w="475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38,0</w:t>
            </w:r>
          </w:p>
        </w:tc>
        <w:tc>
          <w:tcPr>
            <w:tcW w:w="567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right w:val="single" w:sz="4" w:space="0" w:color="auto"/>
            </w:tcBorders>
          </w:tcPr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57EE">
              <w:rPr>
                <w:sz w:val="28"/>
                <w:szCs w:val="28"/>
              </w:rPr>
              <w:t>-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0711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C0711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C0711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C0711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C0711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C0711" w:rsidRPr="008F57EE" w:rsidRDefault="00AC0711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".</w:t>
            </w:r>
          </w:p>
        </w:tc>
      </w:tr>
    </w:tbl>
    <w:p w:rsidR="00A703AA" w:rsidRPr="00AC0711" w:rsidRDefault="00A703AA" w:rsidP="00A703AA">
      <w:pPr>
        <w:tabs>
          <w:tab w:val="left" w:pos="567"/>
          <w:tab w:val="left" w:pos="709"/>
          <w:tab w:val="left" w:pos="851"/>
        </w:tabs>
        <w:jc w:val="both"/>
        <w:rPr>
          <w:sz w:val="10"/>
          <w:szCs w:val="10"/>
        </w:rPr>
      </w:pPr>
    </w:p>
    <w:p w:rsidR="00A703AA" w:rsidRPr="00C727E0" w:rsidRDefault="00A703AA" w:rsidP="00A703AA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A703AA" w:rsidRDefault="00A703AA" w:rsidP="00A703A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D32871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D32871">
        <w:rPr>
          <w:color w:val="000000"/>
          <w:spacing w:val="-10"/>
          <w:sz w:val="28"/>
          <w:szCs w:val="28"/>
        </w:rPr>
        <w:t>"</w:t>
      </w:r>
      <w:r w:rsidR="00D32871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D32871" w:rsidRPr="00295F30">
        <w:rPr>
          <w:color w:val="000000"/>
          <w:sz w:val="28"/>
          <w:szCs w:val="28"/>
        </w:rPr>
        <w:t xml:space="preserve"> ведомости</w:t>
      </w:r>
      <w:r w:rsidR="00D32871">
        <w:rPr>
          <w:color w:val="000000"/>
          <w:sz w:val="28"/>
          <w:szCs w:val="28"/>
        </w:rPr>
        <w:t>"</w:t>
      </w:r>
      <w:r w:rsidR="00D32871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D32871">
        <w:rPr>
          <w:color w:val="000000"/>
          <w:sz w:val="28"/>
          <w:szCs w:val="28"/>
        </w:rPr>
        <w:t>"</w:t>
      </w:r>
      <w:r w:rsidR="00D32871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D32871" w:rsidRPr="00295F30">
        <w:rPr>
          <w:color w:val="000000"/>
          <w:sz w:val="28"/>
          <w:szCs w:val="28"/>
        </w:rPr>
        <w:t>интернет-портале</w:t>
      </w:r>
      <w:proofErr w:type="gramEnd"/>
      <w:r w:rsidR="00D32871" w:rsidRPr="00295F30">
        <w:rPr>
          <w:color w:val="000000"/>
          <w:sz w:val="28"/>
          <w:szCs w:val="28"/>
        </w:rPr>
        <w:t xml:space="preserve"> </w:t>
      </w:r>
      <w:r w:rsidR="00D32871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D32871">
        <w:rPr>
          <w:color w:val="000000"/>
          <w:spacing w:val="-10"/>
          <w:sz w:val="28"/>
          <w:szCs w:val="28"/>
        </w:rPr>
        <w:t>"</w:t>
      </w:r>
      <w:r w:rsidR="00D32871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D32871" w:rsidRPr="00295F30">
        <w:rPr>
          <w:color w:val="000000"/>
          <w:sz w:val="28"/>
          <w:szCs w:val="28"/>
        </w:rPr>
        <w:t xml:space="preserve"> </w:t>
      </w:r>
      <w:r w:rsidR="00D32871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D32871">
        <w:rPr>
          <w:color w:val="000000"/>
          <w:spacing w:val="-6"/>
          <w:sz w:val="28"/>
          <w:szCs w:val="28"/>
        </w:rPr>
        <w:t>"</w:t>
      </w:r>
      <w:r w:rsidR="00D32871" w:rsidRPr="00295F30">
        <w:rPr>
          <w:color w:val="000000"/>
          <w:spacing w:val="-6"/>
          <w:sz w:val="28"/>
          <w:szCs w:val="28"/>
        </w:rPr>
        <w:t>Интернет</w:t>
      </w:r>
      <w:r w:rsidR="00D32871">
        <w:rPr>
          <w:color w:val="000000"/>
          <w:spacing w:val="-6"/>
          <w:sz w:val="28"/>
          <w:szCs w:val="28"/>
        </w:rPr>
        <w:t>"</w:t>
      </w:r>
      <w:r w:rsidR="00D32871" w:rsidRPr="00295F30">
        <w:rPr>
          <w:color w:val="000000"/>
          <w:spacing w:val="-6"/>
          <w:sz w:val="28"/>
          <w:szCs w:val="28"/>
        </w:rPr>
        <w:t>.</w:t>
      </w:r>
    </w:p>
    <w:p w:rsidR="00A703AA" w:rsidRDefault="00A703AA" w:rsidP="00A703A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BA16DB" w:rsidRDefault="00BA16DB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151748" w:rsidP="00151748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A703AA" w:rsidRDefault="00A703AA">
      <w:pPr>
        <w:widowControl/>
        <w:rPr>
          <w:sz w:val="28"/>
        </w:rPr>
        <w:sectPr w:rsidR="00A703AA" w:rsidSect="00E256A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  <w:titlePg/>
        </w:sectPr>
      </w:pPr>
    </w:p>
    <w:p w:rsidR="00A703AA" w:rsidRPr="00A703AA" w:rsidRDefault="00A703AA" w:rsidP="00A703AA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A703AA" w:rsidRPr="00A703AA" w:rsidRDefault="00A703AA" w:rsidP="00A703AA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A703AA" w:rsidRPr="00C409BD" w:rsidTr="000C25CB">
        <w:trPr>
          <w:trHeight w:val="814"/>
        </w:trPr>
        <w:tc>
          <w:tcPr>
            <w:tcW w:w="5529" w:type="dxa"/>
          </w:tcPr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A703AA" w:rsidRPr="00C409BD" w:rsidRDefault="00A703AA" w:rsidP="0015174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151748">
              <w:rPr>
                <w:sz w:val="24"/>
                <w:szCs w:val="24"/>
              </w:rPr>
              <w:t>04.05.2018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776A23">
              <w:rPr>
                <w:sz w:val="24"/>
                <w:szCs w:val="24"/>
              </w:rPr>
              <w:t xml:space="preserve">  </w:t>
            </w:r>
            <w:r w:rsidR="00151748">
              <w:rPr>
                <w:sz w:val="24"/>
                <w:szCs w:val="24"/>
              </w:rPr>
              <w:t>249-пП</w:t>
            </w:r>
          </w:p>
        </w:tc>
      </w:tr>
      <w:tr w:rsidR="00A703AA" w:rsidRPr="000F4A05" w:rsidTr="000C25CB">
        <w:trPr>
          <w:trHeight w:val="80"/>
        </w:trPr>
        <w:tc>
          <w:tcPr>
            <w:tcW w:w="5529" w:type="dxa"/>
          </w:tcPr>
          <w:p w:rsidR="00A703AA" w:rsidRPr="000F4A05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A703AA" w:rsidRPr="00C409BD" w:rsidTr="000C25CB">
        <w:tc>
          <w:tcPr>
            <w:tcW w:w="5529" w:type="dxa"/>
          </w:tcPr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Приложение </w:t>
            </w:r>
            <w:r w:rsidR="002E0143">
              <w:rPr>
                <w:bCs/>
                <w:sz w:val="24"/>
                <w:szCs w:val="24"/>
              </w:rPr>
              <w:t>№</w:t>
            </w:r>
            <w:r w:rsidRPr="009529AC">
              <w:rPr>
                <w:bCs/>
                <w:sz w:val="24"/>
                <w:szCs w:val="24"/>
              </w:rPr>
              <w:t xml:space="preserve"> 1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A703AA" w:rsidRPr="00C409BD" w:rsidRDefault="00A703AA" w:rsidP="002E0143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Default="00A703AA" w:rsidP="00A703AA">
      <w:pPr>
        <w:spacing w:line="228" w:lineRule="auto"/>
        <w:rPr>
          <w:b/>
          <w:sz w:val="24"/>
          <w:szCs w:val="24"/>
        </w:rPr>
      </w:pPr>
    </w:p>
    <w:p w:rsidR="00A703AA" w:rsidRPr="00007F23" w:rsidRDefault="00A703AA" w:rsidP="00A703AA">
      <w:pPr>
        <w:rPr>
          <w:sz w:val="24"/>
          <w:szCs w:val="24"/>
        </w:rPr>
      </w:pPr>
    </w:p>
    <w:p w:rsidR="00A703AA" w:rsidRPr="00007F23" w:rsidRDefault="00A703AA" w:rsidP="00A703AA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007F23">
        <w:rPr>
          <w:b/>
          <w:bCs/>
          <w:sz w:val="24"/>
          <w:szCs w:val="24"/>
          <w:lang w:eastAsia="en-US"/>
        </w:rPr>
        <w:t>РАСПРЕДЕЛЕНИЕ СУБСИДИЙ</w:t>
      </w:r>
    </w:p>
    <w:p w:rsidR="00A703AA" w:rsidRPr="00007F23" w:rsidRDefault="00A703AA" w:rsidP="00A703AA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007F23">
        <w:rPr>
          <w:b/>
          <w:bCs/>
          <w:sz w:val="24"/>
          <w:szCs w:val="24"/>
          <w:lang w:eastAsia="en-US"/>
        </w:rPr>
        <w:t xml:space="preserve">из бюджета Пензенской области на выполнение  </w:t>
      </w:r>
      <w:r>
        <w:rPr>
          <w:b/>
          <w:bCs/>
          <w:sz w:val="24"/>
          <w:szCs w:val="24"/>
          <w:lang w:eastAsia="en-US"/>
        </w:rPr>
        <w:t>мероприятий подпрограммы 1 в 2018</w:t>
      </w:r>
      <w:r w:rsidRPr="00007F23">
        <w:rPr>
          <w:b/>
          <w:bCs/>
          <w:sz w:val="24"/>
          <w:szCs w:val="24"/>
          <w:lang w:eastAsia="en-US"/>
        </w:rPr>
        <w:t xml:space="preserve"> году</w:t>
      </w:r>
    </w:p>
    <w:p w:rsidR="00A703AA" w:rsidRPr="00007F23" w:rsidRDefault="00A703AA" w:rsidP="00A703AA">
      <w:pPr>
        <w:tabs>
          <w:tab w:val="left" w:pos="7155"/>
        </w:tabs>
        <w:rPr>
          <w:lang w:eastAsia="en-US"/>
        </w:rPr>
      </w:pPr>
    </w:p>
    <w:tbl>
      <w:tblPr>
        <w:tblStyle w:val="5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418"/>
      </w:tblGrid>
      <w:tr w:rsidR="00A703AA" w:rsidRPr="002E0143" w:rsidTr="002E0143">
        <w:trPr>
          <w:trHeight w:val="279"/>
        </w:trPr>
        <w:tc>
          <w:tcPr>
            <w:tcW w:w="7003" w:type="dxa"/>
            <w:gridSpan w:val="4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Ответственный исполнитель государственной программы</w:t>
            </w:r>
          </w:p>
        </w:tc>
        <w:tc>
          <w:tcPr>
            <w:tcW w:w="8449" w:type="dxa"/>
            <w:gridSpan w:val="8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 Пензенской области</w:t>
            </w:r>
          </w:p>
        </w:tc>
      </w:tr>
      <w:tr w:rsidR="00A703AA" w:rsidRPr="002E0143" w:rsidTr="002E0143">
        <w:tc>
          <w:tcPr>
            <w:tcW w:w="709" w:type="dxa"/>
            <w:vMerge w:val="restart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E014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E014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590" w:type="dxa"/>
            <w:vMerge w:val="restart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 подпрограммы</w:t>
            </w:r>
          </w:p>
        </w:tc>
        <w:tc>
          <w:tcPr>
            <w:tcW w:w="2720" w:type="dxa"/>
            <w:vMerge w:val="restart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 xml:space="preserve">Объем субсидий из бюджета Пензенской области, </w:t>
            </w:r>
          </w:p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</w:tr>
      <w:tr w:rsidR="00A703AA" w:rsidRPr="002E0143" w:rsidTr="002E0143">
        <w:tc>
          <w:tcPr>
            <w:tcW w:w="709" w:type="dxa"/>
            <w:vMerge/>
            <w:hideMark/>
          </w:tcPr>
          <w:p w:rsidR="00A703AA" w:rsidRPr="002E0143" w:rsidRDefault="00A703AA" w:rsidP="000C25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hideMark/>
          </w:tcPr>
          <w:p w:rsidR="00A703AA" w:rsidRPr="002E0143" w:rsidRDefault="00A703AA" w:rsidP="000C25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A703AA" w:rsidRPr="002E0143" w:rsidRDefault="00A703AA" w:rsidP="000C25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A703AA" w:rsidRPr="002E0143" w:rsidRDefault="00A703AA" w:rsidP="000C25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ind w:right="-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425" w:type="dxa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0143">
              <w:rPr>
                <w:rFonts w:ascii="Times New Roman" w:hAnsi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26" w:type="dxa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ind w:right="-77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E014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ЦС</w:t>
            </w:r>
          </w:p>
        </w:tc>
        <w:tc>
          <w:tcPr>
            <w:tcW w:w="596" w:type="dxa"/>
            <w:hideMark/>
          </w:tcPr>
          <w:p w:rsidR="00A703AA" w:rsidRPr="002E014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A703AA" w:rsidRPr="002E0143" w:rsidRDefault="00A703AA" w:rsidP="000C25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A703AA" w:rsidRPr="002E0143" w:rsidRDefault="00A703AA" w:rsidP="000C25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A703AA" w:rsidRPr="002E0143" w:rsidRDefault="00A703AA" w:rsidP="000C25C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703AA" w:rsidRPr="00007F23" w:rsidRDefault="00A703AA" w:rsidP="00A703AA">
      <w:pPr>
        <w:rPr>
          <w:sz w:val="4"/>
          <w:szCs w:val="4"/>
        </w:rPr>
      </w:pPr>
    </w:p>
    <w:tbl>
      <w:tblPr>
        <w:tblStyle w:val="5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81"/>
        <w:gridCol w:w="425"/>
        <w:gridCol w:w="426"/>
        <w:gridCol w:w="992"/>
        <w:gridCol w:w="596"/>
        <w:gridCol w:w="2066"/>
        <w:gridCol w:w="1842"/>
        <w:gridCol w:w="1419"/>
      </w:tblGrid>
      <w:tr w:rsidR="00A703AA" w:rsidRPr="00007F23" w:rsidTr="002E0143">
        <w:trPr>
          <w:tblHeader/>
        </w:trPr>
        <w:tc>
          <w:tcPr>
            <w:tcW w:w="710" w:type="dxa"/>
            <w:hideMark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9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A703AA" w:rsidRPr="00007F23" w:rsidTr="002E0143">
        <w:tc>
          <w:tcPr>
            <w:tcW w:w="710" w:type="dxa"/>
            <w:hideMark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81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  <w:hideMark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75 000,1</w:t>
            </w:r>
          </w:p>
        </w:tc>
      </w:tr>
      <w:tr w:rsidR="00A703AA" w:rsidRPr="00007F23" w:rsidTr="002E0143">
        <w:tc>
          <w:tcPr>
            <w:tcW w:w="710" w:type="dxa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"Водоотведение"</w:t>
            </w: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11 440,0</w:t>
            </w:r>
          </w:p>
        </w:tc>
      </w:tr>
      <w:tr w:rsidR="00A703AA" w:rsidRPr="00007F23" w:rsidTr="002E0143">
        <w:tc>
          <w:tcPr>
            <w:tcW w:w="710" w:type="dxa"/>
            <w:vMerge w:val="restart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91" w:type="dxa"/>
            <w:vMerge w:val="restart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</w:t>
            </w:r>
            <w:r>
              <w:rPr>
                <w:rFonts w:ascii="Times New Roman" w:hAnsi="Times New Roman"/>
                <w:sz w:val="20"/>
                <w:szCs w:val="20"/>
              </w:rPr>
              <w:t>Строительство и реконструкция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 xml:space="preserve"> сетей и </w:t>
            </w: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сооружений водоотведения в населенных пунктах Пензенской области"</w:t>
            </w: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15101713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11 440,0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0A5B0D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0A5B0D">
              <w:rPr>
                <w:rFonts w:ascii="Times New Roman" w:hAnsi="Times New Roman"/>
                <w:sz w:val="20"/>
                <w:szCs w:val="20"/>
              </w:rPr>
              <w:t>. Пенза</w:t>
            </w:r>
          </w:p>
        </w:tc>
        <w:tc>
          <w:tcPr>
            <w:tcW w:w="1842" w:type="dxa"/>
          </w:tcPr>
          <w:p w:rsidR="00A703AA" w:rsidRDefault="002E0143" w:rsidP="000C25CB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="00A703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троительство сетей водоотведения </w:t>
            </w:r>
          </w:p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1-ая Офицерская</w:t>
            </w:r>
          </w:p>
        </w:tc>
        <w:tc>
          <w:tcPr>
            <w:tcW w:w="1419" w:type="dxa"/>
          </w:tcPr>
          <w:p w:rsidR="00A703AA" w:rsidRPr="000A5B0D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11 440,0</w:t>
            </w:r>
          </w:p>
        </w:tc>
      </w:tr>
      <w:tr w:rsidR="00A703AA" w:rsidRPr="00007F23" w:rsidTr="002E0143">
        <w:tc>
          <w:tcPr>
            <w:tcW w:w="710" w:type="dxa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591" w:type="dxa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"Модернизация, строительство и капитальный ремонт систем теплоснабжения в населенных пунктах Пензенской области"</w:t>
            </w: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1510200000</w:t>
            </w: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A703AA" w:rsidRPr="00007F23" w:rsidTr="002E0143">
        <w:tc>
          <w:tcPr>
            <w:tcW w:w="710" w:type="dxa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91" w:type="dxa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"Перевод квартир на индивидуальное поквартирное отопление"</w:t>
            </w: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1510271430</w:t>
            </w: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A703AA" w:rsidRPr="00007F23" w:rsidTr="002E0143">
        <w:tc>
          <w:tcPr>
            <w:tcW w:w="710" w:type="dxa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"Чистая вода"</w:t>
            </w: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53 050,1</w:t>
            </w:r>
          </w:p>
        </w:tc>
      </w:tr>
      <w:tr w:rsidR="00A703AA" w:rsidRPr="00007F23" w:rsidTr="002E0143">
        <w:tc>
          <w:tcPr>
            <w:tcW w:w="710" w:type="dxa"/>
            <w:vMerge w:val="restart"/>
          </w:tcPr>
          <w:p w:rsidR="00A703AA" w:rsidRDefault="00A703A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7F7">
              <w:rPr>
                <w:rFonts w:ascii="Times New Roman" w:hAnsi="Times New Roman"/>
                <w:sz w:val="20"/>
                <w:szCs w:val="20"/>
              </w:rPr>
              <w:t>1.3.1.</w:t>
            </w: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Pr="001A07F7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A703AA" w:rsidRDefault="00A703A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31F" w:rsidRDefault="0011431F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4BFA" w:rsidRPr="00007F23" w:rsidRDefault="00554BF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A703AA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554BFA" w:rsidRPr="00007F23" w:rsidRDefault="00554BF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 w:val="restart"/>
          </w:tcPr>
          <w:p w:rsidR="00A703AA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"</w:t>
            </w:r>
            <w:r>
              <w:rPr>
                <w:rFonts w:ascii="Times New Roman" w:hAnsi="Times New Roman"/>
                <w:sz w:val="20"/>
                <w:szCs w:val="20"/>
              </w:rPr>
              <w:t>Капитальный ремонт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</w:rPr>
              <w:t>ремонт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 xml:space="preserve"> сетей и сооружений водоснабжения в населенных пунктах Пензенской области"</w:t>
            </w: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143" w:rsidRDefault="002E0143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F86457" w:rsidRDefault="00F86457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7327CE" w:rsidRDefault="007327CE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1431F" w:rsidRDefault="0011431F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35B8B" w:rsidRPr="00007F23" w:rsidRDefault="00035B8B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1" w:type="dxa"/>
            <w:hideMark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  <w:hideMark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hideMark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51 790,1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Default="00A703A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Башмаково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D3332" w:rsidRDefault="002E0143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</w:t>
            </w:r>
            <w:proofErr w:type="spellStart"/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. Башмаково</w:t>
            </w:r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1423,1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Default="00A703A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Кандиевский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D3332" w:rsidRDefault="002E0143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</w:t>
            </w:r>
            <w:proofErr w:type="spellStart"/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Кандиевка</w:t>
            </w:r>
            <w:proofErr w:type="spellEnd"/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1424,5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Троицкий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D3332" w:rsidRDefault="002E0143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</w:t>
            </w:r>
            <w:proofErr w:type="spellStart"/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A703AA" w:rsidRPr="002E0143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</w:pPr>
            <w:r w:rsidRPr="002E0143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 xml:space="preserve">п. </w:t>
            </w:r>
            <w:proofErr w:type="spellStart"/>
            <w:r w:rsidRPr="002E0143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>Новознаменский</w:t>
            </w:r>
            <w:proofErr w:type="spellEnd"/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226,1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Бековского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A703AA" w:rsidRPr="00D3279A" w:rsidRDefault="002E0143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емонтаж и монтаж</w:t>
            </w:r>
            <w:r w:rsidR="00F864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водонапорной башни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 Беково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535,5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Миткирейский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Бековского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2E0143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емонтаж и монтаж водонапорной башни</w:t>
            </w:r>
            <w:r w:rsidR="00F864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Затолокино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352,1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Мошковский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Бековского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Default="002E0143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емонтаж и монтаж водонапорной башни с. Мошки</w:t>
            </w:r>
          </w:p>
          <w:p w:rsidR="00F86457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613,2</w:t>
            </w:r>
          </w:p>
        </w:tc>
      </w:tr>
      <w:tr w:rsidR="00A703AA" w:rsidRPr="00DD3332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Волчковский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A703AA" w:rsidRPr="00DD3332" w:rsidRDefault="002E0143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F864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водонапорной башни 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Волчково</w:t>
            </w:r>
            <w:proofErr w:type="spellEnd"/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200,9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Лермонтовский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водонапорной башни с. Крюково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425,6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Поимский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водонапорной башни </w:t>
            </w:r>
            <w:proofErr w:type="gram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 Поим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155,4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водопровода           </w:t>
            </w:r>
            <w:proofErr w:type="gram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 Бессоновка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ул. Городок</w:t>
            </w:r>
          </w:p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(нечетная сторона)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342,6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A703AA" w:rsidRPr="00DD3332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водопровода           </w:t>
            </w:r>
            <w:proofErr w:type="gramStart"/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. Бессоновка</w:t>
            </w:r>
            <w:r w:rsidR="00EC66F4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ул. Городок</w:t>
            </w:r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(четная сторона)</w:t>
            </w:r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1369,9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Вадинский</w:t>
            </w:r>
            <w:proofErr w:type="spellEnd"/>
            <w:r w:rsidRPr="00D327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Вадинского</w:t>
            </w:r>
            <w:proofErr w:type="spellEnd"/>
            <w:r w:rsidRPr="00D327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с. Вадинск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105,7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Татаро-Лакинский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водонапорной башни с.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-Лака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334,6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. Городище Городищенского района</w:t>
            </w:r>
          </w:p>
        </w:tc>
        <w:tc>
          <w:tcPr>
            <w:tcW w:w="1842" w:type="dxa"/>
          </w:tcPr>
          <w:p w:rsidR="00A703AA" w:rsidRPr="00DD3332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водопровода   </w:t>
            </w:r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Городище        </w:t>
            </w:r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607,6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Архангельский сельсовет Городищенского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емонтаж и монтаж водонапорной башни</w:t>
            </w:r>
          </w:p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Архангельское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648,2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Верхнешкафтинский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D3332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</w:t>
            </w:r>
            <w:proofErr w:type="spellStart"/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Вышелей</w:t>
            </w:r>
            <w:proofErr w:type="spellEnd"/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1535,8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бустройство ЗСО  с. Соловейка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бустройство ЗСО  с.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Дигилевка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Земетчино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водонапорной башни</w:t>
            </w:r>
          </w:p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 Земетчино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466,9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Земетчино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D3332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. Земетчино</w:t>
            </w:r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1178,8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Пролетарский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D3332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Старополянское</w:t>
            </w:r>
            <w:proofErr w:type="spellEnd"/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88,2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Исса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D3332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Исса</w:t>
            </w:r>
            <w:proofErr w:type="spellEnd"/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138,6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Булычевский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D3332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водонапорной башни </w:t>
            </w:r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ЦУ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свх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. Маяк</w:t>
            </w:r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166,6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Каменно-Бродский</w:t>
            </w:r>
            <w:proofErr w:type="gram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D3332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емонтаж и монтаж водонапорной башни</w:t>
            </w:r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Украинцево</w:t>
            </w:r>
            <w:proofErr w:type="spellEnd"/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439,6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Соловцовский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D3332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апремонт ствола водонапорной башни</w:t>
            </w:r>
          </w:p>
          <w:p w:rsidR="00A703AA" w:rsidRPr="00DD3332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Соловцево</w:t>
            </w:r>
            <w:proofErr w:type="spellEnd"/>
          </w:p>
        </w:tc>
        <w:tc>
          <w:tcPr>
            <w:tcW w:w="1419" w:type="dxa"/>
          </w:tcPr>
          <w:p w:rsidR="00A703AA" w:rsidRPr="00DD3332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197,4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Уваровский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емонт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аж и монтаж водонапорной башни 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Уварово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448,7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онтаж оборудования на </w:t>
            </w:r>
            <w:r w:rsidR="00A703AA" w:rsidRPr="00F86457">
              <w:rPr>
                <w:rFonts w:ascii="Times New Roman" w:hAnsi="Times New Roman"/>
                <w:color w:val="000000"/>
                <w:spacing w:val="-10"/>
                <w:sz w:val="20"/>
                <w:szCs w:val="20"/>
              </w:rPr>
              <w:t xml:space="preserve">НСВ с. </w:t>
            </w:r>
            <w:proofErr w:type="spellStart"/>
            <w:r w:rsidR="00A703AA" w:rsidRPr="00F86457">
              <w:rPr>
                <w:rFonts w:ascii="Times New Roman" w:hAnsi="Times New Roman"/>
                <w:color w:val="000000"/>
                <w:spacing w:val="-10"/>
                <w:sz w:val="20"/>
                <w:szCs w:val="20"/>
              </w:rPr>
              <w:t>Клейменовка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Клейменовка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128,1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Крыловка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84,7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монтаж оборудования на НСВ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Крыловка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F8645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F86457">
            <w:pPr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 Батрак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онтаж оборудования на НСВ с.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Ключище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Ключище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107,8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Покрово-Арчадинский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онтаж оборудования на НСВ с. </w:t>
            </w:r>
            <w:proofErr w:type="gram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Казанская</w:t>
            </w:r>
            <w:proofErr w:type="gram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Арчада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Казанская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Арчада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88,9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онтаж оборудования на НСВ с.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proofErr w:type="spell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-Атмис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-Атмис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30,8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Федоровский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F86457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 водопровода</w:t>
            </w:r>
          </w:p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Студенец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130,2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spacing w:line="235" w:lineRule="auto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F86457">
            <w:pPr>
              <w:widowControl/>
              <w:spacing w:line="235" w:lineRule="auto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Лапшовский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F86457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емонтаж и монтаж  водонапорной </w:t>
            </w:r>
            <w:r w:rsidR="00A703AA" w:rsidRPr="00F86457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>башни с.</w:t>
            </w:r>
            <w:r w:rsidRPr="00F86457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="00A703AA" w:rsidRPr="00F86457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>Дубровки</w:t>
            </w:r>
          </w:p>
        </w:tc>
        <w:tc>
          <w:tcPr>
            <w:tcW w:w="1419" w:type="dxa"/>
          </w:tcPr>
          <w:p w:rsidR="00A703AA" w:rsidRPr="00D3279A" w:rsidRDefault="00A703AA" w:rsidP="00F86457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492,8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7327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F86457" w:rsidP="007327CE">
            <w:pPr>
              <w:spacing w:line="223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одо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напорной</w:t>
            </w:r>
            <w:proofErr w:type="gram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башни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-Камешкир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491,4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3A00AB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. Евлашево Кузнецкого района</w:t>
            </w:r>
          </w:p>
        </w:tc>
        <w:tc>
          <w:tcPr>
            <w:tcW w:w="1842" w:type="dxa"/>
          </w:tcPr>
          <w:p w:rsidR="00A703AA" w:rsidRPr="003A00AB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. Евлашево</w:t>
            </w:r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1089,2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Комаровский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Кузнецкого района</w:t>
            </w:r>
          </w:p>
        </w:tc>
        <w:tc>
          <w:tcPr>
            <w:tcW w:w="1842" w:type="dxa"/>
          </w:tcPr>
          <w:p w:rsidR="00A703AA" w:rsidRPr="003A00AB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с. Дворики</w:t>
            </w:r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213,5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Явлейский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Явлейка</w:t>
            </w:r>
            <w:proofErr w:type="spellEnd"/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961,1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. Пионер</w:t>
            </w:r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485,8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Пылковский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</w:tcPr>
          <w:p w:rsidR="00A703AA" w:rsidRPr="00D3279A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Пылково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222,9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Лунино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водопровода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gram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.Л</w:t>
            </w:r>
            <w:proofErr w:type="gram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унино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250,6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Болотниковский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водопровода </w:t>
            </w:r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337,4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Большевьсский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Б. Вьяс</w:t>
            </w:r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805,0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 xml:space="preserve">Майский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Майское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73,5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 xml:space="preserve">Майский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Чунаки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185,5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Малосердобинский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Малая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Сердоба</w:t>
            </w:r>
            <w:proofErr w:type="spellEnd"/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564,9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. Мокшан </w:t>
            </w: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 </w:t>
            </w:r>
            <w:proofErr w:type="spellStart"/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>. Мокшан</w:t>
            </w:r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1310,4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емонтаж и монтаж водонапорной башни</w:t>
            </w:r>
          </w:p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Долгоруково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716,1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Виляйский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Рождественно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-Тезиково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273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Наровчат</w:t>
            </w:r>
          </w:p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396,9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водопроводных сетей с.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Шиловка</w:t>
            </w:r>
            <w:proofErr w:type="spell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98,7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Бигиевский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бака водонапорной башни</w:t>
            </w:r>
          </w:p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Бигиево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275,1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Бигиевский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Бигиево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151,9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Бигиевский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Н.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Чирково</w:t>
            </w:r>
            <w:proofErr w:type="spellEnd"/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179,2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Бикмурзинский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емонтаж и монтаж </w:t>
            </w:r>
            <w:proofErr w:type="gram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водо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напорной</w:t>
            </w:r>
            <w:proofErr w:type="gram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703AA" w:rsidRPr="0011431F">
              <w:rPr>
                <w:rFonts w:ascii="Times New Roman" w:hAnsi="Times New Roman"/>
                <w:color w:val="000000"/>
                <w:spacing w:val="-10"/>
                <w:sz w:val="20"/>
                <w:szCs w:val="20"/>
              </w:rPr>
              <w:t xml:space="preserve">башни </w:t>
            </w:r>
            <w:r>
              <w:rPr>
                <w:rFonts w:ascii="Times New Roman" w:hAnsi="Times New Roman"/>
                <w:color w:val="000000"/>
                <w:spacing w:val="-10"/>
                <w:sz w:val="20"/>
                <w:szCs w:val="20"/>
              </w:rPr>
              <w:br/>
            </w:r>
            <w:r w:rsidR="00A703AA" w:rsidRPr="001143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="00A703AA" w:rsidRPr="0011431F">
              <w:rPr>
                <w:rFonts w:ascii="Times New Roman" w:hAnsi="Times New Roman"/>
                <w:color w:val="000000"/>
                <w:sz w:val="20"/>
                <w:szCs w:val="20"/>
              </w:rPr>
              <w:t>Бикмурзино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380,1</w:t>
            </w:r>
          </w:p>
        </w:tc>
      </w:tr>
      <w:tr w:rsidR="00A703AA" w:rsidRPr="003A00AB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Нижний Ломов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968,1</w:t>
            </w:r>
          </w:p>
        </w:tc>
      </w:tr>
      <w:tr w:rsidR="00A703AA" w:rsidRPr="003A00AB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EC66F4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Голиц</w:t>
            </w:r>
            <w:r w:rsidR="00EC66F4"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r w:rsidR="00EC66F4">
              <w:rPr>
                <w:rFonts w:ascii="Times New Roman" w:hAnsi="Times New Roman"/>
                <w:color w:val="000000"/>
                <w:sz w:val="20"/>
                <w:szCs w:val="20"/>
              </w:rPr>
              <w:t>Голицы</w:t>
            </w: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345,1</w:t>
            </w:r>
          </w:p>
        </w:tc>
      </w:tr>
      <w:tr w:rsidR="00A703AA" w:rsidRPr="003A00AB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EC66F4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Голиц</w:t>
            </w:r>
            <w:r w:rsidR="00EC66F4"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Кера</w:t>
            </w:r>
            <w:proofErr w:type="spellEnd"/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798,0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A703AA" w:rsidRDefault="00A703AA" w:rsidP="0011431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A703AA" w:rsidRPr="003A00AB" w:rsidRDefault="0011431F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11431F">
            <w:pPr>
              <w:spacing w:line="23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</w:t>
            </w:r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1902,6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Базарно-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Кеньшенский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A703AA" w:rsidRPr="003A00AB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Б.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Кеньша</w:t>
            </w:r>
            <w:proofErr w:type="spellEnd"/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221,9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Ночкинский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A703AA" w:rsidRPr="003A00AB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proofErr w:type="gram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/д ст. Ночка</w:t>
            </w:r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837,2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Усовский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A703AA" w:rsidRPr="00D3279A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Столыпино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376,6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3A00AB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. Пачелма</w:t>
            </w:r>
            <w:r w:rsidRPr="003A00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3A00AB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3A00AB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. Пачелма</w:t>
            </w:r>
          </w:p>
        </w:tc>
        <w:tc>
          <w:tcPr>
            <w:tcW w:w="1419" w:type="dxa"/>
          </w:tcPr>
          <w:p w:rsidR="00A703AA" w:rsidRPr="003A00AB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136,5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Решетинский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Решетино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462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Большееланский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A703AA" w:rsidRPr="00D3279A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напорной башни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gram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Надеждино</w:t>
            </w:r>
            <w:proofErr w:type="gram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186,9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Ермоловский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A703AA" w:rsidRPr="00D3279A" w:rsidRDefault="00A703AA" w:rsidP="0011431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свх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="0011431F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Серп и молот</w:t>
            </w:r>
            <w:r w:rsidR="0011431F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Засечный сельсовет  Пензенского района</w:t>
            </w:r>
          </w:p>
        </w:tc>
        <w:tc>
          <w:tcPr>
            <w:tcW w:w="1842" w:type="dxa"/>
          </w:tcPr>
          <w:p w:rsidR="00A703AA" w:rsidRPr="00D3279A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Засечное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141,4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 Пензенского района</w:t>
            </w:r>
          </w:p>
        </w:tc>
        <w:tc>
          <w:tcPr>
            <w:tcW w:w="1842" w:type="dxa"/>
          </w:tcPr>
          <w:p w:rsidR="00A703AA" w:rsidRPr="00D3279A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емонтаж и монтаж водонапорной башни</w:t>
            </w:r>
          </w:p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п. Мичуринский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785,4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A703AA" w:rsidRPr="00D3279A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емонтаж и монтаж водо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напорной башни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gram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 Константиновка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583,1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F23E4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A703AA" w:rsidRPr="00F23E4D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F23E4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Ардымский</w:t>
            </w:r>
            <w:proofErr w:type="spellEnd"/>
          </w:p>
        </w:tc>
        <w:tc>
          <w:tcPr>
            <w:tcW w:w="1419" w:type="dxa"/>
          </w:tcPr>
          <w:p w:rsidR="00A703AA" w:rsidRPr="00F23E4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73,5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F23E4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A703AA" w:rsidRPr="00F23E4D" w:rsidRDefault="0011431F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F23E4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Саловка</w:t>
            </w:r>
            <w:proofErr w:type="spellEnd"/>
          </w:p>
        </w:tc>
        <w:tc>
          <w:tcPr>
            <w:tcW w:w="1419" w:type="dxa"/>
          </w:tcPr>
          <w:p w:rsidR="00A703AA" w:rsidRPr="00F23E4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170,8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2066" w:type="dxa"/>
          </w:tcPr>
          <w:p w:rsidR="00A703AA" w:rsidRPr="00F23E4D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Старокаменский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A703AA" w:rsidRPr="00F23E4D" w:rsidRDefault="00035B8B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F23E4D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с. Ст. Каменка</w:t>
            </w:r>
          </w:p>
        </w:tc>
        <w:tc>
          <w:tcPr>
            <w:tcW w:w="1419" w:type="dxa"/>
          </w:tcPr>
          <w:p w:rsidR="00A703AA" w:rsidRPr="00F23E4D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468,3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Сердобск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г. Сердобск</w:t>
            </w:r>
          </w:p>
        </w:tc>
        <w:tc>
          <w:tcPr>
            <w:tcW w:w="1419" w:type="dxa"/>
          </w:tcPr>
          <w:p w:rsidR="00A703AA" w:rsidRPr="00D3279A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786,8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Куракинский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ствола водонапорной </w:t>
            </w:r>
            <w:r w:rsidR="00A703AA" w:rsidRPr="00035B8B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 xml:space="preserve">башни с. </w:t>
            </w:r>
            <w:proofErr w:type="spellStart"/>
            <w:r w:rsidR="00A703AA" w:rsidRPr="00035B8B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>Куракино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347,9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A703AA" w:rsidRPr="00234FD5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Сосновоборск 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 Сосновоборск</w:t>
            </w:r>
          </w:p>
        </w:tc>
        <w:tc>
          <w:tcPr>
            <w:tcW w:w="1419" w:type="dxa"/>
          </w:tcPr>
          <w:p w:rsidR="00A703AA" w:rsidRPr="00D3279A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404,6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A703AA" w:rsidRPr="00234FD5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2066" w:type="dxa"/>
          </w:tcPr>
          <w:p w:rsidR="00A703AA" w:rsidRPr="00F23E4D" w:rsidRDefault="00EC66F4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Николо-</w:t>
            </w:r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рнуковский</w:t>
            </w:r>
            <w:proofErr w:type="spellEnd"/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F23E4D" w:rsidRDefault="00035B8B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F23E4D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Николо-Б</w:t>
            </w:r>
            <w:r w:rsidR="00EC66F4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рнуки</w:t>
            </w:r>
            <w:proofErr w:type="spellEnd"/>
          </w:p>
        </w:tc>
        <w:tc>
          <w:tcPr>
            <w:tcW w:w="1419" w:type="dxa"/>
          </w:tcPr>
          <w:p w:rsidR="00A703AA" w:rsidRPr="00F23E4D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sz w:val="20"/>
                <w:szCs w:val="20"/>
              </w:rPr>
              <w:t>253,4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A703AA" w:rsidRPr="00234FD5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2066" w:type="dxa"/>
          </w:tcPr>
          <w:p w:rsidR="00A703AA" w:rsidRPr="00F23E4D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Бурнуковский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F23E4D" w:rsidRDefault="00035B8B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водонапорной башни  </w:t>
            </w:r>
          </w:p>
          <w:p w:rsidR="00A703AA" w:rsidRPr="00F23E4D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М.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Садовка</w:t>
            </w:r>
            <w:proofErr w:type="spellEnd"/>
          </w:p>
        </w:tc>
        <w:tc>
          <w:tcPr>
            <w:tcW w:w="1419" w:type="dxa"/>
          </w:tcPr>
          <w:p w:rsidR="00A703AA" w:rsidRPr="00F23E4D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sz w:val="20"/>
                <w:szCs w:val="20"/>
              </w:rPr>
              <w:t>366,8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A703AA" w:rsidRPr="00234FD5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2066" w:type="dxa"/>
          </w:tcPr>
          <w:p w:rsidR="00A703AA" w:rsidRPr="00F23E4D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Вачалейский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F23E4D" w:rsidRDefault="00035B8B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F23E4D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Тешнярь</w:t>
            </w:r>
            <w:proofErr w:type="spellEnd"/>
          </w:p>
        </w:tc>
        <w:tc>
          <w:tcPr>
            <w:tcW w:w="1419" w:type="dxa"/>
          </w:tcPr>
          <w:p w:rsidR="00A703AA" w:rsidRPr="00F23E4D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sz w:val="20"/>
                <w:szCs w:val="20"/>
              </w:rPr>
              <w:t>158,9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A703AA" w:rsidRPr="00234FD5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Вязовский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EC66F4">
            <w:pPr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3279A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3279A">
              <w:rPr>
                <w:rFonts w:ascii="Times New Roman" w:hAnsi="Times New Roman"/>
                <w:sz w:val="20"/>
                <w:szCs w:val="20"/>
              </w:rPr>
              <w:t>. Вязовка</w:t>
            </w:r>
          </w:p>
        </w:tc>
        <w:tc>
          <w:tcPr>
            <w:tcW w:w="1419" w:type="dxa"/>
          </w:tcPr>
          <w:p w:rsidR="00A703AA" w:rsidRPr="00D3279A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119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A703AA" w:rsidRPr="00234FD5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Еремеевский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Кряжимское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A703AA" w:rsidRPr="00007F23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A703AA" w:rsidRPr="00234FD5" w:rsidRDefault="00A703AA" w:rsidP="00EC66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апремонт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A703AA" w:rsidRPr="00D3279A" w:rsidRDefault="00A703AA" w:rsidP="00EC66F4">
            <w:pPr>
              <w:spacing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Маркино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268,8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35B8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A703AA" w:rsidRPr="00007F23" w:rsidRDefault="00A703AA" w:rsidP="00035B8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A703AA" w:rsidRPr="00007F23" w:rsidRDefault="00A703AA" w:rsidP="00035B8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A703AA" w:rsidRPr="00007F23" w:rsidRDefault="00A703AA" w:rsidP="00035B8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A703AA" w:rsidRPr="00234FD5" w:rsidRDefault="00A703AA" w:rsidP="00035B8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35B8B">
            <w:pPr>
              <w:spacing w:line="22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Нижнекатмисский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35B8B">
            <w:pPr>
              <w:spacing w:line="22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035B8B">
            <w:pPr>
              <w:spacing w:line="22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Нижний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Катмис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183,4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35B8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35B8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35B8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35B8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234FD5" w:rsidRDefault="00A703AA" w:rsidP="00035B8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Default="00A703AA" w:rsidP="00035B8B">
            <w:pPr>
              <w:spacing w:line="22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Пичилейский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EC66F4" w:rsidRPr="00D3279A" w:rsidRDefault="00EC66F4" w:rsidP="00035B8B">
            <w:pPr>
              <w:spacing w:line="22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A703AA" w:rsidRPr="00D3279A" w:rsidRDefault="00035B8B" w:rsidP="00035B8B">
            <w:pPr>
              <w:spacing w:line="22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водопровода</w:t>
            </w:r>
          </w:p>
          <w:p w:rsidR="00A703AA" w:rsidRPr="00D3279A" w:rsidRDefault="00A703AA" w:rsidP="00035B8B">
            <w:pPr>
              <w:spacing w:line="22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Пичилейка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35B8B">
            <w:pPr>
              <w:spacing w:line="22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113,4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Шугуровский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емонтаж и монтаж водонапорной башни с. Русский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Качим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366,8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Зубовский сельсовет Спасского района</w:t>
            </w:r>
          </w:p>
        </w:tc>
        <w:tc>
          <w:tcPr>
            <w:tcW w:w="1842" w:type="dxa"/>
          </w:tcPr>
          <w:p w:rsidR="00A703AA" w:rsidRPr="00D3279A" w:rsidRDefault="00035B8B" w:rsidP="00035B8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емонтаж и монтаж водонапорной башни с.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Зубово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427,7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Кошелевский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Спасского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емонтаж и монтаж водонапорной </w:t>
            </w:r>
            <w:r w:rsidR="00A703AA" w:rsidRPr="00035B8B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 xml:space="preserve">башни с. </w:t>
            </w:r>
            <w:proofErr w:type="spellStart"/>
            <w:r w:rsidR="00A703AA" w:rsidRPr="00035B8B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>Кошелевка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426,3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Татарско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Шелдаисский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Спасского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емонтаж и монтаж водонапорной башни с. Русский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Пимбур</w:t>
            </w:r>
            <w:proofErr w:type="spellEnd"/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427,7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Волче-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Вражский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Тамалинского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апитальный ремонт водопровода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Степной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371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F23E4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Каржимантский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F23E4D" w:rsidRDefault="00035B8B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апитальный ремонт водопровода </w:t>
            </w:r>
          </w:p>
          <w:p w:rsidR="00A703AA" w:rsidRPr="00F23E4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с. Мачкасы</w:t>
            </w:r>
          </w:p>
        </w:tc>
        <w:tc>
          <w:tcPr>
            <w:tcW w:w="1419" w:type="dxa"/>
          </w:tcPr>
          <w:p w:rsidR="00A703AA" w:rsidRPr="00F23E4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366,1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Усть-Узинский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водонапорной 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шни 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proofErr w:type="spellEnd"/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-Уза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644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61603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A703AA" w:rsidRPr="00D3279A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sz w:val="20"/>
                <w:szCs w:val="20"/>
              </w:rPr>
              <w:t>10 061,7</w:t>
            </w:r>
          </w:p>
        </w:tc>
      </w:tr>
      <w:tr w:rsidR="00A703AA" w:rsidRPr="00007F23" w:rsidTr="002E0143">
        <w:tc>
          <w:tcPr>
            <w:tcW w:w="710" w:type="dxa"/>
            <w:vMerge w:val="restart"/>
          </w:tcPr>
          <w:p w:rsidR="00A703AA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1.3.2.</w:t>
            </w:r>
          </w:p>
          <w:p w:rsidR="00035B8B" w:rsidRDefault="00035B8B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Pr="00007F23" w:rsidRDefault="00035B8B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A703AA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Pr="00007F23" w:rsidRDefault="00035B8B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A703AA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Pr="00007F23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A703AA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"Строительство и реконструкция сетей и сооружений водоснабжения в населенных пунктах Пензенской области"</w:t>
            </w: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B8B" w:rsidRPr="00007F23" w:rsidRDefault="00035B8B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1 260,0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D3279A" w:rsidRDefault="00A703AA" w:rsidP="000C25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урение скважины малого заложения</w:t>
            </w:r>
          </w:p>
          <w:p w:rsidR="00A703AA" w:rsidRPr="00D3279A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п. Волынский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152,6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F23E4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Ермоловский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A703AA" w:rsidRPr="00F23E4D" w:rsidRDefault="00035B8B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 w:rsidR="00A703AA"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урение двух скважин малого заложения</w:t>
            </w:r>
          </w:p>
          <w:p w:rsidR="00A703AA" w:rsidRPr="00F23E4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Черенцовка</w:t>
            </w:r>
            <w:proofErr w:type="spellEnd"/>
          </w:p>
        </w:tc>
        <w:tc>
          <w:tcPr>
            <w:tcW w:w="1419" w:type="dxa"/>
          </w:tcPr>
          <w:p w:rsidR="00A703AA" w:rsidRPr="00F23E4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254,8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F23E4D" w:rsidRDefault="00A703AA" w:rsidP="000C25CB">
            <w:pPr>
              <w:rPr>
                <w:rFonts w:ascii="Times New Roman" w:hAnsi="Times New Roman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A703AA" w:rsidRPr="00F23E4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A703AA" w:rsidRPr="00F23E4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852,6</w:t>
            </w:r>
          </w:p>
        </w:tc>
      </w:tr>
      <w:tr w:rsidR="00A703AA" w:rsidRPr="00007F23" w:rsidTr="002E0143">
        <w:tc>
          <w:tcPr>
            <w:tcW w:w="710" w:type="dxa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1591" w:type="dxa"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"Благоустройство населенных пунктов Пензенской области"</w:t>
            </w:r>
          </w:p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9 310,0</w:t>
            </w:r>
          </w:p>
        </w:tc>
      </w:tr>
      <w:tr w:rsidR="00A703AA" w:rsidRPr="00007F23" w:rsidTr="002E0143">
        <w:tc>
          <w:tcPr>
            <w:tcW w:w="710" w:type="dxa"/>
            <w:vMerge w:val="restart"/>
          </w:tcPr>
          <w:p w:rsidR="00A703AA" w:rsidRDefault="00A703AA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</w:t>
            </w: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Pr="00007F23" w:rsidRDefault="00AD5E63" w:rsidP="00F0559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A703AA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Pr="00007F23" w:rsidRDefault="00AD5E63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Pr="00007F2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4F5">
              <w:rPr>
                <w:rFonts w:ascii="Times New Roman" w:hAnsi="Times New Roman"/>
                <w:sz w:val="20"/>
                <w:szCs w:val="20"/>
              </w:rPr>
              <w:lastRenderedPageBreak/>
              <w:t>"</w:t>
            </w:r>
            <w:r>
              <w:rPr>
                <w:rFonts w:ascii="Times New Roman" w:hAnsi="Times New Roman"/>
                <w:sz w:val="20"/>
                <w:szCs w:val="20"/>
              </w:rPr>
              <w:t>Совершенствование систем наружного освещения</w:t>
            </w:r>
            <w:r w:rsidRPr="00D234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населенных пунктов</w:t>
            </w:r>
            <w:r w:rsidRPr="00D234F5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5596" w:rsidRDefault="00F05596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2BCD" w:rsidRDefault="000F2BCD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D5E63" w:rsidRPr="00007F23" w:rsidRDefault="00AD5E63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1510471400</w:t>
            </w: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9 310,0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D234F5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0A5B0D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0A5B0D">
              <w:rPr>
                <w:rFonts w:ascii="Times New Roman" w:hAnsi="Times New Roman"/>
                <w:sz w:val="20"/>
                <w:szCs w:val="20"/>
              </w:rPr>
              <w:t>. Пенза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0A5B0D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B0D">
              <w:rPr>
                <w:rFonts w:ascii="Times New Roman" w:hAnsi="Times New Roman"/>
                <w:sz w:val="20"/>
                <w:szCs w:val="20"/>
              </w:rPr>
              <w:t>1891,9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sz w:val="20"/>
                <w:szCs w:val="20"/>
              </w:rPr>
              <w:t xml:space="preserve">. Башмаково </w:t>
            </w:r>
            <w:proofErr w:type="spellStart"/>
            <w:r w:rsidRPr="00250E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250E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proofErr w:type="spellStart"/>
            <w:r w:rsidRPr="00250E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Бековского</w:t>
            </w:r>
            <w:proofErr w:type="spellEnd"/>
            <w:r w:rsidRPr="00250E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Вазерский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49,0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Кижеватовский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Полеологовский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A703A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  <w:p w:rsidR="00035B8B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Степановский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Чемодановский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Вадинский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Рахмановский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Верхнеелюзанский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145,0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Канаевский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233,5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0A5B0D" w:rsidRDefault="00A703AA" w:rsidP="000C25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5B0D">
              <w:rPr>
                <w:rFonts w:ascii="Times New Roman" w:hAnsi="Times New Roman"/>
                <w:sz w:val="20"/>
                <w:szCs w:val="20"/>
              </w:rPr>
              <w:t>Нижнеелюзанский</w:t>
            </w:r>
            <w:proofErr w:type="spellEnd"/>
            <w:r w:rsidRPr="000A5B0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A5B0D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A5B0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0A5B0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135,0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0A5B0D" w:rsidRDefault="00A703AA" w:rsidP="000C25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5B0D">
              <w:rPr>
                <w:rFonts w:ascii="Times New Roman" w:hAnsi="Times New Roman"/>
                <w:sz w:val="20"/>
                <w:szCs w:val="20"/>
              </w:rPr>
              <w:t>Среднеелюзанский</w:t>
            </w:r>
            <w:proofErr w:type="spellEnd"/>
            <w:r w:rsidRPr="000A5B0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A5B0D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A5B0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0A5B0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216,2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Салтыковский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16,5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Юрсовский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  <w:p w:rsidR="00035B8B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г. Каменка Каменского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Каменский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Покрово-Арчадинский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Каменского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Большеумысский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0A5B0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Чумаевский</w:t>
            </w:r>
            <w:proofErr w:type="spellEnd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0A5B0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Колышлей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Лачиновский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035B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Евлашево Кузнецкого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Большетруевский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Никольский сельсовет Кузнецкого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Тарлаковский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Лопатинский сельсовет Лопатинского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Лунино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D3279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Малосердобинский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Малосердобинского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Мокшан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664,3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Больше-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Кавендровский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25,6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Виляйский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035B8B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48,9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Скановский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Бигеевский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44,6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0A5B0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Бикмосеевский</w:t>
            </w:r>
            <w:proofErr w:type="spellEnd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0A5B0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44,4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Деминский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Илим</w:t>
            </w:r>
            <w:r w:rsidR="00EC66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971C5D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 w:rsidR="002746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орский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48,75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Каменноовражский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Планский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Нижний Ломов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337,5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Атмисский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  <w:p w:rsidR="00AD5E63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Большехуторский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61,1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Верхнеломовский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Виргинский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EC66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Голиц</w:t>
            </w:r>
            <w:r w:rsidR="00EC66F4"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Кривошеевский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EC66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Кувак</w:t>
            </w:r>
            <w:proofErr w:type="spellEnd"/>
            <w:r w:rsidR="00EC66F4">
              <w:rPr>
                <w:rFonts w:ascii="Times New Roman" w:hAnsi="Times New Roman"/>
                <w:color w:val="000000"/>
                <w:sz w:val="20"/>
                <w:szCs w:val="20"/>
              </w:rPr>
              <w:t>-Н</w:t>
            </w: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икольский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Новопятинский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28,1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EC66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r w:rsidR="00EC66F4">
              <w:rPr>
                <w:rFonts w:ascii="Times New Roman" w:hAnsi="Times New Roman"/>
                <w:color w:val="000000"/>
                <w:sz w:val="20"/>
                <w:szCs w:val="20"/>
              </w:rPr>
              <w:t>-К</w:t>
            </w: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аремшинский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. Сура Никольского района</w:t>
            </w:r>
          </w:p>
        </w:tc>
        <w:tc>
          <w:tcPr>
            <w:tcW w:w="1842" w:type="dxa"/>
          </w:tcPr>
          <w:p w:rsidR="00A703A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  <w:p w:rsidR="00AD5E63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Ахматовский сельсовет Никольского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8,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Базарно-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Кеньшенский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Казарский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Карамальский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047E0C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7E0C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Маисский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Ночкинский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Белынский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Решетинский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12,0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Чкаловский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Ленинский сельсовет Пензенского района</w:t>
            </w:r>
          </w:p>
        </w:tc>
        <w:tc>
          <w:tcPr>
            <w:tcW w:w="1842" w:type="dxa"/>
          </w:tcPr>
          <w:p w:rsidR="00A703A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  <w:p w:rsidR="00AD5E63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25,5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Пензенского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Старокаменский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Пензенского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Сердобск 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Куракинский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Пригородный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Рощинский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Сазанский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Сокольский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Вачелайский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  <w:p w:rsidR="00AD5E63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11,0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Нижнекатмисский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12,1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Николо-Барнуковский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38,1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Пичилейский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16,8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Шугуровский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г. Спа</w:t>
            </w:r>
            <w:proofErr w:type="gram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сск Сп</w:t>
            </w:r>
            <w:proofErr w:type="gram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асского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44,0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250EB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Тамала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Тамалинского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B35986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252,0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Армиевский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Воробьевский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Каргалейский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10,5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Каржимантский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Колдаисский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Наскафтымский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21,0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Руссконоркинский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Синодский сельсовет Шемышейского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10,5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Стародемкинский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Старозахаркинский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AD5E6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Старояксарский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D3279A" w:rsidRDefault="00F03693" w:rsidP="000C25CB">
            <w:pPr>
              <w:widowControl/>
              <w:autoSpaceDE w:val="0"/>
              <w:autoSpaceDN w:val="0"/>
              <w:adjustRightInd w:val="0"/>
              <w:spacing w:line="235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5,25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1B259D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Усть-Узинский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A703AA" w:rsidRPr="001B259D" w:rsidRDefault="00F03693" w:rsidP="000C25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A703AA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риобретение приборов уличного освещения</w:t>
            </w:r>
          </w:p>
        </w:tc>
        <w:tc>
          <w:tcPr>
            <w:tcW w:w="1419" w:type="dxa"/>
          </w:tcPr>
          <w:p w:rsidR="00A703AA" w:rsidRPr="001B259D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5,25</w:t>
            </w:r>
          </w:p>
        </w:tc>
      </w:tr>
      <w:tr w:rsidR="00A703AA" w:rsidRPr="00007F23" w:rsidTr="002E0143">
        <w:tc>
          <w:tcPr>
            <w:tcW w:w="710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A703AA" w:rsidRPr="00007F23" w:rsidRDefault="00A703AA" w:rsidP="00F05596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A703AA" w:rsidRPr="00007F23" w:rsidRDefault="00A703AA" w:rsidP="000C25CB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A703AA" w:rsidRPr="006C022F" w:rsidRDefault="00A703AA" w:rsidP="000C25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022F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A703AA" w:rsidRPr="00D3279A" w:rsidRDefault="00A703AA" w:rsidP="000C25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9" w:type="dxa"/>
          </w:tcPr>
          <w:p w:rsidR="00A703AA" w:rsidRPr="00561603" w:rsidRDefault="00A703AA" w:rsidP="000C25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309,7</w:t>
            </w:r>
          </w:p>
        </w:tc>
      </w:tr>
    </w:tbl>
    <w:p w:rsidR="00A703AA" w:rsidRPr="00007F23" w:rsidRDefault="00F03693" w:rsidP="00A703AA">
      <w:pPr>
        <w:widowControl/>
        <w:jc w:val="center"/>
        <w:rPr>
          <w:sz w:val="28"/>
        </w:rPr>
      </w:pPr>
      <w:r>
        <w:rPr>
          <w:sz w:val="28"/>
        </w:rPr>
        <w:t>______________________</w:t>
      </w:r>
    </w:p>
    <w:p w:rsidR="00A703AA" w:rsidRPr="00B35986" w:rsidRDefault="00A703AA" w:rsidP="00A703AA">
      <w:pPr>
        <w:widowControl/>
        <w:jc w:val="center"/>
        <w:rPr>
          <w:sz w:val="28"/>
        </w:rPr>
      </w:pPr>
    </w:p>
    <w:p w:rsidR="00A703AA" w:rsidRDefault="00A703AA" w:rsidP="00A703AA">
      <w:pPr>
        <w:tabs>
          <w:tab w:val="left" w:pos="8520"/>
        </w:tabs>
        <w:rPr>
          <w:sz w:val="24"/>
          <w:szCs w:val="24"/>
        </w:rPr>
        <w:sectPr w:rsidR="00A703AA" w:rsidSect="00E256AF">
          <w:endnotePr>
            <w:numFmt w:val="decimal"/>
          </w:endnotePr>
          <w:pgSz w:w="16840" w:h="11907" w:orient="landscape" w:code="9"/>
          <w:pgMar w:top="425" w:right="851" w:bottom="851" w:left="992" w:header="720" w:footer="720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A703AA" w:rsidRPr="00C409BD" w:rsidTr="000C25CB">
        <w:trPr>
          <w:trHeight w:val="814"/>
        </w:trPr>
        <w:tc>
          <w:tcPr>
            <w:tcW w:w="5529" w:type="dxa"/>
          </w:tcPr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A703AA" w:rsidRPr="00C409BD" w:rsidRDefault="00A703AA" w:rsidP="0015174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 w:rsidR="00151748">
              <w:rPr>
                <w:sz w:val="24"/>
                <w:szCs w:val="24"/>
              </w:rPr>
              <w:t xml:space="preserve">  04.05.2018</w:t>
            </w:r>
            <w:r>
              <w:rPr>
                <w:sz w:val="24"/>
                <w:szCs w:val="24"/>
              </w:rPr>
              <w:t xml:space="preserve">  </w:t>
            </w:r>
            <w:r w:rsidRPr="00C409BD">
              <w:rPr>
                <w:sz w:val="24"/>
                <w:szCs w:val="24"/>
              </w:rPr>
              <w:t>№</w:t>
            </w:r>
            <w:r w:rsidR="00151748">
              <w:rPr>
                <w:sz w:val="24"/>
                <w:szCs w:val="24"/>
              </w:rPr>
              <w:t xml:space="preserve"> 249-пП</w:t>
            </w:r>
          </w:p>
        </w:tc>
      </w:tr>
      <w:tr w:rsidR="00A703AA" w:rsidRPr="000F4A05" w:rsidTr="000C25CB">
        <w:trPr>
          <w:trHeight w:val="80"/>
        </w:trPr>
        <w:tc>
          <w:tcPr>
            <w:tcW w:w="5529" w:type="dxa"/>
          </w:tcPr>
          <w:p w:rsidR="00A703AA" w:rsidRPr="000F4A05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A703AA" w:rsidRPr="00C409BD" w:rsidTr="000C25CB">
        <w:tc>
          <w:tcPr>
            <w:tcW w:w="5529" w:type="dxa"/>
          </w:tcPr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2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  <w:p w:rsidR="00A703AA" w:rsidRPr="00C409BD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A703AA" w:rsidRDefault="00A703AA" w:rsidP="00A703AA">
      <w:pPr>
        <w:tabs>
          <w:tab w:val="left" w:pos="8520"/>
        </w:tabs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Default="00A703AA" w:rsidP="00A703AA">
      <w:pPr>
        <w:rPr>
          <w:sz w:val="24"/>
          <w:szCs w:val="24"/>
        </w:rPr>
      </w:pPr>
    </w:p>
    <w:p w:rsidR="00A703AA" w:rsidRPr="0099738D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A703AA" w:rsidRPr="0099738D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A703AA" w:rsidRPr="0099738D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</w:t>
      </w:r>
    </w:p>
    <w:p w:rsidR="00A703AA" w:rsidRPr="0099738D" w:rsidRDefault="00A703AA" w:rsidP="00A703AA">
      <w:pPr>
        <w:widowControl/>
        <w:autoSpaceDE w:val="0"/>
        <w:autoSpaceDN w:val="0"/>
        <w:adjustRightInd w:val="0"/>
        <w:jc w:val="center"/>
      </w:pPr>
      <w:r w:rsidRPr="0099738D">
        <w:rPr>
          <w:b/>
          <w:sz w:val="24"/>
          <w:szCs w:val="24"/>
        </w:rPr>
        <w:t xml:space="preserve">основного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Чистая вода</w:t>
      </w:r>
      <w:r>
        <w:rPr>
          <w:b/>
          <w:sz w:val="24"/>
          <w:szCs w:val="24"/>
        </w:rPr>
        <w:t>"</w:t>
      </w:r>
    </w:p>
    <w:p w:rsidR="00A703AA" w:rsidRPr="00652CEF" w:rsidRDefault="00151748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8" w:history="1">
        <w:r w:rsidR="00A703AA" w:rsidRPr="0099738D">
          <w:rPr>
            <w:b/>
            <w:sz w:val="24"/>
            <w:szCs w:val="24"/>
          </w:rPr>
          <w:t>подпрограммы 1</w:t>
        </w:r>
      </w:hyperlink>
      <w:r w:rsidR="00A703AA" w:rsidRPr="0099738D">
        <w:rPr>
          <w:b/>
          <w:sz w:val="24"/>
          <w:szCs w:val="24"/>
        </w:rPr>
        <w:t xml:space="preserve"> в 201</w:t>
      </w:r>
      <w:r w:rsidR="00A703AA">
        <w:rPr>
          <w:b/>
          <w:sz w:val="24"/>
          <w:szCs w:val="24"/>
        </w:rPr>
        <w:t>8</w:t>
      </w:r>
      <w:r w:rsidR="00A703AA" w:rsidRPr="0099738D">
        <w:rPr>
          <w:b/>
          <w:sz w:val="24"/>
          <w:szCs w:val="24"/>
        </w:rPr>
        <w:t xml:space="preserve"> году</w:t>
      </w:r>
    </w:p>
    <w:p w:rsidR="00A703AA" w:rsidRPr="00FD22A6" w:rsidRDefault="00A703AA" w:rsidP="00A703AA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№</w:t>
            </w:r>
          </w:p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2A6">
              <w:rPr>
                <w:sz w:val="24"/>
                <w:szCs w:val="24"/>
              </w:rPr>
              <w:t>п</w:t>
            </w:r>
            <w:proofErr w:type="gramEnd"/>
            <w:r w:rsidRPr="00FD22A6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Размер субсидии,</w:t>
            </w:r>
          </w:p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тыс. руб.</w:t>
            </w:r>
          </w:p>
        </w:tc>
      </w:tr>
    </w:tbl>
    <w:p w:rsidR="00A703AA" w:rsidRPr="00FD22A6" w:rsidRDefault="00A703AA" w:rsidP="00A703AA">
      <w:pPr>
        <w:rPr>
          <w:sz w:val="4"/>
          <w:szCs w:val="4"/>
        </w:rPr>
      </w:pPr>
    </w:p>
    <w:tbl>
      <w:tblPr>
        <w:tblStyle w:val="15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A703AA" w:rsidRPr="00FD22A6" w:rsidTr="006B30C0">
        <w:trPr>
          <w:tblHeader/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D66D61">
              <w:rPr>
                <w:b/>
                <w:sz w:val="24"/>
                <w:szCs w:val="24"/>
              </w:rPr>
              <w:t>Башмаковский</w:t>
            </w:r>
            <w:proofErr w:type="spellEnd"/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A703AA" w:rsidRPr="003114CE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Башмаково</w:t>
            </w:r>
            <w:r w:rsidRPr="00FD22A6">
              <w:rPr>
                <w:sz w:val="24"/>
                <w:szCs w:val="24"/>
              </w:rPr>
              <w:t xml:space="preserve"> </w:t>
            </w:r>
            <w:proofErr w:type="spellStart"/>
            <w:r w:rsidRPr="00FD22A6">
              <w:rPr>
                <w:sz w:val="24"/>
                <w:szCs w:val="24"/>
              </w:rPr>
              <w:t>Башмаковского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1423,1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A703AA" w:rsidRPr="003114CE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Кандиевский</w:t>
            </w:r>
            <w:proofErr w:type="spellEnd"/>
            <w:r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Башмаковского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1424,5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 xml:space="preserve">Троицкий сельсовет </w:t>
            </w:r>
            <w:proofErr w:type="spellStart"/>
            <w:r w:rsidRPr="00FD22A6">
              <w:rPr>
                <w:sz w:val="24"/>
                <w:szCs w:val="24"/>
              </w:rPr>
              <w:t>Башмаковского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226,1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114CE">
              <w:rPr>
                <w:b/>
                <w:sz w:val="24"/>
                <w:szCs w:val="24"/>
              </w:rPr>
              <w:t>Бековский</w:t>
            </w:r>
            <w:proofErr w:type="spellEnd"/>
            <w:r w:rsidRPr="003114C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 xml:space="preserve">. Беково </w:t>
            </w:r>
            <w:proofErr w:type="spellStart"/>
            <w:r w:rsidRPr="00FD22A6">
              <w:rPr>
                <w:sz w:val="24"/>
                <w:szCs w:val="24"/>
              </w:rPr>
              <w:t>Бековского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535,5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5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Миткирейский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Бековского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352,1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Мошковский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Бековского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613,2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CEF">
              <w:rPr>
                <w:b/>
                <w:sz w:val="24"/>
                <w:szCs w:val="24"/>
              </w:rPr>
              <w:t>Бе</w:t>
            </w:r>
            <w:r>
              <w:rPr>
                <w:b/>
                <w:sz w:val="24"/>
                <w:szCs w:val="24"/>
              </w:rPr>
              <w:t>линс</w:t>
            </w:r>
            <w:r w:rsidRPr="00652CEF">
              <w:rPr>
                <w:b/>
                <w:sz w:val="24"/>
                <w:szCs w:val="24"/>
              </w:rPr>
              <w:t>кий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90" w:type="dxa"/>
          </w:tcPr>
          <w:p w:rsidR="00A703AA" w:rsidRPr="00F33C91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33C91">
              <w:rPr>
                <w:sz w:val="24"/>
                <w:szCs w:val="24"/>
              </w:rPr>
              <w:t>Волчковский</w:t>
            </w:r>
            <w:proofErr w:type="spellEnd"/>
            <w:r w:rsidRPr="00F33C91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200,9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Лермонтовский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425,6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Поимский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155,4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CEF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2712,5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Вадинский</w:t>
            </w:r>
            <w:proofErr w:type="spellEnd"/>
            <w:r w:rsidRPr="00652CEF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Вадинский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Вадинского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105,7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 xml:space="preserve">Татаро-Лакинский сельсовет </w:t>
            </w:r>
            <w:proofErr w:type="spellStart"/>
            <w:r w:rsidRPr="00FD22A6">
              <w:rPr>
                <w:sz w:val="24"/>
                <w:szCs w:val="24"/>
              </w:rPr>
              <w:t>Вадинского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334,6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690" w:type="dxa"/>
          </w:tcPr>
          <w:p w:rsidR="00A703AA" w:rsidRPr="00F33C91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3C91">
              <w:rPr>
                <w:sz w:val="24"/>
                <w:szCs w:val="24"/>
              </w:rPr>
              <w:t>г. Городище</w:t>
            </w:r>
            <w:r>
              <w:t xml:space="preserve"> </w:t>
            </w:r>
            <w:r w:rsidRPr="00F33C91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607,6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648,2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90" w:type="dxa"/>
          </w:tcPr>
          <w:p w:rsidR="00A703AA" w:rsidRPr="00F33C91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Верхнешкафтинский</w:t>
            </w:r>
            <w:proofErr w:type="spellEnd"/>
            <w:r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33C91">
              <w:rPr>
                <w:sz w:val="24"/>
                <w:szCs w:val="24"/>
              </w:rPr>
              <w:t>Городищенского</w:t>
            </w:r>
            <w:proofErr w:type="spellEnd"/>
            <w:r w:rsidRPr="00F33C9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1535,8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Дигилевский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Городищенского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198,8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Земетчинский</w:t>
            </w:r>
            <w:proofErr w:type="spellEnd"/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 xml:space="preserve">. Земетчино </w:t>
            </w:r>
            <w:proofErr w:type="spellStart"/>
            <w:r w:rsidRPr="00FD22A6">
              <w:rPr>
                <w:sz w:val="24"/>
                <w:szCs w:val="24"/>
              </w:rPr>
              <w:t>Земетчинского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1645,7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 xml:space="preserve">Пролетарский сельсовет </w:t>
            </w:r>
            <w:proofErr w:type="spellStart"/>
            <w:r w:rsidRPr="00FD22A6">
              <w:rPr>
                <w:sz w:val="24"/>
                <w:szCs w:val="24"/>
              </w:rPr>
              <w:t>Земетчинского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88,2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Иссинский</w:t>
            </w:r>
            <w:proofErr w:type="spellEnd"/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690" w:type="dxa"/>
          </w:tcPr>
          <w:p w:rsidR="00A703AA" w:rsidRPr="00D66D61" w:rsidRDefault="00A703AA" w:rsidP="000C25C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33C91">
              <w:rPr>
                <w:sz w:val="24"/>
                <w:szCs w:val="24"/>
              </w:rPr>
              <w:t>Иссинского</w:t>
            </w:r>
            <w:proofErr w:type="spellEnd"/>
            <w:r w:rsidRPr="00F33C9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90" w:type="dxa"/>
          </w:tcPr>
          <w:p w:rsidR="00A703AA" w:rsidRPr="00F33C91" w:rsidRDefault="00A703AA" w:rsidP="000C25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Булычевский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33C91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33C91">
              <w:rPr>
                <w:sz w:val="24"/>
                <w:szCs w:val="24"/>
              </w:rPr>
              <w:t>Иссинского</w:t>
            </w:r>
            <w:proofErr w:type="spellEnd"/>
            <w:r w:rsidRPr="00F33C9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FD22A6">
              <w:rPr>
                <w:sz w:val="24"/>
                <w:szCs w:val="24"/>
              </w:rPr>
              <w:t>Каменно-Бродский</w:t>
            </w:r>
            <w:proofErr w:type="gramEnd"/>
            <w:r w:rsidRPr="00FD22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Иссинского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439,6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690" w:type="dxa"/>
          </w:tcPr>
          <w:p w:rsidR="00A703AA" w:rsidRPr="00F33C91" w:rsidRDefault="00A703AA" w:rsidP="000C25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Соловцовский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33C91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33C91">
              <w:rPr>
                <w:sz w:val="24"/>
                <w:szCs w:val="24"/>
              </w:rPr>
              <w:t>Иссинского</w:t>
            </w:r>
            <w:proofErr w:type="spellEnd"/>
            <w:r w:rsidRPr="00F33C9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Уваровский</w:t>
            </w:r>
            <w:proofErr w:type="spellEnd"/>
            <w:r w:rsidRPr="00FD22A6">
              <w:rPr>
                <w:rFonts w:ascii="Arial" w:hAnsi="Arial" w:cs="Arial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Иссинского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448,7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379,4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492,1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Покрово-Арчадинский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286,3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130,2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114CE">
              <w:rPr>
                <w:b/>
                <w:sz w:val="24"/>
                <w:szCs w:val="24"/>
              </w:rPr>
              <w:t>Камешкирский</w:t>
            </w:r>
            <w:proofErr w:type="spellEnd"/>
            <w:r w:rsidRPr="003114C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Лапшовский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Камешкирского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492,8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Русско-</w:t>
            </w:r>
            <w:proofErr w:type="spellStart"/>
            <w:r w:rsidRPr="00FD22A6">
              <w:rPr>
                <w:sz w:val="24"/>
                <w:szCs w:val="24"/>
              </w:rPr>
              <w:t>Камешкирский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Камешкирского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491,4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D66D61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690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gramStart"/>
            <w:r w:rsidRPr="00FD22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Е</w:t>
            </w:r>
            <w:proofErr w:type="gramEnd"/>
            <w:r>
              <w:rPr>
                <w:sz w:val="24"/>
                <w:szCs w:val="24"/>
              </w:rPr>
              <w:t>влашево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>Кузнецкого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1089,2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Комаровский</w:t>
            </w:r>
            <w:proofErr w:type="spellEnd"/>
            <w:r w:rsidRPr="00FD22A6">
              <w:rPr>
                <w:sz w:val="24"/>
                <w:szCs w:val="24"/>
              </w:rPr>
              <w:t xml:space="preserve">  сельсовет Кузнецкого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213,5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4B34B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B34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A703AA" w:rsidRPr="004B34B3" w:rsidRDefault="00A703AA" w:rsidP="000C25CB">
            <w:proofErr w:type="spellStart"/>
            <w:r w:rsidRPr="004B34B3">
              <w:rPr>
                <w:sz w:val="24"/>
                <w:szCs w:val="24"/>
              </w:rPr>
              <w:t>Явлейский</w:t>
            </w:r>
            <w:proofErr w:type="spellEnd"/>
            <w:r w:rsidRPr="004B34B3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268" w:type="dxa"/>
          </w:tcPr>
          <w:p w:rsidR="00A703AA" w:rsidRPr="004B34B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B34B3">
              <w:rPr>
                <w:sz w:val="24"/>
                <w:szCs w:val="24"/>
              </w:rPr>
              <w:t>961,1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4B34B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B34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A703AA" w:rsidRPr="004B34B3" w:rsidRDefault="00A703AA" w:rsidP="000C25CB">
            <w:r w:rsidRPr="004B34B3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268" w:type="dxa"/>
          </w:tcPr>
          <w:p w:rsidR="00A703AA" w:rsidRPr="004B34B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B34B3">
              <w:rPr>
                <w:sz w:val="24"/>
                <w:szCs w:val="24"/>
              </w:rPr>
              <w:t>485,8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Лопатинский </w:t>
            </w:r>
            <w:r w:rsidRPr="00D66D61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Пылковский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>222,9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66D61">
              <w:rPr>
                <w:b/>
                <w:sz w:val="24"/>
                <w:szCs w:val="24"/>
              </w:rPr>
              <w:t>Лунинский</w:t>
            </w:r>
            <w:proofErr w:type="spellEnd"/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 xml:space="preserve">. </w:t>
            </w:r>
            <w:proofErr w:type="spellStart"/>
            <w:r w:rsidRPr="00FD22A6">
              <w:rPr>
                <w:sz w:val="24"/>
                <w:szCs w:val="24"/>
              </w:rPr>
              <w:t>Лунино</w:t>
            </w:r>
            <w:proofErr w:type="spellEnd"/>
            <w:r w:rsidRPr="00FD22A6">
              <w:rPr>
                <w:sz w:val="24"/>
                <w:szCs w:val="24"/>
              </w:rPr>
              <w:t xml:space="preserve"> </w:t>
            </w:r>
            <w:proofErr w:type="spellStart"/>
            <w:r w:rsidRPr="00FD22A6">
              <w:rPr>
                <w:sz w:val="24"/>
                <w:szCs w:val="24"/>
              </w:rPr>
              <w:t>Лунинского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250,6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  <w:shd w:val="clear" w:color="auto" w:fill="auto"/>
          </w:tcPr>
          <w:p w:rsidR="00A703AA" w:rsidRPr="004B34B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B34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690" w:type="dxa"/>
            <w:shd w:val="clear" w:color="auto" w:fill="auto"/>
          </w:tcPr>
          <w:p w:rsidR="00A703AA" w:rsidRPr="004B34B3" w:rsidRDefault="00A703AA" w:rsidP="000C25CB">
            <w:proofErr w:type="spellStart"/>
            <w:r w:rsidRPr="004B34B3">
              <w:rPr>
                <w:sz w:val="24"/>
                <w:szCs w:val="24"/>
              </w:rPr>
              <w:t>Болотниковский</w:t>
            </w:r>
            <w:proofErr w:type="spellEnd"/>
            <w:r w:rsidRPr="004B34B3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4B34B3">
              <w:rPr>
                <w:sz w:val="24"/>
                <w:szCs w:val="24"/>
              </w:rPr>
              <w:t>Лунинского</w:t>
            </w:r>
            <w:proofErr w:type="spellEnd"/>
            <w:r w:rsidRPr="004B34B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4B34B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B34B3">
              <w:rPr>
                <w:sz w:val="24"/>
                <w:szCs w:val="24"/>
              </w:rPr>
              <w:t>337,4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  <w:shd w:val="clear" w:color="auto" w:fill="auto"/>
          </w:tcPr>
          <w:p w:rsidR="00A703AA" w:rsidRPr="004B34B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B34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690" w:type="dxa"/>
            <w:shd w:val="clear" w:color="auto" w:fill="auto"/>
          </w:tcPr>
          <w:p w:rsidR="00A703AA" w:rsidRPr="004B34B3" w:rsidRDefault="00A703AA" w:rsidP="000C25CB">
            <w:proofErr w:type="spellStart"/>
            <w:r w:rsidRPr="004B34B3">
              <w:rPr>
                <w:sz w:val="24"/>
                <w:szCs w:val="24"/>
              </w:rPr>
              <w:t>Большевьясский</w:t>
            </w:r>
            <w:proofErr w:type="spellEnd"/>
            <w:r w:rsidRPr="004B34B3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4B34B3">
              <w:rPr>
                <w:sz w:val="24"/>
                <w:szCs w:val="24"/>
              </w:rPr>
              <w:t>Лунинского</w:t>
            </w:r>
            <w:proofErr w:type="spellEnd"/>
            <w:r w:rsidRPr="004B34B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4B34B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B34B3">
              <w:rPr>
                <w:sz w:val="24"/>
                <w:szCs w:val="24"/>
              </w:rPr>
              <w:t>805,0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66D61">
              <w:rPr>
                <w:b/>
                <w:sz w:val="24"/>
                <w:szCs w:val="24"/>
              </w:rPr>
              <w:t>Малосердобинский</w:t>
            </w:r>
            <w:proofErr w:type="spellEnd"/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 xml:space="preserve">Майский сельсовет </w:t>
            </w:r>
            <w:proofErr w:type="spellStart"/>
            <w:r w:rsidRPr="00FD22A6">
              <w:rPr>
                <w:sz w:val="24"/>
                <w:szCs w:val="24"/>
              </w:rPr>
              <w:t>Малосердобинского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259,0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690" w:type="dxa"/>
            <w:shd w:val="clear" w:color="auto" w:fill="auto"/>
          </w:tcPr>
          <w:p w:rsidR="00A703AA" w:rsidRPr="00492235" w:rsidRDefault="00A703AA" w:rsidP="000C25CB">
            <w:pPr>
              <w:widowControl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Малосердобинский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Малосердобинского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564,9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492235">
              <w:rPr>
                <w:b/>
                <w:sz w:val="24"/>
                <w:szCs w:val="24"/>
              </w:rPr>
              <w:t>Мокшанский</w:t>
            </w:r>
            <w:proofErr w:type="spellEnd"/>
            <w:r w:rsidRPr="00492235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690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Мокшан </w:t>
            </w:r>
            <w:proofErr w:type="spellStart"/>
            <w:r w:rsidRPr="00FD22A6">
              <w:rPr>
                <w:sz w:val="24"/>
                <w:szCs w:val="24"/>
              </w:rPr>
              <w:t>Мокшанского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1310,4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Чернозерский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Мокшанского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868,7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Наровчатский </w:t>
            </w:r>
            <w:r w:rsidRPr="00D66D61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  <w:shd w:val="clear" w:color="auto" w:fill="auto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Виляйский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Наровчатского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273,0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Наровчатский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Наровчатского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495,6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92235">
              <w:rPr>
                <w:b/>
                <w:sz w:val="24"/>
                <w:szCs w:val="24"/>
              </w:rPr>
              <w:t>Неверкинский</w:t>
            </w:r>
            <w:proofErr w:type="spellEnd"/>
            <w:r w:rsidRPr="00492235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red"/>
              </w:rPr>
            </w:pPr>
            <w:r w:rsidRPr="005F482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Бигиевский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Неверкинского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606,2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Бикмурзинский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Неверкинского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380,1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  <w:shd w:val="clear" w:color="auto" w:fill="auto"/>
          </w:tcPr>
          <w:p w:rsidR="00A703AA" w:rsidRDefault="00A703AA" w:rsidP="000C25C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Нижнеломовский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690" w:type="dxa"/>
            <w:shd w:val="clear" w:color="auto" w:fill="auto"/>
          </w:tcPr>
          <w:p w:rsidR="00A703AA" w:rsidRPr="00F33C91" w:rsidRDefault="00A703AA" w:rsidP="000C25CB">
            <w:pPr>
              <w:rPr>
                <w:sz w:val="24"/>
                <w:szCs w:val="24"/>
              </w:rPr>
            </w:pPr>
            <w:r w:rsidRPr="00F33C91">
              <w:rPr>
                <w:sz w:val="24"/>
                <w:szCs w:val="24"/>
              </w:rPr>
              <w:t xml:space="preserve">г. Нижний Ломов </w:t>
            </w:r>
            <w:proofErr w:type="spellStart"/>
            <w:r w:rsidRPr="00F33C91">
              <w:rPr>
                <w:sz w:val="24"/>
                <w:szCs w:val="24"/>
              </w:rPr>
              <w:t>Нижнеломовского</w:t>
            </w:r>
            <w:proofErr w:type="spellEnd"/>
            <w:r w:rsidRPr="00F33C9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968,1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690" w:type="dxa"/>
            <w:shd w:val="clear" w:color="auto" w:fill="auto"/>
          </w:tcPr>
          <w:p w:rsidR="00A703AA" w:rsidRDefault="00A703AA" w:rsidP="00971C5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Голиц</w:t>
            </w:r>
            <w:r w:rsidR="00971C5D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нский</w:t>
            </w:r>
            <w:proofErr w:type="spellEnd"/>
            <w:r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33C91">
              <w:rPr>
                <w:sz w:val="24"/>
                <w:szCs w:val="24"/>
              </w:rPr>
              <w:t>Нижнеломовского</w:t>
            </w:r>
            <w:proofErr w:type="spellEnd"/>
            <w:r w:rsidRPr="00F33C9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1143,1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Никольский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690" w:type="dxa"/>
          </w:tcPr>
          <w:p w:rsidR="00A703AA" w:rsidRPr="007134FF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4FF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1902,6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Базарно-</w:t>
            </w:r>
            <w:proofErr w:type="spellStart"/>
            <w:r w:rsidRPr="00FD22A6">
              <w:rPr>
                <w:sz w:val="24"/>
                <w:szCs w:val="24"/>
              </w:rPr>
              <w:t>Кеньшенский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Никольского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221,9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690" w:type="dxa"/>
          </w:tcPr>
          <w:p w:rsidR="00A703AA" w:rsidRPr="007134FF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7134FF">
              <w:rPr>
                <w:sz w:val="24"/>
                <w:szCs w:val="24"/>
              </w:rPr>
              <w:t>Ночкинский</w:t>
            </w:r>
            <w:proofErr w:type="spellEnd"/>
            <w:r w:rsidRPr="007134FF">
              <w:rPr>
                <w:sz w:val="24"/>
                <w:szCs w:val="24"/>
              </w:rPr>
              <w:t xml:space="preserve"> сельсовет</w:t>
            </w:r>
            <w:r w:rsidRPr="007134FF">
              <w:rPr>
                <w:sz w:val="28"/>
                <w:szCs w:val="28"/>
              </w:rPr>
              <w:t xml:space="preserve"> </w:t>
            </w:r>
            <w:r w:rsidRPr="007134FF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837,2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Усовский</w:t>
            </w:r>
            <w:proofErr w:type="spellEnd"/>
            <w:r w:rsidRPr="00FD22A6">
              <w:rPr>
                <w:sz w:val="28"/>
                <w:szCs w:val="28"/>
              </w:rPr>
              <w:t xml:space="preserve"> </w:t>
            </w:r>
            <w:r w:rsidRPr="00FD22A6">
              <w:rPr>
                <w:sz w:val="24"/>
                <w:szCs w:val="24"/>
              </w:rPr>
              <w:t>сельсовет</w:t>
            </w:r>
            <w:r w:rsidRPr="00FD22A6">
              <w:rPr>
                <w:sz w:val="28"/>
                <w:szCs w:val="28"/>
              </w:rPr>
              <w:t xml:space="preserve"> </w:t>
            </w:r>
            <w:r w:rsidRPr="00FD22A6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376,6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Пачелмский</w:t>
            </w:r>
            <w:proofErr w:type="spellEnd"/>
            <w:r w:rsidRPr="00492235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690" w:type="dxa"/>
          </w:tcPr>
          <w:p w:rsidR="00A703AA" w:rsidRPr="003114CE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gramStart"/>
            <w:r w:rsidRPr="00FD22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ачелма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D22A6">
              <w:rPr>
                <w:sz w:val="24"/>
                <w:szCs w:val="24"/>
              </w:rPr>
              <w:t>Пачелмского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136,5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red"/>
              </w:rPr>
            </w:pPr>
            <w:proofErr w:type="spellStart"/>
            <w:r w:rsidRPr="00FD22A6">
              <w:rPr>
                <w:sz w:val="24"/>
                <w:szCs w:val="24"/>
              </w:rPr>
              <w:t>Решетинский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Пачелмского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462,0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Большееланский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186,9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Ермоловский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569,8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141,4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785,4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Саловский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268" w:type="dxa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827,4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690" w:type="dxa"/>
            <w:shd w:val="clear" w:color="auto" w:fill="auto"/>
          </w:tcPr>
          <w:p w:rsidR="00A703AA" w:rsidRPr="006864DF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864DF">
              <w:rPr>
                <w:sz w:val="24"/>
                <w:szCs w:val="24"/>
              </w:rPr>
              <w:t>Старокаменский</w:t>
            </w:r>
            <w:proofErr w:type="spellEnd"/>
            <w:r w:rsidRPr="006864DF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268" w:type="dxa"/>
            <w:shd w:val="clear" w:color="auto" w:fill="auto"/>
          </w:tcPr>
          <w:p w:rsidR="00A703AA" w:rsidRPr="00F702F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468,3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Сердобский</w:t>
            </w:r>
            <w:proofErr w:type="spellEnd"/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 xml:space="preserve">г. Сердобск </w:t>
            </w:r>
            <w:proofErr w:type="spellStart"/>
            <w:r w:rsidRPr="00FD22A6">
              <w:rPr>
                <w:sz w:val="24"/>
                <w:szCs w:val="24"/>
              </w:rPr>
              <w:t>Сердобского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786,8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Куракинский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Сердобского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347,9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3114CE" w:rsidRDefault="00A703AA" w:rsidP="000C25CB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3114CE">
              <w:rPr>
                <w:b/>
                <w:sz w:val="24"/>
                <w:szCs w:val="24"/>
              </w:rPr>
              <w:t>Сосновоборский</w:t>
            </w:r>
            <w:proofErr w:type="spellEnd"/>
            <w:r w:rsidRPr="003114C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 xml:space="preserve">. Сосновоборск 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404,6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690" w:type="dxa"/>
          </w:tcPr>
          <w:p w:rsidR="00A703AA" w:rsidRPr="003114CE" w:rsidRDefault="00971C5D" w:rsidP="000C25CB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Николо-Ба</w:t>
            </w:r>
            <w:r w:rsidR="00A703AA">
              <w:rPr>
                <w:sz w:val="24"/>
                <w:szCs w:val="24"/>
              </w:rPr>
              <w:t>рнуковский</w:t>
            </w:r>
            <w:proofErr w:type="spellEnd"/>
            <w:r w:rsidR="00A703AA">
              <w:rPr>
                <w:sz w:val="24"/>
                <w:szCs w:val="24"/>
              </w:rPr>
              <w:t xml:space="preserve"> </w:t>
            </w:r>
            <w:r w:rsidR="00A703AA"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="00A703AA"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="00A703AA"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620,2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690" w:type="dxa"/>
          </w:tcPr>
          <w:p w:rsidR="00A703AA" w:rsidRPr="003114CE" w:rsidRDefault="00A703AA" w:rsidP="000C25CB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Вачалейский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158,9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Вязовский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119,0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Еремеевский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56,0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Маркинский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268,8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Нижнекатмисский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183,4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Пичилейский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113,4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Шугуровский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366,8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3114CE" w:rsidRDefault="00A703AA" w:rsidP="000C25CB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427,7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Кошелевский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426,3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Татарско</w:t>
            </w:r>
            <w:r w:rsidRPr="00FD22A6">
              <w:rPr>
                <w:sz w:val="24"/>
                <w:szCs w:val="24"/>
              </w:rPr>
              <w:t>-</w:t>
            </w:r>
            <w:proofErr w:type="spellStart"/>
            <w:r w:rsidRPr="00FD22A6">
              <w:rPr>
                <w:sz w:val="24"/>
                <w:szCs w:val="24"/>
              </w:rPr>
              <w:t>Шелдаисский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427,7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3114CE" w:rsidRDefault="00A703AA" w:rsidP="000C25CB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3114CE">
              <w:rPr>
                <w:b/>
                <w:sz w:val="24"/>
                <w:szCs w:val="24"/>
              </w:rPr>
              <w:t>Тамалинский</w:t>
            </w:r>
            <w:proofErr w:type="spellEnd"/>
            <w:r w:rsidRPr="003114C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Волче-</w:t>
            </w:r>
            <w:proofErr w:type="spellStart"/>
            <w:r w:rsidRPr="00FD22A6">
              <w:rPr>
                <w:sz w:val="24"/>
                <w:szCs w:val="24"/>
              </w:rPr>
              <w:t>Вражский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Тамалинского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371,0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3114CE" w:rsidRDefault="00A703AA" w:rsidP="000C25CB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Шемышейский район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690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Каржимантский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Шемышейского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366,1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Усть-Узинский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Шемышейского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644,0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A703AA" w:rsidRPr="005F4822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4822">
              <w:rPr>
                <w:b/>
                <w:sz w:val="24"/>
                <w:szCs w:val="24"/>
              </w:rPr>
              <w:t>42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F4822">
              <w:rPr>
                <w:b/>
                <w:sz w:val="24"/>
                <w:szCs w:val="24"/>
              </w:rPr>
              <w:t>135,8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7C21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A703AA" w:rsidRPr="0056160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magenta"/>
              </w:rPr>
            </w:pPr>
            <w:r w:rsidRPr="005F482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5F4822">
              <w:rPr>
                <w:sz w:val="24"/>
                <w:szCs w:val="24"/>
              </w:rPr>
              <w:t>914,3</w:t>
            </w:r>
          </w:p>
        </w:tc>
      </w:tr>
      <w:tr w:rsidR="00A703AA" w:rsidRPr="00FD22A6" w:rsidTr="006B30C0">
        <w:trPr>
          <w:jc w:val="center"/>
        </w:trPr>
        <w:tc>
          <w:tcPr>
            <w:tcW w:w="671" w:type="dxa"/>
          </w:tcPr>
          <w:p w:rsidR="00A703AA" w:rsidRPr="00FD22A6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D66D61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СЕГО</w:t>
            </w:r>
          </w:p>
        </w:tc>
        <w:tc>
          <w:tcPr>
            <w:tcW w:w="2268" w:type="dxa"/>
          </w:tcPr>
          <w:p w:rsidR="00A703AA" w:rsidRPr="00561603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1603">
              <w:rPr>
                <w:b/>
                <w:sz w:val="24"/>
                <w:szCs w:val="24"/>
              </w:rPr>
              <w:t>53 050,1</w:t>
            </w:r>
          </w:p>
        </w:tc>
      </w:tr>
    </w:tbl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6B30C0" w:rsidP="006B30C0">
      <w:pPr>
        <w:tabs>
          <w:tab w:val="left" w:pos="46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6B30C0" w:rsidRDefault="006B30C0" w:rsidP="00A703AA">
      <w:pPr>
        <w:tabs>
          <w:tab w:val="left" w:pos="4695"/>
        </w:tabs>
        <w:rPr>
          <w:sz w:val="24"/>
          <w:szCs w:val="24"/>
        </w:rPr>
        <w:sectPr w:rsidR="006B30C0" w:rsidSect="006B30C0">
          <w:endnotePr>
            <w:numFmt w:val="decimal"/>
          </w:endnotePr>
          <w:pgSz w:w="11907" w:h="16840" w:code="9"/>
          <w:pgMar w:top="1418" w:right="851" w:bottom="1134" w:left="1134" w:header="720" w:footer="720" w:gutter="0"/>
          <w:pgNumType w:start="1"/>
          <w:cols w:space="720"/>
          <w:titlePg/>
          <w:docGrid w:linePitch="272"/>
        </w:sectPr>
      </w:pPr>
    </w:p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A703AA" w:rsidRPr="00C409BD" w:rsidTr="000C25CB">
        <w:trPr>
          <w:trHeight w:val="814"/>
        </w:trPr>
        <w:tc>
          <w:tcPr>
            <w:tcW w:w="5529" w:type="dxa"/>
          </w:tcPr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A703AA" w:rsidRPr="00C409BD" w:rsidRDefault="00A703AA" w:rsidP="0015174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151748">
              <w:rPr>
                <w:sz w:val="24"/>
                <w:szCs w:val="24"/>
              </w:rPr>
              <w:t>04.05.2018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151748">
              <w:rPr>
                <w:sz w:val="24"/>
                <w:szCs w:val="24"/>
              </w:rPr>
              <w:t xml:space="preserve"> 249-пП</w:t>
            </w:r>
          </w:p>
        </w:tc>
      </w:tr>
      <w:tr w:rsidR="00A703AA" w:rsidRPr="000F4A05" w:rsidTr="000C25CB">
        <w:trPr>
          <w:trHeight w:val="80"/>
        </w:trPr>
        <w:tc>
          <w:tcPr>
            <w:tcW w:w="5529" w:type="dxa"/>
          </w:tcPr>
          <w:p w:rsidR="00A703AA" w:rsidRPr="000F4A05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A703AA" w:rsidRPr="00C409BD" w:rsidTr="000C25CB">
        <w:tc>
          <w:tcPr>
            <w:tcW w:w="5529" w:type="dxa"/>
          </w:tcPr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3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A703AA" w:rsidRPr="00C409BD" w:rsidRDefault="00A703AA" w:rsidP="006B30C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A703AA" w:rsidRDefault="00A703AA" w:rsidP="00A703AA">
      <w:pPr>
        <w:tabs>
          <w:tab w:val="left" w:pos="4695"/>
        </w:tabs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Pr="00FD22A6" w:rsidRDefault="00A703AA" w:rsidP="00A703AA">
      <w:pPr>
        <w:rPr>
          <w:sz w:val="24"/>
          <w:szCs w:val="24"/>
        </w:rPr>
      </w:pPr>
    </w:p>
    <w:p w:rsidR="00A703AA" w:rsidRDefault="00A703AA" w:rsidP="00A703AA">
      <w:pPr>
        <w:rPr>
          <w:sz w:val="24"/>
          <w:szCs w:val="24"/>
        </w:rPr>
      </w:pPr>
    </w:p>
    <w:p w:rsidR="00A703AA" w:rsidRPr="0099738D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A703AA" w:rsidRPr="0099738D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A703AA" w:rsidRPr="0099738D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муниципальных образований Пензенской области в рамках основного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Благоустройство населенных пунктов Пензенской области</w:t>
      </w:r>
      <w:r>
        <w:rPr>
          <w:b/>
          <w:sz w:val="24"/>
          <w:szCs w:val="24"/>
        </w:rPr>
        <w:t>"</w:t>
      </w:r>
    </w:p>
    <w:p w:rsidR="00A703AA" w:rsidRPr="0099738D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 </w:t>
      </w:r>
      <w:hyperlink r:id="rId19" w:history="1">
        <w:r w:rsidRPr="0099738D">
          <w:rPr>
            <w:b/>
            <w:sz w:val="24"/>
            <w:szCs w:val="24"/>
          </w:rPr>
          <w:t>подпрограммы 1</w:t>
        </w:r>
      </w:hyperlink>
      <w:r w:rsidRPr="0099738D">
        <w:rPr>
          <w:b/>
          <w:sz w:val="24"/>
          <w:szCs w:val="24"/>
        </w:rPr>
        <w:t xml:space="preserve"> в 201</w:t>
      </w:r>
      <w:r>
        <w:rPr>
          <w:b/>
          <w:sz w:val="24"/>
          <w:szCs w:val="24"/>
        </w:rPr>
        <w:t>8</w:t>
      </w:r>
      <w:r w:rsidRPr="0099738D">
        <w:rPr>
          <w:b/>
          <w:sz w:val="24"/>
          <w:szCs w:val="24"/>
        </w:rPr>
        <w:t xml:space="preserve"> году</w:t>
      </w:r>
    </w:p>
    <w:p w:rsidR="00A703AA" w:rsidRPr="0099738D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40"/>
        <w:tblW w:w="9606" w:type="dxa"/>
        <w:tblLayout w:type="fixed"/>
        <w:tblLook w:val="0000" w:firstRow="0" w:lastRow="0" w:firstColumn="0" w:lastColumn="0" w:noHBand="0" w:noVBand="0"/>
      </w:tblPr>
      <w:tblGrid>
        <w:gridCol w:w="671"/>
        <w:gridCol w:w="6667"/>
        <w:gridCol w:w="2268"/>
      </w:tblGrid>
      <w:tr w:rsidR="00A703AA" w:rsidRPr="0099738D" w:rsidTr="000C25CB">
        <w:tc>
          <w:tcPr>
            <w:tcW w:w="671" w:type="dxa"/>
          </w:tcPr>
          <w:p w:rsidR="00A703AA" w:rsidRPr="0099738D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A703AA" w:rsidRPr="0099738D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667" w:type="dxa"/>
          </w:tcPr>
          <w:p w:rsidR="00A703AA" w:rsidRPr="0099738D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A703AA" w:rsidRPr="0099738D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A703AA" w:rsidRPr="0099738D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A703AA" w:rsidRPr="0099738D" w:rsidRDefault="00A703AA" w:rsidP="00A703AA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40"/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663"/>
        <w:gridCol w:w="2268"/>
      </w:tblGrid>
      <w:tr w:rsidR="00A703AA" w:rsidRPr="0099738D" w:rsidTr="000C25CB">
        <w:trPr>
          <w:tblHeader/>
        </w:trPr>
        <w:tc>
          <w:tcPr>
            <w:tcW w:w="675" w:type="dxa"/>
          </w:tcPr>
          <w:p w:rsidR="00A703AA" w:rsidRPr="0099738D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703AA" w:rsidRPr="0099738D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03AA" w:rsidRPr="0099738D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703AA" w:rsidRPr="0099738D" w:rsidRDefault="00A703AA" w:rsidP="006B30C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A703AA" w:rsidRPr="0099738D" w:rsidRDefault="00A703AA" w:rsidP="006B30C0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5727">
              <w:rPr>
                <w:sz w:val="24"/>
                <w:szCs w:val="24"/>
              </w:rPr>
              <w:t>1891,9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sz w:val="24"/>
                <w:szCs w:val="24"/>
              </w:rPr>
              <w:t>Башмаковский</w:t>
            </w:r>
            <w:proofErr w:type="spellEnd"/>
            <w:r w:rsidRPr="00B35986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bottom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sz w:val="24"/>
                <w:szCs w:val="24"/>
              </w:rPr>
            </w:pPr>
            <w:proofErr w:type="spellStart"/>
            <w:r w:rsidRPr="00652CEF">
              <w:rPr>
                <w:sz w:val="24"/>
                <w:szCs w:val="24"/>
              </w:rPr>
              <w:t>р.п</w:t>
            </w:r>
            <w:proofErr w:type="spellEnd"/>
            <w:r w:rsidRPr="00652C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652CEF">
              <w:rPr>
                <w:sz w:val="24"/>
                <w:szCs w:val="24"/>
              </w:rPr>
              <w:t xml:space="preserve">Башмаково </w:t>
            </w:r>
            <w:proofErr w:type="spellStart"/>
            <w:r w:rsidRPr="00652CEF">
              <w:rPr>
                <w:bCs/>
                <w:color w:val="000000"/>
                <w:sz w:val="24"/>
                <w:szCs w:val="24"/>
              </w:rPr>
              <w:t>Башмаковск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bottom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Бековский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bottom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sz w:val="24"/>
                <w:szCs w:val="24"/>
              </w:rPr>
            </w:pPr>
            <w:proofErr w:type="spellStart"/>
            <w:r w:rsidRPr="00652CEF">
              <w:rPr>
                <w:sz w:val="24"/>
                <w:szCs w:val="24"/>
              </w:rPr>
              <w:t>р.п</w:t>
            </w:r>
            <w:proofErr w:type="spellEnd"/>
            <w:r w:rsidRPr="00652CEF">
              <w:rPr>
                <w:sz w:val="24"/>
                <w:szCs w:val="24"/>
              </w:rPr>
              <w:t xml:space="preserve">. Беково </w:t>
            </w:r>
            <w:proofErr w:type="spellStart"/>
            <w:r w:rsidRPr="00652CEF">
              <w:rPr>
                <w:bCs/>
                <w:color w:val="000000"/>
                <w:sz w:val="24"/>
                <w:szCs w:val="24"/>
              </w:rPr>
              <w:t>Бековск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bottom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A54985" w:rsidRDefault="00A703AA" w:rsidP="006B30C0">
            <w:pPr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Бессоновский район</w:t>
            </w:r>
          </w:p>
        </w:tc>
        <w:tc>
          <w:tcPr>
            <w:tcW w:w="2268" w:type="dxa"/>
            <w:vAlign w:val="bottom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Вазерский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Грабовский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Кижеватовский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Сосновский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Сте</w:t>
            </w:r>
            <w:r>
              <w:rPr>
                <w:color w:val="000000"/>
                <w:sz w:val="24"/>
                <w:szCs w:val="24"/>
              </w:rPr>
              <w:t>пановский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A54985" w:rsidRDefault="00A703AA" w:rsidP="006B30C0">
            <w:pPr>
              <w:rPr>
                <w:b/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Вадинский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Вадинский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Рахмановский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A54985" w:rsidRDefault="00A703AA" w:rsidP="006B30C0">
            <w:pPr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Городищенский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Верхнеелюзанский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Канаевский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233,5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Нижнеелюзанский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663" w:type="dxa"/>
            <w:vAlign w:val="center"/>
          </w:tcPr>
          <w:p w:rsidR="00A703AA" w:rsidRPr="00297E75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Среднеелюзанский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216,2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Земетчинский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Салтыковский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Земетчинск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Юрсовский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Земетчинск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Каменский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Каменка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Каменский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Покрово-Арчадинский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Большеумысский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Русско-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:rsidR="00A703AA" w:rsidRPr="00F419F4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Чумаевский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Колышлейский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   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Лачиновский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Кузнецкий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gramStart"/>
            <w:r w:rsidRPr="00652CEF">
              <w:rPr>
                <w:color w:val="000000"/>
                <w:sz w:val="24"/>
                <w:szCs w:val="24"/>
              </w:rPr>
              <w:t>.Е</w:t>
            </w:r>
            <w:proofErr w:type="gramEnd"/>
            <w:r w:rsidRPr="00652CEF">
              <w:rPr>
                <w:color w:val="000000"/>
                <w:sz w:val="24"/>
                <w:szCs w:val="24"/>
              </w:rPr>
              <w:t>влашево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Большетруевский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Никольский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Тарлаковский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Лопатинский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Лопатинский сельсовет Лопатинск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Лунинский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Лунино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Лунинск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Малосердобинский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Малосердобинский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Малосердобинск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Мокшанский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Мокшан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Мокшанск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Наровчатский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Больше-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Кавендровский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25,6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Виляйский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48,9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Скановский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A54985" w:rsidRDefault="00A703AA" w:rsidP="000C25CB">
            <w:pPr>
              <w:rPr>
                <w:b/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Неверкинский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Бигеевский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44,6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Бикмосеевский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44,4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Деминский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663" w:type="dxa"/>
          </w:tcPr>
          <w:p w:rsidR="00A703AA" w:rsidRPr="00F419F4" w:rsidRDefault="00A703AA" w:rsidP="00971C5D">
            <w:pPr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Илим</w:t>
            </w:r>
            <w:r w:rsidR="00971C5D">
              <w:rPr>
                <w:color w:val="000000"/>
                <w:sz w:val="24"/>
                <w:szCs w:val="24"/>
              </w:rPr>
              <w:t>-Г</w:t>
            </w:r>
            <w:r w:rsidRPr="00D6362C">
              <w:rPr>
                <w:color w:val="000000"/>
                <w:sz w:val="24"/>
                <w:szCs w:val="24"/>
              </w:rPr>
              <w:t>орский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48,75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:rsidR="00A703AA" w:rsidRPr="00D6362C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Каменноовражский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Планский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Нижнеломовский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г. Нижний Ломов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337,5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61,1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125,0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Виргинский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663" w:type="dxa"/>
            <w:vAlign w:val="center"/>
          </w:tcPr>
          <w:p w:rsidR="00A703AA" w:rsidRPr="00652CEF" w:rsidRDefault="00971C5D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Голицы</w:t>
            </w:r>
            <w:r w:rsidR="00A703AA" w:rsidRPr="00652CEF">
              <w:rPr>
                <w:color w:val="000000"/>
                <w:sz w:val="24"/>
                <w:szCs w:val="24"/>
              </w:rPr>
              <w:t>нский</w:t>
            </w:r>
            <w:proofErr w:type="spellEnd"/>
            <w:r w:rsidR="00A703AA"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="00A703AA" w:rsidRPr="00652CEF">
              <w:rPr>
                <w:color w:val="000000"/>
                <w:sz w:val="24"/>
                <w:szCs w:val="24"/>
              </w:rPr>
              <w:t>Нижнеломовск</w:t>
            </w:r>
            <w:r w:rsidR="00A703AA"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="00A703AA" w:rsidRPr="00652CEF">
              <w:rPr>
                <w:color w:val="000000"/>
                <w:sz w:val="24"/>
                <w:szCs w:val="24"/>
              </w:rPr>
              <w:t xml:space="preserve"> район</w:t>
            </w:r>
            <w:r w:rsidR="00A703AA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Кривошеевский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26,4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971C5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Кувак</w:t>
            </w:r>
            <w:proofErr w:type="spellEnd"/>
            <w:r w:rsidR="00971C5D">
              <w:rPr>
                <w:color w:val="000000"/>
                <w:sz w:val="24"/>
                <w:szCs w:val="24"/>
              </w:rPr>
              <w:t>-Н</w:t>
            </w:r>
            <w:r w:rsidRPr="00652CEF">
              <w:rPr>
                <w:color w:val="000000"/>
                <w:sz w:val="24"/>
                <w:szCs w:val="24"/>
              </w:rPr>
              <w:t xml:space="preserve">икольский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663" w:type="dxa"/>
          </w:tcPr>
          <w:p w:rsidR="00A703AA" w:rsidRPr="00F419F4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Новопятинский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28,1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971C5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Усть</w:t>
            </w:r>
            <w:r w:rsidR="00971C5D">
              <w:rPr>
                <w:color w:val="000000"/>
                <w:sz w:val="24"/>
                <w:szCs w:val="24"/>
              </w:rPr>
              <w:t>-К</w:t>
            </w:r>
            <w:r w:rsidRPr="00652CEF">
              <w:rPr>
                <w:color w:val="000000"/>
                <w:sz w:val="24"/>
                <w:szCs w:val="24"/>
              </w:rPr>
              <w:t>аремшинский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Никольский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Никольск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Сура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0C25C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0C25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Ахматовский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0C25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8,8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Базарно-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Кеньшенский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Казарский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2268" w:type="dxa"/>
            <w:vAlign w:val="center"/>
          </w:tcPr>
          <w:p w:rsidR="00A703AA" w:rsidRPr="00297E75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3,75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Карамальский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2268" w:type="dxa"/>
            <w:vAlign w:val="center"/>
          </w:tcPr>
          <w:p w:rsidR="00A703AA" w:rsidRPr="00297E75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6,0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Ночкинский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Пачелмский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Белынский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Решетинский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Чкаловский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Пензенский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Ленинский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Мичуринский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Саловский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Старокаменский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Сердобский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663" w:type="dxa"/>
            <w:vAlign w:val="center"/>
          </w:tcPr>
          <w:p w:rsidR="00A703AA" w:rsidRPr="00652CEF" w:rsidRDefault="006B30C0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Сердобск </w:t>
            </w:r>
            <w:proofErr w:type="spellStart"/>
            <w:r w:rsidR="00A703AA" w:rsidRPr="00652CEF">
              <w:rPr>
                <w:color w:val="000000"/>
                <w:sz w:val="24"/>
                <w:szCs w:val="24"/>
              </w:rPr>
              <w:t>Сердобск</w:t>
            </w:r>
            <w:r w:rsidR="00A703AA"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="00A703AA" w:rsidRPr="00652CEF">
              <w:rPr>
                <w:color w:val="000000"/>
                <w:sz w:val="24"/>
                <w:szCs w:val="24"/>
              </w:rPr>
              <w:t xml:space="preserve"> район</w:t>
            </w:r>
            <w:r w:rsidR="00A703AA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Куракинский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Пригородный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Рощинский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Сокольский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Сосновоборский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Вачелайский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Маркинский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11,0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Нижнекатмисский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12,1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Николо-Барнуковский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38,1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Пичилейский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16,8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Шугуровский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Спасский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652CEF">
              <w:rPr>
                <w:color w:val="000000"/>
                <w:sz w:val="24"/>
                <w:szCs w:val="24"/>
              </w:rPr>
              <w:t>сск Сп</w:t>
            </w:r>
            <w:proofErr w:type="gramEnd"/>
            <w:r w:rsidRPr="00652CEF">
              <w:rPr>
                <w:color w:val="000000"/>
                <w:sz w:val="24"/>
                <w:szCs w:val="24"/>
              </w:rPr>
              <w:t>асск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Тамалинский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Тамала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Тамалинск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Шемышейский</w:t>
            </w:r>
            <w:r w:rsidRPr="00C35727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Армиевский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Воробьевский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Каргалейский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Каржимантский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Колдаисский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Наскафтымский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21,0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Руссконоркинский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Синодский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Стародемкинский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Старозахаркинский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Старояксарский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6663" w:type="dxa"/>
          </w:tcPr>
          <w:p w:rsidR="00A703AA" w:rsidRPr="00F419F4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Усть-Узинский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Шемышейского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A703AA" w:rsidRDefault="00A703AA" w:rsidP="006B30C0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5,25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:rsidR="00A703AA" w:rsidRPr="00C35727" w:rsidRDefault="00A703AA" w:rsidP="006B30C0">
            <w:pPr>
              <w:spacing w:line="223" w:lineRule="auto"/>
              <w:jc w:val="center"/>
              <w:rPr>
                <w:color w:val="FF0000"/>
                <w:sz w:val="24"/>
                <w:szCs w:val="24"/>
              </w:rPr>
            </w:pPr>
            <w:r w:rsidRPr="00C35727">
              <w:rPr>
                <w:sz w:val="24"/>
                <w:szCs w:val="24"/>
              </w:rPr>
              <w:t>9 000,3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703AA" w:rsidRPr="00652CEF" w:rsidRDefault="00A703AA" w:rsidP="006B30C0">
            <w:pPr>
              <w:spacing w:line="223" w:lineRule="auto"/>
              <w:rPr>
                <w:color w:val="000000"/>
                <w:sz w:val="24"/>
                <w:szCs w:val="24"/>
              </w:rPr>
            </w:pPr>
            <w:r w:rsidRPr="00F37C21">
              <w:rPr>
                <w:color w:val="000000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  <w:vAlign w:val="center"/>
          </w:tcPr>
          <w:p w:rsidR="00A703AA" w:rsidRPr="00C35727" w:rsidRDefault="00A703AA" w:rsidP="006B30C0">
            <w:pPr>
              <w:spacing w:line="223" w:lineRule="auto"/>
              <w:jc w:val="center"/>
              <w:rPr>
                <w:color w:val="FF0000"/>
                <w:sz w:val="24"/>
                <w:szCs w:val="24"/>
              </w:rPr>
            </w:pPr>
            <w:r w:rsidRPr="00C35727">
              <w:rPr>
                <w:sz w:val="24"/>
                <w:szCs w:val="24"/>
              </w:rPr>
              <w:t>309,7</w:t>
            </w:r>
          </w:p>
        </w:tc>
      </w:tr>
      <w:tr w:rsidR="00A703AA" w:rsidRPr="00652CEF" w:rsidTr="000C25CB">
        <w:tc>
          <w:tcPr>
            <w:tcW w:w="675" w:type="dxa"/>
          </w:tcPr>
          <w:p w:rsidR="00A703AA" w:rsidRPr="00652CEF" w:rsidRDefault="00A703AA" w:rsidP="006B30C0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A703AA" w:rsidRPr="00652CEF" w:rsidRDefault="00A703AA" w:rsidP="006B30C0">
            <w:pPr>
              <w:spacing w:line="223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vAlign w:val="bottom"/>
          </w:tcPr>
          <w:p w:rsidR="00A703AA" w:rsidRPr="00652CEF" w:rsidRDefault="00A703AA" w:rsidP="006B30C0">
            <w:pPr>
              <w:spacing w:line="223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9 310,0</w:t>
            </w:r>
          </w:p>
        </w:tc>
      </w:tr>
    </w:tbl>
    <w:p w:rsidR="006B30C0" w:rsidRDefault="006B30C0" w:rsidP="006B30C0">
      <w:pPr>
        <w:jc w:val="center"/>
        <w:rPr>
          <w:sz w:val="24"/>
          <w:szCs w:val="24"/>
        </w:rPr>
      </w:pPr>
    </w:p>
    <w:p w:rsidR="00A703AA" w:rsidRDefault="006B30C0" w:rsidP="006B30C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p w:rsidR="00A703AA" w:rsidRDefault="00A703AA" w:rsidP="00A703AA">
      <w:pPr>
        <w:rPr>
          <w:sz w:val="24"/>
          <w:szCs w:val="24"/>
        </w:rPr>
      </w:pPr>
    </w:p>
    <w:p w:rsidR="00A703AA" w:rsidRDefault="00A703AA" w:rsidP="00A703AA">
      <w:pPr>
        <w:rPr>
          <w:sz w:val="24"/>
          <w:szCs w:val="24"/>
        </w:rPr>
      </w:pPr>
    </w:p>
    <w:p w:rsidR="006B30C0" w:rsidRDefault="006B30C0" w:rsidP="00A703AA">
      <w:pPr>
        <w:rPr>
          <w:sz w:val="24"/>
          <w:szCs w:val="24"/>
        </w:rPr>
        <w:sectPr w:rsidR="006B30C0" w:rsidSect="006B30C0">
          <w:endnotePr>
            <w:numFmt w:val="decimal"/>
          </w:endnotePr>
          <w:pgSz w:w="11907" w:h="16840" w:code="9"/>
          <w:pgMar w:top="1418" w:right="851" w:bottom="1134" w:left="1134" w:header="720" w:footer="720" w:gutter="0"/>
          <w:pgNumType w:start="1"/>
          <w:cols w:space="720"/>
          <w:titlePg/>
          <w:docGrid w:linePitch="272"/>
        </w:sectPr>
      </w:pPr>
    </w:p>
    <w:p w:rsidR="00A703AA" w:rsidRDefault="00A703AA" w:rsidP="00A703AA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A703AA" w:rsidRPr="00C409BD" w:rsidTr="000C25CB">
        <w:trPr>
          <w:trHeight w:val="814"/>
        </w:trPr>
        <w:tc>
          <w:tcPr>
            <w:tcW w:w="5529" w:type="dxa"/>
          </w:tcPr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</w:p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A703AA" w:rsidRPr="00C409BD" w:rsidRDefault="00A703AA" w:rsidP="000C25C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A703AA" w:rsidRPr="00C409BD" w:rsidRDefault="00A703AA" w:rsidP="0015174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151748">
              <w:rPr>
                <w:sz w:val="24"/>
                <w:szCs w:val="24"/>
              </w:rPr>
              <w:t>04.05.2018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151748">
              <w:rPr>
                <w:sz w:val="24"/>
                <w:szCs w:val="24"/>
              </w:rPr>
              <w:t xml:space="preserve"> 249-пП</w:t>
            </w:r>
            <w:bookmarkStart w:id="0" w:name="_GoBack"/>
            <w:bookmarkEnd w:id="0"/>
          </w:p>
        </w:tc>
      </w:tr>
      <w:tr w:rsidR="00A703AA" w:rsidRPr="000F4A05" w:rsidTr="000C25CB">
        <w:trPr>
          <w:trHeight w:val="80"/>
        </w:trPr>
        <w:tc>
          <w:tcPr>
            <w:tcW w:w="5529" w:type="dxa"/>
          </w:tcPr>
          <w:p w:rsidR="00A703AA" w:rsidRPr="000F4A05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A703AA" w:rsidRPr="00C409BD" w:rsidTr="000C25CB">
        <w:tc>
          <w:tcPr>
            <w:tcW w:w="5529" w:type="dxa"/>
          </w:tcPr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4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A703AA" w:rsidRPr="009529AC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  <w:p w:rsidR="00A703AA" w:rsidRPr="00C409BD" w:rsidRDefault="00A703AA" w:rsidP="000C25C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A703AA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222363" w:rsidRDefault="00A703AA" w:rsidP="00A703AA">
      <w:pPr>
        <w:rPr>
          <w:sz w:val="24"/>
          <w:szCs w:val="24"/>
        </w:rPr>
      </w:pPr>
    </w:p>
    <w:p w:rsidR="00A703AA" w:rsidRPr="001F1DF0" w:rsidRDefault="00A703AA" w:rsidP="00A703AA">
      <w:pPr>
        <w:widowControl/>
        <w:autoSpaceDE w:val="0"/>
        <w:autoSpaceDN w:val="0"/>
        <w:adjustRightInd w:val="0"/>
        <w:rPr>
          <w:b/>
          <w:sz w:val="24"/>
          <w:szCs w:val="24"/>
        </w:rPr>
      </w:pPr>
    </w:p>
    <w:p w:rsidR="00A703AA" w:rsidRPr="001F1DF0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F1DF0">
        <w:rPr>
          <w:b/>
          <w:sz w:val="24"/>
          <w:szCs w:val="24"/>
        </w:rPr>
        <w:t xml:space="preserve">О Б Ъ Е М </w:t>
      </w:r>
      <w:proofErr w:type="gramStart"/>
      <w:r w:rsidRPr="001F1DF0">
        <w:rPr>
          <w:b/>
          <w:sz w:val="24"/>
          <w:szCs w:val="24"/>
        </w:rPr>
        <w:t>Ы</w:t>
      </w:r>
      <w:proofErr w:type="gramEnd"/>
    </w:p>
    <w:p w:rsidR="00A703AA" w:rsidRPr="001F1DF0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F1DF0">
        <w:rPr>
          <w:b/>
          <w:sz w:val="24"/>
          <w:szCs w:val="24"/>
        </w:rPr>
        <w:t xml:space="preserve">субсидий из бюджета Пензенской области </w:t>
      </w:r>
    </w:p>
    <w:p w:rsidR="00A703AA" w:rsidRPr="001F1DF0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F1DF0">
        <w:rPr>
          <w:b/>
          <w:sz w:val="24"/>
          <w:szCs w:val="24"/>
        </w:rPr>
        <w:t xml:space="preserve">бюджетам муниципальных образований Пензенской области </w:t>
      </w:r>
    </w:p>
    <w:p w:rsidR="00A703AA" w:rsidRPr="001F1DF0" w:rsidRDefault="00A703AA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F1DF0">
        <w:rPr>
          <w:b/>
          <w:sz w:val="24"/>
          <w:szCs w:val="24"/>
        </w:rPr>
        <w:t xml:space="preserve">в рамках основного мероприятия </w:t>
      </w:r>
      <w:r w:rsidR="006B30C0">
        <w:rPr>
          <w:b/>
          <w:sz w:val="24"/>
          <w:szCs w:val="24"/>
        </w:rPr>
        <w:t>"</w:t>
      </w:r>
      <w:r w:rsidRPr="001F1DF0">
        <w:rPr>
          <w:b/>
          <w:sz w:val="24"/>
          <w:szCs w:val="24"/>
        </w:rPr>
        <w:t>Водоотведение</w:t>
      </w:r>
      <w:r w:rsidR="006B30C0">
        <w:rPr>
          <w:b/>
          <w:sz w:val="24"/>
          <w:szCs w:val="24"/>
        </w:rPr>
        <w:t>"</w:t>
      </w:r>
    </w:p>
    <w:p w:rsidR="00A703AA" w:rsidRPr="001F1DF0" w:rsidRDefault="00151748" w:rsidP="00A703AA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20" w:history="1">
        <w:r w:rsidR="00A703AA" w:rsidRPr="001F1DF0">
          <w:rPr>
            <w:b/>
            <w:sz w:val="24"/>
            <w:szCs w:val="24"/>
          </w:rPr>
          <w:t>подпрограммы 1</w:t>
        </w:r>
      </w:hyperlink>
      <w:r w:rsidR="00A703AA" w:rsidRPr="001F1DF0">
        <w:rPr>
          <w:b/>
          <w:sz w:val="24"/>
          <w:szCs w:val="24"/>
        </w:rPr>
        <w:t xml:space="preserve"> в 201</w:t>
      </w:r>
      <w:r w:rsidR="00A703AA">
        <w:rPr>
          <w:b/>
          <w:sz w:val="24"/>
          <w:szCs w:val="24"/>
        </w:rPr>
        <w:t>8</w:t>
      </w:r>
      <w:r w:rsidR="00A703AA" w:rsidRPr="001F1DF0">
        <w:rPr>
          <w:b/>
          <w:sz w:val="24"/>
          <w:szCs w:val="24"/>
        </w:rPr>
        <w:t xml:space="preserve"> году</w:t>
      </w:r>
    </w:p>
    <w:p w:rsidR="00A703AA" w:rsidRPr="001F1DF0" w:rsidRDefault="00A703AA" w:rsidP="00A703AA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11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A703AA" w:rsidRPr="001F1DF0" w:rsidTr="006B30C0">
        <w:trPr>
          <w:jc w:val="center"/>
        </w:trPr>
        <w:tc>
          <w:tcPr>
            <w:tcW w:w="671" w:type="dxa"/>
          </w:tcPr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1DF0">
              <w:rPr>
                <w:sz w:val="24"/>
                <w:szCs w:val="24"/>
              </w:rPr>
              <w:t>№</w:t>
            </w:r>
          </w:p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1F1DF0">
              <w:rPr>
                <w:sz w:val="24"/>
                <w:szCs w:val="24"/>
              </w:rPr>
              <w:t>п</w:t>
            </w:r>
            <w:proofErr w:type="gramEnd"/>
            <w:r w:rsidRPr="001F1DF0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1DF0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1DF0">
              <w:rPr>
                <w:sz w:val="24"/>
                <w:szCs w:val="24"/>
              </w:rPr>
              <w:t>Размер субсидии,</w:t>
            </w:r>
          </w:p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1DF0">
              <w:rPr>
                <w:sz w:val="24"/>
                <w:szCs w:val="24"/>
              </w:rPr>
              <w:t>тыс. руб.</w:t>
            </w:r>
          </w:p>
        </w:tc>
      </w:tr>
      <w:tr w:rsidR="00A703AA" w:rsidRPr="001F1DF0" w:rsidTr="006B30C0">
        <w:trPr>
          <w:tblHeader/>
          <w:jc w:val="center"/>
        </w:trPr>
        <w:tc>
          <w:tcPr>
            <w:tcW w:w="671" w:type="dxa"/>
          </w:tcPr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1DF0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1DF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1DF0">
              <w:rPr>
                <w:sz w:val="24"/>
                <w:szCs w:val="24"/>
              </w:rPr>
              <w:t>3</w:t>
            </w:r>
          </w:p>
        </w:tc>
      </w:tr>
      <w:tr w:rsidR="00A703AA" w:rsidRPr="001F1DF0" w:rsidTr="006B30C0">
        <w:trPr>
          <w:jc w:val="center"/>
        </w:trPr>
        <w:tc>
          <w:tcPr>
            <w:tcW w:w="671" w:type="dxa"/>
          </w:tcPr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1DF0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A703AA" w:rsidRPr="00E726C7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6C7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Пенза</w:t>
            </w:r>
          </w:p>
        </w:tc>
        <w:tc>
          <w:tcPr>
            <w:tcW w:w="2268" w:type="dxa"/>
          </w:tcPr>
          <w:p w:rsidR="00A703AA" w:rsidRPr="00E726C7" w:rsidRDefault="00A703AA" w:rsidP="000C25C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11 440,0</w:t>
            </w:r>
          </w:p>
        </w:tc>
      </w:tr>
      <w:tr w:rsidR="00A703AA" w:rsidRPr="001F1DF0" w:rsidTr="006B30C0">
        <w:trPr>
          <w:jc w:val="center"/>
        </w:trPr>
        <w:tc>
          <w:tcPr>
            <w:tcW w:w="671" w:type="dxa"/>
          </w:tcPr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1F1DF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A703AA" w:rsidRPr="001F1DF0" w:rsidRDefault="00A703AA" w:rsidP="000C25CB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11 440,0</w:t>
            </w:r>
          </w:p>
        </w:tc>
      </w:tr>
    </w:tbl>
    <w:p w:rsidR="00A703AA" w:rsidRPr="001F1DF0" w:rsidRDefault="00A703AA" w:rsidP="00A703AA">
      <w:pPr>
        <w:rPr>
          <w:sz w:val="24"/>
          <w:szCs w:val="24"/>
        </w:rPr>
      </w:pPr>
    </w:p>
    <w:p w:rsidR="00A703AA" w:rsidRDefault="00A703AA" w:rsidP="00A703AA">
      <w:pPr>
        <w:rPr>
          <w:sz w:val="24"/>
          <w:szCs w:val="24"/>
        </w:rPr>
      </w:pPr>
    </w:p>
    <w:p w:rsidR="00A703AA" w:rsidRPr="00222363" w:rsidRDefault="006B30C0" w:rsidP="006B30C0">
      <w:pPr>
        <w:tabs>
          <w:tab w:val="left" w:pos="352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p w:rsidR="00A30EAE" w:rsidRDefault="00A30EAE">
      <w:pPr>
        <w:widowControl/>
        <w:rPr>
          <w:sz w:val="28"/>
        </w:rPr>
      </w:pPr>
    </w:p>
    <w:sectPr w:rsidR="00A30EAE" w:rsidSect="006B30C0">
      <w:endnotePr>
        <w:numFmt w:val="decimal"/>
      </w:endnotePr>
      <w:pgSz w:w="11907" w:h="16840" w:code="9"/>
      <w:pgMar w:top="1418" w:right="851" w:bottom="1134" w:left="1134" w:header="720" w:footer="64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E57" w:rsidRDefault="00480E57">
      <w:r>
        <w:separator/>
      </w:r>
    </w:p>
  </w:endnote>
  <w:endnote w:type="continuationSeparator" w:id="0">
    <w:p w:rsidR="00480E57" w:rsidRDefault="0048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5D" w:rsidRDefault="00971C5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5D" w:rsidRDefault="00971C5D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c:\пк3\пр10\постановления\25.04.18.14.docx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5D" w:rsidRDefault="00971C5D" w:rsidP="006B30C0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c:\пк3\пр10\постановления\25.04.18.14.docx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E57" w:rsidRDefault="00480E57">
      <w:r>
        <w:separator/>
      </w:r>
    </w:p>
  </w:footnote>
  <w:footnote w:type="continuationSeparator" w:id="0">
    <w:p w:rsidR="00480E57" w:rsidRDefault="00480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5D" w:rsidRDefault="00971C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082395"/>
      <w:docPartObj>
        <w:docPartGallery w:val="Page Numbers (Top of Page)"/>
        <w:docPartUnique/>
      </w:docPartObj>
    </w:sdtPr>
    <w:sdtEndPr/>
    <w:sdtContent>
      <w:p w:rsidR="00971C5D" w:rsidRDefault="00971C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748">
          <w:rPr>
            <w:noProof/>
          </w:rPr>
          <w:t>3</w:t>
        </w:r>
        <w:r>
          <w:fldChar w:fldCharType="end"/>
        </w:r>
      </w:p>
    </w:sdtContent>
  </w:sdt>
  <w:p w:rsidR="00971C5D" w:rsidRPr="00776A23" w:rsidRDefault="00971C5D" w:rsidP="00776A23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5D" w:rsidRDefault="00971C5D">
    <w:pPr>
      <w:pStyle w:val="a3"/>
      <w:jc w:val="center"/>
    </w:pPr>
  </w:p>
  <w:p w:rsidR="00971C5D" w:rsidRDefault="00971C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3AA"/>
    <w:rsid w:val="00035B8B"/>
    <w:rsid w:val="000C25CB"/>
    <w:rsid w:val="000E5B58"/>
    <w:rsid w:val="000F2BCD"/>
    <w:rsid w:val="0011431F"/>
    <w:rsid w:val="001164A7"/>
    <w:rsid w:val="00126A44"/>
    <w:rsid w:val="00151748"/>
    <w:rsid w:val="00274615"/>
    <w:rsid w:val="002A6B99"/>
    <w:rsid w:val="002E0143"/>
    <w:rsid w:val="002F70DB"/>
    <w:rsid w:val="003D3F26"/>
    <w:rsid w:val="00480E57"/>
    <w:rsid w:val="00554BFA"/>
    <w:rsid w:val="00585B26"/>
    <w:rsid w:val="005E510A"/>
    <w:rsid w:val="00694F04"/>
    <w:rsid w:val="006B30C0"/>
    <w:rsid w:val="00726AC3"/>
    <w:rsid w:val="007327CE"/>
    <w:rsid w:val="00776A23"/>
    <w:rsid w:val="00782FB2"/>
    <w:rsid w:val="00792500"/>
    <w:rsid w:val="00816838"/>
    <w:rsid w:val="00833BF9"/>
    <w:rsid w:val="00850154"/>
    <w:rsid w:val="00854596"/>
    <w:rsid w:val="00971C5D"/>
    <w:rsid w:val="00A30EAE"/>
    <w:rsid w:val="00A34FBE"/>
    <w:rsid w:val="00A46307"/>
    <w:rsid w:val="00A703AA"/>
    <w:rsid w:val="00AC0711"/>
    <w:rsid w:val="00AD5E63"/>
    <w:rsid w:val="00BA16DB"/>
    <w:rsid w:val="00C42E68"/>
    <w:rsid w:val="00D32871"/>
    <w:rsid w:val="00D5445C"/>
    <w:rsid w:val="00E13C11"/>
    <w:rsid w:val="00E205D4"/>
    <w:rsid w:val="00E256AF"/>
    <w:rsid w:val="00E54168"/>
    <w:rsid w:val="00EC260F"/>
    <w:rsid w:val="00EC66F4"/>
    <w:rsid w:val="00ED4E61"/>
    <w:rsid w:val="00EF1D5B"/>
    <w:rsid w:val="00F03693"/>
    <w:rsid w:val="00F05596"/>
    <w:rsid w:val="00F50D6D"/>
    <w:rsid w:val="00F713C3"/>
    <w:rsid w:val="00F86457"/>
    <w:rsid w:val="00F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styleId="aa">
    <w:name w:val="Table Grid"/>
    <w:basedOn w:val="a1"/>
    <w:rsid w:val="00A70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A703AA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A703AA"/>
    <w:rPr>
      <w:sz w:val="24"/>
    </w:rPr>
  </w:style>
  <w:style w:type="character" w:customStyle="1" w:styleId="20">
    <w:name w:val="Заголовок 2 Знак"/>
    <w:link w:val="2"/>
    <w:uiPriority w:val="99"/>
    <w:locked/>
    <w:rsid w:val="00A703AA"/>
    <w:rPr>
      <w:sz w:val="24"/>
    </w:rPr>
  </w:style>
  <w:style w:type="character" w:customStyle="1" w:styleId="30">
    <w:name w:val="Заголовок 3 Знак"/>
    <w:link w:val="3"/>
    <w:uiPriority w:val="99"/>
    <w:locked/>
    <w:rsid w:val="00A703AA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A703AA"/>
  </w:style>
  <w:style w:type="character" w:customStyle="1" w:styleId="a6">
    <w:name w:val="Нижний колонтитул Знак"/>
    <w:link w:val="a5"/>
    <w:uiPriority w:val="99"/>
    <w:locked/>
    <w:rsid w:val="00A703AA"/>
  </w:style>
  <w:style w:type="character" w:customStyle="1" w:styleId="a9">
    <w:name w:val="Текст выноски Знак"/>
    <w:link w:val="a8"/>
    <w:uiPriority w:val="99"/>
    <w:semiHidden/>
    <w:locked/>
    <w:rsid w:val="00A703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A703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A703A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A703AA"/>
    <w:rPr>
      <w:rFonts w:cs="Times New Roman"/>
    </w:rPr>
  </w:style>
  <w:style w:type="paragraph" w:customStyle="1" w:styleId="12">
    <w:name w:val="Абзац списка1"/>
    <w:basedOn w:val="a"/>
    <w:uiPriority w:val="99"/>
    <w:rsid w:val="00A703AA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A703AA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A703AA"/>
    <w:rPr>
      <w:sz w:val="22"/>
    </w:rPr>
  </w:style>
  <w:style w:type="paragraph" w:customStyle="1" w:styleId="ConsPlusTitle">
    <w:name w:val="ConsPlusTitle"/>
    <w:uiPriority w:val="99"/>
    <w:rsid w:val="00A703A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A703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703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A703AA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A703AA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A703AA"/>
    <w:rPr>
      <w:b/>
      <w:color w:val="000080"/>
    </w:rPr>
  </w:style>
  <w:style w:type="character" w:customStyle="1" w:styleId="af1">
    <w:name w:val="Гипертекстовая ссылка"/>
    <w:uiPriority w:val="99"/>
    <w:rsid w:val="00A703AA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A703A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A703A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A703A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A703A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A703A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A703AA"/>
    <w:rPr>
      <w:b/>
      <w:color w:val="000080"/>
    </w:rPr>
  </w:style>
  <w:style w:type="paragraph" w:customStyle="1" w:styleId="13">
    <w:name w:val="Рецензия1"/>
    <w:hidden/>
    <w:uiPriority w:val="99"/>
    <w:semiHidden/>
    <w:rsid w:val="00A703AA"/>
  </w:style>
  <w:style w:type="character" w:styleId="af7">
    <w:name w:val="FollowedHyperlink"/>
    <w:uiPriority w:val="99"/>
    <w:rsid w:val="00A703AA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A703AA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A703AA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A703AA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A703AA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A703AA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A703AA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A703A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A703AA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A703AA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A703AA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A703AA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A703AA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A703AA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A703AA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A703AA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A703AA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A703AA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A703AA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A703AA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A703AA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A703AA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A703AA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A703AA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A703AA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A703AA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A703AA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A703AA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A703AA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A703A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A703AA"/>
    <w:rPr>
      <w:sz w:val="28"/>
      <w:lang w:val="ru-RU" w:eastAsia="ru-RU"/>
    </w:rPr>
  </w:style>
  <w:style w:type="paragraph" w:customStyle="1" w:styleId="ConsNormal">
    <w:name w:val="ConsNormal"/>
    <w:uiPriority w:val="99"/>
    <w:rsid w:val="00A703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A703AA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A703AA"/>
    <w:rPr>
      <w:sz w:val="24"/>
    </w:rPr>
  </w:style>
  <w:style w:type="paragraph" w:customStyle="1" w:styleId="font5">
    <w:name w:val="font5"/>
    <w:basedOn w:val="a"/>
    <w:uiPriority w:val="99"/>
    <w:rsid w:val="00A703AA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A703AA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A703AA"/>
    <w:rPr>
      <w:rFonts w:cs="Times New Roman"/>
    </w:rPr>
  </w:style>
  <w:style w:type="paragraph" w:customStyle="1" w:styleId="font7">
    <w:name w:val="font7"/>
    <w:basedOn w:val="a"/>
    <w:uiPriority w:val="99"/>
    <w:rsid w:val="00A703AA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A703A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A703AA"/>
  </w:style>
  <w:style w:type="numbering" w:customStyle="1" w:styleId="110">
    <w:name w:val="Нет списка11"/>
    <w:next w:val="a2"/>
    <w:uiPriority w:val="99"/>
    <w:semiHidden/>
    <w:unhideWhenUsed/>
    <w:rsid w:val="00A703AA"/>
  </w:style>
  <w:style w:type="numbering" w:customStyle="1" w:styleId="111">
    <w:name w:val="Нет списка111"/>
    <w:next w:val="a2"/>
    <w:uiPriority w:val="99"/>
    <w:semiHidden/>
    <w:unhideWhenUsed/>
    <w:rsid w:val="00A703AA"/>
  </w:style>
  <w:style w:type="numbering" w:customStyle="1" w:styleId="23">
    <w:name w:val="Нет списка2"/>
    <w:next w:val="a2"/>
    <w:uiPriority w:val="99"/>
    <w:semiHidden/>
    <w:unhideWhenUsed/>
    <w:rsid w:val="00A703AA"/>
  </w:style>
  <w:style w:type="numbering" w:customStyle="1" w:styleId="120">
    <w:name w:val="Нет списка12"/>
    <w:next w:val="a2"/>
    <w:uiPriority w:val="99"/>
    <w:semiHidden/>
    <w:unhideWhenUsed/>
    <w:rsid w:val="00A703AA"/>
  </w:style>
  <w:style w:type="numbering" w:customStyle="1" w:styleId="33">
    <w:name w:val="Нет списка3"/>
    <w:next w:val="a2"/>
    <w:uiPriority w:val="99"/>
    <w:semiHidden/>
    <w:unhideWhenUsed/>
    <w:rsid w:val="00A703AA"/>
  </w:style>
  <w:style w:type="table" w:customStyle="1" w:styleId="24">
    <w:name w:val="Сетка таблицы2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A703AA"/>
  </w:style>
  <w:style w:type="table" w:customStyle="1" w:styleId="34">
    <w:name w:val="Сетка таблицы3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A70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A703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A703AA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A703AA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A703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styleId="aa">
    <w:name w:val="Table Grid"/>
    <w:basedOn w:val="a1"/>
    <w:rsid w:val="00A70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A703AA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A703AA"/>
    <w:rPr>
      <w:sz w:val="24"/>
    </w:rPr>
  </w:style>
  <w:style w:type="character" w:customStyle="1" w:styleId="20">
    <w:name w:val="Заголовок 2 Знак"/>
    <w:link w:val="2"/>
    <w:uiPriority w:val="99"/>
    <w:locked/>
    <w:rsid w:val="00A703AA"/>
    <w:rPr>
      <w:sz w:val="24"/>
    </w:rPr>
  </w:style>
  <w:style w:type="character" w:customStyle="1" w:styleId="30">
    <w:name w:val="Заголовок 3 Знак"/>
    <w:link w:val="3"/>
    <w:uiPriority w:val="99"/>
    <w:locked/>
    <w:rsid w:val="00A703AA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A703AA"/>
  </w:style>
  <w:style w:type="character" w:customStyle="1" w:styleId="a6">
    <w:name w:val="Нижний колонтитул Знак"/>
    <w:link w:val="a5"/>
    <w:uiPriority w:val="99"/>
    <w:locked/>
    <w:rsid w:val="00A703AA"/>
  </w:style>
  <w:style w:type="character" w:customStyle="1" w:styleId="a9">
    <w:name w:val="Текст выноски Знак"/>
    <w:link w:val="a8"/>
    <w:uiPriority w:val="99"/>
    <w:semiHidden/>
    <w:locked/>
    <w:rsid w:val="00A703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A703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A703A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A703AA"/>
    <w:rPr>
      <w:rFonts w:cs="Times New Roman"/>
    </w:rPr>
  </w:style>
  <w:style w:type="paragraph" w:customStyle="1" w:styleId="12">
    <w:name w:val="Абзац списка1"/>
    <w:basedOn w:val="a"/>
    <w:uiPriority w:val="99"/>
    <w:rsid w:val="00A703AA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A703AA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A703AA"/>
    <w:rPr>
      <w:sz w:val="22"/>
    </w:rPr>
  </w:style>
  <w:style w:type="paragraph" w:customStyle="1" w:styleId="ConsPlusTitle">
    <w:name w:val="ConsPlusTitle"/>
    <w:uiPriority w:val="99"/>
    <w:rsid w:val="00A703A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A703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703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A703AA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A703AA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A703AA"/>
    <w:rPr>
      <w:b/>
      <w:color w:val="000080"/>
    </w:rPr>
  </w:style>
  <w:style w:type="character" w:customStyle="1" w:styleId="af1">
    <w:name w:val="Гипертекстовая ссылка"/>
    <w:uiPriority w:val="99"/>
    <w:rsid w:val="00A703AA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A703A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A703A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A703A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A703A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A703A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A703AA"/>
    <w:rPr>
      <w:b/>
      <w:color w:val="000080"/>
    </w:rPr>
  </w:style>
  <w:style w:type="paragraph" w:customStyle="1" w:styleId="13">
    <w:name w:val="Рецензия1"/>
    <w:hidden/>
    <w:uiPriority w:val="99"/>
    <w:semiHidden/>
    <w:rsid w:val="00A703AA"/>
  </w:style>
  <w:style w:type="character" w:styleId="af7">
    <w:name w:val="FollowedHyperlink"/>
    <w:uiPriority w:val="99"/>
    <w:rsid w:val="00A703AA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A703AA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A703AA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A703AA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A703AA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A703AA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A703AA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A703A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A703AA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A703AA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A703A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A703A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A703AA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A703A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A703AA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A703AA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A703AA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A703AA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A703AA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A703AA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A703AA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A703AA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A703AA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A703AA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A703AA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A703AA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A703AA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A703AA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A703AA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A703AA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A703AA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A703AA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A703AA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A703AA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A703AA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A703AA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A703AA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A703AA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A703A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A703AA"/>
    <w:rPr>
      <w:sz w:val="28"/>
      <w:lang w:val="ru-RU" w:eastAsia="ru-RU"/>
    </w:rPr>
  </w:style>
  <w:style w:type="paragraph" w:customStyle="1" w:styleId="ConsNormal">
    <w:name w:val="ConsNormal"/>
    <w:uiPriority w:val="99"/>
    <w:rsid w:val="00A703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A703AA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A703AA"/>
    <w:rPr>
      <w:sz w:val="24"/>
    </w:rPr>
  </w:style>
  <w:style w:type="paragraph" w:customStyle="1" w:styleId="font5">
    <w:name w:val="font5"/>
    <w:basedOn w:val="a"/>
    <w:uiPriority w:val="99"/>
    <w:rsid w:val="00A703AA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A703AA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A703AA"/>
    <w:rPr>
      <w:rFonts w:cs="Times New Roman"/>
    </w:rPr>
  </w:style>
  <w:style w:type="paragraph" w:customStyle="1" w:styleId="font7">
    <w:name w:val="font7"/>
    <w:basedOn w:val="a"/>
    <w:uiPriority w:val="99"/>
    <w:rsid w:val="00A703AA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A703A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A703AA"/>
  </w:style>
  <w:style w:type="numbering" w:customStyle="1" w:styleId="110">
    <w:name w:val="Нет списка11"/>
    <w:next w:val="a2"/>
    <w:uiPriority w:val="99"/>
    <w:semiHidden/>
    <w:unhideWhenUsed/>
    <w:rsid w:val="00A703AA"/>
  </w:style>
  <w:style w:type="numbering" w:customStyle="1" w:styleId="111">
    <w:name w:val="Нет списка111"/>
    <w:next w:val="a2"/>
    <w:uiPriority w:val="99"/>
    <w:semiHidden/>
    <w:unhideWhenUsed/>
    <w:rsid w:val="00A703AA"/>
  </w:style>
  <w:style w:type="numbering" w:customStyle="1" w:styleId="23">
    <w:name w:val="Нет списка2"/>
    <w:next w:val="a2"/>
    <w:uiPriority w:val="99"/>
    <w:semiHidden/>
    <w:unhideWhenUsed/>
    <w:rsid w:val="00A703AA"/>
  </w:style>
  <w:style w:type="numbering" w:customStyle="1" w:styleId="120">
    <w:name w:val="Нет списка12"/>
    <w:next w:val="a2"/>
    <w:uiPriority w:val="99"/>
    <w:semiHidden/>
    <w:unhideWhenUsed/>
    <w:rsid w:val="00A703AA"/>
  </w:style>
  <w:style w:type="numbering" w:customStyle="1" w:styleId="33">
    <w:name w:val="Нет списка3"/>
    <w:next w:val="a2"/>
    <w:uiPriority w:val="99"/>
    <w:semiHidden/>
    <w:unhideWhenUsed/>
    <w:rsid w:val="00A703AA"/>
  </w:style>
  <w:style w:type="table" w:customStyle="1" w:styleId="24">
    <w:name w:val="Сетка таблицы2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A703AA"/>
  </w:style>
  <w:style w:type="table" w:customStyle="1" w:styleId="34">
    <w:name w:val="Сетка таблицы3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A70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A703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A703AA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A703AA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A703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A703A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DAC1191A6E03635DD913F9C101D593B7494568B28D8DD0DCFA8B2B3045552A0A6ABB019BB9AF19F98265C882CFEE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DAC1191A6E03635DD913F9C101D593B7494568B28D8DD0DCFA8B2B3045552A0A6ABB019BB9AF19F98265C882CFE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AC1191A6E03635DD913F9C101D593B7494568B28D8DD0DCFA8B2B3045552A0A6ABB019BB9AF19F98265C882CFEE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DAC1191A6E03635DD913F9C101D593B7494568B28D8DD0DCFA8B2B3045552A0A6ABB019BB9AF19F98265C882CFEEL" TargetMode="External"/><Relationship Id="rId19" Type="http://schemas.openxmlformats.org/officeDocument/2006/relationships/hyperlink" Target="consultantplus://offline/ref=DAC1191A6E03635DD913F9C101D593B7494568B28D8DD0DCFA8B2B3045552A0A6ABB019BB9AF19F98265C882CFEE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6A02C-4947-4154-9517-4ED26B6D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29</Pages>
  <Words>6158</Words>
  <Characters>35104</Characters>
  <Application>Microsoft Office Word</Application>
  <DocSecurity>4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2018-04-28T08:29:00Z</cp:lastPrinted>
  <dcterms:created xsi:type="dcterms:W3CDTF">2018-05-07T07:11:00Z</dcterms:created>
  <dcterms:modified xsi:type="dcterms:W3CDTF">2018-05-07T07:11:00Z</dcterms:modified>
</cp:coreProperties>
</file>