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 w:rsidRPr="009B4460">
        <w:trPr>
          <w:trHeight w:hRule="exact" w:val="397"/>
        </w:trPr>
        <w:tc>
          <w:tcPr>
            <w:tcW w:w="9606" w:type="dxa"/>
          </w:tcPr>
          <w:p w:rsidR="00A30EAE" w:rsidRPr="009B44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 w:rsidRPr="009B4460">
        <w:tc>
          <w:tcPr>
            <w:tcW w:w="9606" w:type="dxa"/>
          </w:tcPr>
          <w:p w:rsidR="00A30EAE" w:rsidRPr="009B44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9B4460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9B4460">
        <w:trPr>
          <w:trHeight w:hRule="exact" w:val="397"/>
        </w:trPr>
        <w:tc>
          <w:tcPr>
            <w:tcW w:w="9606" w:type="dxa"/>
          </w:tcPr>
          <w:p w:rsidR="00A30EAE" w:rsidRPr="009B4460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9B4460">
        <w:tc>
          <w:tcPr>
            <w:tcW w:w="9606" w:type="dxa"/>
          </w:tcPr>
          <w:p w:rsidR="00A30EAE" w:rsidRPr="009B4460" w:rsidRDefault="00A30EAE">
            <w:pPr>
              <w:pStyle w:val="3"/>
              <w:framePr w:wrap="around" w:vAnchor="page" w:hAnchor="page" w:x="1418" w:y="2409"/>
            </w:pPr>
            <w:r w:rsidRPr="009B4460">
              <w:rPr>
                <w:sz w:val="28"/>
              </w:rPr>
              <w:t>П О С Т А Н О В Л Е Н И Е</w:t>
            </w:r>
          </w:p>
        </w:tc>
      </w:tr>
      <w:tr w:rsidR="00A30EAE" w:rsidRPr="009B4460">
        <w:trPr>
          <w:trHeight w:hRule="exact" w:val="340"/>
        </w:trPr>
        <w:tc>
          <w:tcPr>
            <w:tcW w:w="9606" w:type="dxa"/>
            <w:vAlign w:val="center"/>
          </w:tcPr>
          <w:p w:rsidR="00A30EAE" w:rsidRPr="009B4460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Pr="009B4460" w:rsidRDefault="00820930">
      <w:pPr>
        <w:jc w:val="center"/>
        <w:rPr>
          <w:sz w:val="30"/>
        </w:rPr>
      </w:pPr>
      <w:r w:rsidRPr="009B4460">
        <w:rPr>
          <w:noProof/>
          <w:sz w:val="30"/>
        </w:rPr>
        <w:drawing>
          <wp:anchor distT="0" distB="0" distL="114300" distR="114300" simplePos="0" relativeHeight="251657728" behindDoc="0" locked="0" layoutInCell="1" allowOverlap="1" wp14:anchorId="18A5E732" wp14:editId="2FA32E2D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9B4460">
        <w:tc>
          <w:tcPr>
            <w:tcW w:w="284" w:type="dxa"/>
            <w:vAlign w:val="bottom"/>
          </w:tcPr>
          <w:p w:rsidR="00A30EAE" w:rsidRPr="009B4460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9B4460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9B4460" w:rsidRDefault="00275F9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27 декабря 2017 г.</w:t>
            </w:r>
          </w:p>
        </w:tc>
        <w:tc>
          <w:tcPr>
            <w:tcW w:w="397" w:type="dxa"/>
          </w:tcPr>
          <w:p w:rsidR="00A30EAE" w:rsidRPr="009B4460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B4460">
              <w:rPr>
                <w:sz w:val="24"/>
              </w:rPr>
              <w:t>№</w:t>
            </w:r>
            <w:r w:rsidRPr="009B4460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9B4460" w:rsidRDefault="00275F9A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639-пП</w:t>
            </w:r>
          </w:p>
        </w:tc>
      </w:tr>
      <w:tr w:rsidR="00A30EAE" w:rsidRPr="009B4460">
        <w:tc>
          <w:tcPr>
            <w:tcW w:w="4650" w:type="dxa"/>
            <w:gridSpan w:val="4"/>
          </w:tcPr>
          <w:p w:rsidR="00A30EAE" w:rsidRPr="009B4460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9B4460">
              <w:rPr>
                <w:sz w:val="24"/>
              </w:rPr>
              <w:t xml:space="preserve"> </w:t>
            </w:r>
          </w:p>
          <w:p w:rsidR="00A30EAE" w:rsidRPr="009B4460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9B4460">
              <w:rPr>
                <w:sz w:val="24"/>
              </w:rPr>
              <w:t>г.Пенза</w:t>
            </w:r>
            <w:r w:rsidRPr="009B4460">
              <w:rPr>
                <w:b/>
                <w:sz w:val="24"/>
              </w:rPr>
              <w:t xml:space="preserve"> </w:t>
            </w:r>
          </w:p>
        </w:tc>
      </w:tr>
    </w:tbl>
    <w:p w:rsidR="00A30EAE" w:rsidRPr="009B4460" w:rsidRDefault="00A30EAE">
      <w:pPr>
        <w:rPr>
          <w:sz w:val="30"/>
        </w:rPr>
      </w:pPr>
    </w:p>
    <w:p w:rsidR="00A30EAE" w:rsidRPr="009B4460" w:rsidRDefault="00A30EAE"/>
    <w:p w:rsidR="00A30EAE" w:rsidRPr="009B4460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B4460" w:rsidRDefault="00A30EAE">
      <w:pPr>
        <w:widowControl/>
        <w:spacing w:line="192" w:lineRule="auto"/>
        <w:jc w:val="both"/>
        <w:rPr>
          <w:sz w:val="30"/>
        </w:rPr>
      </w:pPr>
    </w:p>
    <w:p w:rsidR="00A30EAE" w:rsidRPr="009B4460" w:rsidRDefault="00A30EAE">
      <w:pPr>
        <w:widowControl/>
        <w:spacing w:line="192" w:lineRule="auto"/>
        <w:jc w:val="both"/>
        <w:rPr>
          <w:sz w:val="16"/>
        </w:rPr>
      </w:pPr>
    </w:p>
    <w:p w:rsidR="00A30EAE" w:rsidRPr="009B4460" w:rsidRDefault="00A30EAE">
      <w:pPr>
        <w:widowControl/>
        <w:rPr>
          <w:sz w:val="28"/>
        </w:rPr>
      </w:pPr>
    </w:p>
    <w:p w:rsidR="00A30EAE" w:rsidRPr="009B4460" w:rsidRDefault="00A30EAE" w:rsidP="004C37F2">
      <w:pPr>
        <w:widowControl/>
        <w:spacing w:line="221" w:lineRule="auto"/>
        <w:rPr>
          <w:sz w:val="28"/>
        </w:rPr>
      </w:pPr>
    </w:p>
    <w:p w:rsidR="00D12783" w:rsidRPr="009B4460" w:rsidRDefault="00D12783" w:rsidP="004C37F2">
      <w:pPr>
        <w:widowControl/>
        <w:spacing w:line="221" w:lineRule="auto"/>
        <w:jc w:val="center"/>
        <w:rPr>
          <w:b/>
          <w:bCs/>
          <w:sz w:val="28"/>
          <w:szCs w:val="28"/>
        </w:rPr>
      </w:pPr>
      <w:r w:rsidRPr="009B4460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9B4460">
        <w:rPr>
          <w:b/>
          <w:bCs/>
          <w:sz w:val="28"/>
          <w:szCs w:val="28"/>
        </w:rPr>
        <w:br/>
        <w:t xml:space="preserve">Пензенской области </w:t>
      </w:r>
      <w:r w:rsidR="003A09E1" w:rsidRPr="009B4460">
        <w:rPr>
          <w:b/>
          <w:bCs/>
          <w:sz w:val="28"/>
          <w:szCs w:val="28"/>
        </w:rPr>
        <w:t>"</w:t>
      </w:r>
      <w:r w:rsidRPr="009B4460">
        <w:rPr>
          <w:b/>
          <w:bCs/>
          <w:sz w:val="28"/>
          <w:szCs w:val="28"/>
        </w:rPr>
        <w:t>Обеспечение жильем и коммунальными</w:t>
      </w:r>
      <w:r w:rsidRPr="009B4460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 w:rsidR="003A09E1" w:rsidRPr="009B4460">
        <w:rPr>
          <w:b/>
          <w:bCs/>
          <w:sz w:val="28"/>
          <w:szCs w:val="28"/>
        </w:rPr>
        <w:t xml:space="preserve"> - </w:t>
      </w:r>
      <w:r w:rsidRPr="009B4460">
        <w:rPr>
          <w:b/>
          <w:bCs/>
          <w:sz w:val="28"/>
          <w:szCs w:val="28"/>
        </w:rPr>
        <w:t>2020 годы</w:t>
      </w:r>
      <w:r w:rsidR="003A09E1" w:rsidRPr="009B4460">
        <w:rPr>
          <w:b/>
          <w:bCs/>
          <w:sz w:val="28"/>
          <w:szCs w:val="28"/>
        </w:rPr>
        <w:t>"</w:t>
      </w:r>
      <w:r w:rsidRPr="009B4460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D12783" w:rsidRPr="009B4460" w:rsidRDefault="00D12783" w:rsidP="004C37F2">
      <w:pPr>
        <w:widowControl/>
        <w:spacing w:line="221" w:lineRule="auto"/>
        <w:jc w:val="center"/>
        <w:rPr>
          <w:b/>
          <w:bCs/>
          <w:sz w:val="28"/>
          <w:szCs w:val="28"/>
        </w:rPr>
      </w:pPr>
      <w:r w:rsidRPr="009B4460">
        <w:rPr>
          <w:b/>
          <w:bCs/>
          <w:sz w:val="28"/>
          <w:szCs w:val="28"/>
        </w:rPr>
        <w:t>от 01.11.2013 № 811-пП  (с последующими изменениями)</w:t>
      </w:r>
    </w:p>
    <w:p w:rsidR="00D12783" w:rsidRPr="009B4460" w:rsidRDefault="00D12783" w:rsidP="004C37F2">
      <w:pPr>
        <w:widowControl/>
        <w:tabs>
          <w:tab w:val="left" w:pos="567"/>
        </w:tabs>
        <w:spacing w:line="221" w:lineRule="auto"/>
        <w:jc w:val="center"/>
        <w:rPr>
          <w:b/>
          <w:bCs/>
          <w:sz w:val="28"/>
          <w:szCs w:val="28"/>
        </w:rPr>
      </w:pPr>
    </w:p>
    <w:p w:rsidR="00D12783" w:rsidRPr="009B4460" w:rsidRDefault="00D12783" w:rsidP="004C37F2">
      <w:pPr>
        <w:widowControl/>
        <w:tabs>
          <w:tab w:val="left" w:pos="567"/>
        </w:tabs>
        <w:spacing w:line="221" w:lineRule="auto"/>
        <w:jc w:val="center"/>
        <w:rPr>
          <w:b/>
          <w:bCs/>
          <w:sz w:val="28"/>
          <w:szCs w:val="28"/>
        </w:rPr>
      </w:pPr>
    </w:p>
    <w:p w:rsidR="00D12783" w:rsidRPr="009B4460" w:rsidRDefault="00D12783" w:rsidP="004C37F2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b/>
          <w:sz w:val="28"/>
          <w:szCs w:val="28"/>
        </w:rPr>
      </w:pPr>
      <w:r w:rsidRPr="009B4460">
        <w:rPr>
          <w:sz w:val="28"/>
          <w:szCs w:val="28"/>
        </w:rPr>
        <w:t xml:space="preserve">Руководствуясь </w:t>
      </w:r>
      <w:r w:rsidRPr="009B4460">
        <w:rPr>
          <w:bCs/>
          <w:sz w:val="28"/>
          <w:szCs w:val="28"/>
        </w:rPr>
        <w:t>Законом Пензенской области от 22.12.2016 № 2991-ЗПО</w:t>
      </w:r>
      <w:r w:rsidR="00D16F54" w:rsidRPr="009B4460">
        <w:rPr>
          <w:bCs/>
          <w:sz w:val="28"/>
          <w:szCs w:val="28"/>
        </w:rPr>
        <w:t xml:space="preserve"> 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 xml:space="preserve">О бюджете Пензенской области на 2017 год и на плановый период 2018 и </w:t>
      </w:r>
      <w:r w:rsidR="00D16F54" w:rsidRPr="009B4460">
        <w:rPr>
          <w:bCs/>
          <w:sz w:val="28"/>
          <w:szCs w:val="28"/>
        </w:rPr>
        <w:br/>
      </w:r>
      <w:r w:rsidRPr="009B4460">
        <w:rPr>
          <w:bCs/>
          <w:sz w:val="28"/>
          <w:szCs w:val="28"/>
        </w:rPr>
        <w:t>2019 годов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 xml:space="preserve"> (с последующими изменениями)</w:t>
      </w:r>
      <w:r w:rsidRPr="009B4460">
        <w:rPr>
          <w:sz w:val="28"/>
          <w:szCs w:val="28"/>
        </w:rPr>
        <w:t xml:space="preserve"> и </w:t>
      </w:r>
      <w:r w:rsidRPr="009B4460">
        <w:rPr>
          <w:bCs/>
          <w:sz w:val="28"/>
          <w:szCs w:val="28"/>
        </w:rPr>
        <w:t xml:space="preserve">Законом Пензенской области </w:t>
      </w:r>
      <w:r w:rsidR="00D16F54" w:rsidRPr="009B4460">
        <w:rPr>
          <w:bCs/>
          <w:sz w:val="28"/>
          <w:szCs w:val="28"/>
        </w:rPr>
        <w:br/>
      </w:r>
      <w:r w:rsidRPr="009B4460">
        <w:rPr>
          <w:sz w:val="28"/>
          <w:szCs w:val="28"/>
        </w:rPr>
        <w:t xml:space="preserve">от </w:t>
      </w:r>
      <w:r w:rsidRPr="009B4460">
        <w:rPr>
          <w:bCs/>
          <w:sz w:val="28"/>
          <w:szCs w:val="28"/>
        </w:rPr>
        <w:t xml:space="preserve">22.12.2005 № 906-ЗПО 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>О Правительстве Пензенской области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 xml:space="preserve"> </w:t>
      </w:r>
      <w:r w:rsidR="00D16F54" w:rsidRPr="009B4460">
        <w:rPr>
          <w:bCs/>
          <w:sz w:val="28"/>
          <w:szCs w:val="28"/>
        </w:rPr>
        <w:br/>
      </w:r>
      <w:r w:rsidRPr="009B4460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="00D16F54" w:rsidRPr="009B4460">
        <w:rPr>
          <w:sz w:val="28"/>
          <w:szCs w:val="28"/>
        </w:rPr>
        <w:br/>
      </w:r>
      <w:r w:rsidRPr="009B4460">
        <w:rPr>
          <w:b/>
          <w:sz w:val="28"/>
          <w:szCs w:val="28"/>
        </w:rPr>
        <w:t>п о с т а н о в л я е т:</w:t>
      </w:r>
    </w:p>
    <w:p w:rsidR="00D12783" w:rsidRPr="009B4460" w:rsidRDefault="00D12783" w:rsidP="004C37F2">
      <w:pPr>
        <w:widowControl/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>1.</w:t>
      </w:r>
      <w:r w:rsidR="00D16F54" w:rsidRPr="009B4460">
        <w:rPr>
          <w:sz w:val="28"/>
          <w:szCs w:val="28"/>
        </w:rPr>
        <w:t> </w:t>
      </w:r>
      <w:r w:rsidRPr="009B4460">
        <w:rPr>
          <w:sz w:val="28"/>
          <w:szCs w:val="28"/>
        </w:rPr>
        <w:t xml:space="preserve">Внести в государственную программу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Обеспечение жильем и коммунальными услугами населения Пензенской </w:t>
      </w:r>
      <w:r w:rsidRPr="009B4460">
        <w:rPr>
          <w:spacing w:val="-7"/>
          <w:sz w:val="28"/>
          <w:szCs w:val="28"/>
        </w:rPr>
        <w:t>области на 2014</w:t>
      </w:r>
      <w:r w:rsidR="00736CA4" w:rsidRPr="009B4460">
        <w:rPr>
          <w:spacing w:val="-7"/>
          <w:sz w:val="28"/>
          <w:szCs w:val="28"/>
        </w:rPr>
        <w:t xml:space="preserve"> </w:t>
      </w:r>
      <w:r w:rsidR="003A09E1" w:rsidRPr="009B4460">
        <w:rPr>
          <w:spacing w:val="-7"/>
          <w:sz w:val="28"/>
          <w:szCs w:val="28"/>
        </w:rPr>
        <w:t>-</w:t>
      </w:r>
      <w:r w:rsidR="00736CA4" w:rsidRPr="009B4460">
        <w:rPr>
          <w:spacing w:val="-7"/>
          <w:sz w:val="28"/>
          <w:szCs w:val="28"/>
        </w:rPr>
        <w:t xml:space="preserve"> </w:t>
      </w:r>
      <w:r w:rsidRPr="009B4460">
        <w:rPr>
          <w:spacing w:val="-7"/>
          <w:sz w:val="28"/>
          <w:szCs w:val="28"/>
        </w:rPr>
        <w:t>2020 годы</w:t>
      </w:r>
      <w:r w:rsidR="003A09E1" w:rsidRPr="009B4460">
        <w:rPr>
          <w:spacing w:val="-7"/>
          <w:sz w:val="28"/>
          <w:szCs w:val="28"/>
        </w:rPr>
        <w:t>"</w:t>
      </w:r>
      <w:r w:rsidRPr="009B4460">
        <w:rPr>
          <w:spacing w:val="-7"/>
          <w:sz w:val="28"/>
          <w:szCs w:val="28"/>
        </w:rPr>
        <w:t xml:space="preserve"> (далее </w:t>
      </w:r>
      <w:r w:rsidR="003A09E1" w:rsidRPr="009B4460">
        <w:rPr>
          <w:spacing w:val="-7"/>
          <w:sz w:val="28"/>
          <w:szCs w:val="28"/>
        </w:rPr>
        <w:t>-</w:t>
      </w:r>
      <w:r w:rsidRPr="009B4460">
        <w:rPr>
          <w:spacing w:val="-7"/>
          <w:sz w:val="28"/>
          <w:szCs w:val="28"/>
        </w:rPr>
        <w:t xml:space="preserve"> программа), утвержденную постановлением</w:t>
      </w:r>
      <w:r w:rsidRPr="009B4460">
        <w:rPr>
          <w:sz w:val="28"/>
          <w:szCs w:val="28"/>
        </w:rPr>
        <w:t xml:space="preserve"> Правительства Пензенской области от 01.11.2013 № 811-пП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4C37F2" w:rsidRPr="009B4460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4C37F2" w:rsidRPr="009B4460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(с последующими изменениями), следующие изменения:</w:t>
      </w:r>
    </w:p>
    <w:p w:rsidR="00D12783" w:rsidRPr="009B4460" w:rsidRDefault="00D12783" w:rsidP="004C37F2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>1.1. В Паспорте программы:</w:t>
      </w:r>
    </w:p>
    <w:p w:rsidR="00D12783" w:rsidRPr="009B4460" w:rsidRDefault="00D12783" w:rsidP="004C37F2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1.1.1. позицию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Объемы бюджетных ассигнований государственной программы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следующей редакции:</w:t>
      </w:r>
    </w:p>
    <w:p w:rsidR="00736CA4" w:rsidRPr="009B4460" w:rsidRDefault="00736CA4" w:rsidP="00D12783">
      <w:pPr>
        <w:widowControl/>
        <w:tabs>
          <w:tab w:val="left" w:pos="709"/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8" w:lineRule="auto"/>
        <w:jc w:val="both"/>
        <w:rPr>
          <w:sz w:val="10"/>
          <w:szCs w:val="10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84"/>
        <w:gridCol w:w="2410"/>
        <w:gridCol w:w="7371"/>
      </w:tblGrid>
      <w:tr w:rsidR="009B4460" w:rsidRPr="009B4460" w:rsidTr="007F712A">
        <w:tc>
          <w:tcPr>
            <w:tcW w:w="284" w:type="dxa"/>
          </w:tcPr>
          <w:p w:rsidR="00D12783" w:rsidRPr="009B4460" w:rsidRDefault="003A09E1" w:rsidP="00A91A21">
            <w:pPr>
              <w:widowControl/>
              <w:autoSpaceDE w:val="0"/>
              <w:autoSpaceDN w:val="0"/>
              <w:adjustRightInd w:val="0"/>
              <w:spacing w:line="228" w:lineRule="auto"/>
              <w:ind w:left="-108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"</w:t>
            </w:r>
          </w:p>
          <w:p w:rsidR="00D12783" w:rsidRPr="009B4460" w:rsidRDefault="00D12783" w:rsidP="00A91A21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12783" w:rsidRPr="009B4460" w:rsidRDefault="00D12783" w:rsidP="00A91A21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12783" w:rsidRPr="009B4460" w:rsidRDefault="00D12783" w:rsidP="00A91A21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jc w:val="right"/>
              <w:rPr>
                <w:sz w:val="28"/>
                <w:szCs w:val="28"/>
              </w:rPr>
            </w:pPr>
          </w:p>
          <w:p w:rsidR="00D12783" w:rsidRPr="009B4460" w:rsidRDefault="00D12783" w:rsidP="00A91A21">
            <w:pPr>
              <w:widowControl/>
              <w:autoSpaceDE w:val="0"/>
              <w:autoSpaceDN w:val="0"/>
              <w:adjustRightInd w:val="0"/>
              <w:spacing w:line="228" w:lineRule="auto"/>
              <w:ind w:firstLine="3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:rsidR="00D12783" w:rsidRPr="009B4460" w:rsidRDefault="00D12783" w:rsidP="007F712A">
            <w:pPr>
              <w:widowControl/>
              <w:autoSpaceDE w:val="0"/>
              <w:autoSpaceDN w:val="0"/>
              <w:adjustRightInd w:val="0"/>
              <w:spacing w:line="228" w:lineRule="auto"/>
              <w:ind w:left="-80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371" w:type="dxa"/>
          </w:tcPr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pacing w:val="-4"/>
                <w:sz w:val="28"/>
                <w:szCs w:val="28"/>
              </w:rPr>
              <w:t>общий объем финансирования составит 2 043 246,6 тыс. руб.,</w:t>
            </w:r>
            <w:r w:rsidRPr="009B4460">
              <w:rPr>
                <w:sz w:val="28"/>
                <w:szCs w:val="28"/>
              </w:rPr>
              <w:t xml:space="preserve"> из них: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средства федерального бюджета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308 224,6 тыс. руб., в том числе по годам: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308 224,6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91A2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BE6BDD">
            <w:pPr>
              <w:spacing w:line="247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lastRenderedPageBreak/>
              <w:t xml:space="preserve">бюджет Пензенской области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1 159 970,1  тыс. руб., в том числе по годам: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158 631,4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103 041,0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130 861,2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272 812,4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162 544,9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162 544,9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169 534,3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566 053,4 тыс. руб., в том числе по годам: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91 340,4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47 478,4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49 996,1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102 151,3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90 400,0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90 400,0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94 287,2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за счет внебюджетных источников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</w:t>
            </w:r>
            <w:r w:rsidRPr="009B4460">
              <w:rPr>
                <w:spacing w:val="-10"/>
                <w:sz w:val="28"/>
                <w:szCs w:val="28"/>
              </w:rPr>
              <w:t xml:space="preserve">8 998,5 </w:t>
            </w:r>
            <w:r w:rsidRPr="009B4460">
              <w:rPr>
                <w:sz w:val="28"/>
                <w:szCs w:val="28"/>
              </w:rPr>
              <w:t xml:space="preserve">тыс. руб., </w:t>
            </w:r>
            <w:r w:rsidRPr="009B4460">
              <w:rPr>
                <w:sz w:val="28"/>
                <w:szCs w:val="28"/>
              </w:rPr>
              <w:br/>
              <w:t xml:space="preserve">в том  числе по годам: 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2 282,4 тыс. руб.,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452,2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4 627,4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1 636,5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BF71A5">
            <w:pPr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BF71A5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</w:t>
            </w:r>
            <w:r w:rsidR="003A09E1" w:rsidRPr="009B4460">
              <w:rPr>
                <w:sz w:val="28"/>
                <w:szCs w:val="28"/>
              </w:rPr>
              <w:t>"</w:t>
            </w:r>
            <w:r w:rsidR="00CC2259">
              <w:rPr>
                <w:sz w:val="28"/>
                <w:szCs w:val="28"/>
              </w:rPr>
              <w:t>;</w:t>
            </w:r>
          </w:p>
        </w:tc>
      </w:tr>
    </w:tbl>
    <w:p w:rsidR="00635FD6" w:rsidRPr="009B4460" w:rsidRDefault="00635FD6" w:rsidP="00D12783">
      <w:pPr>
        <w:tabs>
          <w:tab w:val="left" w:pos="567"/>
          <w:tab w:val="left" w:pos="709"/>
          <w:tab w:val="left" w:pos="851"/>
        </w:tabs>
        <w:spacing w:line="228" w:lineRule="auto"/>
        <w:ind w:firstLine="709"/>
        <w:jc w:val="both"/>
        <w:rPr>
          <w:sz w:val="10"/>
          <w:szCs w:val="10"/>
        </w:rPr>
      </w:pPr>
      <w:bookmarkStart w:id="0" w:name="P185"/>
      <w:bookmarkEnd w:id="0"/>
    </w:p>
    <w:p w:rsidR="00D12783" w:rsidRPr="009B4460" w:rsidRDefault="00D12783" w:rsidP="00BE6BDD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1.1.2. позицию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Ожидаемые результаты реализации государственной программы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следующей редакции:</w:t>
      </w:r>
    </w:p>
    <w:p w:rsidR="00635FD6" w:rsidRPr="009B4460" w:rsidRDefault="00635FD6" w:rsidP="00BE6BDD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10"/>
          <w:szCs w:val="10"/>
        </w:rPr>
      </w:pPr>
    </w:p>
    <w:tbl>
      <w:tblPr>
        <w:tblStyle w:val="aa"/>
        <w:tblW w:w="10131" w:type="dxa"/>
        <w:tblInd w:w="-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7579"/>
      </w:tblGrid>
      <w:tr w:rsidR="009B4460" w:rsidRPr="009B4460" w:rsidTr="00BE6BDD">
        <w:tc>
          <w:tcPr>
            <w:tcW w:w="284" w:type="dxa"/>
          </w:tcPr>
          <w:p w:rsidR="00D12783" w:rsidRPr="009B4460" w:rsidRDefault="003A09E1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ind w:left="-108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:rsidR="00D12783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ind w:left="-28" w:hanging="1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Ожидаемые </w:t>
            </w:r>
          </w:p>
          <w:p w:rsidR="00D12783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ind w:left="-28" w:hanging="1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результаты </w:t>
            </w:r>
          </w:p>
          <w:p w:rsidR="00D12783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ind w:left="-28" w:hanging="1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реализации государственной программы</w:t>
            </w:r>
          </w:p>
        </w:tc>
        <w:tc>
          <w:tcPr>
            <w:tcW w:w="7579" w:type="dxa"/>
          </w:tcPr>
          <w:p w:rsidR="00D12783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- увеличение доли площади жилищного фонда, обеспечен</w:t>
            </w:r>
            <w:r w:rsidR="00BE6BDD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>ного всеми видами благоустройства, в общей площади жилищного фонда Пензенской области к 2021 году до 67,2%;</w:t>
            </w:r>
          </w:p>
          <w:p w:rsidR="00D12783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- увеличение общей площади жилых помещений, приходящихся в среднем на одного жителя Пензенской области, к 2021 году до 29,9 кв. м;</w:t>
            </w:r>
          </w:p>
          <w:p w:rsidR="00BE6BDD" w:rsidRPr="009B4460" w:rsidRDefault="00D12783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- увеличение доли исполненных предписаний об устранении выявленных нарушений в общем количестве выданных предписаний к 2021 году до 83%.</w:t>
            </w:r>
            <w:r w:rsidR="003A09E1" w:rsidRPr="009B4460">
              <w:rPr>
                <w:sz w:val="28"/>
                <w:szCs w:val="28"/>
              </w:rPr>
              <w:t>"</w:t>
            </w:r>
            <w:r w:rsidR="00CC2259">
              <w:rPr>
                <w:sz w:val="28"/>
                <w:szCs w:val="28"/>
              </w:rPr>
              <w:t>.</w:t>
            </w:r>
          </w:p>
          <w:p w:rsidR="00BE6BDD" w:rsidRPr="009B4460" w:rsidRDefault="00BE6BDD" w:rsidP="00BE6BDD">
            <w:pPr>
              <w:tabs>
                <w:tab w:val="left" w:pos="567"/>
                <w:tab w:val="left" w:pos="709"/>
                <w:tab w:val="left" w:pos="851"/>
              </w:tabs>
              <w:spacing w:line="247" w:lineRule="auto"/>
              <w:jc w:val="both"/>
              <w:rPr>
                <w:sz w:val="28"/>
                <w:szCs w:val="28"/>
              </w:rPr>
            </w:pPr>
          </w:p>
        </w:tc>
      </w:tr>
    </w:tbl>
    <w:p w:rsidR="00D12783" w:rsidRPr="009B4460" w:rsidRDefault="00D12783" w:rsidP="00D12783">
      <w:pPr>
        <w:tabs>
          <w:tab w:val="left" w:pos="567"/>
          <w:tab w:val="left" w:pos="709"/>
          <w:tab w:val="left" w:pos="851"/>
        </w:tabs>
        <w:spacing w:line="228" w:lineRule="auto"/>
        <w:jc w:val="both"/>
        <w:rPr>
          <w:sz w:val="10"/>
          <w:szCs w:val="10"/>
        </w:rPr>
      </w:pPr>
    </w:p>
    <w:p w:rsidR="00D12783" w:rsidRPr="009B4460" w:rsidRDefault="00D12783" w:rsidP="00A00129">
      <w:pPr>
        <w:tabs>
          <w:tab w:val="left" w:pos="567"/>
          <w:tab w:val="left" w:pos="709"/>
          <w:tab w:val="left" w:pos="851"/>
        </w:tabs>
        <w:spacing w:line="245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lastRenderedPageBreak/>
        <w:t>1.2. </w:t>
      </w:r>
      <w:r w:rsidRPr="009B4460">
        <w:rPr>
          <w:spacing w:val="-4"/>
          <w:sz w:val="28"/>
          <w:szCs w:val="28"/>
        </w:rPr>
        <w:t xml:space="preserve">В Паспорте подпрограммы 1 программы позицию </w:t>
      </w:r>
      <w:r w:rsidR="003A09E1" w:rsidRPr="009B4460">
        <w:rPr>
          <w:spacing w:val="-4"/>
          <w:sz w:val="28"/>
          <w:szCs w:val="28"/>
        </w:rPr>
        <w:t>"</w:t>
      </w:r>
      <w:r w:rsidRPr="009B4460">
        <w:rPr>
          <w:spacing w:val="-4"/>
          <w:sz w:val="28"/>
          <w:szCs w:val="28"/>
        </w:rPr>
        <w:t>Объемы бюджетных а</w:t>
      </w:r>
      <w:r w:rsidRPr="009B4460">
        <w:rPr>
          <w:sz w:val="28"/>
          <w:szCs w:val="28"/>
        </w:rPr>
        <w:t>ссигнований подпрограммы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следующей редакции:</w:t>
      </w:r>
    </w:p>
    <w:p w:rsidR="00BE6BDD" w:rsidRPr="009B4460" w:rsidRDefault="00BE6BDD" w:rsidP="00A00129">
      <w:pPr>
        <w:tabs>
          <w:tab w:val="left" w:pos="567"/>
          <w:tab w:val="left" w:pos="709"/>
          <w:tab w:val="left" w:pos="851"/>
        </w:tabs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087" w:type="dxa"/>
        <w:tblInd w:w="-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6"/>
        <w:gridCol w:w="2552"/>
        <w:gridCol w:w="7229"/>
      </w:tblGrid>
      <w:tr w:rsidR="009B4460" w:rsidRPr="009B4460" w:rsidTr="00BE6BDD">
        <w:trPr>
          <w:trHeight w:val="1448"/>
        </w:trPr>
        <w:tc>
          <w:tcPr>
            <w:tcW w:w="306" w:type="dxa"/>
          </w:tcPr>
          <w:p w:rsidR="00D12783" w:rsidRPr="009B4460" w:rsidRDefault="003A09E1" w:rsidP="00A00129">
            <w:pPr>
              <w:spacing w:line="245" w:lineRule="auto"/>
              <w:ind w:left="-108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"</w:t>
            </w:r>
          </w:p>
        </w:tc>
        <w:tc>
          <w:tcPr>
            <w:tcW w:w="2552" w:type="dxa"/>
            <w:hideMark/>
          </w:tcPr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92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229" w:type="dxa"/>
          </w:tcPr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pacing w:val="-8"/>
                <w:sz w:val="28"/>
                <w:szCs w:val="28"/>
              </w:rPr>
              <w:t>общий объем финансирования составит 1 332 076,3 тыс. руб.,</w:t>
            </w:r>
            <w:r w:rsidRPr="009B4460">
              <w:rPr>
                <w:sz w:val="28"/>
                <w:szCs w:val="28"/>
              </w:rPr>
              <w:t xml:space="preserve"> из них: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средства федерального бюджета 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> 308 224,6 тыс. руб.,</w:t>
            </w:r>
            <w:r w:rsidRPr="009B4460">
              <w:rPr>
                <w:sz w:val="28"/>
                <w:szCs w:val="28"/>
              </w:rPr>
              <w:br/>
              <w:t>в том числе по годам: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308 224,6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бюджет Пензенской области 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> 575 712,5 тыс. руб.,</w:t>
            </w:r>
            <w:r w:rsidR="00CC2259">
              <w:rPr>
                <w:sz w:val="28"/>
                <w:szCs w:val="28"/>
              </w:rPr>
              <w:t xml:space="preserve"> </w:t>
            </w:r>
            <w:r w:rsidRPr="009B4460">
              <w:rPr>
                <w:sz w:val="28"/>
                <w:szCs w:val="28"/>
              </w:rPr>
              <w:t>в том числе по годам: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69 317,7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31 752,1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63 965,1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148 525,9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86 149,1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86 149,1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89 853,5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F64A14">
              <w:rPr>
                <w:sz w:val="28"/>
                <w:szCs w:val="28"/>
              </w:rPr>
              <w:t>средства бюджетов муниципальных образований Пензен</w:t>
            </w:r>
            <w:r w:rsidR="00F64A14">
              <w:rPr>
                <w:sz w:val="28"/>
                <w:szCs w:val="28"/>
              </w:rPr>
              <w:t>-</w:t>
            </w:r>
            <w:r w:rsidRPr="00F64A14">
              <w:rPr>
                <w:sz w:val="28"/>
                <w:szCs w:val="28"/>
              </w:rPr>
              <w:t>ской</w:t>
            </w:r>
            <w:r w:rsidRPr="009B4460">
              <w:rPr>
                <w:sz w:val="28"/>
                <w:szCs w:val="28"/>
              </w:rPr>
              <w:t xml:space="preserve"> области (при наличии соответствующих муници</w:t>
            </w:r>
            <w:r w:rsidR="00F64A14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>пальных программ) 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 439 140,7 тыс. руб., в том числе </w:t>
            </w:r>
            <w:r w:rsidR="00F64A14">
              <w:rPr>
                <w:sz w:val="28"/>
                <w:szCs w:val="28"/>
              </w:rPr>
              <w:br/>
            </w:r>
            <w:r w:rsidRPr="009B4460">
              <w:rPr>
                <w:sz w:val="28"/>
                <w:szCs w:val="28"/>
              </w:rPr>
              <w:t>по годам: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47 321,8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23 795,0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37 951,9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102 151,3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74 900,0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74 900,0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78 120,7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pacing w:val="-10"/>
                <w:sz w:val="28"/>
                <w:szCs w:val="28"/>
              </w:rPr>
              <w:t>объем средств из внебюджетных источников </w:t>
            </w:r>
            <w:r w:rsidR="003A09E1" w:rsidRPr="009B4460">
              <w:rPr>
                <w:spacing w:val="-10"/>
                <w:sz w:val="28"/>
                <w:szCs w:val="28"/>
              </w:rPr>
              <w:t>-</w:t>
            </w:r>
            <w:r w:rsidRPr="009B4460">
              <w:rPr>
                <w:spacing w:val="-10"/>
                <w:sz w:val="28"/>
                <w:szCs w:val="28"/>
              </w:rPr>
              <w:t> 8 998,5 тыс. руб.,</w:t>
            </w:r>
            <w:r w:rsidRPr="009B4460">
              <w:rPr>
                <w:sz w:val="28"/>
                <w:szCs w:val="28"/>
              </w:rPr>
              <w:t xml:space="preserve"> в том числе по годам: 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2 282,4 тыс. руб.,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452,2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4 627,4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1 636,5 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A00129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руб.;</w:t>
            </w:r>
          </w:p>
          <w:p w:rsidR="00D12783" w:rsidRPr="009B4460" w:rsidRDefault="00D12783" w:rsidP="006D4A21">
            <w:pPr>
              <w:widowControl/>
              <w:autoSpaceDE w:val="0"/>
              <w:autoSpaceDN w:val="0"/>
              <w:adjustRightInd w:val="0"/>
              <w:spacing w:line="245" w:lineRule="auto"/>
              <w:ind w:left="-26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тыс. руб.</w:t>
            </w:r>
            <w:r w:rsidR="003A09E1" w:rsidRPr="009B4460">
              <w:rPr>
                <w:sz w:val="28"/>
                <w:szCs w:val="28"/>
              </w:rPr>
              <w:t>"</w:t>
            </w:r>
            <w:r w:rsidRPr="009B4460">
              <w:rPr>
                <w:sz w:val="28"/>
                <w:szCs w:val="28"/>
              </w:rPr>
              <w:t>.</w:t>
            </w:r>
          </w:p>
        </w:tc>
      </w:tr>
    </w:tbl>
    <w:p w:rsidR="00D12783" w:rsidRPr="009B4460" w:rsidRDefault="00D12783" w:rsidP="00D12783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line="226" w:lineRule="auto"/>
        <w:ind w:firstLine="709"/>
        <w:jc w:val="both"/>
        <w:rPr>
          <w:spacing w:val="-4"/>
          <w:sz w:val="10"/>
          <w:szCs w:val="10"/>
        </w:rPr>
      </w:pPr>
    </w:p>
    <w:p w:rsidR="00D12783" w:rsidRPr="009B4460" w:rsidRDefault="00D12783" w:rsidP="00C46D22">
      <w:pPr>
        <w:widowControl/>
        <w:tabs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4460">
        <w:rPr>
          <w:spacing w:val="-4"/>
          <w:sz w:val="28"/>
          <w:szCs w:val="28"/>
        </w:rPr>
        <w:lastRenderedPageBreak/>
        <w:t xml:space="preserve">1.3. В Паспорте подпрограммы 3 программы позицию </w:t>
      </w:r>
      <w:r w:rsidR="003A09E1" w:rsidRPr="009B4460">
        <w:rPr>
          <w:spacing w:val="-4"/>
          <w:sz w:val="28"/>
          <w:szCs w:val="28"/>
        </w:rPr>
        <w:t>"</w:t>
      </w:r>
      <w:r w:rsidRPr="009B4460">
        <w:rPr>
          <w:spacing w:val="-4"/>
          <w:sz w:val="28"/>
          <w:szCs w:val="28"/>
        </w:rPr>
        <w:t>Объемы бюджетных</w:t>
      </w:r>
      <w:r w:rsidRPr="009B4460">
        <w:rPr>
          <w:sz w:val="28"/>
          <w:szCs w:val="28"/>
        </w:rPr>
        <w:t xml:space="preserve"> ассигнований подпрограммы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следующей редакции:</w:t>
      </w:r>
    </w:p>
    <w:p w:rsidR="00D12783" w:rsidRPr="009B4460" w:rsidRDefault="00D12783" w:rsidP="00C46D22">
      <w:pPr>
        <w:widowControl/>
        <w:autoSpaceDE w:val="0"/>
        <w:autoSpaceDN w:val="0"/>
        <w:adjustRightInd w:val="0"/>
        <w:ind w:firstLine="426"/>
        <w:jc w:val="both"/>
        <w:rPr>
          <w:sz w:val="10"/>
          <w:szCs w:val="10"/>
        </w:rPr>
      </w:pPr>
    </w:p>
    <w:tbl>
      <w:tblPr>
        <w:tblStyle w:val="11"/>
        <w:tblW w:w="10079" w:type="dxa"/>
        <w:tblInd w:w="-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"/>
        <w:gridCol w:w="2900"/>
        <w:gridCol w:w="6913"/>
      </w:tblGrid>
      <w:tr w:rsidR="009B4460" w:rsidRPr="009B4460" w:rsidTr="009B4460">
        <w:trPr>
          <w:trHeight w:val="498"/>
        </w:trPr>
        <w:tc>
          <w:tcPr>
            <w:tcW w:w="266" w:type="dxa"/>
          </w:tcPr>
          <w:p w:rsidR="00D12783" w:rsidRPr="009B4460" w:rsidRDefault="003A09E1" w:rsidP="00C46D2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"</w:t>
            </w:r>
          </w:p>
        </w:tc>
        <w:tc>
          <w:tcPr>
            <w:tcW w:w="2900" w:type="dxa"/>
          </w:tcPr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38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Объемы 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38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бюджетных ассигнований подпрограммы</w:t>
            </w:r>
          </w:p>
        </w:tc>
        <w:tc>
          <w:tcPr>
            <w:tcW w:w="6913" w:type="dxa"/>
          </w:tcPr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общий объем финансирования составит 351 108,9 тыс. руб., из них: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средства федерального бюджета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0,0 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>бюджет Пензенской области - 351 108,9 тыс. руб., в том числе по годам: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2014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45 295,0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2015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47 605,5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2016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51 046,0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2017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52 286,5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2018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50 895,8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2019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50 895,8 тыс. руб.;</w:t>
            </w:r>
          </w:p>
          <w:p w:rsidR="00D12783" w:rsidRPr="009B4460" w:rsidRDefault="00D12783" w:rsidP="00C46D22">
            <w:pPr>
              <w:widowControl/>
              <w:autoSpaceDE w:val="0"/>
              <w:autoSpaceDN w:val="0"/>
              <w:adjustRightInd w:val="0"/>
              <w:ind w:left="-54"/>
              <w:jc w:val="both"/>
              <w:rPr>
                <w:sz w:val="28"/>
                <w:szCs w:val="28"/>
              </w:rPr>
            </w:pPr>
            <w:r w:rsidRPr="009B4460">
              <w:rPr>
                <w:sz w:val="28"/>
                <w:szCs w:val="28"/>
              </w:rPr>
              <w:t xml:space="preserve">2020 год </w:t>
            </w:r>
            <w:r w:rsidR="003A09E1" w:rsidRPr="009B4460">
              <w:rPr>
                <w:sz w:val="28"/>
                <w:szCs w:val="28"/>
              </w:rPr>
              <w:t>-</w:t>
            </w:r>
            <w:r w:rsidRPr="009B4460">
              <w:rPr>
                <w:sz w:val="28"/>
                <w:szCs w:val="28"/>
              </w:rPr>
              <w:t xml:space="preserve"> 53 084,3 тыс. руб.</w:t>
            </w:r>
            <w:r w:rsidR="003A09E1" w:rsidRPr="009B4460">
              <w:rPr>
                <w:sz w:val="28"/>
                <w:szCs w:val="28"/>
              </w:rPr>
              <w:t>"</w:t>
            </w:r>
            <w:r w:rsidRPr="009B4460">
              <w:rPr>
                <w:sz w:val="28"/>
                <w:szCs w:val="28"/>
              </w:rPr>
              <w:t>.</w:t>
            </w:r>
          </w:p>
        </w:tc>
      </w:tr>
    </w:tbl>
    <w:p w:rsidR="00C46D22" w:rsidRPr="00C46D22" w:rsidRDefault="00C46D22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1.4. В разделе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: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1.4.1. приложение № 5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Чистая вода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подпрограммы 1 в 2017 году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</w:t>
      </w:r>
      <w:r w:rsidR="00261D1C">
        <w:rPr>
          <w:sz w:val="28"/>
          <w:szCs w:val="28"/>
        </w:rPr>
        <w:br/>
      </w:r>
      <w:r w:rsidRPr="009B4460">
        <w:rPr>
          <w:sz w:val="28"/>
          <w:szCs w:val="28"/>
        </w:rPr>
        <w:t>в новой редакции согласно приложению №</w:t>
      </w:r>
      <w:r w:rsidRPr="009B4460">
        <w:rPr>
          <w:rStyle w:val="ab"/>
          <w:color w:val="auto"/>
          <w:sz w:val="28"/>
          <w:szCs w:val="28"/>
          <w:u w:val="none"/>
        </w:rPr>
        <w:t xml:space="preserve"> 1</w:t>
      </w:r>
      <w:r w:rsidRPr="009B4460">
        <w:rPr>
          <w:sz w:val="28"/>
          <w:szCs w:val="28"/>
        </w:rPr>
        <w:t xml:space="preserve"> к настоящему постановлению;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1.4.2. приложение № 6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Благоустройство населенных пунктов Пензенской области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подпрограммы 1 в 2017 году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новой редакции согласно приложению №</w:t>
      </w:r>
      <w:r w:rsidRPr="009B4460">
        <w:rPr>
          <w:rStyle w:val="ab"/>
          <w:color w:val="auto"/>
          <w:sz w:val="28"/>
          <w:szCs w:val="28"/>
          <w:u w:val="none"/>
        </w:rPr>
        <w:t xml:space="preserve"> 2</w:t>
      </w:r>
      <w:r w:rsidRPr="009B4460">
        <w:rPr>
          <w:sz w:val="28"/>
          <w:szCs w:val="28"/>
        </w:rPr>
        <w:t xml:space="preserve"> к настоящему постановлению;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sz w:val="28"/>
          <w:szCs w:val="28"/>
        </w:rPr>
      </w:pPr>
      <w:r w:rsidRPr="009B4460">
        <w:rPr>
          <w:sz w:val="28"/>
          <w:szCs w:val="28"/>
        </w:rPr>
        <w:t xml:space="preserve">1.4.3. приложение № 7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Модернизация, строительство и капитальный ремонт систем теплоснабжения в населенных пунктах Пензенской области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подпрограммы 1 в 2017 году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новой редакции согласно приложению № 3 к настоящему постановлению;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sz w:val="28"/>
          <w:szCs w:val="28"/>
        </w:rPr>
      </w:pPr>
      <w:r w:rsidRPr="009B4460">
        <w:rPr>
          <w:sz w:val="28"/>
          <w:szCs w:val="28"/>
        </w:rPr>
        <w:t xml:space="preserve">1.4.4. приложение № 8 </w:t>
      </w:r>
      <w:r w:rsidR="003A09E1" w:rsidRPr="009B4460">
        <w:rPr>
          <w:sz w:val="28"/>
          <w:szCs w:val="28"/>
        </w:rPr>
        <w:t>"</w:t>
      </w:r>
      <w:r w:rsidRPr="009B4460">
        <w:rPr>
          <w:bCs/>
          <w:sz w:val="28"/>
          <w:szCs w:val="28"/>
        </w:rPr>
        <w:t xml:space="preserve">Объемы субсидий из бюджета Пензенской области бюджетам муниципальных образований Пензенской области в рамках основного мероприятия 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>Водоотведение</w:t>
      </w:r>
      <w:r w:rsidR="003A09E1" w:rsidRPr="009B4460">
        <w:rPr>
          <w:bCs/>
          <w:sz w:val="28"/>
          <w:szCs w:val="28"/>
        </w:rPr>
        <w:t>"</w:t>
      </w:r>
      <w:r w:rsidRPr="009B4460">
        <w:rPr>
          <w:bCs/>
          <w:sz w:val="28"/>
          <w:szCs w:val="28"/>
        </w:rPr>
        <w:t xml:space="preserve"> подпрограммы 1 в 2017 году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в новой редакции согласно приложению № 4 к настоящему постановлению;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1.4.5. приложение № 9 </w:t>
      </w:r>
      <w:r w:rsidR="003A09E1" w:rsidRPr="009B4460">
        <w:rPr>
          <w:sz w:val="28"/>
          <w:szCs w:val="28"/>
        </w:rPr>
        <w:t>"</w:t>
      </w:r>
      <w:r w:rsidRPr="009B4460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2017 году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изложить </w:t>
      </w:r>
      <w:r w:rsidR="00C46D22">
        <w:rPr>
          <w:sz w:val="28"/>
          <w:szCs w:val="28"/>
        </w:rPr>
        <w:br/>
      </w:r>
      <w:r w:rsidRPr="009B4460">
        <w:rPr>
          <w:sz w:val="28"/>
          <w:szCs w:val="28"/>
        </w:rPr>
        <w:t>в новой редакции согласно приложению № 5 к настоящему постановлению.</w:t>
      </w:r>
    </w:p>
    <w:p w:rsidR="00D12783" w:rsidRPr="009B4460" w:rsidRDefault="00D12783" w:rsidP="00C46D22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1.5. В приложении № 1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Перечень целевых показателей государственной программы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C46D22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C46D22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пункты 1, 2, 3 изложить в следующей редакции:</w:t>
      </w:r>
    </w:p>
    <w:tbl>
      <w:tblPr>
        <w:tblStyle w:val="aa"/>
        <w:tblW w:w="10228" w:type="dxa"/>
        <w:tblInd w:w="-318" w:type="dxa"/>
        <w:tblLook w:val="04A0" w:firstRow="1" w:lastRow="0" w:firstColumn="1" w:lastColumn="0" w:noHBand="0" w:noVBand="1"/>
      </w:tblPr>
      <w:tblGrid>
        <w:gridCol w:w="439"/>
        <w:gridCol w:w="460"/>
        <w:gridCol w:w="1974"/>
        <w:gridCol w:w="879"/>
        <w:gridCol w:w="871"/>
        <w:gridCol w:w="871"/>
        <w:gridCol w:w="872"/>
        <w:gridCol w:w="872"/>
        <w:gridCol w:w="872"/>
        <w:gridCol w:w="872"/>
        <w:gridCol w:w="872"/>
        <w:gridCol w:w="374"/>
      </w:tblGrid>
      <w:tr w:rsidR="006A10AB" w:rsidRPr="009B4460" w:rsidTr="00F64A14">
        <w:trPr>
          <w:gridAfter w:val="1"/>
          <w:wAfter w:w="374" w:type="dxa"/>
          <w:trHeight w:val="3066"/>
        </w:trPr>
        <w:tc>
          <w:tcPr>
            <w:tcW w:w="439" w:type="dxa"/>
            <w:vMerge w:val="restart"/>
            <w:tcBorders>
              <w:top w:val="nil"/>
              <w:left w:val="nil"/>
              <w:bottom w:val="nil"/>
            </w:tcBorders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"</w:t>
            </w:r>
          </w:p>
        </w:tc>
        <w:tc>
          <w:tcPr>
            <w:tcW w:w="460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6A10AB" w:rsidRPr="009B4460" w:rsidRDefault="006A10AB" w:rsidP="0019293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Доля площади жилищного фонда, обеспеченного всеми видами благоустройства, в общей площади жилищного фонда Пензенской области</w:t>
            </w:r>
          </w:p>
        </w:tc>
        <w:tc>
          <w:tcPr>
            <w:tcW w:w="879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%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63,8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65,7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67,2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65,7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66,2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66,7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67,2</w:t>
            </w:r>
          </w:p>
        </w:tc>
      </w:tr>
      <w:tr w:rsidR="006A10AB" w:rsidRPr="009B4460" w:rsidTr="006A10AB">
        <w:trPr>
          <w:gridAfter w:val="1"/>
          <w:wAfter w:w="374" w:type="dxa"/>
        </w:trPr>
        <w:tc>
          <w:tcPr>
            <w:tcW w:w="439" w:type="dxa"/>
            <w:vMerge/>
            <w:tcBorders>
              <w:left w:val="nil"/>
              <w:bottom w:val="nil"/>
            </w:tcBorders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6A10AB" w:rsidRPr="009B4460" w:rsidRDefault="006A10AB" w:rsidP="0019293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Общая площадь жилых помещений, приходящихся </w:t>
            </w:r>
            <w:r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в среднем </w:t>
            </w:r>
            <w:r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>на 1 жителя Пензенской области</w:t>
            </w:r>
          </w:p>
        </w:tc>
        <w:tc>
          <w:tcPr>
            <w:tcW w:w="879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кв.м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25,5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25,6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25,7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28,1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28,7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29,3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29,9</w:t>
            </w:r>
          </w:p>
        </w:tc>
      </w:tr>
      <w:tr w:rsidR="006A10AB" w:rsidRPr="009B4460" w:rsidTr="006A10AB">
        <w:tc>
          <w:tcPr>
            <w:tcW w:w="439" w:type="dxa"/>
            <w:vMerge/>
            <w:tcBorders>
              <w:left w:val="nil"/>
              <w:bottom w:val="nil"/>
            </w:tcBorders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  <w:tc>
          <w:tcPr>
            <w:tcW w:w="1974" w:type="dxa"/>
          </w:tcPr>
          <w:p w:rsidR="006A10AB" w:rsidRPr="009B4460" w:rsidRDefault="006A10AB" w:rsidP="0019293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Доля исполненных предписаний </w:t>
            </w:r>
            <w:r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об устранении выявленных нарушений </w:t>
            </w:r>
            <w:r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>в общем количестве выданных предписаний</w:t>
            </w:r>
          </w:p>
        </w:tc>
        <w:tc>
          <w:tcPr>
            <w:tcW w:w="879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%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-</w:t>
            </w:r>
          </w:p>
        </w:tc>
        <w:tc>
          <w:tcPr>
            <w:tcW w:w="871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70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71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80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81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82</w:t>
            </w:r>
          </w:p>
        </w:tc>
        <w:tc>
          <w:tcPr>
            <w:tcW w:w="872" w:type="dxa"/>
          </w:tcPr>
          <w:p w:rsidR="006A10AB" w:rsidRPr="009B4460" w:rsidRDefault="006A10AB" w:rsidP="0019293D">
            <w:pPr>
              <w:tabs>
                <w:tab w:val="left" w:pos="567"/>
                <w:tab w:val="left" w:pos="709"/>
                <w:tab w:val="left" w:pos="851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83</w:t>
            </w:r>
          </w:p>
        </w:tc>
        <w:tc>
          <w:tcPr>
            <w:tcW w:w="3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</w:p>
          <w:p w:rsidR="006A10AB" w:rsidRPr="006A10AB" w:rsidRDefault="006A10AB" w:rsidP="0019293D">
            <w:pPr>
              <w:widowControl/>
              <w:spacing w:line="228" w:lineRule="auto"/>
              <w:rPr>
                <w:sz w:val="24"/>
                <w:szCs w:val="24"/>
              </w:rPr>
            </w:pPr>
            <w:r w:rsidRPr="006A10AB">
              <w:rPr>
                <w:sz w:val="24"/>
                <w:szCs w:val="24"/>
              </w:rPr>
              <w:t>".</w:t>
            </w:r>
          </w:p>
        </w:tc>
      </w:tr>
    </w:tbl>
    <w:p w:rsidR="00D12783" w:rsidRPr="00007CA9" w:rsidRDefault="00D12783" w:rsidP="0019293D">
      <w:pPr>
        <w:tabs>
          <w:tab w:val="left" w:pos="567"/>
          <w:tab w:val="left" w:pos="709"/>
          <w:tab w:val="left" w:pos="851"/>
        </w:tabs>
        <w:spacing w:line="228" w:lineRule="auto"/>
        <w:jc w:val="both"/>
        <w:rPr>
          <w:sz w:val="10"/>
          <w:szCs w:val="10"/>
        </w:rPr>
      </w:pPr>
    </w:p>
    <w:p w:rsidR="00D12783" w:rsidRPr="009B4460" w:rsidRDefault="00D12783" w:rsidP="00F64A14">
      <w:pPr>
        <w:tabs>
          <w:tab w:val="left" w:pos="567"/>
          <w:tab w:val="left" w:pos="709"/>
          <w:tab w:val="left" w:pos="851"/>
        </w:tabs>
        <w:spacing w:line="233" w:lineRule="auto"/>
        <w:ind w:firstLine="709"/>
        <w:jc w:val="both"/>
        <w:rPr>
          <w:bCs/>
          <w:iCs/>
          <w:sz w:val="28"/>
          <w:szCs w:val="28"/>
        </w:rPr>
      </w:pPr>
      <w:r w:rsidRPr="009B4460">
        <w:rPr>
          <w:sz w:val="28"/>
          <w:szCs w:val="28"/>
        </w:rPr>
        <w:t xml:space="preserve">1.6. Приложение № 5.1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за счет всех источников финансирования на 2016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к программе изложить в новой редакции согласно приложению № 6 к настоящему постановлению.</w:t>
      </w:r>
    </w:p>
    <w:p w:rsidR="00D12783" w:rsidRPr="009B4460" w:rsidRDefault="00D12783" w:rsidP="00F64A14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1.7. </w:t>
      </w:r>
      <w:r w:rsidRPr="009B4460">
        <w:rPr>
          <w:spacing w:val="-6"/>
          <w:sz w:val="28"/>
          <w:szCs w:val="28"/>
        </w:rPr>
        <w:t xml:space="preserve">Приложение № 6.1 </w:t>
      </w:r>
      <w:r w:rsidR="003A09E1" w:rsidRPr="009B4460">
        <w:rPr>
          <w:spacing w:val="-6"/>
          <w:sz w:val="28"/>
          <w:szCs w:val="28"/>
        </w:rPr>
        <w:t>"</w:t>
      </w:r>
      <w:r w:rsidRPr="009B4460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B4460">
        <w:rPr>
          <w:sz w:val="28"/>
          <w:szCs w:val="28"/>
        </w:rPr>
        <w:t xml:space="preserve"> программы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за счет средств бюджета Пензенской области на 2016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к программе изложить в новой редакции согласно приложению № 7 к настоящему постановлению.</w:t>
      </w:r>
    </w:p>
    <w:p w:rsidR="00D12783" w:rsidRPr="009B4460" w:rsidRDefault="00D12783" w:rsidP="00F64A14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1.8. </w:t>
      </w:r>
      <w:r w:rsidRPr="009B4460">
        <w:rPr>
          <w:spacing w:val="-6"/>
          <w:sz w:val="28"/>
          <w:szCs w:val="28"/>
        </w:rPr>
        <w:t xml:space="preserve">Приложение № 7.1 </w:t>
      </w:r>
      <w:r w:rsidR="003A09E1" w:rsidRPr="009B4460">
        <w:rPr>
          <w:spacing w:val="-6"/>
          <w:sz w:val="28"/>
          <w:szCs w:val="28"/>
        </w:rPr>
        <w:t>"</w:t>
      </w:r>
      <w:r w:rsidRPr="009B4460">
        <w:rPr>
          <w:spacing w:val="-6"/>
          <w:sz w:val="28"/>
          <w:szCs w:val="28"/>
        </w:rPr>
        <w:t>Перечень основных мероприятий, мероприятий государственной программы</w:t>
      </w:r>
      <w:r w:rsidRPr="009B4460">
        <w:rPr>
          <w:sz w:val="28"/>
          <w:szCs w:val="28"/>
        </w:rPr>
        <w:t xml:space="preserve"> Пензенской области 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>Обеспечение жильем и коммунальными услугами населения Пензенской области на 2014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на 2016</w:t>
      </w:r>
      <w:r w:rsidR="005A24D3">
        <w:rPr>
          <w:sz w:val="28"/>
          <w:szCs w:val="28"/>
        </w:rPr>
        <w:t xml:space="preserve"> </w:t>
      </w:r>
      <w:r w:rsidR="003A09E1" w:rsidRPr="009B4460">
        <w:rPr>
          <w:sz w:val="28"/>
          <w:szCs w:val="28"/>
        </w:rPr>
        <w:t>-</w:t>
      </w:r>
      <w:r w:rsidR="005A24D3">
        <w:rPr>
          <w:sz w:val="28"/>
          <w:szCs w:val="28"/>
        </w:rPr>
        <w:t xml:space="preserve"> </w:t>
      </w:r>
      <w:r w:rsidRPr="009B4460">
        <w:rPr>
          <w:sz w:val="28"/>
          <w:szCs w:val="28"/>
        </w:rPr>
        <w:t>2020 годы</w:t>
      </w:r>
      <w:r w:rsidR="003A09E1" w:rsidRPr="009B4460">
        <w:rPr>
          <w:sz w:val="28"/>
          <w:szCs w:val="28"/>
        </w:rPr>
        <w:t>"</w:t>
      </w:r>
      <w:r w:rsidRPr="009B4460">
        <w:rPr>
          <w:sz w:val="28"/>
          <w:szCs w:val="28"/>
        </w:rPr>
        <w:t xml:space="preserve"> к программе изложить в новой редакции согласно приложению № 8 к настоящему постановлению.</w:t>
      </w:r>
    </w:p>
    <w:p w:rsidR="00D12783" w:rsidRPr="009B4460" w:rsidRDefault="00D12783" w:rsidP="00F64A14">
      <w:pPr>
        <w:tabs>
          <w:tab w:val="left" w:pos="426"/>
          <w:tab w:val="left" w:pos="709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D12783" w:rsidRPr="009B4460" w:rsidRDefault="00D12783" w:rsidP="00007CA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lastRenderedPageBreak/>
        <w:t xml:space="preserve">3. </w:t>
      </w:r>
      <w:r w:rsidR="006E2D6E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6E2D6E">
        <w:rPr>
          <w:color w:val="000000"/>
          <w:spacing w:val="-10"/>
          <w:sz w:val="28"/>
          <w:szCs w:val="28"/>
        </w:rPr>
        <w:t>"</w:t>
      </w:r>
      <w:r w:rsidR="006E2D6E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6E2D6E" w:rsidRPr="00295F30">
        <w:rPr>
          <w:color w:val="000000"/>
          <w:sz w:val="28"/>
          <w:szCs w:val="28"/>
        </w:rPr>
        <w:t xml:space="preserve"> ведомости</w:t>
      </w:r>
      <w:r w:rsidR="006E2D6E">
        <w:rPr>
          <w:color w:val="000000"/>
          <w:sz w:val="28"/>
          <w:szCs w:val="28"/>
        </w:rPr>
        <w:t>"</w:t>
      </w:r>
      <w:r w:rsidR="006E2D6E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6E2D6E">
        <w:rPr>
          <w:color w:val="000000"/>
          <w:sz w:val="28"/>
          <w:szCs w:val="28"/>
        </w:rPr>
        <w:t>"</w:t>
      </w:r>
      <w:r w:rsidR="006E2D6E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6E2D6E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6E2D6E">
        <w:rPr>
          <w:color w:val="000000"/>
          <w:spacing w:val="-10"/>
          <w:sz w:val="28"/>
          <w:szCs w:val="28"/>
        </w:rPr>
        <w:t>"</w:t>
      </w:r>
      <w:r w:rsidR="006E2D6E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6E2D6E" w:rsidRPr="00295F30">
        <w:rPr>
          <w:color w:val="000000"/>
          <w:sz w:val="28"/>
          <w:szCs w:val="28"/>
        </w:rPr>
        <w:t xml:space="preserve"> </w:t>
      </w:r>
      <w:r w:rsidR="006E2D6E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6E2D6E">
        <w:rPr>
          <w:color w:val="000000"/>
          <w:spacing w:val="-6"/>
          <w:sz w:val="28"/>
          <w:szCs w:val="28"/>
        </w:rPr>
        <w:t>"</w:t>
      </w:r>
      <w:r w:rsidR="006E2D6E" w:rsidRPr="00295F30">
        <w:rPr>
          <w:color w:val="000000"/>
          <w:spacing w:val="-6"/>
          <w:sz w:val="28"/>
          <w:szCs w:val="28"/>
        </w:rPr>
        <w:t>Интернет</w:t>
      </w:r>
      <w:r w:rsidR="006E2D6E">
        <w:rPr>
          <w:color w:val="000000"/>
          <w:spacing w:val="-6"/>
          <w:sz w:val="28"/>
          <w:szCs w:val="28"/>
        </w:rPr>
        <w:t>"</w:t>
      </w:r>
      <w:r w:rsidR="006E2D6E" w:rsidRPr="00295F30">
        <w:rPr>
          <w:color w:val="000000"/>
          <w:spacing w:val="-6"/>
          <w:sz w:val="28"/>
          <w:szCs w:val="28"/>
        </w:rPr>
        <w:t>.</w:t>
      </w:r>
    </w:p>
    <w:p w:rsidR="00D12783" w:rsidRPr="009B4460" w:rsidRDefault="00D12783" w:rsidP="00007CA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4460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9B446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9B446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30EAE" w:rsidRPr="009B4460" w:rsidRDefault="00A30EAE">
      <w:pPr>
        <w:widowControl/>
        <w:rPr>
          <w:sz w:val="28"/>
        </w:rPr>
      </w:pPr>
    </w:p>
    <w:p w:rsidR="00A30EAE" w:rsidRPr="009B4460" w:rsidRDefault="00A30EAE">
      <w:pPr>
        <w:widowControl/>
        <w:rPr>
          <w:sz w:val="28"/>
        </w:rPr>
      </w:pPr>
    </w:p>
    <w:p w:rsidR="00A30EAE" w:rsidRPr="009B4460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351"/>
      </w:tblGrid>
      <w:tr w:rsidR="00207E31" w:rsidTr="00B81AF9">
        <w:tc>
          <w:tcPr>
            <w:tcW w:w="4503" w:type="dxa"/>
          </w:tcPr>
          <w:p w:rsidR="00207E31" w:rsidRDefault="00207E31" w:rsidP="00B81AF9">
            <w:pPr>
              <w:widowControl/>
              <w:spacing w:line="221" w:lineRule="auto"/>
              <w:jc w:val="center"/>
              <w:rPr>
                <w:sz w:val="28"/>
              </w:rPr>
            </w:pPr>
            <w:r>
              <w:rPr>
                <w:sz w:val="28"/>
              </w:rPr>
              <w:t>Исполняющий обязанности Губернатора Пензенской области</w:t>
            </w:r>
          </w:p>
        </w:tc>
        <w:tc>
          <w:tcPr>
            <w:tcW w:w="5351" w:type="dxa"/>
          </w:tcPr>
          <w:p w:rsidR="00207E31" w:rsidRDefault="00207E31" w:rsidP="00B81AF9">
            <w:pPr>
              <w:widowControl/>
              <w:spacing w:line="221" w:lineRule="auto"/>
              <w:jc w:val="right"/>
              <w:rPr>
                <w:sz w:val="28"/>
              </w:rPr>
            </w:pPr>
          </w:p>
          <w:p w:rsidR="00207E31" w:rsidRDefault="00275F9A" w:rsidP="00275F9A">
            <w:pPr>
              <w:widowControl/>
              <w:spacing w:line="221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207E31">
              <w:rPr>
                <w:sz w:val="28"/>
              </w:rPr>
              <w:t>Н.П. Симонов</w:t>
            </w:r>
          </w:p>
        </w:tc>
      </w:tr>
    </w:tbl>
    <w:p w:rsidR="00492C2E" w:rsidRPr="009B4460" w:rsidRDefault="00492C2E">
      <w:pPr>
        <w:widowControl/>
        <w:rPr>
          <w:sz w:val="28"/>
        </w:rPr>
        <w:sectPr w:rsidR="00492C2E" w:rsidRPr="009B4460" w:rsidSect="008224C6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B4460" w:rsidRPr="009B4460" w:rsidTr="00A91A21">
        <w:trPr>
          <w:trHeight w:val="80"/>
        </w:trPr>
        <w:tc>
          <w:tcPr>
            <w:tcW w:w="4252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1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 постановлению </w:t>
            </w:r>
            <w:r w:rsidR="00261D1C" w:rsidRPr="009B4460">
              <w:rPr>
                <w:sz w:val="24"/>
                <w:szCs w:val="24"/>
              </w:rPr>
              <w:t xml:space="preserve">Правительства </w:t>
            </w: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 </w:t>
            </w:r>
            <w:r w:rsidR="00275F9A">
              <w:rPr>
                <w:sz w:val="24"/>
                <w:szCs w:val="24"/>
              </w:rPr>
              <w:t xml:space="preserve">27.12.2017 </w:t>
            </w:r>
            <w:r w:rsidRPr="009B4460">
              <w:rPr>
                <w:sz w:val="24"/>
                <w:szCs w:val="24"/>
              </w:rPr>
              <w:t>№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</w:tc>
      </w:tr>
      <w:tr w:rsidR="00A304CB" w:rsidRPr="009B4460" w:rsidTr="00A91A21">
        <w:trPr>
          <w:trHeight w:val="80"/>
        </w:trPr>
        <w:tc>
          <w:tcPr>
            <w:tcW w:w="4252" w:type="dxa"/>
          </w:tcPr>
          <w:p w:rsidR="00A304CB" w:rsidRPr="009B4460" w:rsidRDefault="00A304CB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4252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5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к Порядку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предоставления субсидий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бюджетам муниципальных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в рамках реализации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О Б Ъ Е М Ы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субсидий из бюджета Пензенской области бюджетам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муниципальных образований Пензенской области в рамках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</w:pPr>
      <w:r w:rsidRPr="009B4460">
        <w:rPr>
          <w:b/>
          <w:sz w:val="24"/>
          <w:szCs w:val="24"/>
        </w:rPr>
        <w:t xml:space="preserve">основного мероприятия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>Чистая вода</w:t>
      </w:r>
      <w:r w:rsidR="003A09E1" w:rsidRPr="009B4460">
        <w:rPr>
          <w:b/>
          <w:sz w:val="24"/>
          <w:szCs w:val="24"/>
        </w:rPr>
        <w:t>"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подпрограммы 1 в 2017 году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30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№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Размер субсидии,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тыс. руб.</w:t>
            </w:r>
          </w:p>
        </w:tc>
      </w:tr>
    </w:tbl>
    <w:p w:rsidR="00EC2FCE" w:rsidRPr="009B4460" w:rsidRDefault="00EC2FCE" w:rsidP="00EC2FCE">
      <w:pPr>
        <w:rPr>
          <w:sz w:val="4"/>
          <w:szCs w:val="4"/>
        </w:rPr>
      </w:pPr>
    </w:p>
    <w:tbl>
      <w:tblPr>
        <w:tblStyle w:val="130"/>
        <w:tblW w:w="9629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B4460" w:rsidRPr="009B4460" w:rsidTr="00A91A21">
        <w:trPr>
          <w:tblHeader/>
        </w:trPr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11736,0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Кузнецк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107,1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Знаменский сельсовет 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Кандиевский сельсовет 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165,3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Шереметьевский сельсовет 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270,6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Беково Бековского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497,7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2783,0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Грабовский сельсовет 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706,8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Проказнинский сельсовет  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817,2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Сосновский сельсовет 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399,0 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Татаро-Лакинский сельсовет Вадинского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111,0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</w:t>
            </w:r>
            <w:r w:rsidR="00261D1C">
              <w:rPr>
                <w:sz w:val="24"/>
                <w:szCs w:val="24"/>
              </w:rPr>
              <w:t xml:space="preserve"> </w:t>
            </w:r>
            <w:r w:rsidRPr="009B4460">
              <w:rPr>
                <w:sz w:val="24"/>
                <w:szCs w:val="24"/>
              </w:rPr>
              <w:t>Городище 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463,8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</w:t>
            </w:r>
            <w:r w:rsidR="00261D1C">
              <w:rPr>
                <w:sz w:val="24"/>
                <w:szCs w:val="24"/>
              </w:rPr>
              <w:t xml:space="preserve"> </w:t>
            </w:r>
            <w:r w:rsidRPr="009B4460">
              <w:rPr>
                <w:sz w:val="24"/>
                <w:szCs w:val="24"/>
              </w:rPr>
              <w:t>Сурск 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3809,6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Среднеелюзанский сельсовет 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199,8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Турдакский сельсовет 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131,7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Владыкинский сельсовет Каменского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109,2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Головинщинский сельсовет Каменского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274,2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Междуреченский сельсовет Каменского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246,6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Первомайский сельсовет Каменского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128,7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Пестровский сельсовет Камешкирского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Колышлейский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Лачиновский сельсовет Колышлейского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276,0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Телегинский сельсовет Колышлейского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516,8 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Комаровский сельсовет Кузнецкого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179,7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Посельский  сельсовет Кузнецкого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Тарлаковский  сельсовет Кузнецкого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Чибирлейский сельсовет Кузнецкого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81,0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Яснополянский сельсовет Кузнецкого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285,9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Лунино Лунинского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63,3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29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Малосердобинский сельсовет Малосердобинского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135,0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Майский сельсовет Малосердобинского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78,4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Засечный сельсовет Мокшанского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155,7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Чернозерский сельсовет Мокшанского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349,2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Наровчатский сельсовет Наровчатского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105,0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Орловский сельсовет Наровчатского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243,0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Илим-Горский сельсовет Неверкинского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420,4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Неверкинский сельсовет Неверкинского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152,1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Нижнеломовский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37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Нижний Ломов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1128,0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38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Верхнеломовский сельсовет Нижнеломовского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329,7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39</w:t>
            </w:r>
          </w:p>
        </w:tc>
        <w:tc>
          <w:tcPr>
            <w:tcW w:w="6690" w:type="dxa"/>
          </w:tcPr>
          <w:p w:rsidR="00EC2FCE" w:rsidRPr="009B4460" w:rsidRDefault="00EC2FCE" w:rsidP="00261D1C">
            <w:pPr>
              <w:spacing w:line="228" w:lineRule="auto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Голиц</w:t>
            </w:r>
            <w:r w:rsidR="00261D1C">
              <w:rPr>
                <w:sz w:val="24"/>
                <w:szCs w:val="24"/>
              </w:rPr>
              <w:t>ы</w:t>
            </w:r>
            <w:r w:rsidRPr="009B4460">
              <w:rPr>
                <w:sz w:val="24"/>
                <w:szCs w:val="24"/>
              </w:rPr>
              <w:t>нский сельсовет Нижнеломовского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130,5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40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Новопятинский сельсовет Нижнеломовского района</w:t>
            </w:r>
          </w:p>
        </w:tc>
        <w:tc>
          <w:tcPr>
            <w:tcW w:w="2268" w:type="dxa"/>
            <w:shd w:val="clear" w:color="auto" w:fill="auto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355,8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753,9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Нижнешкафтинский  сельсовет Никольского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97,5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Воскресеновский сельсовет  Пензенского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131,7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Засечный сельсовет  Пензенского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637,2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Кондольский сельсовет  Пензенского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304,2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Мичуринский сельсовет  Пензенского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75,0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47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Саловский сельсовет  Пензенского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151,2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Сердобский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48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Сердобск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4 234,6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Кировский сельсовет Сердобского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425,1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Сосновоборск  Сосновоборского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55,8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Веденяпинский сельсовет Спасского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205,8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214,2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Шемышейка Шемышейского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287,7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54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Колдаисский сельсовет Шемышейского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265,5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55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</w:pPr>
            <w:r w:rsidRPr="009B4460">
              <w:rPr>
                <w:sz w:val="24"/>
                <w:szCs w:val="24"/>
              </w:rPr>
              <w:t>Руссконоркинский сельсовет Шемышейского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149,1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56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spacing w:line="228" w:lineRule="auto"/>
            </w:pPr>
            <w:r w:rsidRPr="009B4460">
              <w:rPr>
                <w:sz w:val="24"/>
                <w:szCs w:val="24"/>
              </w:rPr>
              <w:t>Старозахаркинский сельсовет Шемышейского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378,9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36 477,9</w:t>
            </w:r>
          </w:p>
        </w:tc>
      </w:tr>
    </w:tbl>
    <w:p w:rsidR="00EC2FCE" w:rsidRDefault="00EC2FCE" w:rsidP="00EC2FCE">
      <w:pPr>
        <w:widowControl/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E94370" w:rsidRDefault="00E94370" w:rsidP="00E94370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E94370" w:rsidSect="00E94370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</w:t>
      </w: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B4460" w:rsidRPr="009B4460" w:rsidTr="004F3F94">
        <w:trPr>
          <w:trHeight w:val="80"/>
        </w:trPr>
        <w:tc>
          <w:tcPr>
            <w:tcW w:w="4252" w:type="dxa"/>
          </w:tcPr>
          <w:p w:rsidR="00EC2FCE" w:rsidRPr="009B4460" w:rsidRDefault="00EC2FCE" w:rsidP="004F3F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2</w:t>
            </w:r>
          </w:p>
          <w:p w:rsidR="00EC2FCE" w:rsidRPr="009B4460" w:rsidRDefault="00EC2FCE" w:rsidP="004F3F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 постановлению </w:t>
            </w:r>
            <w:r w:rsidR="00C04B97" w:rsidRPr="009B4460">
              <w:rPr>
                <w:sz w:val="24"/>
                <w:szCs w:val="24"/>
              </w:rPr>
              <w:t xml:space="preserve">Правительства </w:t>
            </w: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4F3F94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</w:t>
            </w:r>
            <w:r w:rsidR="004F3F94">
              <w:rPr>
                <w:sz w:val="24"/>
                <w:szCs w:val="24"/>
              </w:rPr>
              <w:t xml:space="preserve">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№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  <w:p w:rsidR="00EC2FCE" w:rsidRPr="009B4460" w:rsidRDefault="00EC2FCE" w:rsidP="004F3F94">
            <w:pPr>
              <w:widowControl/>
              <w:autoSpaceDE w:val="0"/>
              <w:autoSpaceDN w:val="0"/>
              <w:adjustRightInd w:val="0"/>
              <w:spacing w:line="221" w:lineRule="auto"/>
              <w:rPr>
                <w:sz w:val="24"/>
                <w:szCs w:val="24"/>
              </w:rPr>
            </w:pPr>
          </w:p>
        </w:tc>
      </w:tr>
      <w:tr w:rsidR="009B4460" w:rsidRPr="009B4460" w:rsidTr="004F3F94">
        <w:tc>
          <w:tcPr>
            <w:tcW w:w="4252" w:type="dxa"/>
          </w:tcPr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6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к Порядку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предоставления субсидий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бюджетам муниципальных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в рамках реализации</w:t>
            </w:r>
          </w:p>
          <w:p w:rsidR="00EC2FCE" w:rsidRPr="009B4460" w:rsidRDefault="00EC2FCE" w:rsidP="004F3F94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EC2FCE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226BB" w:rsidRPr="009B4460" w:rsidRDefault="00B226BB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О Б Ъ Е М Ы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субсидий из бюджета Пензенской области бюджетам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муниципальных образований Пензенской области в рамках основного </w:t>
      </w:r>
      <w:r w:rsidR="004F3F94">
        <w:rPr>
          <w:b/>
          <w:sz w:val="24"/>
          <w:szCs w:val="24"/>
        </w:rPr>
        <w:br/>
      </w:r>
      <w:r w:rsidRPr="009B4460">
        <w:rPr>
          <w:b/>
          <w:sz w:val="24"/>
          <w:szCs w:val="24"/>
        </w:rPr>
        <w:t xml:space="preserve">мероприятия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>Благоустройство населенных пунктов Пензенской области</w:t>
      </w:r>
      <w:r w:rsidR="003A09E1" w:rsidRPr="009B4460">
        <w:rPr>
          <w:b/>
          <w:sz w:val="24"/>
          <w:szCs w:val="24"/>
        </w:rPr>
        <w:t>"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 подпрограммы 1 в 2017 году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1"/>
        <w:gridCol w:w="6667"/>
        <w:gridCol w:w="2268"/>
      </w:tblGrid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№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п/п</w:t>
            </w:r>
          </w:p>
        </w:tc>
        <w:tc>
          <w:tcPr>
            <w:tcW w:w="6667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Размер субсидии,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тыс. руб.</w:t>
            </w:r>
          </w:p>
        </w:tc>
      </w:tr>
    </w:tbl>
    <w:p w:rsidR="00EC2FCE" w:rsidRPr="004F3F94" w:rsidRDefault="00EC2FCE" w:rsidP="00EC2FCE">
      <w:pPr>
        <w:rPr>
          <w:sz w:val="4"/>
          <w:szCs w:val="4"/>
        </w:rPr>
      </w:pPr>
      <w:r w:rsidRPr="009B4460">
        <w:rPr>
          <w:sz w:val="24"/>
          <w:szCs w:val="24"/>
        </w:rPr>
        <w:t xml:space="preserve"> </w:t>
      </w:r>
    </w:p>
    <w:tbl>
      <w:tblPr>
        <w:tblStyle w:val="140"/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663"/>
        <w:gridCol w:w="2268"/>
      </w:tblGrid>
      <w:tr w:rsidR="009B4460" w:rsidRPr="009B4460" w:rsidTr="00A91A21">
        <w:trPr>
          <w:tblHeader/>
        </w:trPr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г. Пенза 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3 722,5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г. Кузнецк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199,6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/>
                <w:bCs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Башмаковский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Башмаково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Бояровский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Высокинский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Знаменский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Липовский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Подгорнский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Починковский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Соломинский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Соседский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Сосновский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6,1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Троицкий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Кандиевский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Шереметьевский сельсовет </w:t>
            </w:r>
            <w:r w:rsidRPr="009B4460">
              <w:rPr>
                <w:bCs/>
                <w:sz w:val="24"/>
                <w:szCs w:val="24"/>
              </w:rPr>
              <w:t>Башмаковского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Бековский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Беково </w:t>
            </w:r>
            <w:r w:rsidRPr="009B4460">
              <w:rPr>
                <w:bCs/>
                <w:sz w:val="24"/>
                <w:szCs w:val="24"/>
              </w:rPr>
              <w:t>Бековского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Вертуновский сельсовет </w:t>
            </w:r>
            <w:r w:rsidRPr="009B4460">
              <w:rPr>
                <w:bCs/>
                <w:sz w:val="24"/>
                <w:szCs w:val="24"/>
              </w:rPr>
              <w:t>Бековского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Бессоновский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Александровский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Вазерский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Кижеватовский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Полеологовский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Сосновский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Степановский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Грабовский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Чемодановский сельсовет </w:t>
            </w:r>
            <w:r w:rsidRPr="009B4460">
              <w:rPr>
                <w:bCs/>
                <w:sz w:val="24"/>
                <w:szCs w:val="24"/>
              </w:rPr>
              <w:t>Бессоновского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Вадинский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Вадинский сельсовет </w:t>
            </w:r>
            <w:r w:rsidRPr="009B4460">
              <w:rPr>
                <w:bCs/>
                <w:sz w:val="24"/>
                <w:szCs w:val="24"/>
              </w:rPr>
              <w:t>Вадинского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Городищенский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Верхнеелюзанский сельсовет </w:t>
            </w:r>
            <w:r w:rsidRPr="009B4460">
              <w:rPr>
                <w:bCs/>
                <w:sz w:val="24"/>
                <w:szCs w:val="24"/>
              </w:rPr>
              <w:t>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Канаевский сельсовет </w:t>
            </w:r>
            <w:r w:rsidRPr="009B4460">
              <w:rPr>
                <w:bCs/>
                <w:sz w:val="24"/>
                <w:szCs w:val="24"/>
              </w:rPr>
              <w:t>Городищенского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67,0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Земетчинский 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Раевский сельсовет </w:t>
            </w:r>
            <w:r w:rsidRPr="009B4460">
              <w:rPr>
                <w:bCs/>
                <w:sz w:val="24"/>
                <w:szCs w:val="24"/>
              </w:rPr>
              <w:t>Земетчинского 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Ушинский сельсовет </w:t>
            </w:r>
            <w:r w:rsidRPr="009B4460">
              <w:rPr>
                <w:bCs/>
                <w:sz w:val="24"/>
                <w:szCs w:val="24"/>
              </w:rPr>
              <w:t>Земетчинского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Иссинский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Исса </w:t>
            </w:r>
            <w:r w:rsidRPr="009B4460">
              <w:rPr>
                <w:bCs/>
                <w:sz w:val="24"/>
                <w:szCs w:val="24"/>
              </w:rPr>
              <w:t>Иссинского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Каменский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Кевдо-Мельситовский сельсовет </w:t>
            </w:r>
            <w:r w:rsidRPr="009B4460">
              <w:rPr>
                <w:bCs/>
                <w:sz w:val="24"/>
                <w:szCs w:val="24"/>
              </w:rPr>
              <w:t>Каменского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Камешкирский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Большеумысский сельсовет </w:t>
            </w:r>
            <w:r w:rsidRPr="009B4460">
              <w:rPr>
                <w:bCs/>
                <w:sz w:val="24"/>
                <w:szCs w:val="24"/>
              </w:rPr>
              <w:t>Камешкирского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Лапшовский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Пестровский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Камешкирского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Чумаевский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37</w:t>
            </w:r>
          </w:p>
        </w:tc>
        <w:tc>
          <w:tcPr>
            <w:tcW w:w="6663" w:type="dxa"/>
            <w:vAlign w:val="center"/>
          </w:tcPr>
          <w:p w:rsidR="00EC2FCE" w:rsidRPr="009B4460" w:rsidRDefault="00131EA7" w:rsidP="00131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Новош</w:t>
            </w:r>
            <w:r w:rsidR="00EC2FCE" w:rsidRPr="009B4460">
              <w:rPr>
                <w:sz w:val="24"/>
                <w:szCs w:val="24"/>
              </w:rPr>
              <w:t xml:space="preserve">аткинский сельсовет </w:t>
            </w:r>
            <w:r w:rsidR="00EC2FCE" w:rsidRPr="009B4460">
              <w:rPr>
                <w:bCs/>
                <w:sz w:val="24"/>
                <w:szCs w:val="24"/>
              </w:rPr>
              <w:t xml:space="preserve">Камешкирского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Русско-Камешкирский сельсовет </w:t>
            </w:r>
            <w:r w:rsidRPr="009B4460">
              <w:rPr>
                <w:bCs/>
                <w:sz w:val="24"/>
                <w:szCs w:val="24"/>
              </w:rPr>
              <w:t>Камешкирского района</w:t>
            </w:r>
            <w:r w:rsidRPr="009B4460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 xml:space="preserve">Колышлейский район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Колышлей </w:t>
            </w:r>
            <w:r w:rsidRPr="009B4460">
              <w:rPr>
                <w:bCs/>
                <w:sz w:val="24"/>
                <w:szCs w:val="24"/>
              </w:rPr>
              <w:t xml:space="preserve">Колышлейского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Березовский сельсовет Колышлейского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41</w:t>
            </w:r>
          </w:p>
        </w:tc>
        <w:tc>
          <w:tcPr>
            <w:tcW w:w="6663" w:type="dxa"/>
            <w:vAlign w:val="bottom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Лачиновский сельсовет Колышлейского района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Кузнецкий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Большетруевский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Никольский сельсовет </w:t>
            </w:r>
            <w:r w:rsidRPr="009B4460">
              <w:rPr>
                <w:bCs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Тарлаковский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Явлейский сельсовет </w:t>
            </w:r>
            <w:r w:rsidRPr="009B4460">
              <w:rPr>
                <w:bCs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Яснополянский сельсовет </w:t>
            </w:r>
            <w:r w:rsidRPr="009B4460">
              <w:rPr>
                <w:bCs/>
                <w:sz w:val="24"/>
                <w:szCs w:val="24"/>
              </w:rPr>
              <w:t xml:space="preserve">Кузнецкого района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bCs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Лопатинский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Даниловский сельсовет Лопатинского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Чардымский сельсовет Лопатинского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3,2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Лунинский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Лунино </w:t>
            </w:r>
            <w:r w:rsidRPr="009B4460">
              <w:rPr>
                <w:bCs/>
                <w:sz w:val="24"/>
                <w:szCs w:val="24"/>
              </w:rPr>
              <w:t>Лунинского района</w:t>
            </w:r>
            <w:r w:rsidRPr="009B4460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192,8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Родниковский сельсовет Лунинского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Малосердобинский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Ключевский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Малосердобинского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85,7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Малосердобинский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Малосердобинского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54,0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Мокшанский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Мокшан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200,3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Богородский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23,9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Елизаветинский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3,1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Нечаевский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11,1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Плёсский сельсовет 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Рамзайский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Широкоисский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Царевщинский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Чернозерский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7,2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Юровский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Мокшанского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28,6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Наровчатский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Наровчатский сельсовет </w:t>
            </w:r>
            <w:r w:rsidRPr="009B4460">
              <w:rPr>
                <w:bCs/>
                <w:sz w:val="24"/>
                <w:szCs w:val="24"/>
              </w:rPr>
              <w:t>Наровчатского района</w:t>
            </w:r>
            <w:r w:rsidRPr="009B4460">
              <w:rPr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33,4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Неверкинский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Бикмурзинский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Староандреевский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Илим</w:t>
            </w:r>
            <w:r w:rsidR="00C928FC">
              <w:rPr>
                <w:sz w:val="24"/>
                <w:szCs w:val="24"/>
              </w:rPr>
              <w:t>-</w:t>
            </w:r>
            <w:r w:rsidR="00830094" w:rsidRPr="009B4460">
              <w:rPr>
                <w:sz w:val="24"/>
                <w:szCs w:val="24"/>
              </w:rPr>
              <w:t xml:space="preserve">Горский </w:t>
            </w:r>
            <w:r w:rsidRPr="009B4460">
              <w:rPr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Неверкинский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Неверкинского района 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94,5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4C4E66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Октябрьский сельсовет Неверкинск</w:t>
            </w:r>
            <w:r w:rsidR="004C4E66">
              <w:rPr>
                <w:sz w:val="24"/>
                <w:szCs w:val="24"/>
              </w:rPr>
              <w:t>ого</w:t>
            </w:r>
            <w:r w:rsidRPr="009B4460">
              <w:rPr>
                <w:sz w:val="24"/>
                <w:szCs w:val="24"/>
              </w:rPr>
              <w:t xml:space="preserve"> район</w:t>
            </w:r>
            <w:r w:rsidR="004C4E66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56,5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Нижнеломовский  район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</w:t>
            </w:r>
            <w:r w:rsidR="004C4E66">
              <w:rPr>
                <w:sz w:val="24"/>
                <w:szCs w:val="24"/>
              </w:rPr>
              <w:t xml:space="preserve"> </w:t>
            </w:r>
            <w:r w:rsidRPr="009B4460">
              <w:rPr>
                <w:sz w:val="24"/>
                <w:szCs w:val="24"/>
              </w:rPr>
              <w:t xml:space="preserve">Нижний Ломов </w:t>
            </w:r>
            <w:r w:rsidRPr="009B4460">
              <w:rPr>
                <w:bCs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162,0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Атмисский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Большехуторский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Верхнеломовский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52,5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Виргинский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4C4E66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Голиц</w:t>
            </w:r>
            <w:r w:rsidR="004C4E66">
              <w:rPr>
                <w:sz w:val="24"/>
                <w:szCs w:val="24"/>
              </w:rPr>
              <w:t>ы</w:t>
            </w:r>
            <w:r w:rsidRPr="009B4460">
              <w:rPr>
                <w:sz w:val="24"/>
                <w:szCs w:val="24"/>
              </w:rPr>
              <w:t xml:space="preserve">нский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Кривошеевский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Кувак</w:t>
            </w:r>
            <w:r w:rsidR="004C4E66">
              <w:rPr>
                <w:sz w:val="24"/>
                <w:szCs w:val="24"/>
              </w:rPr>
              <w:t>-</w:t>
            </w:r>
            <w:r w:rsidR="004C4E66" w:rsidRPr="009B4460">
              <w:rPr>
                <w:sz w:val="24"/>
                <w:szCs w:val="24"/>
              </w:rPr>
              <w:t xml:space="preserve">Никольский </w:t>
            </w:r>
            <w:r w:rsidRPr="009B4460">
              <w:rPr>
                <w:sz w:val="24"/>
                <w:szCs w:val="24"/>
              </w:rPr>
              <w:t xml:space="preserve">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14,3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Новопятинский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 района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78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Усть</w:t>
            </w:r>
            <w:r w:rsidR="004C4E66">
              <w:rPr>
                <w:sz w:val="24"/>
                <w:szCs w:val="24"/>
              </w:rPr>
              <w:t>-</w:t>
            </w:r>
            <w:r w:rsidR="004C4E66" w:rsidRPr="009B4460">
              <w:rPr>
                <w:sz w:val="24"/>
                <w:szCs w:val="24"/>
              </w:rPr>
              <w:t xml:space="preserve">Каремшинский </w:t>
            </w:r>
            <w:r w:rsidRPr="009B4460">
              <w:rPr>
                <w:sz w:val="24"/>
                <w:szCs w:val="24"/>
              </w:rPr>
              <w:t xml:space="preserve">сельсовет </w:t>
            </w:r>
            <w:r w:rsidRPr="009B4460">
              <w:rPr>
                <w:bCs/>
                <w:sz w:val="24"/>
                <w:szCs w:val="24"/>
              </w:rPr>
              <w:t xml:space="preserve">Нижнеломовского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18,6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Никольский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79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4C4E66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г. Никольск </w:t>
            </w:r>
            <w:r w:rsidRPr="009B4460">
              <w:rPr>
                <w:bCs/>
                <w:sz w:val="24"/>
                <w:szCs w:val="24"/>
              </w:rPr>
              <w:t>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45,0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80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Ахматовский сельсовет</w:t>
            </w:r>
            <w:r w:rsidR="004C4E66" w:rsidRPr="009B4460">
              <w:rPr>
                <w:bCs/>
                <w:sz w:val="24"/>
                <w:szCs w:val="24"/>
              </w:rPr>
              <w:t xml:space="preserve"> 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="004C4E66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81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Базарно-Кеньшенский сельсовет</w:t>
            </w:r>
            <w:r w:rsidR="004C4E66" w:rsidRPr="009B4460">
              <w:rPr>
                <w:bCs/>
                <w:sz w:val="24"/>
                <w:szCs w:val="24"/>
              </w:rPr>
              <w:t xml:space="preserve"> 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="004C4E66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1,8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82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Казарский сельсовет </w:t>
            </w:r>
            <w:r w:rsidRPr="009B4460">
              <w:rPr>
                <w:bCs/>
                <w:sz w:val="24"/>
                <w:szCs w:val="24"/>
              </w:rPr>
              <w:t xml:space="preserve">Никольского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2,7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83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Карамальский сельсовет</w:t>
            </w:r>
            <w:r w:rsidR="004C4E66" w:rsidRPr="009B4460">
              <w:rPr>
                <w:bCs/>
                <w:sz w:val="24"/>
                <w:szCs w:val="24"/>
              </w:rPr>
              <w:t xml:space="preserve"> 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="004C4E66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3,6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84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Керенский сельсовет</w:t>
            </w:r>
            <w:r w:rsidR="004C4E66" w:rsidRPr="009B4460">
              <w:rPr>
                <w:bCs/>
                <w:sz w:val="24"/>
                <w:szCs w:val="24"/>
              </w:rPr>
              <w:t xml:space="preserve"> 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="004C4E66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3,6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85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830094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Маисский сельсовет </w:t>
            </w:r>
            <w:r w:rsidRPr="009B4460">
              <w:rPr>
                <w:bCs/>
                <w:sz w:val="24"/>
                <w:szCs w:val="24"/>
              </w:rPr>
              <w:t>Никольск</w:t>
            </w:r>
            <w:r w:rsidR="00830094">
              <w:rPr>
                <w:bCs/>
                <w:sz w:val="24"/>
                <w:szCs w:val="24"/>
              </w:rPr>
              <w:t>ого</w:t>
            </w:r>
            <w:r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86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Ночкинский сельсовет</w:t>
            </w:r>
            <w:r w:rsidR="004C4E66" w:rsidRPr="009B4460">
              <w:rPr>
                <w:bCs/>
                <w:sz w:val="24"/>
                <w:szCs w:val="24"/>
              </w:rPr>
              <w:t xml:space="preserve"> Никольск</w:t>
            </w:r>
            <w:r w:rsidR="004C4E66">
              <w:rPr>
                <w:bCs/>
                <w:sz w:val="24"/>
                <w:szCs w:val="24"/>
              </w:rPr>
              <w:t>ого</w:t>
            </w:r>
            <w:r w:rsidR="004C4E66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7,9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87</w:t>
            </w: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Сура</w:t>
            </w:r>
            <w:r w:rsidR="004E1925" w:rsidRPr="009B4460">
              <w:rPr>
                <w:bCs/>
                <w:sz w:val="24"/>
                <w:szCs w:val="24"/>
              </w:rPr>
              <w:t xml:space="preserve"> Никольск</w:t>
            </w:r>
            <w:r w:rsidR="004E1925">
              <w:rPr>
                <w:bCs/>
                <w:sz w:val="24"/>
                <w:szCs w:val="24"/>
              </w:rPr>
              <w:t>ого</w:t>
            </w:r>
            <w:r w:rsidR="004E1925" w:rsidRPr="009B4460">
              <w:rPr>
                <w:bCs/>
                <w:sz w:val="24"/>
                <w:szCs w:val="24"/>
              </w:rPr>
              <w:t xml:space="preserve"> района  </w:t>
            </w:r>
          </w:p>
        </w:tc>
        <w:tc>
          <w:tcPr>
            <w:tcW w:w="2268" w:type="dxa"/>
            <w:vAlign w:val="bottom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9,2</w:t>
            </w:r>
          </w:p>
        </w:tc>
      </w:tr>
      <w:tr w:rsidR="009B4460" w:rsidRPr="009B4460" w:rsidTr="00A91A21">
        <w:tc>
          <w:tcPr>
            <w:tcW w:w="675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C2FCE" w:rsidRPr="009B4460" w:rsidRDefault="00EC2FCE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Пачелмский район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4607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88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Новотоловский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46076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89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Титовский сельсовет </w:t>
            </w:r>
            <w:r w:rsidRPr="009B4460">
              <w:rPr>
                <w:bCs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35,4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90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Шейнский сельсовет </w:t>
            </w:r>
            <w:r w:rsidRPr="009B4460">
              <w:rPr>
                <w:bCs/>
                <w:sz w:val="24"/>
                <w:szCs w:val="24"/>
              </w:rPr>
              <w:t xml:space="preserve">Пачелмского района 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Пензенский район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91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Засечный сельсовет </w:t>
            </w:r>
            <w:r w:rsidRPr="009B4460">
              <w:rPr>
                <w:bCs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56,0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92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Ленинский сельсовет </w:t>
            </w:r>
            <w:r w:rsidRPr="009B4460">
              <w:rPr>
                <w:bCs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21,8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93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Леонидовский сельсовет </w:t>
            </w:r>
            <w:r w:rsidRPr="009B4460">
              <w:rPr>
                <w:bCs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10,7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94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Мичуринский сельсовет </w:t>
            </w:r>
            <w:r w:rsidRPr="009B4460">
              <w:rPr>
                <w:bCs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15,3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95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1303CF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Саловский сельсовет </w:t>
            </w:r>
            <w:r w:rsidRPr="009B4460">
              <w:rPr>
                <w:bCs/>
                <w:sz w:val="24"/>
                <w:szCs w:val="24"/>
              </w:rPr>
              <w:t>Пензенск</w:t>
            </w:r>
            <w:r w:rsidR="001303CF">
              <w:rPr>
                <w:bCs/>
                <w:sz w:val="24"/>
                <w:szCs w:val="24"/>
              </w:rPr>
              <w:t>ого</w:t>
            </w:r>
            <w:r w:rsidRPr="009B4460">
              <w:rPr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45,6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007FF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96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Старокаменский  сельсовет </w:t>
            </w:r>
            <w:r w:rsidRPr="009B4460">
              <w:rPr>
                <w:bCs/>
                <w:sz w:val="24"/>
                <w:szCs w:val="24"/>
              </w:rPr>
              <w:t>Пензенского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97</w:t>
            </w:r>
          </w:p>
        </w:tc>
        <w:tc>
          <w:tcPr>
            <w:tcW w:w="6663" w:type="dxa"/>
            <w:vAlign w:val="center"/>
          </w:tcPr>
          <w:p w:rsidR="00FE0147" w:rsidRPr="009B4460" w:rsidRDefault="00FE0147" w:rsidP="001303CF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Кучкинский сельсовет </w:t>
            </w:r>
            <w:r w:rsidRPr="009B4460">
              <w:rPr>
                <w:bCs/>
                <w:sz w:val="24"/>
                <w:szCs w:val="24"/>
              </w:rPr>
              <w:t>Пензенск</w:t>
            </w:r>
            <w:r w:rsidR="001303CF">
              <w:rPr>
                <w:bCs/>
                <w:sz w:val="24"/>
                <w:szCs w:val="24"/>
              </w:rPr>
              <w:t>ого</w:t>
            </w:r>
            <w:r w:rsidRPr="009B4460">
              <w:rPr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Сердобский район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</w:t>
            </w:r>
            <w:r w:rsidR="001303CF">
              <w:rPr>
                <w:sz w:val="24"/>
                <w:szCs w:val="24"/>
              </w:rPr>
              <w:t xml:space="preserve"> </w:t>
            </w:r>
            <w:r w:rsidRPr="009B4460">
              <w:rPr>
                <w:sz w:val="24"/>
                <w:szCs w:val="24"/>
              </w:rPr>
              <w:t xml:space="preserve">Сердобск 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127,3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99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Долгоруковский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Куракинский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8,7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Мещерский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19,2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102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Новостуденовский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103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Песчанский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104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Пригородный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Рощинский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8,7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CC07D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106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Сазанский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6,3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107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Сокольский сельсовет </w:t>
            </w:r>
            <w:r w:rsidRPr="009B4460">
              <w:rPr>
                <w:bCs/>
                <w:sz w:val="24"/>
                <w:szCs w:val="24"/>
              </w:rPr>
              <w:t>Сердобского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10,1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Сосновоборский район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1C45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108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Маркинский сельсовет </w:t>
            </w:r>
            <w:r w:rsidRPr="009B4460">
              <w:rPr>
                <w:bCs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1C45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109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Нижнемывальский сельсовет </w:t>
            </w:r>
            <w:r w:rsidRPr="009B4460">
              <w:rPr>
                <w:bCs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1C4589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110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Нижнекатмисский сельсовет </w:t>
            </w:r>
            <w:r w:rsidRPr="009B4460">
              <w:rPr>
                <w:bCs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111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Нижнелиповский сельсовет </w:t>
            </w:r>
            <w:r w:rsidRPr="009B4460">
              <w:rPr>
                <w:bCs/>
                <w:sz w:val="24"/>
                <w:szCs w:val="24"/>
              </w:rPr>
              <w:t>Сосновоборского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4,3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Спасский район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3E6C7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112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Зубовский сельсовет </w:t>
            </w:r>
            <w:r w:rsidRPr="009B4460">
              <w:rPr>
                <w:bCs/>
                <w:sz w:val="24"/>
                <w:szCs w:val="24"/>
              </w:rPr>
              <w:t xml:space="preserve">Спасского района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3E6C7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113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Рузановский сельсовет </w:t>
            </w:r>
            <w:r w:rsidRPr="009B4460">
              <w:rPr>
                <w:bCs/>
                <w:sz w:val="24"/>
                <w:szCs w:val="24"/>
              </w:rPr>
              <w:t xml:space="preserve">Спасского района 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114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Устьинский сельсовет Спасского района</w:t>
            </w:r>
          </w:p>
        </w:tc>
        <w:tc>
          <w:tcPr>
            <w:tcW w:w="2268" w:type="dxa"/>
            <w:vAlign w:val="bottom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Тамалинский район</w:t>
            </w:r>
          </w:p>
        </w:tc>
        <w:tc>
          <w:tcPr>
            <w:tcW w:w="2268" w:type="dxa"/>
            <w:vAlign w:val="bottom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8E3D8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115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р.п.Тамала </w:t>
            </w:r>
            <w:r w:rsidRPr="009B4460">
              <w:rPr>
                <w:bCs/>
                <w:sz w:val="24"/>
                <w:szCs w:val="24"/>
              </w:rPr>
              <w:t>Тамалинского района</w:t>
            </w:r>
            <w:r w:rsidRPr="009B4460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75,0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8E3D8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116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Вишневский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21,0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8E3D83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117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Волче-Вражский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118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Ульяновский сельсовет Тамалинского района</w:t>
            </w:r>
          </w:p>
        </w:tc>
        <w:tc>
          <w:tcPr>
            <w:tcW w:w="2268" w:type="dxa"/>
            <w:vAlign w:val="bottom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b/>
                <w:sz w:val="24"/>
                <w:szCs w:val="24"/>
              </w:rPr>
            </w:pPr>
            <w:r w:rsidRPr="009B4460">
              <w:rPr>
                <w:b/>
                <w:bCs/>
                <w:sz w:val="24"/>
                <w:szCs w:val="24"/>
              </w:rPr>
              <w:t>Шемышейский район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119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р.п. Шемышейка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120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Армиевский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121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Каргалейский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122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Каржимантский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123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Колдаисский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124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Наскафтымский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40,5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125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Руссконоркинский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126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Синодский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10,5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127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Стародемкинский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128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Старозахаркинский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D51DF4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129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Старояксарский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6,0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6663" w:type="dxa"/>
          </w:tcPr>
          <w:p w:rsidR="00FE0147" w:rsidRPr="009B4460" w:rsidRDefault="00FE0147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Усть-Узинский сельсовет </w:t>
            </w:r>
            <w:r w:rsidRPr="009B4460">
              <w:rPr>
                <w:bCs/>
                <w:sz w:val="24"/>
                <w:szCs w:val="24"/>
              </w:rPr>
              <w:t>Шемышейского района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30,0       </w:t>
            </w:r>
          </w:p>
        </w:tc>
      </w:tr>
      <w:tr w:rsidR="00FE0147" w:rsidRPr="009B4460" w:rsidTr="00A91A21">
        <w:tc>
          <w:tcPr>
            <w:tcW w:w="675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FE0147" w:rsidRPr="009B4460" w:rsidRDefault="00FE0147" w:rsidP="00A91A21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B4460">
              <w:rPr>
                <w:b/>
                <w:sz w:val="24"/>
                <w:szCs w:val="24"/>
              </w:rPr>
              <w:t xml:space="preserve">6 981,1       </w:t>
            </w:r>
          </w:p>
        </w:tc>
      </w:tr>
    </w:tbl>
    <w:p w:rsidR="00EC2FCE" w:rsidRPr="004F19FA" w:rsidRDefault="00EC2FCE" w:rsidP="00EC2FCE">
      <w:pPr>
        <w:rPr>
          <w:sz w:val="24"/>
          <w:szCs w:val="24"/>
        </w:rPr>
      </w:pPr>
    </w:p>
    <w:p w:rsidR="00EC2FCE" w:rsidRPr="004F19FA" w:rsidRDefault="00EC2FCE" w:rsidP="00EC2FCE">
      <w:pPr>
        <w:widowControl/>
        <w:rPr>
          <w:sz w:val="24"/>
          <w:szCs w:val="24"/>
        </w:rPr>
      </w:pPr>
    </w:p>
    <w:p w:rsidR="004F19FA" w:rsidRDefault="004F19FA" w:rsidP="004F19FA">
      <w:pPr>
        <w:widowControl/>
        <w:jc w:val="center"/>
        <w:rPr>
          <w:sz w:val="24"/>
          <w:szCs w:val="24"/>
        </w:rPr>
        <w:sectPr w:rsidR="004F19FA" w:rsidSect="00E94370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</w:t>
      </w: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B4460" w:rsidRPr="009B4460" w:rsidTr="00A91A21">
        <w:trPr>
          <w:trHeight w:val="80"/>
        </w:trPr>
        <w:tc>
          <w:tcPr>
            <w:tcW w:w="4252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3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  <w:r w:rsidRPr="009B4460">
              <w:rPr>
                <w:sz w:val="24"/>
                <w:szCs w:val="24"/>
              </w:rPr>
              <w:t xml:space="preserve">от </w:t>
            </w:r>
            <w:r w:rsidR="00275F9A">
              <w:rPr>
                <w:sz w:val="24"/>
                <w:szCs w:val="24"/>
              </w:rPr>
              <w:t xml:space="preserve">27.12.2017 </w:t>
            </w:r>
            <w:r w:rsidRPr="009B4460">
              <w:rPr>
                <w:sz w:val="24"/>
                <w:szCs w:val="24"/>
              </w:rPr>
              <w:t xml:space="preserve"> № 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</w:tc>
      </w:tr>
      <w:tr w:rsidR="009B4460" w:rsidRPr="009B4460" w:rsidTr="00A91A21">
        <w:trPr>
          <w:trHeight w:val="80"/>
        </w:trPr>
        <w:tc>
          <w:tcPr>
            <w:tcW w:w="4252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4252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7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к Порядку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предоставления субсидий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бюджетам муниципальных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в рамках реализации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EC2FCE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4F19FA" w:rsidRPr="009B4460" w:rsidRDefault="004F19FA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О Б Ъ Е М Ы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субсидий из бюджета Пензенской области 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в рамках основного мероприятия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>Модернизация, строительство и капитальный ремонт систем теплоснабжения в  населенных пунктах Пензенской области</w:t>
      </w:r>
      <w:r w:rsidR="003A09E1" w:rsidRPr="009B4460">
        <w:rPr>
          <w:b/>
          <w:sz w:val="24"/>
          <w:szCs w:val="24"/>
        </w:rPr>
        <w:t>"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подпрограммы 1 в 2017 году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№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Размер субсидии,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тыс. руб.</w:t>
            </w:r>
          </w:p>
        </w:tc>
      </w:tr>
    </w:tbl>
    <w:p w:rsidR="00EC2FCE" w:rsidRPr="009B4460" w:rsidRDefault="00EC2FCE" w:rsidP="00EC2FCE">
      <w:pPr>
        <w:rPr>
          <w:sz w:val="4"/>
          <w:szCs w:val="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B4460" w:rsidRPr="009B4460" w:rsidTr="00A91A21">
        <w:trPr>
          <w:tblHeader/>
        </w:trPr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132,4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р.п. Колышлей Колышлейского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54,5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186,9</w:t>
            </w:r>
          </w:p>
        </w:tc>
      </w:tr>
    </w:tbl>
    <w:p w:rsidR="00EC2FCE" w:rsidRPr="004F19FA" w:rsidRDefault="00EC2FCE" w:rsidP="00EC2FCE">
      <w:pPr>
        <w:rPr>
          <w:sz w:val="24"/>
          <w:szCs w:val="24"/>
        </w:rPr>
      </w:pPr>
    </w:p>
    <w:p w:rsidR="00EC2FCE" w:rsidRPr="004F19FA" w:rsidRDefault="00EC2FCE" w:rsidP="00EC2FCE">
      <w:pPr>
        <w:widowControl/>
        <w:rPr>
          <w:sz w:val="24"/>
          <w:szCs w:val="24"/>
        </w:rPr>
      </w:pPr>
    </w:p>
    <w:p w:rsidR="004F19FA" w:rsidRDefault="004F19FA" w:rsidP="004F19FA">
      <w:pPr>
        <w:widowControl/>
        <w:jc w:val="center"/>
        <w:rPr>
          <w:sz w:val="24"/>
          <w:szCs w:val="24"/>
        </w:rPr>
        <w:sectPr w:rsidR="004F19FA" w:rsidSect="00E94370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</w:t>
      </w:r>
    </w:p>
    <w:tbl>
      <w:tblPr>
        <w:tblW w:w="4252" w:type="dxa"/>
        <w:tblInd w:w="5637" w:type="dxa"/>
        <w:tblLook w:val="01E0" w:firstRow="1" w:lastRow="1" w:firstColumn="1" w:lastColumn="1" w:noHBand="0" w:noVBand="0"/>
      </w:tblPr>
      <w:tblGrid>
        <w:gridCol w:w="4252"/>
      </w:tblGrid>
      <w:tr w:rsidR="009B4460" w:rsidRPr="009B4460" w:rsidTr="00A91A21">
        <w:trPr>
          <w:trHeight w:val="80"/>
        </w:trPr>
        <w:tc>
          <w:tcPr>
            <w:tcW w:w="4252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4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 № </w:t>
            </w:r>
            <w:r w:rsidR="00275F9A">
              <w:rPr>
                <w:sz w:val="24"/>
                <w:szCs w:val="24"/>
              </w:rPr>
              <w:t>639-пП</w:t>
            </w:r>
          </w:p>
        </w:tc>
      </w:tr>
      <w:tr w:rsidR="009B4460" w:rsidRPr="009B4460" w:rsidTr="00A91A21">
        <w:trPr>
          <w:trHeight w:val="80"/>
        </w:trPr>
        <w:tc>
          <w:tcPr>
            <w:tcW w:w="4252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B4460" w:rsidRPr="009B4460" w:rsidTr="00A91A21">
        <w:tc>
          <w:tcPr>
            <w:tcW w:w="4252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8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к Порядку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предоставления субсидий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бюджетам муниципальных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в рамках реализации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О Б Ъ Е М Ы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субсидий из бюджета Пензенской области 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бюджетам муниципальных образований Пензенской области 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в рамках основного мероприятия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>Водоотведение</w:t>
      </w:r>
      <w:r w:rsidR="003A09E1" w:rsidRPr="009B4460">
        <w:rPr>
          <w:b/>
          <w:sz w:val="24"/>
          <w:szCs w:val="24"/>
        </w:rPr>
        <w:t>"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подпрограммы 1 в 2017 году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№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п/п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Размер субсидии,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тыс. руб.</w:t>
            </w:r>
          </w:p>
        </w:tc>
      </w:tr>
      <w:tr w:rsidR="009B4460" w:rsidRPr="009B4460" w:rsidTr="00A91A21">
        <w:trPr>
          <w:tblHeader/>
        </w:trPr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Белинский Белинского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2 949,8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53,4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  <w:tc>
          <w:tcPr>
            <w:tcW w:w="6690" w:type="dxa"/>
            <w:vAlign w:val="center"/>
          </w:tcPr>
          <w:p w:rsidR="00EC2FCE" w:rsidRPr="009B4460" w:rsidRDefault="00EC2FCE" w:rsidP="00A91A21">
            <w:pPr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г. Нижний Ломов</w:t>
            </w:r>
            <w:r w:rsidR="005C0920">
              <w:rPr>
                <w:sz w:val="24"/>
                <w:szCs w:val="24"/>
              </w:rPr>
              <w:t xml:space="preserve"> Нижнеломовского района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239,4</w:t>
            </w:r>
          </w:p>
        </w:tc>
      </w:tr>
      <w:tr w:rsidR="009B4460" w:rsidRPr="009B4460" w:rsidTr="00A91A21">
        <w:tc>
          <w:tcPr>
            <w:tcW w:w="671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B4460">
              <w:rPr>
                <w:b/>
                <w:sz w:val="24"/>
                <w:szCs w:val="24"/>
              </w:rPr>
              <w:t>3 242,6</w:t>
            </w:r>
          </w:p>
        </w:tc>
      </w:tr>
    </w:tbl>
    <w:p w:rsidR="00EC2FCE" w:rsidRPr="005E14B8" w:rsidRDefault="00EC2FCE" w:rsidP="00EC2FCE">
      <w:pPr>
        <w:rPr>
          <w:sz w:val="24"/>
          <w:szCs w:val="24"/>
        </w:rPr>
      </w:pPr>
    </w:p>
    <w:p w:rsidR="00EC2FCE" w:rsidRPr="005E14B8" w:rsidRDefault="00EC2FCE" w:rsidP="00EC2FCE">
      <w:pPr>
        <w:rPr>
          <w:sz w:val="24"/>
          <w:szCs w:val="24"/>
        </w:rPr>
      </w:pPr>
    </w:p>
    <w:p w:rsidR="00EC2FCE" w:rsidRPr="005E14B8" w:rsidRDefault="005E14B8" w:rsidP="005E14B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EC2FCE" w:rsidRPr="005E14B8" w:rsidRDefault="00EC2FCE" w:rsidP="00EC2FCE">
      <w:pPr>
        <w:widowControl/>
        <w:rPr>
          <w:sz w:val="24"/>
          <w:szCs w:val="24"/>
        </w:rPr>
      </w:pPr>
    </w:p>
    <w:p w:rsidR="00EC2FCE" w:rsidRPr="009B4460" w:rsidRDefault="00EC2FCE" w:rsidP="00EC2FCE">
      <w:pPr>
        <w:widowControl/>
        <w:rPr>
          <w:sz w:val="28"/>
        </w:rPr>
      </w:pPr>
    </w:p>
    <w:p w:rsidR="00EC2FCE" w:rsidRPr="009B4460" w:rsidRDefault="00EC2FCE" w:rsidP="00EC2FCE">
      <w:pPr>
        <w:widowControl/>
        <w:rPr>
          <w:sz w:val="28"/>
        </w:rPr>
      </w:pPr>
    </w:p>
    <w:p w:rsidR="00EC2FCE" w:rsidRPr="009B4460" w:rsidRDefault="00EC2FCE">
      <w:pPr>
        <w:widowControl/>
        <w:rPr>
          <w:sz w:val="28"/>
        </w:rPr>
        <w:sectPr w:rsidR="00EC2FCE" w:rsidRPr="009B4460" w:rsidSect="00E94370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tblpX="10770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110"/>
      </w:tblGrid>
      <w:tr w:rsidR="009B4460" w:rsidRPr="009B4460" w:rsidTr="005E14B8">
        <w:trPr>
          <w:trHeight w:val="767"/>
        </w:trPr>
        <w:tc>
          <w:tcPr>
            <w:tcW w:w="4110" w:type="dxa"/>
          </w:tcPr>
          <w:p w:rsidR="00EC2FCE" w:rsidRPr="009B4460" w:rsidRDefault="00EC2FCE" w:rsidP="005E14B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5</w:t>
            </w:r>
          </w:p>
          <w:p w:rsidR="00EC2FCE" w:rsidRPr="009B4460" w:rsidRDefault="00EC2FCE" w:rsidP="005E14B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5E14B8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 </w:t>
            </w:r>
            <w:r w:rsidR="005E14B8">
              <w:rPr>
                <w:sz w:val="24"/>
                <w:szCs w:val="24"/>
              </w:rPr>
              <w:t xml:space="preserve"> 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  № 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</w:tc>
      </w:tr>
      <w:tr w:rsidR="009B4460" w:rsidRPr="009B4460" w:rsidTr="005E14B8">
        <w:trPr>
          <w:trHeight w:val="75"/>
        </w:trPr>
        <w:tc>
          <w:tcPr>
            <w:tcW w:w="4110" w:type="dxa"/>
          </w:tcPr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B4460" w:rsidRPr="009B4460" w:rsidTr="005E14B8">
        <w:trPr>
          <w:trHeight w:val="2163"/>
        </w:trPr>
        <w:tc>
          <w:tcPr>
            <w:tcW w:w="4110" w:type="dxa"/>
          </w:tcPr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9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к Порядку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предоставления субсидий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бюджетам муниципальных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в рамках реализации</w:t>
            </w:r>
          </w:p>
          <w:p w:rsidR="00EC2FCE" w:rsidRPr="009B4460" w:rsidRDefault="00EC2FCE" w:rsidP="005E14B8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подпрограммы 1 в 2017 году</w:t>
            </w:r>
          </w:p>
        </w:tc>
      </w:tr>
    </w:tbl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br w:type="textWrapping" w:clear="all"/>
      </w:r>
    </w:p>
    <w:p w:rsidR="00EC2FCE" w:rsidRPr="009B4460" w:rsidRDefault="005E14B8" w:rsidP="00EC2FCE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9B4460">
        <w:rPr>
          <w:b/>
          <w:bCs/>
          <w:sz w:val="24"/>
          <w:szCs w:val="24"/>
          <w:lang w:eastAsia="en-US"/>
        </w:rPr>
        <w:t>РАСПРЕДЕЛЕНИЕ СУБСИДИЙ</w:t>
      </w: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9B4460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 в 2017 году</w:t>
      </w:r>
    </w:p>
    <w:p w:rsidR="00EC2FCE" w:rsidRPr="009B4460" w:rsidRDefault="00EC2FCE" w:rsidP="00EC2FCE">
      <w:pPr>
        <w:tabs>
          <w:tab w:val="left" w:pos="7155"/>
        </w:tabs>
        <w:rPr>
          <w:lang w:eastAsia="en-US"/>
        </w:rPr>
      </w:pPr>
    </w:p>
    <w:p w:rsidR="00EC2FCE" w:rsidRPr="009B4460" w:rsidRDefault="00EC2FCE" w:rsidP="00EC2FCE">
      <w:pPr>
        <w:tabs>
          <w:tab w:val="left" w:pos="7155"/>
        </w:tabs>
        <w:rPr>
          <w:lang w:eastAsia="en-US"/>
        </w:rPr>
      </w:pPr>
    </w:p>
    <w:tbl>
      <w:tblPr>
        <w:tblStyle w:val="1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992"/>
        <w:gridCol w:w="596"/>
        <w:gridCol w:w="2068"/>
        <w:gridCol w:w="1843"/>
        <w:gridCol w:w="1418"/>
      </w:tblGrid>
      <w:tr w:rsidR="009B4460" w:rsidRPr="009B4460" w:rsidTr="00A91A21">
        <w:trPr>
          <w:trHeight w:val="279"/>
        </w:trPr>
        <w:tc>
          <w:tcPr>
            <w:tcW w:w="7003" w:type="dxa"/>
            <w:gridSpan w:val="4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8449" w:type="dxa"/>
            <w:gridSpan w:val="8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Управление жилищно-коммунального хозяйства и гражданской защиты населения  Пензенской области</w:t>
            </w:r>
          </w:p>
        </w:tc>
      </w:tr>
      <w:tr w:rsidR="009B4460" w:rsidRPr="009B4460" w:rsidTr="00A91A21">
        <w:tc>
          <w:tcPr>
            <w:tcW w:w="709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№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п/п</w:t>
            </w:r>
          </w:p>
        </w:tc>
        <w:tc>
          <w:tcPr>
            <w:tcW w:w="1590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Ответственный исполнитель, соисполнитель, подпрограммы</w:t>
            </w:r>
          </w:p>
        </w:tc>
        <w:tc>
          <w:tcPr>
            <w:tcW w:w="2720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120" w:type="dxa"/>
            <w:gridSpan w:val="5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 xml:space="preserve">Объем субсидий из бюджета Пензенской области, 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тыс. рублей</w:t>
            </w:r>
          </w:p>
        </w:tc>
      </w:tr>
      <w:tr w:rsidR="009B4460" w:rsidRPr="009B4460" w:rsidTr="00A91A21">
        <w:tc>
          <w:tcPr>
            <w:tcW w:w="709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ind w:left="-23" w:right="-79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Рз</w:t>
            </w:r>
          </w:p>
        </w:tc>
        <w:tc>
          <w:tcPr>
            <w:tcW w:w="426" w:type="dxa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ind w:left="-138" w:right="-77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Пр</w:t>
            </w:r>
          </w:p>
        </w:tc>
        <w:tc>
          <w:tcPr>
            <w:tcW w:w="992" w:type="dxa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  <w:tc>
          <w:tcPr>
            <w:tcW w:w="1418" w:type="dxa"/>
            <w:vMerge/>
            <w:hideMark/>
          </w:tcPr>
          <w:p w:rsidR="00EC2FCE" w:rsidRPr="009B4460" w:rsidRDefault="00EC2FCE" w:rsidP="00A91A21">
            <w:pPr>
              <w:widowControl/>
              <w:rPr>
                <w:lang w:eastAsia="en-US"/>
              </w:rPr>
            </w:pPr>
          </w:p>
        </w:tc>
      </w:tr>
    </w:tbl>
    <w:p w:rsidR="00EC2FCE" w:rsidRPr="009B4460" w:rsidRDefault="00EC2FCE" w:rsidP="00EC2FCE">
      <w:pPr>
        <w:rPr>
          <w:sz w:val="4"/>
          <w:szCs w:val="4"/>
        </w:rPr>
      </w:pPr>
    </w:p>
    <w:tbl>
      <w:tblPr>
        <w:tblStyle w:val="11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81"/>
        <w:gridCol w:w="425"/>
        <w:gridCol w:w="426"/>
        <w:gridCol w:w="992"/>
        <w:gridCol w:w="596"/>
        <w:gridCol w:w="2066"/>
        <w:gridCol w:w="1842"/>
        <w:gridCol w:w="1419"/>
      </w:tblGrid>
      <w:tr w:rsidR="009B4460" w:rsidRPr="009B4460" w:rsidTr="00AA56E0">
        <w:trPr>
          <w:tblHeader/>
        </w:trPr>
        <w:tc>
          <w:tcPr>
            <w:tcW w:w="710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</w:t>
            </w:r>
          </w:p>
        </w:tc>
        <w:tc>
          <w:tcPr>
            <w:tcW w:w="1591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</w:t>
            </w:r>
          </w:p>
        </w:tc>
        <w:tc>
          <w:tcPr>
            <w:tcW w:w="1984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</w:t>
            </w:r>
          </w:p>
        </w:tc>
        <w:tc>
          <w:tcPr>
            <w:tcW w:w="2720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</w:t>
            </w:r>
          </w:p>
        </w:tc>
        <w:tc>
          <w:tcPr>
            <w:tcW w:w="681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</w:t>
            </w:r>
          </w:p>
        </w:tc>
        <w:tc>
          <w:tcPr>
            <w:tcW w:w="425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</w:t>
            </w:r>
          </w:p>
        </w:tc>
        <w:tc>
          <w:tcPr>
            <w:tcW w:w="42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</w:t>
            </w:r>
          </w:p>
        </w:tc>
        <w:tc>
          <w:tcPr>
            <w:tcW w:w="99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</w:t>
            </w:r>
          </w:p>
        </w:tc>
        <w:tc>
          <w:tcPr>
            <w:tcW w:w="59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9</w:t>
            </w: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10</w:t>
            </w:r>
          </w:p>
        </w:tc>
        <w:tc>
          <w:tcPr>
            <w:tcW w:w="184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11</w:t>
            </w:r>
          </w:p>
        </w:tc>
        <w:tc>
          <w:tcPr>
            <w:tcW w:w="1419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12</w:t>
            </w:r>
          </w:p>
        </w:tc>
      </w:tr>
      <w:tr w:rsidR="009B4460" w:rsidRPr="009B4460" w:rsidTr="00AA56E0">
        <w:tc>
          <w:tcPr>
            <w:tcW w:w="710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</w:t>
            </w:r>
          </w:p>
        </w:tc>
        <w:tc>
          <w:tcPr>
            <w:tcW w:w="1591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Комплексная программа модернизации и реформирования жилищно-коммунального хозяйства Пензенской области</w:t>
            </w:r>
            <w:r w:rsidRPr="009B4460">
              <w:rPr>
                <w:lang w:eastAsia="en-US"/>
              </w:rPr>
              <w:t>"</w:t>
            </w:r>
          </w:p>
        </w:tc>
        <w:tc>
          <w:tcPr>
            <w:tcW w:w="681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42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99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1510000000</w:t>
            </w:r>
          </w:p>
        </w:tc>
        <w:tc>
          <w:tcPr>
            <w:tcW w:w="59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46 888,5</w:t>
            </w:r>
          </w:p>
        </w:tc>
      </w:tr>
      <w:tr w:rsidR="009B4460" w:rsidRPr="009B4460" w:rsidTr="00AA56E0">
        <w:tc>
          <w:tcPr>
            <w:tcW w:w="710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1.1.</w:t>
            </w:r>
          </w:p>
        </w:tc>
        <w:tc>
          <w:tcPr>
            <w:tcW w:w="159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Основное мероприятие</w:t>
            </w:r>
          </w:p>
        </w:tc>
        <w:tc>
          <w:tcPr>
            <w:tcW w:w="1984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Водоотведение</w:t>
            </w:r>
            <w:r w:rsidRPr="009B4460">
              <w:rPr>
                <w:lang w:eastAsia="en-US"/>
              </w:rPr>
              <w:t>"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3 242,6</w:t>
            </w:r>
          </w:p>
        </w:tc>
      </w:tr>
      <w:tr w:rsidR="009B4460" w:rsidRPr="009B4460" w:rsidTr="00AA56E0">
        <w:tc>
          <w:tcPr>
            <w:tcW w:w="710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1.1.1.</w:t>
            </w:r>
          </w:p>
        </w:tc>
        <w:tc>
          <w:tcPr>
            <w:tcW w:w="1591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Мероприятие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 w:val="restart"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Капитальный ремонт и ремонт сетей и сооружений водоотведения в населенных пунктах Пензенской области</w:t>
            </w:r>
            <w:r w:rsidRPr="009B4460">
              <w:rPr>
                <w:lang w:eastAsia="en-US"/>
              </w:rPr>
              <w:t>"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02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520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3 242,6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shd w:val="clear" w:color="auto" w:fill="auto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г. Белинский Белинского района</w:t>
            </w:r>
          </w:p>
        </w:tc>
        <w:tc>
          <w:tcPr>
            <w:tcW w:w="1842" w:type="dxa"/>
            <w:shd w:val="clear" w:color="auto" w:fill="auto"/>
          </w:tcPr>
          <w:p w:rsidR="00EC2FCE" w:rsidRPr="009B4460" w:rsidRDefault="00EC2FCE" w:rsidP="00AA56E0">
            <w:pPr>
              <w:widowControl/>
              <w:spacing w:after="20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канализационной сети</w:t>
            </w:r>
          </w:p>
        </w:tc>
        <w:tc>
          <w:tcPr>
            <w:tcW w:w="1419" w:type="dxa"/>
            <w:shd w:val="clear" w:color="auto" w:fill="auto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2949,8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after="20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канализационной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53,4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г. Нижний Ломов 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канализационной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239,4</w:t>
            </w:r>
          </w:p>
        </w:tc>
      </w:tr>
      <w:tr w:rsidR="009B4460" w:rsidRPr="009B4460" w:rsidTr="00AA56E0">
        <w:tc>
          <w:tcPr>
            <w:tcW w:w="710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1.2.</w:t>
            </w:r>
          </w:p>
        </w:tc>
        <w:tc>
          <w:tcPr>
            <w:tcW w:w="159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Основное мероприятие</w:t>
            </w:r>
          </w:p>
        </w:tc>
        <w:tc>
          <w:tcPr>
            <w:tcW w:w="1984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  <w:r w:rsidRPr="009B4460">
              <w:rPr>
                <w:lang w:eastAsia="en-US"/>
              </w:rPr>
              <w:t>"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1510200000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186,9</w:t>
            </w:r>
          </w:p>
        </w:tc>
      </w:tr>
      <w:tr w:rsidR="009B4460" w:rsidRPr="009B4460" w:rsidTr="00AA56E0">
        <w:tc>
          <w:tcPr>
            <w:tcW w:w="710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1.2.1.</w:t>
            </w:r>
          </w:p>
        </w:tc>
        <w:tc>
          <w:tcPr>
            <w:tcW w:w="1591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Мероприятие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 w:val="restart"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Перевод квартир на индивидуальное поквартирное отопление</w:t>
            </w:r>
            <w:r w:rsidRPr="009B4460">
              <w:rPr>
                <w:lang w:eastAsia="en-US"/>
              </w:rPr>
              <w:t>"</w:t>
            </w: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02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1510271430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520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186,9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г. Пенза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132,4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Колышлей 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Перевод квартир на индивидуальное отопление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54,5</w:t>
            </w:r>
          </w:p>
        </w:tc>
      </w:tr>
      <w:tr w:rsidR="009B4460" w:rsidRPr="009B4460" w:rsidTr="00AA56E0">
        <w:tc>
          <w:tcPr>
            <w:tcW w:w="710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1.3.</w:t>
            </w:r>
          </w:p>
        </w:tc>
        <w:tc>
          <w:tcPr>
            <w:tcW w:w="159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Основное мероприятие</w:t>
            </w:r>
          </w:p>
        </w:tc>
        <w:tc>
          <w:tcPr>
            <w:tcW w:w="1984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Чистая вода</w:t>
            </w:r>
            <w:r w:rsidRPr="009B4460">
              <w:rPr>
                <w:lang w:eastAsia="en-US"/>
              </w:rPr>
              <w:t>"</w:t>
            </w: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36 477,9</w:t>
            </w:r>
          </w:p>
        </w:tc>
      </w:tr>
      <w:tr w:rsidR="009B4460" w:rsidRPr="009B4460" w:rsidTr="00AA56E0">
        <w:trPr>
          <w:trHeight w:val="551"/>
        </w:trPr>
        <w:tc>
          <w:tcPr>
            <w:tcW w:w="710" w:type="dxa"/>
            <w:vMerge w:val="restart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1.3.1.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Pr="009B4460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591" w:type="dxa"/>
            <w:vMerge w:val="restart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Мероприятие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817D05" w:rsidRPr="009B4460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 w:val="restart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Pr="009B4460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Pr="009B4460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720" w:type="dxa"/>
            <w:vMerge w:val="restart"/>
            <w:hideMark/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  <w:r w:rsidRPr="009B4460">
              <w:lastRenderedPageBreak/>
              <w:t>"</w:t>
            </w:r>
            <w:r w:rsidR="00EC2FCE" w:rsidRPr="009B4460">
              <w:t>Капитальный ремонт и ремонт сетей и сооружений водоснабжения в населенных пунктах Пензенской области</w:t>
            </w:r>
            <w:r w:rsidRPr="009B4460">
              <w:t>"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BE5CC6" w:rsidRDefault="00BE5CC6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  <w:p w:rsidR="00817D05" w:rsidRPr="009B4460" w:rsidRDefault="00817D05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681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840</w:t>
            </w:r>
          </w:p>
        </w:tc>
        <w:tc>
          <w:tcPr>
            <w:tcW w:w="425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05</w:t>
            </w:r>
          </w:p>
        </w:tc>
        <w:tc>
          <w:tcPr>
            <w:tcW w:w="42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02</w:t>
            </w:r>
          </w:p>
        </w:tc>
        <w:tc>
          <w:tcPr>
            <w:tcW w:w="99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1510371350</w:t>
            </w:r>
          </w:p>
        </w:tc>
        <w:tc>
          <w:tcPr>
            <w:tcW w:w="59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520</w:t>
            </w: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24 741,9</w:t>
            </w:r>
          </w:p>
        </w:tc>
      </w:tr>
      <w:tr w:rsidR="009B4460" w:rsidRPr="009B4460" w:rsidTr="00AA56E0">
        <w:trPr>
          <w:trHeight w:val="551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shd w:val="clear" w:color="auto" w:fill="auto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г. Кузнецк</w:t>
            </w:r>
          </w:p>
        </w:tc>
        <w:tc>
          <w:tcPr>
            <w:tcW w:w="1842" w:type="dxa"/>
            <w:shd w:val="clear" w:color="auto" w:fill="auto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водопроводной сети</w:t>
            </w:r>
          </w:p>
        </w:tc>
        <w:tc>
          <w:tcPr>
            <w:tcW w:w="1419" w:type="dxa"/>
            <w:shd w:val="clear" w:color="auto" w:fill="auto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9B4460">
              <w:rPr>
                <w:rFonts w:eastAsiaTheme="minorHAnsi"/>
                <w:lang w:eastAsia="en-US"/>
              </w:rPr>
              <w:t>107,1</w:t>
            </w:r>
          </w:p>
        </w:tc>
      </w:tr>
      <w:tr w:rsidR="009B4460" w:rsidRPr="009B4460" w:rsidTr="00AA56E0">
        <w:trPr>
          <w:trHeight w:val="653"/>
        </w:trPr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Знаменский сельсовет Башмаковского района</w:t>
            </w:r>
          </w:p>
        </w:tc>
        <w:tc>
          <w:tcPr>
            <w:tcW w:w="1842" w:type="dxa"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9B4460">
              <w:rPr>
                <w:rFonts w:eastAsiaTheme="minorHAnsi"/>
                <w:lang w:eastAsia="en-US"/>
              </w:rPr>
              <w:t>60,9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</w:tr>
      <w:tr w:rsidR="009B4460" w:rsidRPr="009B4460" w:rsidTr="00AA56E0">
        <w:trPr>
          <w:trHeight w:val="710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Кандиевский сельсовет 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9B4460">
              <w:rPr>
                <w:rFonts w:eastAsiaTheme="minorHAnsi"/>
                <w:lang w:eastAsia="en-US"/>
              </w:rPr>
              <w:t>165,3</w:t>
            </w:r>
          </w:p>
        </w:tc>
      </w:tr>
      <w:tr w:rsidR="009B4460" w:rsidRPr="009B4460" w:rsidTr="00AA56E0">
        <w:trPr>
          <w:trHeight w:val="65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Шереметьевский сельсовет 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 и каптажа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270,6</w:t>
            </w:r>
          </w:p>
        </w:tc>
      </w:tr>
      <w:tr w:rsidR="009B4460" w:rsidRPr="009B4460" w:rsidTr="00AA56E0">
        <w:trPr>
          <w:trHeight w:val="65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Беково Бековского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скважины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358,2</w:t>
            </w:r>
          </w:p>
        </w:tc>
      </w:tr>
      <w:tr w:rsidR="009B4460" w:rsidRPr="009B4460" w:rsidTr="00AA56E0">
        <w:trPr>
          <w:trHeight w:val="65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Беково Бековского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139,5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Бессоновский сельсовет Бессоновского района</w:t>
            </w:r>
          </w:p>
        </w:tc>
        <w:tc>
          <w:tcPr>
            <w:tcW w:w="1842" w:type="dxa"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1686,0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резервуара чистой воды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708,0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Бессоновский сельсовет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артскважины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389,0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107,1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t>Грабовский сельсовет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</w:t>
            </w:r>
            <w:r w:rsidR="00817D05">
              <w:rPr>
                <w:lang w:eastAsia="en-US"/>
              </w:rPr>
              <w:t>-</w:t>
            </w:r>
            <w:r w:rsidRPr="009B4460">
              <w:rPr>
                <w:lang w:eastAsia="en-US"/>
              </w:rPr>
              <w:t>водной сети и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599,7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Проказнинский сельсовет 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324,8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Проказнинский сельсовет  Бессоновского района</w:t>
            </w:r>
          </w:p>
          <w:p w:rsidR="00EC2FCE" w:rsidRPr="009B4460" w:rsidRDefault="00EC2FCE" w:rsidP="00AA56E0">
            <w:pPr>
              <w:jc w:val="center"/>
            </w:pP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492,4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t>Сосновский сельсовет 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двух водонапорных башен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399,0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Татаро-Лакинский сельсовет Вадинского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111,0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г. Городище 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463,8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t>г. Сурск 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3809,6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Среднеелюзанский сельсовет 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199,8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Турдакский сельсовет 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двух зон санитарной охраны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131,7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Владыкинский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двух скважин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109,2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Головинщинский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197,7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Головинщинский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двух скважин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76,5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Междуреченский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</w:t>
            </w:r>
          </w:p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246,6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69,6</w:t>
            </w:r>
          </w:p>
        </w:tc>
      </w:tr>
      <w:tr w:rsidR="009B4460" w:rsidRPr="009B4460" w:rsidTr="00AA56E0">
        <w:trPr>
          <w:trHeight w:val="327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Первомайский сельсовет 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скважины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59,1</w:t>
            </w:r>
          </w:p>
        </w:tc>
      </w:tr>
      <w:tr w:rsidR="009B4460" w:rsidRPr="009B4460" w:rsidTr="00AA56E0">
        <w:trPr>
          <w:trHeight w:val="327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Пестровский сельсовет 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Установка ЧРП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12,9</w:t>
            </w:r>
          </w:p>
        </w:tc>
      </w:tr>
      <w:tr w:rsidR="009B4460" w:rsidRPr="009B4460" w:rsidTr="00AA56E0">
        <w:trPr>
          <w:trHeight w:val="327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Телегинский сельсовет 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</w:t>
            </w:r>
          </w:p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скважины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516,8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каптажа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276,0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Комаровский сельсовет 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t>179,7</w:t>
            </w:r>
          </w:p>
        </w:tc>
      </w:tr>
      <w:tr w:rsidR="009B4460" w:rsidRPr="009B4460" w:rsidTr="00AA56E0">
        <w:trPr>
          <w:trHeight w:val="73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Посельский  сельсовет 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42,9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Тарлаковский  сельсовет 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51,0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Чибирлейский сельсовет 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каптажа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81,0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</w:pPr>
            <w:r w:rsidRPr="009B4460">
              <w:t>Яснополянский сельсовет 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spacing w:line="228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285,9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Лунино Лунинского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63,3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  <w:hideMark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Малосердобинский сельсовет Малосердобинского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135,0</w:t>
            </w:r>
          </w:p>
        </w:tc>
      </w:tr>
      <w:tr w:rsidR="009B4460" w:rsidRPr="009B4460" w:rsidTr="00AA56E0">
        <w:trPr>
          <w:trHeight w:val="20"/>
        </w:trPr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Майский сельсовет Малосердобинского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78,4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hideMark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9B4460">
              <w:t>Засечный сельсовет 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155,7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9B4460">
              <w:t>Чернозерский сельсовет 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widowControl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349,2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  <w:hideMark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9B4460">
              <w:t>Наровчатский сельсовет Наровчатского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105,0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</w:pPr>
            <w:r w:rsidRPr="009B4460">
              <w:t>Орловский сельсовет Наровчатского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rPr>
                <w:lang w:eastAsia="en-US"/>
              </w:rPr>
              <w:t>Капитальный 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243,0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t>Илим-Горский сельсовет Неверкинского района</w:t>
            </w:r>
          </w:p>
          <w:p w:rsidR="00EC2FCE" w:rsidRPr="009B4460" w:rsidRDefault="00EC2FCE" w:rsidP="00817D05">
            <w:pPr>
              <w:spacing w:line="233" w:lineRule="auto"/>
              <w:jc w:val="center"/>
            </w:pP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башни, водопроводной сети и каптажа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420,4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t>Неверкинский сельсовет Неверкинского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t>Ремонт водопроводной сети и каптажей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152,1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033531">
            <w:pPr>
              <w:spacing w:line="233" w:lineRule="auto"/>
              <w:jc w:val="center"/>
            </w:pPr>
            <w:r w:rsidRPr="009B4460">
              <w:t xml:space="preserve">г. Нижний </w:t>
            </w:r>
            <w:r w:rsidR="00033531">
              <w:t>Л</w:t>
            </w:r>
            <w:r w:rsidRPr="009B4460">
              <w:t>омов  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1128,0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t>Верхнеломовский сельсовет 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817D05">
            <w:pPr>
              <w:spacing w:line="233" w:lineRule="auto"/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817D0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329,7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033531">
            <w:pPr>
              <w:jc w:val="center"/>
            </w:pPr>
            <w:r w:rsidRPr="009B4460">
              <w:t>Голиц</w:t>
            </w:r>
            <w:r w:rsidR="00033531">
              <w:t>ы</w:t>
            </w:r>
            <w:r w:rsidRPr="009B4460">
              <w:t>нский сельсовет 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Капремонт водопроводных сетей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130,5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Новопятинский сельсовет 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355,8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г. Никольск 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753,9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Нижнешкафтинский сельсовет 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59,4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Нижнешкафтинский сельсовет 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скважины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38,1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Воскресеновский сельсовет  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131,7</w:t>
            </w:r>
          </w:p>
        </w:tc>
      </w:tr>
      <w:tr w:rsidR="009B4460" w:rsidRPr="009B4460" w:rsidTr="00AA56E0">
        <w:trPr>
          <w:trHeight w:val="72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Засечный сельсовет  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 и четырех скважин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637,2</w:t>
            </w:r>
          </w:p>
        </w:tc>
      </w:tr>
      <w:tr w:rsidR="009B4460" w:rsidRPr="009B4460" w:rsidTr="00AA56E0">
        <w:trPr>
          <w:trHeight w:val="72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Кондольский сельсовет  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Капремонт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304,2</w:t>
            </w:r>
          </w:p>
        </w:tc>
      </w:tr>
      <w:tr w:rsidR="009B4460" w:rsidRPr="009B4460" w:rsidTr="00AA56E0">
        <w:trPr>
          <w:trHeight w:val="723"/>
        </w:trPr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Мичуринский сельсовет  Пензенского района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75,0</w:t>
            </w:r>
          </w:p>
        </w:tc>
      </w:tr>
      <w:tr w:rsidR="009B4460" w:rsidRPr="009B4460" w:rsidTr="00AA56E0">
        <w:trPr>
          <w:trHeight w:val="72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Саловский сельсовет  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151,2</w:t>
            </w:r>
          </w:p>
        </w:tc>
      </w:tr>
      <w:tr w:rsidR="009B4460" w:rsidRPr="009B4460" w:rsidTr="00AA56E0">
        <w:trPr>
          <w:trHeight w:val="723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г. Сердобск Сердобского района</w:t>
            </w:r>
          </w:p>
        </w:tc>
        <w:tc>
          <w:tcPr>
            <w:tcW w:w="1842" w:type="dxa"/>
          </w:tcPr>
          <w:p w:rsidR="00EC2FCE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Аварийно-восстановитель</w:t>
            </w:r>
            <w:r w:rsidR="00A72C3B">
              <w:rPr>
                <w:lang w:eastAsia="en-US"/>
              </w:rPr>
              <w:t>-</w:t>
            </w:r>
            <w:r w:rsidRPr="009B4460">
              <w:rPr>
                <w:lang w:eastAsia="en-US"/>
              </w:rPr>
              <w:t>ный ремонт на водозаборе</w:t>
            </w:r>
          </w:p>
          <w:p w:rsidR="00817D05" w:rsidRPr="009B4460" w:rsidRDefault="00817D05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4 234,6</w:t>
            </w:r>
          </w:p>
        </w:tc>
      </w:tr>
      <w:tr w:rsidR="009B4460" w:rsidRPr="009B4460" w:rsidTr="00AA56E0">
        <w:tc>
          <w:tcPr>
            <w:tcW w:w="71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Кировский сельсовет 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425,1</w:t>
            </w:r>
          </w:p>
        </w:tc>
      </w:tr>
      <w:tr w:rsidR="009B4460" w:rsidRPr="009B4460" w:rsidTr="00AA56E0"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Сосновоборск  Сосновоборского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55,8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  <w:tcBorders>
              <w:bottom w:val="nil"/>
            </w:tcBorders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tcBorders>
              <w:bottom w:val="nil"/>
            </w:tcBorders>
            <w:hideMark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Веденяпинский сельсовет Спасского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205,8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р.п. Тамала Тамалинского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214,2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BE5CC6" w:rsidP="00AA56E0">
            <w:pPr>
              <w:widowControl/>
              <w:autoSpaceDE w:val="0"/>
              <w:autoSpaceDN w:val="0"/>
              <w:adjustRightInd w:val="0"/>
              <w:jc w:val="center"/>
            </w:pPr>
            <w:r>
              <w:t>р</w:t>
            </w:r>
            <w:r w:rsidR="00EC2FCE" w:rsidRPr="009B4460">
              <w:t>.п. Шемышейка 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</w:t>
            </w:r>
          </w:p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287,7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Колдаисский сельсовет 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</w:t>
            </w:r>
          </w:p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265,5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nil"/>
              <w:bottom w:val="nil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Руссконоркинский сельсовет 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Капитальный</w:t>
            </w:r>
          </w:p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ремонт водонапорной башни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149,1</w:t>
            </w:r>
          </w:p>
        </w:tc>
      </w:tr>
      <w:tr w:rsidR="009B4460" w:rsidRPr="009B4460" w:rsidTr="00BE5CC6">
        <w:trPr>
          <w:trHeight w:val="465"/>
        </w:trPr>
        <w:tc>
          <w:tcPr>
            <w:tcW w:w="710" w:type="dxa"/>
            <w:tcBorders>
              <w:top w:val="nil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nil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</w:pPr>
            <w:r w:rsidRPr="009B4460">
              <w:t>Старозахаркинский сельсовет 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rPr>
                <w:lang w:eastAsia="en-US"/>
              </w:rPr>
              <w:t>Капитальный ремонт водопроводной сети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378,9</w:t>
            </w:r>
          </w:p>
        </w:tc>
      </w:tr>
      <w:tr w:rsidR="009B4460" w:rsidRPr="009B4460" w:rsidTr="00BE5CC6">
        <w:trPr>
          <w:trHeight w:val="46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1.3.2.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 w:val="restart"/>
            <w:tcBorders>
              <w:top w:val="single" w:sz="4" w:space="0" w:color="auto"/>
            </w:tcBorders>
          </w:tcPr>
          <w:p w:rsidR="00EC2FCE" w:rsidRPr="009B4460" w:rsidRDefault="003A09E1" w:rsidP="00AA56E0">
            <w:pPr>
              <w:widowControl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Строительство и реконструкция сетей и сооружений водоснабжения в населенных пунктах Пензенской области</w:t>
            </w:r>
            <w:r w:rsidRPr="009B4460">
              <w:rPr>
                <w:lang w:eastAsia="en-US"/>
              </w:rPr>
              <w:t>"</w:t>
            </w: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02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520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11 736,0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г. Пенза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Строительство магистральной водопроводной сети до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п. Лесной</w:t>
            </w:r>
          </w:p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в  г. Пензе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11 736,0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1.4.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Основное мероприятие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EC2FCE" w:rsidRPr="009B4460" w:rsidRDefault="003A09E1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highlight w:val="yellow"/>
                <w:lang w:eastAsia="en-US"/>
              </w:rPr>
            </w:pPr>
            <w:r w:rsidRPr="009B4460">
              <w:rPr>
                <w:lang w:eastAsia="en-US"/>
              </w:rPr>
              <w:t>"</w:t>
            </w:r>
            <w:r w:rsidR="00EC2FCE" w:rsidRPr="009B4460">
              <w:rPr>
                <w:lang w:eastAsia="en-US"/>
              </w:rPr>
              <w:t>Благоустройство населенных пунктов Пензенской области</w:t>
            </w:r>
            <w:r w:rsidRPr="009B4460">
              <w:rPr>
                <w:lang w:eastAsia="en-US"/>
              </w:rPr>
              <w:t>"</w:t>
            </w: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6 981,1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1.4.1.</w:t>
            </w: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Pr="009B4460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 w:val="restart"/>
            <w:tcBorders>
              <w:top w:val="single" w:sz="4" w:space="0" w:color="auto"/>
            </w:tcBorders>
          </w:tcPr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Мероприятие</w:t>
            </w: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Pr="009B4460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EC2FCE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Pr="009B4460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 w:val="restart"/>
            <w:tcBorders>
              <w:top w:val="single" w:sz="4" w:space="0" w:color="auto"/>
            </w:tcBorders>
          </w:tcPr>
          <w:p w:rsidR="00EC2FCE" w:rsidRDefault="003A09E1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"</w:t>
            </w:r>
            <w:r w:rsidR="00EC2FCE" w:rsidRPr="009B4460">
              <w:rPr>
                <w:lang w:eastAsia="en-US"/>
              </w:rPr>
              <w:t>Совершенствование систем наружного освещения населенных пунктов</w:t>
            </w:r>
            <w:r w:rsidRPr="009B4460">
              <w:rPr>
                <w:lang w:eastAsia="en-US"/>
              </w:rPr>
              <w:t>"</w:t>
            </w: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  <w:p w:rsidR="00F35692" w:rsidRPr="009B4460" w:rsidRDefault="00F35692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lastRenderedPageBreak/>
              <w:t>840</w:t>
            </w: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05</w:t>
            </w: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03</w:t>
            </w: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520</w:t>
            </w:r>
          </w:p>
        </w:tc>
        <w:tc>
          <w:tcPr>
            <w:tcW w:w="206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х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  <w:r w:rsidRPr="009B4460">
              <w:rPr>
                <w:lang w:eastAsia="en-US"/>
              </w:rPr>
              <w:t>6 981,1</w:t>
            </w:r>
          </w:p>
        </w:tc>
      </w:tr>
      <w:tr w:rsidR="009B4460" w:rsidRPr="009B4460" w:rsidTr="00AA56E0">
        <w:trPr>
          <w:trHeight w:val="267"/>
        </w:trPr>
        <w:tc>
          <w:tcPr>
            <w:tcW w:w="71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  <w:rPr>
                <w:bCs/>
              </w:rPr>
            </w:pPr>
            <w:r w:rsidRPr="009B4460">
              <w:rPr>
                <w:bCs/>
              </w:rPr>
              <w:t>г. Пенза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3 722,5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  <w:rPr>
                <w:bCs/>
              </w:rPr>
            </w:pPr>
            <w:r w:rsidRPr="009B4460">
              <w:rPr>
                <w:bCs/>
              </w:rPr>
              <w:t>г. Кузнецк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199,6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</w:tcBorders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р.п. Башмаково</w:t>
            </w:r>
          </w:p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 xml:space="preserve">Бояровский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 xml:space="preserve">Высокинский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10,7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 xml:space="preserve">Знаменский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3,4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 xml:space="preserve">Липовский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4,5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F3569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 xml:space="preserve">Подгорнский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F35692">
            <w:pPr>
              <w:spacing w:line="223" w:lineRule="auto"/>
              <w:jc w:val="center"/>
            </w:pPr>
            <w:r w:rsidRPr="009B4460">
              <w:t>7,5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Починковский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Соломинский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12,9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Соседский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280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Сосновский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6,1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Троицкий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Кандиевский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Шереметьевский сельсовет </w:t>
            </w:r>
            <w:r w:rsidRPr="009B4460">
              <w:rPr>
                <w:bCs/>
              </w:rPr>
              <w:t>Башмаковского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Беково </w:t>
            </w:r>
            <w:r w:rsidRPr="009B4460">
              <w:rPr>
                <w:bCs/>
              </w:rPr>
              <w:t>Бековского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Вертуновский сельсовет </w:t>
            </w:r>
            <w:r w:rsidRPr="009B4460">
              <w:rPr>
                <w:bCs/>
              </w:rPr>
              <w:t>Бековского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18,0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Александровский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Вазерский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Кижеватовский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Полеологовский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Сосновский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Степановский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Грабовский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15,0</w:t>
            </w:r>
          </w:p>
        </w:tc>
      </w:tr>
      <w:tr w:rsidR="009B4460" w:rsidRPr="009B4460" w:rsidTr="00AA56E0">
        <w:trPr>
          <w:trHeight w:val="27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Чемодановский сельсовет </w:t>
            </w:r>
            <w:r w:rsidRPr="009B4460">
              <w:rPr>
                <w:bCs/>
              </w:rPr>
              <w:t>Бессоновского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Вадинский сельсовет </w:t>
            </w:r>
            <w:r w:rsidRPr="009B4460">
              <w:rPr>
                <w:bCs/>
              </w:rPr>
              <w:t>Вадинского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Верхнеелюзанский сельсовет </w:t>
            </w:r>
            <w:r w:rsidRPr="009B4460">
              <w:rPr>
                <w:bCs/>
              </w:rPr>
              <w:t>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51,9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Канаевский сельсовет </w:t>
            </w:r>
            <w:r w:rsidRPr="009B4460">
              <w:rPr>
                <w:bCs/>
              </w:rPr>
              <w:t>Городищенского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67,0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Раевский сельсовет </w:t>
            </w:r>
            <w:r w:rsidRPr="009B4460">
              <w:rPr>
                <w:bCs/>
              </w:rPr>
              <w:t>Земетчинского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7,9</w:t>
            </w:r>
          </w:p>
        </w:tc>
      </w:tr>
      <w:tr w:rsidR="009B4460" w:rsidRPr="009B4460" w:rsidTr="00AA56E0">
        <w:trPr>
          <w:trHeight w:val="27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Ушинский сельсовет </w:t>
            </w:r>
            <w:r w:rsidRPr="009B4460">
              <w:rPr>
                <w:bCs/>
              </w:rPr>
              <w:t>Земетчинского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7,5</w:t>
            </w:r>
          </w:p>
        </w:tc>
      </w:tr>
      <w:tr w:rsidR="009B4460" w:rsidRPr="009B4460" w:rsidTr="00AA56E0">
        <w:trPr>
          <w:trHeight w:val="280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Исса </w:t>
            </w:r>
            <w:r w:rsidRPr="009B4460">
              <w:rPr>
                <w:bCs/>
              </w:rPr>
              <w:t>Иссинского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50,7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Кевдо-Мельситовский сельсовет </w:t>
            </w:r>
            <w:r w:rsidRPr="009B4460">
              <w:rPr>
                <w:bCs/>
              </w:rPr>
              <w:t>Каменского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Большеумысский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Лапшовский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Пестровский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Чумаевский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C00B52">
            <w:pPr>
              <w:jc w:val="center"/>
            </w:pPr>
            <w:r w:rsidRPr="009B4460">
              <w:t>Н</w:t>
            </w:r>
            <w:r w:rsidR="00C00B52">
              <w:t>овош</w:t>
            </w:r>
            <w:r w:rsidRPr="009B4460">
              <w:t xml:space="preserve">аткинский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Русско-Камешкирский сельсовет </w:t>
            </w:r>
            <w:r w:rsidRPr="009B4460">
              <w:rPr>
                <w:bCs/>
              </w:rPr>
              <w:t>Камешкирского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Колышлей </w:t>
            </w:r>
            <w:r w:rsidRPr="009B4460">
              <w:rPr>
                <w:bCs/>
              </w:rPr>
              <w:t>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42,9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Березовский сельсовет 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32,4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Лачиновский сельсовет Колышлейского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Большетруевский сельсовет </w:t>
            </w:r>
            <w:r w:rsidRPr="009B4460">
              <w:rPr>
                <w:bCs/>
              </w:rPr>
              <w:t>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120,0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Никольский сельсовет </w:t>
            </w:r>
            <w:r w:rsidRPr="009B4460">
              <w:rPr>
                <w:bCs/>
              </w:rPr>
              <w:t>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28,8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Тарлаковский сельсовет </w:t>
            </w:r>
            <w:r w:rsidRPr="009B4460">
              <w:rPr>
                <w:bCs/>
              </w:rPr>
              <w:t>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28,8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Явлейский сельсовет </w:t>
            </w:r>
            <w:r w:rsidRPr="009B4460">
              <w:rPr>
                <w:bCs/>
              </w:rPr>
              <w:t>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28,8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Яснополянский сельсовет </w:t>
            </w:r>
            <w:r w:rsidRPr="009B4460">
              <w:rPr>
                <w:bCs/>
              </w:rPr>
              <w:t>Кузнецкого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Даниловский сельсовет Лопатинского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Чардымский сельсовет Лопатинского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3,2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Лунино </w:t>
            </w:r>
            <w:r w:rsidRPr="009B4460">
              <w:rPr>
                <w:bCs/>
              </w:rPr>
              <w:t>Лунинского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192,8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Родниковский сельсовет Лунинского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Ключевский сельсовет </w:t>
            </w:r>
            <w:r w:rsidRPr="009B4460">
              <w:rPr>
                <w:bCs/>
              </w:rPr>
              <w:t>Малосердобинского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85,7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Малосердобинский сельсовет </w:t>
            </w:r>
            <w:r w:rsidRPr="009B4460">
              <w:rPr>
                <w:bCs/>
              </w:rPr>
              <w:t>Малосердобинского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  <w:rPr>
                <w:highlight w:val="yellow"/>
              </w:rPr>
            </w:pPr>
            <w:r w:rsidRPr="009B4460">
              <w:t>54,0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Мокшан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200,3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Богородский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23,9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Елизаветинский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3,1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Нечаевский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11,1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Плёсский сельсовет 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11,9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Рамзайский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8,7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Широкоисский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Царевщинский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Чернозерский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7,2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Юровский сельсовет </w:t>
            </w:r>
            <w:r w:rsidRPr="009B4460">
              <w:rPr>
                <w:bCs/>
              </w:rPr>
              <w:t>Мокшанского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28,6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Наровчатский сельсовет </w:t>
            </w:r>
            <w:r w:rsidRPr="009B4460">
              <w:rPr>
                <w:bCs/>
              </w:rPr>
              <w:t>Наровчатского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33,4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Бикмурзинский сельсовет </w:t>
            </w:r>
            <w:r w:rsidRPr="009B4460">
              <w:rPr>
                <w:bCs/>
              </w:rPr>
              <w:t>Неверкинского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Староандреевский сельсовет </w:t>
            </w:r>
            <w:r w:rsidRPr="009B4460">
              <w:rPr>
                <w:bCs/>
              </w:rPr>
              <w:t>Неверкинского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Илим</w:t>
            </w:r>
            <w:r w:rsidR="0055497F">
              <w:t>-</w:t>
            </w:r>
            <w:r w:rsidR="0055497F" w:rsidRPr="009B4460">
              <w:t xml:space="preserve">Горский </w:t>
            </w:r>
            <w:r w:rsidRPr="009B4460">
              <w:t>сельсовет Неверкинского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Неверкинский сельсовет </w:t>
            </w:r>
            <w:r w:rsidRPr="009B4460">
              <w:rPr>
                <w:bCs/>
              </w:rPr>
              <w:t>Неверкинского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94,5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55497F">
            <w:pPr>
              <w:jc w:val="center"/>
            </w:pPr>
            <w:r w:rsidRPr="009B4460">
              <w:t>Октябрьский сельсовет Неверкинск</w:t>
            </w:r>
            <w:r w:rsidR="0055497F">
              <w:t>ого</w:t>
            </w:r>
            <w:r w:rsidRPr="009B4460">
              <w:t xml:space="preserve"> район</w:t>
            </w:r>
            <w:r w:rsidR="0055497F">
              <w:t>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56,5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г. Нижний Ломов </w:t>
            </w:r>
            <w:r w:rsidRPr="009B4460">
              <w:rPr>
                <w:bCs/>
              </w:rPr>
              <w:t>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162,0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Атмисский 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Большехуторский 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13,0</w:t>
            </w:r>
          </w:p>
        </w:tc>
      </w:tr>
      <w:tr w:rsidR="009B4460" w:rsidRPr="009B4460" w:rsidTr="00AA56E0">
        <w:trPr>
          <w:trHeight w:val="280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Верхнеломовский сельсовет </w:t>
            </w:r>
            <w:r w:rsidRPr="009B4460">
              <w:rPr>
                <w:bCs/>
              </w:rPr>
              <w:t>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52,5</w:t>
            </w:r>
          </w:p>
        </w:tc>
      </w:tr>
      <w:tr w:rsidR="009B4460" w:rsidRPr="009B4460" w:rsidTr="00AA56E0">
        <w:trPr>
          <w:trHeight w:val="274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Виргинский 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55497F">
            <w:pPr>
              <w:jc w:val="center"/>
            </w:pPr>
            <w:r w:rsidRPr="009B4460">
              <w:t>Голиц</w:t>
            </w:r>
            <w:r w:rsidR="0055497F">
              <w:t>ы</w:t>
            </w:r>
            <w:r w:rsidRPr="009B4460">
              <w:t xml:space="preserve">нский сельсовет </w:t>
            </w:r>
            <w:r w:rsidRPr="009B4460">
              <w:rPr>
                <w:bCs/>
              </w:rPr>
              <w:t>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19,0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Кривошеевский 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16,9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Кувак</w:t>
            </w:r>
            <w:r w:rsidR="00D31F41">
              <w:t>-</w:t>
            </w:r>
            <w:r w:rsidR="00D31F41" w:rsidRPr="009B4460">
              <w:t xml:space="preserve">Никольский </w:t>
            </w:r>
            <w:r w:rsidRPr="009B4460">
              <w:t xml:space="preserve">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Новопятинский сельсовет </w:t>
            </w:r>
            <w:r w:rsidRPr="009B4460">
              <w:rPr>
                <w:bCs/>
              </w:rPr>
              <w:t>Нижнеломовского 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Усть</w:t>
            </w:r>
            <w:r w:rsidR="00D31F41">
              <w:t>-</w:t>
            </w:r>
            <w:r w:rsidR="00D31F41" w:rsidRPr="009B4460">
              <w:t xml:space="preserve">Каремшинский </w:t>
            </w:r>
            <w:r w:rsidRPr="009B4460">
              <w:t xml:space="preserve">сельсовет </w:t>
            </w:r>
            <w:r w:rsidRPr="009B4460">
              <w:rPr>
                <w:bCs/>
              </w:rPr>
              <w:t>Нижнеломовского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18,6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D31F41">
            <w:pPr>
              <w:jc w:val="center"/>
            </w:pPr>
            <w:r w:rsidRPr="009B4460">
              <w:t xml:space="preserve">г. Никольск </w:t>
            </w:r>
            <w:r w:rsidRPr="009B4460">
              <w:rPr>
                <w:bCs/>
              </w:rPr>
              <w:t>Никольск</w:t>
            </w:r>
            <w:r w:rsidR="00D31F41">
              <w:rPr>
                <w:bCs/>
              </w:rPr>
              <w:t>ого</w:t>
            </w:r>
            <w:r w:rsidRPr="009B4460">
              <w:rPr>
                <w:bCs/>
              </w:rPr>
              <w:t xml:space="preserve">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Ахматовский сельсовет</w:t>
            </w:r>
            <w:r w:rsidR="00D31F41">
              <w:br/>
            </w:r>
            <w:r w:rsidR="00D31F41" w:rsidRPr="00D31F41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Базарно-Кеньшенский сельсовет</w:t>
            </w:r>
            <w:r w:rsidR="00A344C7">
              <w:br/>
            </w:r>
            <w:r w:rsidR="00A344C7" w:rsidRPr="00A344C7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Казарский сельсовет </w:t>
            </w:r>
            <w:r w:rsidRPr="009B4460">
              <w:rPr>
                <w:bCs/>
              </w:rPr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Карамальский сельсовет</w:t>
            </w:r>
            <w:r w:rsidR="00A344C7">
              <w:br/>
            </w:r>
            <w:r w:rsidR="00A344C7" w:rsidRPr="00A344C7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Керенский сельсовет</w:t>
            </w:r>
            <w:r w:rsidR="00A344C7">
              <w:br/>
            </w:r>
            <w:r w:rsidR="00A344C7" w:rsidRPr="00A344C7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CF45D1">
            <w:pPr>
              <w:jc w:val="center"/>
            </w:pPr>
            <w:r w:rsidRPr="009B4460">
              <w:t xml:space="preserve">Маисский сельсовет </w:t>
            </w:r>
            <w:r w:rsidRPr="009B4460">
              <w:rPr>
                <w:bCs/>
              </w:rPr>
              <w:t>Никольск</w:t>
            </w:r>
            <w:r w:rsidR="00CF45D1">
              <w:rPr>
                <w:bCs/>
              </w:rPr>
              <w:t>ого</w:t>
            </w:r>
            <w:r w:rsidRPr="009B4460">
              <w:rPr>
                <w:bCs/>
              </w:rPr>
              <w:t xml:space="preserve">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Ночкинский сельсовет</w:t>
            </w:r>
            <w:r w:rsidR="00A344C7">
              <w:br/>
            </w:r>
            <w:r w:rsidR="00A344C7" w:rsidRPr="00A344C7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7,9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F35692" w:rsidP="00AA56E0">
            <w:pPr>
              <w:jc w:val="center"/>
            </w:pPr>
            <w:r>
              <w:t>р</w:t>
            </w:r>
            <w:r w:rsidR="00EC2FCE" w:rsidRPr="009B4460">
              <w:t>.п. Сура</w:t>
            </w:r>
            <w:r w:rsidR="00A344C7">
              <w:br/>
            </w:r>
            <w:r w:rsidR="00A344C7" w:rsidRPr="00A344C7">
              <w:t>Никольского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9,2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Новотоловский сельсовет </w:t>
            </w:r>
            <w:r w:rsidRPr="009B4460">
              <w:rPr>
                <w:bCs/>
              </w:rPr>
              <w:t>Пачелмского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Титовский сельсовет </w:t>
            </w:r>
            <w:r w:rsidRPr="009B4460">
              <w:rPr>
                <w:bCs/>
              </w:rPr>
              <w:t>Пачелмского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35,4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Шейнский сельсовет </w:t>
            </w:r>
            <w:r w:rsidRPr="009B4460">
              <w:rPr>
                <w:bCs/>
              </w:rPr>
              <w:t>Пачелмского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Засечный сельсовет </w:t>
            </w:r>
            <w:r w:rsidRPr="009B4460">
              <w:rPr>
                <w:bCs/>
              </w:rPr>
              <w:t>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56,0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Ленинский сельсовет </w:t>
            </w:r>
            <w:r w:rsidRPr="009B4460">
              <w:rPr>
                <w:bCs/>
              </w:rPr>
              <w:t>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21,8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Леонидовский сельсовет </w:t>
            </w:r>
            <w:r w:rsidRPr="009B4460">
              <w:rPr>
                <w:bCs/>
              </w:rPr>
              <w:t>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10,7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Мичуринский сельсовет </w:t>
            </w:r>
            <w:r w:rsidRPr="009B4460">
              <w:rPr>
                <w:bCs/>
              </w:rPr>
              <w:t>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15,3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344C7">
            <w:pPr>
              <w:jc w:val="center"/>
            </w:pPr>
            <w:r w:rsidRPr="009B4460">
              <w:t xml:space="preserve">Саловский сельсовет </w:t>
            </w:r>
            <w:r w:rsidRPr="009B4460">
              <w:rPr>
                <w:bCs/>
              </w:rPr>
              <w:t>Пензенск</w:t>
            </w:r>
            <w:r w:rsidR="00A344C7">
              <w:rPr>
                <w:bCs/>
              </w:rPr>
              <w:t>ого</w:t>
            </w:r>
            <w:r w:rsidRPr="009B4460">
              <w:rPr>
                <w:bCs/>
              </w:rPr>
              <w:t xml:space="preserve">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45,6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Старокаменский  сельсовет </w:t>
            </w:r>
            <w:r w:rsidRPr="009B4460">
              <w:rPr>
                <w:bCs/>
              </w:rPr>
              <w:t>Пензенского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49,5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344C7">
            <w:pPr>
              <w:jc w:val="center"/>
            </w:pPr>
            <w:r w:rsidRPr="009B4460">
              <w:t xml:space="preserve">Кучкинский сельсовет </w:t>
            </w:r>
            <w:r w:rsidRPr="009B4460">
              <w:rPr>
                <w:bCs/>
              </w:rPr>
              <w:t>Пензенск</w:t>
            </w:r>
            <w:r w:rsidR="00A344C7">
              <w:rPr>
                <w:bCs/>
              </w:rPr>
              <w:t>ого</w:t>
            </w:r>
            <w:r w:rsidRPr="009B4460">
              <w:rPr>
                <w:bCs/>
              </w:rPr>
              <w:t xml:space="preserve">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г. Сердобск</w:t>
            </w:r>
          </w:p>
          <w:p w:rsidR="00EC2FCE" w:rsidRPr="009B4460" w:rsidRDefault="00EC2FCE" w:rsidP="00AA56E0">
            <w:pPr>
              <w:jc w:val="center"/>
            </w:pP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127,3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Долгоруковский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12,0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Куракинский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8,7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Мещерский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19,2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Новостуденовский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Песчанский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14,0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Пригородный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14,0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Рощинский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8,7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Сазанский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Сокольский сельсовет </w:t>
            </w:r>
            <w:r w:rsidRPr="009B4460">
              <w:rPr>
                <w:bCs/>
              </w:rPr>
              <w:t>Сердобского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10,1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Маркинский сельсовет </w:t>
            </w:r>
            <w:r w:rsidRPr="009B4460">
              <w:rPr>
                <w:bCs/>
              </w:rPr>
              <w:t>Сосновоборского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Нижнемывальский сельсовет </w:t>
            </w:r>
            <w:r w:rsidRPr="009B4460">
              <w:rPr>
                <w:bCs/>
              </w:rPr>
              <w:t>Сосновоборского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Нижнекатмисский сельсовет </w:t>
            </w:r>
            <w:r w:rsidRPr="009B4460">
              <w:rPr>
                <w:bCs/>
              </w:rPr>
              <w:t>Сосновоборского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Нижнелиповский сельсовет </w:t>
            </w:r>
            <w:r w:rsidRPr="009B4460">
              <w:rPr>
                <w:bCs/>
              </w:rPr>
              <w:t>Сосновоборского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4,3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Зубовский сельсовет </w:t>
            </w:r>
            <w:r w:rsidRPr="009B4460">
              <w:rPr>
                <w:bCs/>
              </w:rPr>
              <w:t>Спасского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18,0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Рузановский сельсовет </w:t>
            </w:r>
            <w:r w:rsidRPr="009B4460">
              <w:rPr>
                <w:bCs/>
              </w:rPr>
              <w:t>Спасского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9,0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Устьинский сельсовет Спасского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>р.п. Тамала</w:t>
            </w:r>
          </w:p>
          <w:p w:rsidR="00EC2FCE" w:rsidRPr="009B4460" w:rsidRDefault="00EC2FCE" w:rsidP="00AA56E0">
            <w:pPr>
              <w:jc w:val="center"/>
            </w:pPr>
            <w:r w:rsidRPr="009B4460">
              <w:rPr>
                <w:bCs/>
              </w:rPr>
              <w:t>Тамалинского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75,0</w:t>
            </w:r>
          </w:p>
          <w:p w:rsidR="00EC2FCE" w:rsidRPr="009B4460" w:rsidRDefault="00EC2FCE" w:rsidP="00AA56E0">
            <w:pPr>
              <w:jc w:val="center"/>
            </w:pP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344C7">
            <w:pPr>
              <w:jc w:val="center"/>
            </w:pPr>
            <w:r w:rsidRPr="009B4460">
              <w:t>Вишневский сельсовет Тамалинск</w:t>
            </w:r>
            <w:r w:rsidR="00A344C7">
              <w:t>ого</w:t>
            </w:r>
            <w:r w:rsidRPr="009B4460">
              <w:t xml:space="preserve"> район</w:t>
            </w:r>
            <w:r w:rsidR="00A344C7">
              <w:t>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21,0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344C7">
            <w:pPr>
              <w:jc w:val="center"/>
            </w:pPr>
            <w:r w:rsidRPr="009B4460">
              <w:t>Волче-Вражский сельсовет Тамалинск</w:t>
            </w:r>
            <w:r w:rsidR="00A344C7">
              <w:t>ого</w:t>
            </w:r>
            <w:r w:rsidRPr="009B4460">
              <w:t xml:space="preserve"> район</w:t>
            </w:r>
            <w:r w:rsidR="00A344C7">
              <w:t>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15,0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344C7">
            <w:pPr>
              <w:jc w:val="center"/>
            </w:pPr>
            <w:r w:rsidRPr="009B4460">
              <w:t>Ульяновский сельсовет Тамалинск</w:t>
            </w:r>
            <w:r w:rsidR="00A344C7">
              <w:t>ого</w:t>
            </w:r>
            <w:r w:rsidRPr="009B4460">
              <w:t xml:space="preserve"> район</w:t>
            </w:r>
            <w:r w:rsidR="00A344C7">
              <w:t>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13,5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р.п. Шемышейка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Армиевский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Каргалейский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6,0</w:t>
            </w:r>
          </w:p>
        </w:tc>
      </w:tr>
      <w:tr w:rsidR="009B4460" w:rsidRPr="009B4460" w:rsidTr="00AA56E0">
        <w:trPr>
          <w:trHeight w:val="267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Каржимантский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9,0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Колдаисский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7,5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Наскафтымский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40,5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Руссконоркинский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10,5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Синодский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10,5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Стародемкинский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Старозахаркинский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Старояксарский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6,0</w:t>
            </w:r>
          </w:p>
        </w:tc>
      </w:tr>
      <w:tr w:rsidR="009B4460" w:rsidRPr="009B4460" w:rsidTr="00AA56E0">
        <w:trPr>
          <w:trHeight w:val="465"/>
        </w:trPr>
        <w:tc>
          <w:tcPr>
            <w:tcW w:w="71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1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720" w:type="dxa"/>
            <w:vMerge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681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5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42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596" w:type="dxa"/>
          </w:tcPr>
          <w:p w:rsidR="00EC2FCE" w:rsidRPr="009B4460" w:rsidRDefault="00EC2FCE" w:rsidP="00AA56E0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066" w:type="dxa"/>
          </w:tcPr>
          <w:p w:rsidR="00EC2FCE" w:rsidRPr="009B4460" w:rsidRDefault="00EC2FCE" w:rsidP="00AA56E0">
            <w:pPr>
              <w:jc w:val="center"/>
            </w:pPr>
            <w:r w:rsidRPr="009B4460">
              <w:t xml:space="preserve">Усть-Узинский сельсовет </w:t>
            </w:r>
            <w:r w:rsidRPr="009B4460">
              <w:rPr>
                <w:bCs/>
              </w:rPr>
              <w:t>Шемышейского района</w:t>
            </w:r>
          </w:p>
        </w:tc>
        <w:tc>
          <w:tcPr>
            <w:tcW w:w="1842" w:type="dxa"/>
          </w:tcPr>
          <w:p w:rsidR="00EC2FCE" w:rsidRPr="009B4460" w:rsidRDefault="00EC2FCE" w:rsidP="00AA56E0">
            <w:pPr>
              <w:jc w:val="center"/>
            </w:pPr>
            <w:r w:rsidRPr="009B4460">
              <w:t>Приобретение оборудования приборов уличного освещения</w:t>
            </w:r>
          </w:p>
        </w:tc>
        <w:tc>
          <w:tcPr>
            <w:tcW w:w="1419" w:type="dxa"/>
          </w:tcPr>
          <w:p w:rsidR="00EC2FCE" w:rsidRPr="009B4460" w:rsidRDefault="00EC2FCE" w:rsidP="00AA56E0">
            <w:pPr>
              <w:jc w:val="center"/>
            </w:pPr>
            <w:r w:rsidRPr="009B4460">
              <w:t>30,0</w:t>
            </w:r>
          </w:p>
        </w:tc>
      </w:tr>
    </w:tbl>
    <w:p w:rsidR="00EC2FCE" w:rsidRDefault="00EC2FCE" w:rsidP="00EC2FCE">
      <w:pPr>
        <w:widowControl/>
        <w:jc w:val="center"/>
        <w:rPr>
          <w:sz w:val="24"/>
          <w:szCs w:val="24"/>
        </w:rPr>
      </w:pPr>
    </w:p>
    <w:p w:rsidR="00F35692" w:rsidRDefault="00F35692" w:rsidP="00EC2FCE">
      <w:pPr>
        <w:widowControl/>
        <w:jc w:val="center"/>
        <w:rPr>
          <w:sz w:val="24"/>
          <w:szCs w:val="24"/>
        </w:rPr>
      </w:pPr>
    </w:p>
    <w:p w:rsidR="00F35692" w:rsidRDefault="00F35692" w:rsidP="00EC2FC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p w:rsidR="00F35692" w:rsidRDefault="00F35692" w:rsidP="00EC2FCE">
      <w:pPr>
        <w:widowControl/>
        <w:jc w:val="center"/>
        <w:rPr>
          <w:sz w:val="24"/>
          <w:szCs w:val="24"/>
        </w:rPr>
      </w:pPr>
    </w:p>
    <w:p w:rsidR="00F35692" w:rsidRDefault="00F35692" w:rsidP="00EC2FCE">
      <w:pPr>
        <w:widowControl/>
        <w:jc w:val="center"/>
        <w:rPr>
          <w:sz w:val="24"/>
          <w:szCs w:val="24"/>
        </w:rPr>
      </w:pPr>
    </w:p>
    <w:p w:rsidR="00F35692" w:rsidRDefault="00F35692" w:rsidP="00EC2FCE">
      <w:pPr>
        <w:widowControl/>
        <w:jc w:val="center"/>
        <w:rPr>
          <w:sz w:val="24"/>
          <w:szCs w:val="24"/>
        </w:rPr>
      </w:pPr>
    </w:p>
    <w:p w:rsidR="00F35692" w:rsidRDefault="00F35692" w:rsidP="00EC2FCE">
      <w:pPr>
        <w:widowControl/>
        <w:jc w:val="center"/>
        <w:rPr>
          <w:sz w:val="24"/>
          <w:szCs w:val="24"/>
        </w:rPr>
      </w:pPr>
    </w:p>
    <w:p w:rsidR="00F35692" w:rsidRPr="00F35692" w:rsidRDefault="00F35692" w:rsidP="00EC2FCE">
      <w:pPr>
        <w:widowControl/>
        <w:jc w:val="center"/>
        <w:rPr>
          <w:sz w:val="24"/>
          <w:szCs w:val="24"/>
        </w:rPr>
        <w:sectPr w:rsidR="00F35692" w:rsidRPr="00F35692" w:rsidSect="005E14B8">
          <w:headerReference w:type="default" r:id="rId12"/>
          <w:endnotePr>
            <w:numFmt w:val="decimal"/>
          </w:endnotePr>
          <w:pgSz w:w="16840" w:h="11907" w:orient="landscape" w:code="9"/>
          <w:pgMar w:top="1134" w:right="1134" w:bottom="1134" w:left="1134" w:header="720" w:footer="720" w:gutter="0"/>
          <w:pgNumType w:start="1"/>
          <w:cols w:space="720"/>
          <w:titlePg/>
        </w:sectPr>
      </w:pPr>
    </w:p>
    <w:p w:rsidR="00EC2FCE" w:rsidRPr="009B4460" w:rsidRDefault="00EC2FCE" w:rsidP="00EC2FCE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EC2FCE" w:rsidRPr="009B4460" w:rsidRDefault="00EC2FCE" w:rsidP="00EC2FCE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EC2FCE" w:rsidRPr="009B4460" w:rsidRDefault="00EC2FCE" w:rsidP="00EC2FCE">
      <w:pPr>
        <w:widowControl/>
        <w:spacing w:after="1"/>
        <w:jc w:val="right"/>
        <w:outlineLvl w:val="2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Spec="right" w:tblpY="-383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9B4460" w:rsidRPr="009B4460" w:rsidTr="00A91A21">
        <w:trPr>
          <w:trHeight w:val="814"/>
        </w:trPr>
        <w:tc>
          <w:tcPr>
            <w:tcW w:w="5529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Приложение № 6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от</w:t>
            </w:r>
            <w:r w:rsidR="00564455">
              <w:rPr>
                <w:sz w:val="24"/>
                <w:szCs w:val="24"/>
              </w:rPr>
              <w:t xml:space="preserve">  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 №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</w:tc>
      </w:tr>
      <w:tr w:rsidR="009B4460" w:rsidRPr="009B4460" w:rsidTr="00A91A21">
        <w:trPr>
          <w:trHeight w:val="80"/>
        </w:trPr>
        <w:tc>
          <w:tcPr>
            <w:tcW w:w="5529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B4460" w:rsidRPr="009B4460" w:rsidTr="00A91A21">
        <w:tc>
          <w:tcPr>
            <w:tcW w:w="5529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5.1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  <w:r w:rsidRPr="009B4460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на 2014</w:t>
            </w:r>
            <w:r w:rsidR="001D6DA2">
              <w:rPr>
                <w:bCs/>
                <w:sz w:val="24"/>
                <w:szCs w:val="24"/>
              </w:rPr>
              <w:t xml:space="preserve"> </w:t>
            </w:r>
            <w:r w:rsidR="003A09E1" w:rsidRPr="009B4460">
              <w:rPr>
                <w:bCs/>
                <w:sz w:val="24"/>
                <w:szCs w:val="24"/>
              </w:rPr>
              <w:t>-</w:t>
            </w:r>
            <w:r w:rsidR="001D6DA2">
              <w:rPr>
                <w:bCs/>
                <w:sz w:val="24"/>
                <w:szCs w:val="24"/>
              </w:rPr>
              <w:t xml:space="preserve"> </w:t>
            </w:r>
            <w:r w:rsidRPr="009B4460">
              <w:rPr>
                <w:bCs/>
                <w:sz w:val="24"/>
                <w:szCs w:val="24"/>
              </w:rPr>
              <w:t>2020 годы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</w:p>
        </w:tc>
      </w:tr>
    </w:tbl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rPr>
          <w:b/>
          <w:sz w:val="24"/>
          <w:szCs w:val="24"/>
        </w:rPr>
      </w:pPr>
    </w:p>
    <w:p w:rsidR="00EC2FCE" w:rsidRPr="009B4460" w:rsidRDefault="00EC2FCE" w:rsidP="00EC2FCE">
      <w:pPr>
        <w:spacing w:line="228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РЕСУРСНОЕ ОБЕСПЕЧЕНИЕ</w:t>
      </w:r>
    </w:p>
    <w:p w:rsidR="00EC2FCE" w:rsidRPr="009B4460" w:rsidRDefault="00EC2FCE" w:rsidP="00EC2FCE">
      <w:pPr>
        <w:spacing w:line="228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EC2FCE" w:rsidRPr="009B4460" w:rsidRDefault="003A09E1" w:rsidP="00EC2FCE">
      <w:pPr>
        <w:spacing w:line="228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"</w:t>
      </w:r>
      <w:r w:rsidR="00EC2FCE" w:rsidRPr="009B4460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1D6DA2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-</w:t>
      </w:r>
      <w:r w:rsidR="001D6DA2">
        <w:rPr>
          <w:b/>
          <w:sz w:val="24"/>
          <w:szCs w:val="24"/>
        </w:rPr>
        <w:t xml:space="preserve"> </w:t>
      </w:r>
      <w:r w:rsidR="00EC2FCE" w:rsidRPr="009B4460">
        <w:rPr>
          <w:b/>
          <w:sz w:val="24"/>
          <w:szCs w:val="24"/>
        </w:rPr>
        <w:t>2020 годы</w:t>
      </w:r>
      <w:r w:rsidRPr="009B4460">
        <w:rPr>
          <w:b/>
          <w:sz w:val="24"/>
          <w:szCs w:val="24"/>
        </w:rPr>
        <w:t>"</w:t>
      </w:r>
      <w:r w:rsidR="00EC2FCE" w:rsidRPr="009B4460">
        <w:rPr>
          <w:b/>
          <w:sz w:val="24"/>
          <w:szCs w:val="24"/>
        </w:rPr>
        <w:t xml:space="preserve"> </w:t>
      </w:r>
    </w:p>
    <w:p w:rsidR="00EC2FCE" w:rsidRPr="009B4460" w:rsidRDefault="00EC2FCE" w:rsidP="00EC2FCE">
      <w:pPr>
        <w:spacing w:line="228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за счет всех источников финансирования на 2016</w:t>
      </w:r>
      <w:r w:rsidR="001D6DA2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-</w:t>
      </w:r>
      <w:r w:rsidR="001D6DA2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2020 годы</w:t>
      </w:r>
    </w:p>
    <w:p w:rsidR="00EC2FCE" w:rsidRDefault="00EC2FCE" w:rsidP="00EC2FCE">
      <w:pPr>
        <w:spacing w:line="228" w:lineRule="auto"/>
        <w:jc w:val="center"/>
        <w:rPr>
          <w:sz w:val="24"/>
          <w:szCs w:val="24"/>
        </w:rPr>
      </w:pPr>
    </w:p>
    <w:p w:rsidR="00E046C6" w:rsidRPr="009B4460" w:rsidRDefault="00E046C6" w:rsidP="00EC2FCE">
      <w:pPr>
        <w:spacing w:line="228" w:lineRule="auto"/>
        <w:jc w:val="center"/>
        <w:rPr>
          <w:sz w:val="24"/>
          <w:szCs w:val="24"/>
        </w:rPr>
      </w:pPr>
    </w:p>
    <w:tbl>
      <w:tblPr>
        <w:tblStyle w:val="11"/>
        <w:tblW w:w="1619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9B4460" w:rsidRPr="009B4460" w:rsidTr="00A91A21">
        <w:trPr>
          <w:trHeight w:val="525"/>
        </w:trPr>
        <w:tc>
          <w:tcPr>
            <w:tcW w:w="5705" w:type="dxa"/>
            <w:gridSpan w:val="3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0490" w:type="dxa"/>
            <w:gridSpan w:val="6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</w:tr>
      <w:tr w:rsidR="009B4460" w:rsidRPr="009B4460" w:rsidTr="00A91A21">
        <w:trPr>
          <w:trHeight w:val="315"/>
        </w:trPr>
        <w:tc>
          <w:tcPr>
            <w:tcW w:w="744" w:type="dxa"/>
            <w:vMerge w:val="restart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694" w:type="dxa"/>
            <w:vMerge w:val="restart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6" w:type="dxa"/>
            <w:gridSpan w:val="5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9B4460" w:rsidRPr="009B4460" w:rsidTr="00A91A21">
        <w:trPr>
          <w:trHeight w:val="780"/>
        </w:trPr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2016 г.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2017 г.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2018 г.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2019 г.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2020 г.</w:t>
            </w:r>
          </w:p>
        </w:tc>
      </w:tr>
    </w:tbl>
    <w:p w:rsidR="00EC2FCE" w:rsidRPr="009B4460" w:rsidRDefault="00EC2FCE" w:rsidP="00EC2FCE">
      <w:pPr>
        <w:spacing w:line="228" w:lineRule="auto"/>
        <w:rPr>
          <w:sz w:val="4"/>
          <w:szCs w:val="4"/>
        </w:rPr>
      </w:pPr>
    </w:p>
    <w:tbl>
      <w:tblPr>
        <w:tblStyle w:val="11"/>
        <w:tblW w:w="1619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44"/>
        <w:gridCol w:w="1985"/>
        <w:gridCol w:w="2976"/>
        <w:gridCol w:w="2694"/>
        <w:gridCol w:w="1559"/>
        <w:gridCol w:w="1525"/>
        <w:gridCol w:w="1735"/>
        <w:gridCol w:w="1418"/>
        <w:gridCol w:w="1559"/>
      </w:tblGrid>
      <w:tr w:rsidR="009B4460" w:rsidRPr="009B4460" w:rsidTr="001D6DA2">
        <w:trPr>
          <w:tblHeader/>
        </w:trPr>
        <w:tc>
          <w:tcPr>
            <w:tcW w:w="74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</w:t>
            </w:r>
          </w:p>
        </w:tc>
      </w:tr>
      <w:tr w:rsidR="009B4460" w:rsidRPr="009B4460" w:rsidTr="001D6DA2">
        <w:tc>
          <w:tcPr>
            <w:tcW w:w="744" w:type="dxa"/>
            <w:vMerge w:val="restart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Государственная программа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Обеспечение жильем и коммунальными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услугами населения 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Пензенской области </w:t>
            </w:r>
            <w:r w:rsidR="0003525A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>на 2014</w:t>
            </w:r>
            <w:r w:rsidR="00E046C6">
              <w:rPr>
                <w:sz w:val="24"/>
                <w:szCs w:val="24"/>
              </w:rPr>
              <w:t xml:space="preserve"> </w:t>
            </w:r>
            <w:r w:rsidR="003A09E1" w:rsidRPr="009B4460">
              <w:rPr>
                <w:sz w:val="24"/>
                <w:szCs w:val="24"/>
              </w:rPr>
              <w:t>-</w:t>
            </w:r>
            <w:r w:rsidR="00E046C6">
              <w:rPr>
                <w:sz w:val="24"/>
                <w:szCs w:val="24"/>
              </w:rPr>
              <w:t xml:space="preserve"> </w:t>
            </w:r>
            <w:r w:rsidRPr="009B4460">
              <w:rPr>
                <w:sz w:val="24"/>
                <w:szCs w:val="24"/>
              </w:rPr>
              <w:t>2020 годы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  <w:shd w:val="clear" w:color="auto" w:fill="auto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185 484,7</w:t>
            </w:r>
          </w:p>
        </w:tc>
        <w:tc>
          <w:tcPr>
            <w:tcW w:w="1525" w:type="dxa"/>
            <w:shd w:val="clear" w:color="auto" w:fill="auto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684 824,8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252 944,9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252 944,9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263 821,5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308 224,6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  <w:shd w:val="clear" w:color="auto" w:fill="auto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130 861,2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</w:rPr>
            </w:pPr>
            <w:r w:rsidRPr="009B4460">
              <w:rPr>
                <w:sz w:val="22"/>
                <w:szCs w:val="22"/>
              </w:rPr>
              <w:t>272 812,4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162 544,9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162 544,9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169 534,3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49 996,1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102 151,3</w:t>
            </w:r>
          </w:p>
        </w:tc>
        <w:tc>
          <w:tcPr>
            <w:tcW w:w="1735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90 400,0</w:t>
            </w:r>
          </w:p>
        </w:tc>
        <w:tc>
          <w:tcPr>
            <w:tcW w:w="1418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90 400,0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94 287,2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4 627,4</w:t>
            </w:r>
          </w:p>
        </w:tc>
        <w:tc>
          <w:tcPr>
            <w:tcW w:w="1525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976" w:type="dxa"/>
            <w:vMerge w:val="restart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106 544,4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560 538,3</w:t>
            </w:r>
          </w:p>
        </w:tc>
        <w:tc>
          <w:tcPr>
            <w:tcW w:w="1735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161 049,1</w:t>
            </w:r>
          </w:p>
        </w:tc>
        <w:tc>
          <w:tcPr>
            <w:tcW w:w="1418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161 049,1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167 974,2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308 224,6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63 965,1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148 525,9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86 149,1</w:t>
            </w:r>
          </w:p>
        </w:tc>
        <w:tc>
          <w:tcPr>
            <w:tcW w:w="1418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86 149,1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89 853,5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37 951,9</w:t>
            </w:r>
          </w:p>
        </w:tc>
        <w:tc>
          <w:tcPr>
            <w:tcW w:w="1525" w:type="dxa"/>
            <w:shd w:val="clear" w:color="auto" w:fill="auto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102 151,3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74 900,0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74 900,0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78 120,7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4 627,4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1 636,5</w:t>
            </w:r>
          </w:p>
        </w:tc>
        <w:tc>
          <w:tcPr>
            <w:tcW w:w="1735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1.1.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widowControl/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1.1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Водоотведение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14 529,0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5 190,0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6 032,4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3 242,6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5 604,1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1 947,4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  <w:p w:rsidR="00E046C6" w:rsidRPr="009B4460" w:rsidRDefault="00E046C6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2 892,5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1.2.</w:t>
            </w: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623,0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186,9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436,1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1.3.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1.3.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Чистая вода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49 515,7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121 593,0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73 333,3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73 333,3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76 486,7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15 433,0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36 477,9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22 000,0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22 000,0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22 946,0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32 347,8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83 478,6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51 333,3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51 333,3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53 540,7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1 734,9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1 636,5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1.4.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1.4.</w:t>
            </w: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73 270,3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40 866,7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40 866,7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42 623,9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30 000,0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26 981,1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17 300,0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17 300,0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18 043,9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16 289,2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4"/>
                <w:szCs w:val="24"/>
              </w:rPr>
              <w:t>23 566,7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4"/>
                <w:szCs w:val="24"/>
              </w:rPr>
              <w:t>23 566,7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24 580,0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1.5.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1.5.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47 249,1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48 863,6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42 499,7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47 249,1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46 849,1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jc w:val="center"/>
            </w:pPr>
            <w:r w:rsidRPr="009B4460">
              <w:rPr>
                <w:sz w:val="24"/>
                <w:szCs w:val="24"/>
              </w:rPr>
              <w:t>46 849,1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48 863,6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1.6.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Основное мероприятие 1.6.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 xml:space="preserve">Приоритетный проект </w:t>
            </w:r>
            <w:r w:rsidR="003A09E1" w:rsidRPr="009B4460">
              <w:rPr>
                <w:sz w:val="24"/>
                <w:szCs w:val="24"/>
              </w:rPr>
              <w:t>"</w:t>
            </w:r>
            <w:r w:rsidRPr="009B4460">
              <w:rPr>
                <w:sz w:val="24"/>
                <w:szCs w:val="24"/>
              </w:rPr>
              <w:t>Формирование комфортной городской среды</w:t>
            </w:r>
            <w:r w:rsidR="003A09E1" w:rsidRPr="009B4460">
              <w:rPr>
                <w:sz w:val="24"/>
                <w:szCs w:val="24"/>
              </w:rPr>
              <w:t>"</w:t>
            </w: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306 484,3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272 771,0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33713,3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A91A21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1.7.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1.7.</w:t>
            </w: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4B166B">
            <w:pPr>
              <w:tabs>
                <w:tab w:val="left" w:pos="145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6 128,6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5 453,6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675,0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hideMark/>
          </w:tcPr>
          <w:p w:rsidR="00EC2FCE" w:rsidRPr="009B4460" w:rsidRDefault="00EC2FCE" w:rsidP="0003525A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976" w:type="dxa"/>
            <w:vMerge w:val="restart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Стимулирование развития жилищного строительства в Пензенской области</w:t>
            </w:r>
          </w:p>
        </w:tc>
        <w:tc>
          <w:tcPr>
            <w:tcW w:w="2694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27 894,3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72 000,0</w:t>
            </w:r>
          </w:p>
        </w:tc>
        <w:tc>
          <w:tcPr>
            <w:tcW w:w="1735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41 000,0</w:t>
            </w:r>
          </w:p>
        </w:tc>
        <w:tc>
          <w:tcPr>
            <w:tcW w:w="1418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41 000,0</w:t>
            </w:r>
          </w:p>
        </w:tc>
        <w:tc>
          <w:tcPr>
            <w:tcW w:w="1559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42 763,0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15 850,1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72 000,0</w:t>
            </w:r>
          </w:p>
        </w:tc>
        <w:tc>
          <w:tcPr>
            <w:tcW w:w="1735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25 500,0</w:t>
            </w:r>
          </w:p>
        </w:tc>
        <w:tc>
          <w:tcPr>
            <w:tcW w:w="1418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25 500,0</w:t>
            </w:r>
          </w:p>
        </w:tc>
        <w:tc>
          <w:tcPr>
            <w:tcW w:w="1559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26 596,5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15 500,0</w:t>
            </w:r>
          </w:p>
        </w:tc>
        <w:tc>
          <w:tcPr>
            <w:tcW w:w="1418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15 500,0</w:t>
            </w:r>
          </w:p>
        </w:tc>
        <w:tc>
          <w:tcPr>
            <w:tcW w:w="1559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16 166,5</w:t>
            </w:r>
          </w:p>
        </w:tc>
      </w:tr>
      <w:tr w:rsidR="009B4460" w:rsidRPr="009B4460" w:rsidTr="001D6DA2">
        <w:tc>
          <w:tcPr>
            <w:tcW w:w="744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hideMark/>
          </w:tcPr>
          <w:p w:rsidR="00EC2FCE" w:rsidRPr="009B4460" w:rsidRDefault="00EC2FCE" w:rsidP="004B166B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2.1.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2.1.</w:t>
            </w: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</w:t>
            </w:r>
            <w:r w:rsidR="00EB4CEC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освоения территорий </w:t>
            </w:r>
            <w:r w:rsidR="00EB4CEC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в населенных пунктах Пензенской   </w:t>
            </w:r>
            <w:r w:rsidRPr="009B4460">
              <w:rPr>
                <w:sz w:val="24"/>
                <w:szCs w:val="24"/>
              </w:rPr>
              <w:br/>
              <w:t>области</w:t>
            </w:r>
          </w:p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24 088,4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31 000,0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31 000,0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32 333,0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15 500,0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15 500,0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16 166,5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12 044,2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15 500,0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15 500,0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16 166,5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2.2.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2.2.</w:t>
            </w:r>
          </w:p>
        </w:tc>
        <w:tc>
          <w:tcPr>
            <w:tcW w:w="2976" w:type="dxa"/>
            <w:vMerge w:val="restart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60 000,0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2.3.</w:t>
            </w: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Основное мероприятие 2.3.</w:t>
            </w: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Субсидии на возмещение затрат юридическим лицам</w:t>
            </w: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12 000,0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10 430,0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3 805,9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12 000,0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10 000,0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10 000,0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10 430,0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4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1A6C96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976" w:type="dxa"/>
            <w:vMerge w:val="restart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Государственное регулирование </w:t>
            </w:r>
            <w:r w:rsidR="00932CEB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в жилищной, строительной сферах, </w:t>
            </w:r>
            <w:r w:rsidR="00932CEB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а также отношений </w:t>
            </w:r>
            <w:r w:rsidR="00932CEB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>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53 084,3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53 084,3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 w:val="restart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3.1.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Основное мероприятие 3.1.</w:t>
            </w: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tabs>
                <w:tab w:val="left" w:pos="14580"/>
              </w:tabs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Осуществление государственной инспекции на территории Пензенской области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53 084,3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бюджет </w:t>
            </w:r>
          </w:p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51 046,0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52 286,5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50 895,8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53 084,3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  <w:tr w:rsidR="009B4460" w:rsidRPr="009B4460" w:rsidTr="001D6DA2">
        <w:tc>
          <w:tcPr>
            <w:tcW w:w="744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2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C2FCE" w:rsidRPr="009B4460" w:rsidRDefault="00EC2FCE" w:rsidP="00EB4CEC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0,0</w:t>
            </w:r>
          </w:p>
        </w:tc>
      </w:tr>
    </w:tbl>
    <w:p w:rsidR="00EC2FCE" w:rsidRDefault="00EC2FCE" w:rsidP="00EB4CEC">
      <w:pPr>
        <w:widowControl/>
        <w:autoSpaceDE w:val="0"/>
        <w:autoSpaceDN w:val="0"/>
        <w:adjustRightInd w:val="0"/>
        <w:spacing w:line="216" w:lineRule="auto"/>
        <w:jc w:val="center"/>
        <w:outlineLvl w:val="0"/>
        <w:rPr>
          <w:sz w:val="24"/>
          <w:szCs w:val="24"/>
        </w:rPr>
      </w:pPr>
    </w:p>
    <w:p w:rsidR="00EB4CEC" w:rsidRDefault="00EB4CEC" w:rsidP="00EB4CEC">
      <w:pPr>
        <w:widowControl/>
        <w:autoSpaceDE w:val="0"/>
        <w:autoSpaceDN w:val="0"/>
        <w:adjustRightInd w:val="0"/>
        <w:spacing w:line="216" w:lineRule="auto"/>
        <w:jc w:val="center"/>
        <w:outlineLvl w:val="0"/>
        <w:rPr>
          <w:sz w:val="24"/>
          <w:szCs w:val="24"/>
        </w:rPr>
      </w:pPr>
    </w:p>
    <w:p w:rsidR="00AC6069" w:rsidRDefault="00AC6069" w:rsidP="00EB4CEC">
      <w:pPr>
        <w:widowControl/>
        <w:autoSpaceDE w:val="0"/>
        <w:autoSpaceDN w:val="0"/>
        <w:adjustRightInd w:val="0"/>
        <w:spacing w:line="216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AC6069" w:rsidRPr="00AC6069" w:rsidRDefault="00AC6069" w:rsidP="00EC2FC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AC6069" w:rsidRPr="00AC6069" w:rsidSect="001D6DA2">
          <w:endnotePr>
            <w:numFmt w:val="decimal"/>
          </w:endnotePr>
          <w:pgSz w:w="16840" w:h="11907" w:orient="landscape" w:code="9"/>
          <w:pgMar w:top="1134" w:right="851" w:bottom="1134" w:left="624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50"/>
        <w:tblW w:w="5670" w:type="dxa"/>
        <w:tblLook w:val="01E0" w:firstRow="1" w:lastRow="1" w:firstColumn="1" w:lastColumn="1" w:noHBand="0" w:noVBand="0"/>
      </w:tblPr>
      <w:tblGrid>
        <w:gridCol w:w="5670"/>
      </w:tblGrid>
      <w:tr w:rsidR="009B4460" w:rsidRPr="009B4460" w:rsidTr="00A91A21">
        <w:trPr>
          <w:trHeight w:val="814"/>
        </w:trPr>
        <w:tc>
          <w:tcPr>
            <w:tcW w:w="5670" w:type="dxa"/>
          </w:tcPr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7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A91A2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№</w:t>
            </w:r>
            <w:r w:rsidR="00275F9A">
              <w:rPr>
                <w:sz w:val="24"/>
                <w:szCs w:val="24"/>
              </w:rPr>
              <w:t xml:space="preserve"> 639-пП</w:t>
            </w:r>
          </w:p>
        </w:tc>
      </w:tr>
      <w:tr w:rsidR="009B4460" w:rsidRPr="009B4460" w:rsidTr="00A91A21">
        <w:trPr>
          <w:trHeight w:val="80"/>
        </w:trPr>
        <w:tc>
          <w:tcPr>
            <w:tcW w:w="5670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B4460" w:rsidRPr="009B4460" w:rsidTr="00A91A21">
        <w:tc>
          <w:tcPr>
            <w:tcW w:w="5670" w:type="dxa"/>
          </w:tcPr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6.1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  <w:r w:rsidRPr="009B4460">
              <w:rPr>
                <w:bCs/>
                <w:sz w:val="24"/>
                <w:szCs w:val="24"/>
              </w:rPr>
              <w:t>Обеспечение жильем и коммунальными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EC2FCE" w:rsidRPr="009B4460" w:rsidRDefault="00EC2FCE" w:rsidP="00A91A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на 2014</w:t>
            </w:r>
            <w:r w:rsidR="006E6C72">
              <w:rPr>
                <w:bCs/>
                <w:sz w:val="24"/>
                <w:szCs w:val="24"/>
              </w:rPr>
              <w:t xml:space="preserve"> </w:t>
            </w:r>
            <w:r w:rsidR="003A09E1" w:rsidRPr="009B4460">
              <w:rPr>
                <w:bCs/>
                <w:sz w:val="24"/>
                <w:szCs w:val="24"/>
              </w:rPr>
              <w:t>-</w:t>
            </w:r>
            <w:r w:rsidR="006E6C72">
              <w:rPr>
                <w:bCs/>
                <w:sz w:val="24"/>
                <w:szCs w:val="24"/>
              </w:rPr>
              <w:t xml:space="preserve"> </w:t>
            </w:r>
            <w:r w:rsidRPr="009B4460">
              <w:rPr>
                <w:bCs/>
                <w:sz w:val="24"/>
                <w:szCs w:val="24"/>
              </w:rPr>
              <w:t>2020 годы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</w:p>
        </w:tc>
      </w:tr>
    </w:tbl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jc w:val="right"/>
        <w:rPr>
          <w:sz w:val="24"/>
          <w:szCs w:val="24"/>
        </w:rPr>
      </w:pPr>
    </w:p>
    <w:p w:rsidR="00EC2FCE" w:rsidRPr="009B4460" w:rsidRDefault="00EC2FCE" w:rsidP="00EC2FCE">
      <w:pPr>
        <w:rPr>
          <w:sz w:val="24"/>
          <w:szCs w:val="24"/>
        </w:rPr>
      </w:pPr>
    </w:p>
    <w:p w:rsidR="00EC2FCE" w:rsidRPr="009B4460" w:rsidRDefault="00EC2FCE" w:rsidP="00EC2FCE">
      <w:pPr>
        <w:rPr>
          <w:sz w:val="24"/>
          <w:szCs w:val="24"/>
        </w:rPr>
      </w:pPr>
      <w:r w:rsidRPr="009B4460">
        <w:rPr>
          <w:sz w:val="24"/>
          <w:szCs w:val="24"/>
        </w:rPr>
        <w:br w:type="textWrapping" w:clear="all"/>
      </w:r>
    </w:p>
    <w:p w:rsidR="00EC2FCE" w:rsidRPr="009B4460" w:rsidRDefault="00EC2FCE" w:rsidP="00EC2FCE">
      <w:pPr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РЕСУРСНОЕ ОБЕСПЕЧЕНИЕ</w:t>
      </w:r>
    </w:p>
    <w:p w:rsidR="00EC2FCE" w:rsidRPr="009B4460" w:rsidRDefault="00EC2FCE" w:rsidP="00EC2FCE">
      <w:pPr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EC2FCE" w:rsidRPr="009B4460" w:rsidRDefault="00EC2FCE" w:rsidP="00EC2FCE">
      <w:pPr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>Обеспечение жильем и коммунальными услугами населения Пензенской области на 2014</w:t>
      </w:r>
      <w:r w:rsidR="006E6C72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-</w:t>
      </w:r>
      <w:r w:rsidR="006E6C72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2020 годы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 xml:space="preserve"> </w:t>
      </w:r>
    </w:p>
    <w:p w:rsidR="00EC2FCE" w:rsidRPr="009B4460" w:rsidRDefault="00EC2FCE" w:rsidP="00EC2FCE">
      <w:pPr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за счет средств бюджета Пензенской области на 2016</w:t>
      </w:r>
      <w:r w:rsidR="006E6C72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-</w:t>
      </w:r>
      <w:r w:rsidR="006E6C72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2020 годы</w:t>
      </w:r>
    </w:p>
    <w:p w:rsidR="00EC2FCE" w:rsidRPr="009B4460" w:rsidRDefault="00EC2FCE" w:rsidP="00EC2FCE">
      <w:pPr>
        <w:jc w:val="center"/>
        <w:rPr>
          <w:sz w:val="24"/>
          <w:szCs w:val="24"/>
          <w:highlight w:val="yellow"/>
        </w:rPr>
      </w:pPr>
    </w:p>
    <w:tbl>
      <w:tblPr>
        <w:tblStyle w:val="11"/>
        <w:tblW w:w="16019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5"/>
        <w:gridCol w:w="1276"/>
        <w:gridCol w:w="1276"/>
        <w:gridCol w:w="1134"/>
      </w:tblGrid>
      <w:tr w:rsidR="009B4460" w:rsidRPr="009B4460" w:rsidTr="00A91A21">
        <w:trPr>
          <w:trHeight w:val="570"/>
        </w:trPr>
        <w:tc>
          <w:tcPr>
            <w:tcW w:w="4679" w:type="dxa"/>
            <w:gridSpan w:val="3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Ответственный исполнитель </w:t>
            </w:r>
          </w:p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государственной программы</w:t>
            </w:r>
          </w:p>
        </w:tc>
        <w:tc>
          <w:tcPr>
            <w:tcW w:w="11340" w:type="dxa"/>
            <w:gridSpan w:val="11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B4460" w:rsidRPr="009B4460" w:rsidTr="00A91A21">
        <w:trPr>
          <w:trHeight w:val="600"/>
        </w:trPr>
        <w:tc>
          <w:tcPr>
            <w:tcW w:w="710" w:type="dxa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noWrap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Расходы бюджета Пензенской области, тыс. рублей</w:t>
            </w:r>
          </w:p>
        </w:tc>
      </w:tr>
      <w:tr w:rsidR="009B4460" w:rsidRPr="009B4460" w:rsidTr="00A91A21">
        <w:trPr>
          <w:trHeight w:val="780"/>
        </w:trPr>
        <w:tc>
          <w:tcPr>
            <w:tcW w:w="710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Рз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Пр</w:t>
            </w:r>
          </w:p>
        </w:tc>
        <w:tc>
          <w:tcPr>
            <w:tcW w:w="851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2016 г.</w:t>
            </w:r>
          </w:p>
        </w:tc>
        <w:tc>
          <w:tcPr>
            <w:tcW w:w="1275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2017 г.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2018 г.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2019 г.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2020 г.</w:t>
            </w:r>
          </w:p>
        </w:tc>
      </w:tr>
    </w:tbl>
    <w:p w:rsidR="00EC2FCE" w:rsidRPr="009B4460" w:rsidRDefault="00EC2FCE" w:rsidP="00EC2FCE">
      <w:pPr>
        <w:jc w:val="center"/>
        <w:rPr>
          <w:sz w:val="4"/>
          <w:szCs w:val="4"/>
          <w:highlight w:val="yellow"/>
        </w:rPr>
      </w:pPr>
    </w:p>
    <w:tbl>
      <w:tblPr>
        <w:tblStyle w:val="11"/>
        <w:tblW w:w="16019" w:type="dxa"/>
        <w:tblLayout w:type="fixed"/>
        <w:tblLook w:val="04A0" w:firstRow="1" w:lastRow="0" w:firstColumn="1" w:lastColumn="0" w:noHBand="0" w:noVBand="1"/>
      </w:tblPr>
      <w:tblGrid>
        <w:gridCol w:w="709"/>
        <w:gridCol w:w="1967"/>
        <w:gridCol w:w="17"/>
        <w:gridCol w:w="1985"/>
        <w:gridCol w:w="1843"/>
        <w:gridCol w:w="850"/>
        <w:gridCol w:w="567"/>
        <w:gridCol w:w="567"/>
        <w:gridCol w:w="851"/>
        <w:gridCol w:w="567"/>
        <w:gridCol w:w="1134"/>
        <w:gridCol w:w="1276"/>
        <w:gridCol w:w="1276"/>
        <w:gridCol w:w="1276"/>
        <w:gridCol w:w="1134"/>
      </w:tblGrid>
      <w:tr w:rsidR="009B4460" w:rsidRPr="009B4460" w:rsidTr="00A91A21">
        <w:trPr>
          <w:trHeight w:val="255"/>
          <w:tblHeader/>
        </w:trPr>
        <w:tc>
          <w:tcPr>
            <w:tcW w:w="709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</w:t>
            </w:r>
          </w:p>
        </w:tc>
        <w:tc>
          <w:tcPr>
            <w:tcW w:w="2002" w:type="dxa"/>
            <w:gridSpan w:val="2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14</w:t>
            </w:r>
          </w:p>
        </w:tc>
      </w:tr>
      <w:tr w:rsidR="009B4460" w:rsidRPr="009B4460" w:rsidTr="00A91A21">
        <w:trPr>
          <w:trHeight w:val="255"/>
        </w:trPr>
        <w:tc>
          <w:tcPr>
            <w:tcW w:w="709" w:type="dxa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Государственная программа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Обеспечение жильем и коммунальными услугами населения Пензенской области на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2014</w:t>
            </w:r>
            <w:r w:rsidR="004E0AF9">
              <w:rPr>
                <w:sz w:val="22"/>
                <w:szCs w:val="22"/>
              </w:rPr>
              <w:t xml:space="preserve"> </w:t>
            </w:r>
            <w:r w:rsidR="003A09E1" w:rsidRPr="009B4460">
              <w:rPr>
                <w:sz w:val="22"/>
                <w:szCs w:val="22"/>
              </w:rPr>
              <w:t>-</w:t>
            </w:r>
            <w:r w:rsidR="004E0AF9">
              <w:rPr>
                <w:sz w:val="22"/>
                <w:szCs w:val="22"/>
              </w:rPr>
              <w:t xml:space="preserve"> </w:t>
            </w:r>
            <w:r w:rsidRPr="009B4460">
              <w:rPr>
                <w:sz w:val="22"/>
                <w:szCs w:val="22"/>
              </w:rPr>
              <w:t>2020 годы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130 861,2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272 812,4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162 544,9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162 544,9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169 534,3</w:t>
            </w:r>
          </w:p>
        </w:tc>
      </w:tr>
      <w:tr w:rsidR="009B4460" w:rsidRPr="009B4460" w:rsidTr="00A91A21">
        <w:trPr>
          <w:trHeight w:val="25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4460" w:rsidRPr="009B4460" w:rsidTr="00A91A21">
        <w:trPr>
          <w:trHeight w:val="433"/>
        </w:trPr>
        <w:tc>
          <w:tcPr>
            <w:tcW w:w="709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148 525,9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89 853,5</w:t>
            </w:r>
          </w:p>
        </w:tc>
      </w:tr>
      <w:tr w:rsidR="009B4460" w:rsidRPr="009B4460" w:rsidTr="00A91A21">
        <w:trPr>
          <w:trHeight w:val="139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15 850,1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72 000,0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25 500,0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25 500,0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widowControl/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26 596,5</w:t>
            </w:r>
          </w:p>
        </w:tc>
      </w:tr>
      <w:tr w:rsidR="009B4460" w:rsidRPr="009B4460" w:rsidTr="00D828AB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53 084,3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1.</w:t>
            </w:r>
          </w:p>
        </w:tc>
        <w:tc>
          <w:tcPr>
            <w:tcW w:w="1967" w:type="dxa"/>
            <w:vMerge w:val="restart"/>
            <w:hideMark/>
          </w:tcPr>
          <w:p w:rsidR="00EC2FCE" w:rsidRPr="009B4460" w:rsidRDefault="00EC2FCE" w:rsidP="001A6C96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Подпрограмма 1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</w:tcPr>
          <w:p w:rsidR="00EC2FCE" w:rsidRPr="009B4460" w:rsidRDefault="00EC2FCE" w:rsidP="00A91A21">
            <w:r w:rsidRPr="009B4460">
              <w:rPr>
                <w:sz w:val="22"/>
                <w:szCs w:val="22"/>
              </w:rPr>
              <w:t>148 525,9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89 853,5</w:t>
            </w:r>
          </w:p>
        </w:tc>
      </w:tr>
      <w:tr w:rsidR="009B4460" w:rsidRPr="009B4460" w:rsidTr="00A91A21">
        <w:trPr>
          <w:trHeight w:val="107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/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9B4460" w:rsidRPr="009B4460" w:rsidTr="00D828AB">
        <w:trPr>
          <w:trHeight w:val="64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2FCE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D828AB" w:rsidRDefault="00D828AB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D828AB" w:rsidRDefault="00D828AB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  <w:p w:rsidR="00D828AB" w:rsidRPr="009B4460" w:rsidRDefault="00D828AB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63 965,1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r w:rsidRPr="009B4460">
              <w:rPr>
                <w:sz w:val="22"/>
                <w:szCs w:val="22"/>
              </w:rPr>
              <w:t>148 525,9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86 149,1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89 853,5</w:t>
            </w:r>
          </w:p>
        </w:tc>
      </w:tr>
      <w:tr w:rsidR="009B4460" w:rsidRPr="009B4460" w:rsidTr="00D828AB">
        <w:trPr>
          <w:trHeight w:val="87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1.1.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B4460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3 242,6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1755"/>
        </w:trPr>
        <w:tc>
          <w:tcPr>
            <w:tcW w:w="709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green"/>
              </w:rPr>
            </w:pPr>
            <w:r w:rsidRPr="009B4460">
              <w:rPr>
                <w:bCs/>
                <w:sz w:val="22"/>
                <w:szCs w:val="22"/>
              </w:rPr>
              <w:t>6 032,4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3 242,6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181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1.2.</w:t>
            </w:r>
          </w:p>
        </w:tc>
        <w:tc>
          <w:tcPr>
            <w:tcW w:w="1967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1.2.</w:t>
            </w: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Модернизация, строительство и капитальный ремонт систем теплоснабжения в населенных пунктах Пензенской области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186,9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199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287976">
        <w:trPr>
          <w:trHeight w:val="929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186,9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1.3.</w:t>
            </w:r>
          </w:p>
        </w:tc>
        <w:tc>
          <w:tcPr>
            <w:tcW w:w="1967" w:type="dxa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1.3.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Чистая вода</w:t>
            </w: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36 477,9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22 946,0</w:t>
            </w:r>
          </w:p>
        </w:tc>
      </w:tr>
      <w:tr w:rsidR="009B4460" w:rsidRPr="009B4460" w:rsidTr="00A91A21">
        <w:trPr>
          <w:trHeight w:val="279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287976">
        <w:trPr>
          <w:trHeight w:val="858"/>
        </w:trPr>
        <w:tc>
          <w:tcPr>
            <w:tcW w:w="709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B4460">
              <w:rPr>
                <w:bCs/>
                <w:sz w:val="22"/>
                <w:szCs w:val="22"/>
              </w:rPr>
              <w:t>15 433,0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36 477,9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B4460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widowControl/>
              <w:spacing w:after="200" w:line="257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B4460">
              <w:rPr>
                <w:bCs/>
                <w:sz w:val="22"/>
                <w:szCs w:val="22"/>
              </w:rPr>
              <w:t>22 000,0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22 946,0</w:t>
            </w:r>
          </w:p>
        </w:tc>
      </w:tr>
      <w:tr w:rsidR="009B4460" w:rsidRPr="009B4460" w:rsidTr="00287976">
        <w:trPr>
          <w:trHeight w:val="359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1.4.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Благоустройство населенных пунктов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26 981,1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18 043,9</w:t>
            </w:r>
          </w:p>
        </w:tc>
      </w:tr>
      <w:tr w:rsidR="009B4460" w:rsidRPr="009B4460" w:rsidTr="00A91A21">
        <w:trPr>
          <w:trHeight w:val="339"/>
        </w:trPr>
        <w:tc>
          <w:tcPr>
            <w:tcW w:w="709" w:type="dxa"/>
            <w:vMerge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645"/>
        </w:trPr>
        <w:tc>
          <w:tcPr>
            <w:tcW w:w="709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26 981,1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276" w:type="dxa"/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bCs/>
                <w:sz w:val="22"/>
                <w:szCs w:val="22"/>
              </w:rPr>
              <w:t>17 300,0</w:t>
            </w:r>
          </w:p>
        </w:tc>
        <w:tc>
          <w:tcPr>
            <w:tcW w:w="1134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18 043,9</w:t>
            </w:r>
          </w:p>
        </w:tc>
      </w:tr>
      <w:tr w:rsidR="009B4460" w:rsidRPr="009B4460" w:rsidTr="00A91A21">
        <w:trPr>
          <w:trHeight w:val="127"/>
        </w:trPr>
        <w:tc>
          <w:tcPr>
            <w:tcW w:w="709" w:type="dxa"/>
            <w:vMerge w:val="restart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1.5.</w:t>
            </w:r>
          </w:p>
        </w:tc>
        <w:tc>
          <w:tcPr>
            <w:tcW w:w="1967" w:type="dxa"/>
            <w:vMerge w:val="restart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1.5.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Развитие жилищно-коммунального хозяйства Пензенской области</w:t>
            </w:r>
          </w:p>
        </w:tc>
        <w:tc>
          <w:tcPr>
            <w:tcW w:w="1843" w:type="dxa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47 249,1</w:t>
            </w:r>
          </w:p>
        </w:tc>
        <w:tc>
          <w:tcPr>
            <w:tcW w:w="1276" w:type="dxa"/>
            <w:hideMark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hideMark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48 863,6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8E29FE">
            <w:pPr>
              <w:spacing w:line="228" w:lineRule="auto"/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8E29FE">
            <w:pPr>
              <w:spacing w:line="228" w:lineRule="auto"/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8E29FE">
            <w:pPr>
              <w:spacing w:line="228" w:lineRule="auto"/>
              <w:jc w:val="center"/>
            </w:pPr>
          </w:p>
        </w:tc>
        <w:tc>
          <w:tcPr>
            <w:tcW w:w="1134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42 499,7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47 249,1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46 849,1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8E29FE">
            <w:pPr>
              <w:spacing w:line="228" w:lineRule="auto"/>
              <w:jc w:val="center"/>
            </w:pPr>
            <w:r w:rsidRPr="009B4460">
              <w:rPr>
                <w:sz w:val="22"/>
                <w:szCs w:val="22"/>
              </w:rPr>
              <w:t>46 849,1</w:t>
            </w:r>
          </w:p>
        </w:tc>
        <w:tc>
          <w:tcPr>
            <w:tcW w:w="1134" w:type="dxa"/>
            <w:noWrap/>
            <w:hideMark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48 863,6</w:t>
            </w: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 w:val="restart"/>
          </w:tcPr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1.6.</w:t>
            </w: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1.6.</w:t>
            </w: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8E29FE">
            <w:pPr>
              <w:widowControl/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Приоритетный проект </w:t>
            </w:r>
            <w:r w:rsidR="003A09E1" w:rsidRPr="009B4460">
              <w:rPr>
                <w:sz w:val="22"/>
                <w:szCs w:val="22"/>
              </w:rPr>
              <w:t>"</w:t>
            </w:r>
            <w:r w:rsidRPr="009B4460">
              <w:rPr>
                <w:sz w:val="22"/>
                <w:szCs w:val="22"/>
              </w:rPr>
              <w:t>Формирование комфортной городской среды</w:t>
            </w:r>
            <w:r w:rsidR="003A09E1" w:rsidRPr="009B4460">
              <w:rPr>
                <w:sz w:val="22"/>
                <w:szCs w:val="22"/>
              </w:rPr>
              <w:t>"</w:t>
            </w:r>
          </w:p>
        </w:tc>
        <w:tc>
          <w:tcPr>
            <w:tcW w:w="1843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sz w:val="24"/>
                <w:szCs w:val="24"/>
              </w:rPr>
              <w:t>33 713,3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EC2FCE" w:rsidRPr="009B4460" w:rsidRDefault="00EC2FCE" w:rsidP="008E29FE">
            <w:pPr>
              <w:tabs>
                <w:tab w:val="left" w:pos="14580"/>
              </w:tabs>
              <w:spacing w:line="228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1967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1.7.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A91A21">
            <w:pPr>
              <w:widowControl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675,0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362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675,0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153"/>
        </w:trPr>
        <w:tc>
          <w:tcPr>
            <w:tcW w:w="709" w:type="dxa"/>
            <w:vMerge w:val="restart"/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2.</w:t>
            </w:r>
          </w:p>
        </w:tc>
        <w:tc>
          <w:tcPr>
            <w:tcW w:w="1967" w:type="dxa"/>
            <w:vMerge w:val="restart"/>
            <w:noWrap/>
            <w:hideMark/>
          </w:tcPr>
          <w:p w:rsidR="00EC2FCE" w:rsidRPr="009B4460" w:rsidRDefault="00EC2FCE" w:rsidP="001A6C96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2002" w:type="dxa"/>
            <w:gridSpan w:val="2"/>
            <w:vMerge w:val="restart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Стимулирование развития жилищного строительства 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Пензенской области</w:t>
            </w: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72 000,0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noWrap/>
            <w:hideMark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26 596,5</w:t>
            </w:r>
          </w:p>
        </w:tc>
      </w:tr>
      <w:tr w:rsidR="009B4460" w:rsidRPr="009B4460" w:rsidTr="00A91A21">
        <w:trPr>
          <w:trHeight w:val="186"/>
        </w:trPr>
        <w:tc>
          <w:tcPr>
            <w:tcW w:w="709" w:type="dxa"/>
            <w:vMerge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9B4460" w:rsidRPr="009B4460" w:rsidTr="00A91A21">
        <w:trPr>
          <w:trHeight w:val="830"/>
        </w:trPr>
        <w:tc>
          <w:tcPr>
            <w:tcW w:w="709" w:type="dxa"/>
            <w:vMerge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15 850,1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72 000,0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25 500,0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spacing w:line="257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26 596,5</w:t>
            </w:r>
          </w:p>
        </w:tc>
      </w:tr>
      <w:tr w:rsidR="009B4460" w:rsidRPr="009B4460" w:rsidTr="00A91A21">
        <w:trPr>
          <w:trHeight w:val="243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2.1.</w:t>
            </w:r>
          </w:p>
        </w:tc>
        <w:tc>
          <w:tcPr>
            <w:tcW w:w="1967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2.1.</w:t>
            </w: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B4460">
              <w:rPr>
                <w:sz w:val="22"/>
                <w:szCs w:val="22"/>
              </w:rPr>
              <w:br/>
              <w:t>области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16 166,5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110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12 044,2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15 500,0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15 500,0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16 166,5</w:t>
            </w:r>
          </w:p>
        </w:tc>
      </w:tr>
      <w:tr w:rsidR="009B4460" w:rsidRPr="009B4460" w:rsidTr="00A91A21">
        <w:trPr>
          <w:trHeight w:val="77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1967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2.2.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  <w:p w:rsidR="00EC2FCE" w:rsidRPr="009B4460" w:rsidRDefault="00EC2FCE" w:rsidP="00A91A21">
            <w:pPr>
              <w:tabs>
                <w:tab w:val="left" w:pos="14580"/>
              </w:tabs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bCs/>
                <w:sz w:val="22"/>
                <w:szCs w:val="22"/>
              </w:rPr>
              <w:t>Повышение доступности ипотечного жилищного кредитования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267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1719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1A6C96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Департамент государствен</w:t>
            </w:r>
            <w:r w:rsidR="001A6C96">
              <w:rPr>
                <w:sz w:val="22"/>
                <w:szCs w:val="22"/>
              </w:rPr>
              <w:t>-</w:t>
            </w:r>
            <w:r w:rsidRPr="009B4460">
              <w:rPr>
                <w:sz w:val="22"/>
                <w:szCs w:val="22"/>
              </w:rPr>
              <w:t xml:space="preserve">ного имущества Пензенской области, </w:t>
            </w:r>
            <w:r w:rsidR="001A6C96">
              <w:rPr>
                <w:sz w:val="22"/>
                <w:szCs w:val="22"/>
              </w:rPr>
              <w:br/>
            </w:r>
            <w:r w:rsidRPr="009B4460">
              <w:rPr>
                <w:sz w:val="22"/>
                <w:szCs w:val="22"/>
              </w:rPr>
              <w:t xml:space="preserve">ООО </w:t>
            </w:r>
            <w:r w:rsidR="003A09E1" w:rsidRPr="009B4460">
              <w:rPr>
                <w:sz w:val="22"/>
                <w:szCs w:val="22"/>
              </w:rPr>
              <w:t>"</w:t>
            </w:r>
            <w:r w:rsidRPr="009B4460">
              <w:rPr>
                <w:sz w:val="22"/>
                <w:szCs w:val="22"/>
              </w:rPr>
              <w:t>Агентство ипотечного кредитования Пензенской области</w:t>
            </w:r>
            <w:r w:rsidR="003A09E1" w:rsidRPr="009B4460">
              <w:rPr>
                <w:sz w:val="22"/>
                <w:szCs w:val="22"/>
              </w:rPr>
              <w:t>"</w:t>
            </w:r>
            <w:r w:rsidRPr="009B4460">
              <w:rPr>
                <w:sz w:val="22"/>
                <w:szCs w:val="22"/>
              </w:rPr>
              <w:t xml:space="preserve"> </w:t>
            </w:r>
          </w:p>
          <w:p w:rsidR="00EC2FCE" w:rsidRPr="001A6C96" w:rsidRDefault="00EC2FCE" w:rsidP="00A91A21">
            <w:pPr>
              <w:tabs>
                <w:tab w:val="left" w:pos="14580"/>
              </w:tabs>
              <w:jc w:val="center"/>
              <w:rPr>
                <w:spacing w:val="-10"/>
                <w:sz w:val="22"/>
                <w:szCs w:val="22"/>
              </w:rPr>
            </w:pPr>
            <w:r w:rsidRPr="001A6C96">
              <w:rPr>
                <w:spacing w:val="-10"/>
                <w:sz w:val="22"/>
                <w:szCs w:val="22"/>
              </w:rPr>
              <w:t>(по согласованию),</w:t>
            </w:r>
          </w:p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60 000,0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0,0</w:t>
            </w:r>
          </w:p>
        </w:tc>
      </w:tr>
      <w:tr w:rsidR="009B4460" w:rsidRPr="009B4460" w:rsidTr="00A91A21">
        <w:trPr>
          <w:trHeight w:val="273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2.3.</w:t>
            </w:r>
          </w:p>
        </w:tc>
        <w:tc>
          <w:tcPr>
            <w:tcW w:w="1967" w:type="dxa"/>
            <w:vMerge w:val="restart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B4460">
              <w:rPr>
                <w:sz w:val="22"/>
                <w:szCs w:val="22"/>
              </w:rPr>
              <w:t>Основное мероприятие 2.3.</w:t>
            </w:r>
          </w:p>
        </w:tc>
        <w:tc>
          <w:tcPr>
            <w:tcW w:w="2002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Субсидии на возмещение затрат юридическим лицам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12 000,0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10 430,0</w:t>
            </w:r>
          </w:p>
        </w:tc>
      </w:tr>
      <w:tr w:rsidR="009B4460" w:rsidRPr="009B4460" w:rsidTr="00A91A21">
        <w:trPr>
          <w:trHeight w:val="351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9B4460" w:rsidRPr="009B4460" w:rsidTr="00A91A21">
        <w:trPr>
          <w:trHeight w:val="56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vMerge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noWrap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3 805,9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12 000,0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10 000,0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10 000,0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tabs>
                <w:tab w:val="left" w:pos="14580"/>
              </w:tabs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10 430,0</w:t>
            </w:r>
          </w:p>
        </w:tc>
      </w:tr>
      <w:tr w:rsidR="009B4460" w:rsidRPr="009B4460" w:rsidTr="00A91A21">
        <w:trPr>
          <w:trHeight w:val="113"/>
        </w:trPr>
        <w:tc>
          <w:tcPr>
            <w:tcW w:w="709" w:type="dxa"/>
            <w:vMerge w:val="restart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EC2FCE" w:rsidRPr="009B4460" w:rsidRDefault="00EC2FCE" w:rsidP="00A350D5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Подпрограмма 3</w:t>
            </w:r>
          </w:p>
        </w:tc>
        <w:tc>
          <w:tcPr>
            <w:tcW w:w="1985" w:type="dxa"/>
            <w:vMerge w:val="restart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Государственное регулирование </w:t>
            </w:r>
          </w:p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в жилищной, строительной сферах, а также отношений </w:t>
            </w:r>
            <w:r w:rsidR="00A350D5">
              <w:rPr>
                <w:sz w:val="22"/>
                <w:szCs w:val="22"/>
              </w:rPr>
              <w:br/>
            </w:r>
            <w:r w:rsidRPr="009B4460">
              <w:rPr>
                <w:sz w:val="22"/>
                <w:szCs w:val="22"/>
              </w:rPr>
              <w:t xml:space="preserve">в сфере регионального государственного </w:t>
            </w:r>
            <w:r w:rsidRPr="009B4460">
              <w:rPr>
                <w:sz w:val="22"/>
                <w:szCs w:val="22"/>
              </w:rPr>
              <w:lastRenderedPageBreak/>
              <w:t>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1843" w:type="dxa"/>
            <w:hideMark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  <w:noWrap/>
            <w:hideMark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53 084,3</w:t>
            </w:r>
          </w:p>
        </w:tc>
      </w:tr>
      <w:tr w:rsidR="009B4460" w:rsidRPr="009B4460" w:rsidTr="00A91A21">
        <w:trPr>
          <w:trHeight w:val="351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  <w:noWrap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134" w:type="dxa"/>
            <w:noWrap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25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Управление государственной инспекции в жилищной, строительной сферах и по </w:t>
            </w:r>
            <w:r w:rsidRPr="009B4460">
              <w:rPr>
                <w:sz w:val="22"/>
                <w:szCs w:val="22"/>
              </w:rPr>
              <w:lastRenderedPageBreak/>
              <w:t>надзору 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53 084,3</w:t>
            </w:r>
          </w:p>
        </w:tc>
      </w:tr>
      <w:tr w:rsidR="009B4460" w:rsidRPr="009B4460" w:rsidTr="00A91A21">
        <w:trPr>
          <w:trHeight w:val="114"/>
        </w:trPr>
        <w:tc>
          <w:tcPr>
            <w:tcW w:w="709" w:type="dxa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198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Основное мероприятие 3.1.</w:t>
            </w:r>
          </w:p>
        </w:tc>
        <w:tc>
          <w:tcPr>
            <w:tcW w:w="1985" w:type="dxa"/>
            <w:vMerge w:val="restart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Осуществление государственной инспекции на территории Пензенской области</w:t>
            </w:r>
          </w:p>
        </w:tc>
        <w:tc>
          <w:tcPr>
            <w:tcW w:w="1843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53 084,3</w:t>
            </w:r>
          </w:p>
        </w:tc>
      </w:tr>
      <w:tr w:rsidR="009B4460" w:rsidRPr="009B4460" w:rsidTr="00A91A21">
        <w:trPr>
          <w:trHeight w:val="114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в том числе: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</w:p>
        </w:tc>
      </w:tr>
      <w:tr w:rsidR="009B4460" w:rsidRPr="009B4460" w:rsidTr="00A91A21">
        <w:trPr>
          <w:trHeight w:val="255"/>
        </w:trPr>
        <w:tc>
          <w:tcPr>
            <w:tcW w:w="709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A350D5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Управление государственной инспекции </w:t>
            </w:r>
          </w:p>
          <w:p w:rsidR="00A350D5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в жилищной, строительной сферах и </w:t>
            </w:r>
          </w:p>
          <w:p w:rsidR="00A350D5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 xml:space="preserve">по надзору </w:t>
            </w:r>
          </w:p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850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EC2FCE" w:rsidRPr="009B4460" w:rsidRDefault="00EC2FCE" w:rsidP="00A91A21">
            <w:pPr>
              <w:jc w:val="center"/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51 046,0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52 286,5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276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sz w:val="22"/>
                <w:szCs w:val="22"/>
              </w:rPr>
              <w:t>50 895,8</w:t>
            </w:r>
          </w:p>
        </w:tc>
        <w:tc>
          <w:tcPr>
            <w:tcW w:w="1134" w:type="dxa"/>
          </w:tcPr>
          <w:p w:rsidR="00EC2FCE" w:rsidRPr="009B4460" w:rsidRDefault="00EC2FCE" w:rsidP="00A91A21">
            <w:pPr>
              <w:rPr>
                <w:sz w:val="22"/>
                <w:szCs w:val="22"/>
              </w:rPr>
            </w:pPr>
            <w:r w:rsidRPr="009B4460">
              <w:rPr>
                <w:sz w:val="22"/>
                <w:szCs w:val="22"/>
              </w:rPr>
              <w:t>53 084,3</w:t>
            </w:r>
          </w:p>
        </w:tc>
      </w:tr>
    </w:tbl>
    <w:p w:rsidR="00EC2FCE" w:rsidRPr="009B4460" w:rsidRDefault="00EC2FCE" w:rsidP="00EC2FCE">
      <w:pPr>
        <w:rPr>
          <w:sz w:val="24"/>
          <w:szCs w:val="24"/>
        </w:rPr>
      </w:pPr>
    </w:p>
    <w:p w:rsidR="00EC2FCE" w:rsidRPr="009B4460" w:rsidRDefault="00EC2FCE" w:rsidP="00EC2FCE">
      <w:pPr>
        <w:rPr>
          <w:sz w:val="24"/>
          <w:szCs w:val="24"/>
        </w:rPr>
      </w:pPr>
    </w:p>
    <w:p w:rsidR="00EC2FCE" w:rsidRPr="009B4460" w:rsidRDefault="00EC2FCE" w:rsidP="00EC2FCE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EC2FCE" w:rsidRPr="009B4460" w:rsidSect="00F70D53">
          <w:endnotePr>
            <w:numFmt w:val="decimal"/>
          </w:endnotePr>
          <w:pgSz w:w="16840" w:h="11907" w:orient="landscape" w:code="9"/>
          <w:pgMar w:top="1134" w:right="851" w:bottom="1134" w:left="624" w:header="720" w:footer="720" w:gutter="0"/>
          <w:pgNumType w:start="1"/>
          <w:cols w:space="720"/>
          <w:titlePg/>
          <w:docGrid w:linePitch="272"/>
        </w:sectPr>
      </w:pPr>
      <w:r w:rsidRPr="009B4460">
        <w:rPr>
          <w:sz w:val="24"/>
          <w:szCs w:val="24"/>
        </w:rPr>
        <w:t>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9B4460" w:rsidRPr="009B4460" w:rsidTr="00A91A21">
        <w:trPr>
          <w:trHeight w:val="70"/>
        </w:trPr>
        <w:tc>
          <w:tcPr>
            <w:tcW w:w="5528" w:type="dxa"/>
          </w:tcPr>
          <w:p w:rsidR="00EC2FCE" w:rsidRPr="009B4460" w:rsidRDefault="00EC2FCE" w:rsidP="00C8512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lastRenderedPageBreak/>
              <w:t>Приложение № 8</w:t>
            </w:r>
          </w:p>
          <w:p w:rsidR="00EC2FCE" w:rsidRPr="009B4460" w:rsidRDefault="00EC2FCE" w:rsidP="00C8512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к постановлению Правительства</w:t>
            </w:r>
          </w:p>
          <w:p w:rsidR="00EC2FCE" w:rsidRPr="009B4460" w:rsidRDefault="00EC2FCE" w:rsidP="00C8512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>Пензенской области</w:t>
            </w:r>
          </w:p>
          <w:p w:rsidR="00EC2FCE" w:rsidRPr="009B4460" w:rsidRDefault="00EC2FCE" w:rsidP="00275F9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от </w:t>
            </w:r>
            <w:r w:rsidR="00275F9A">
              <w:rPr>
                <w:sz w:val="24"/>
                <w:szCs w:val="24"/>
              </w:rPr>
              <w:t>27.12.2017</w:t>
            </w:r>
            <w:r w:rsidRPr="009B4460">
              <w:rPr>
                <w:sz w:val="24"/>
                <w:szCs w:val="24"/>
              </w:rPr>
              <w:t xml:space="preserve">  №</w:t>
            </w:r>
            <w:r w:rsidR="00275F9A">
              <w:rPr>
                <w:sz w:val="24"/>
                <w:szCs w:val="24"/>
              </w:rPr>
              <w:t xml:space="preserve"> 639-пП</w:t>
            </w:r>
            <w:bookmarkStart w:id="1" w:name="_GoBack"/>
            <w:bookmarkEnd w:id="1"/>
          </w:p>
        </w:tc>
      </w:tr>
      <w:tr w:rsidR="009B4460" w:rsidRPr="009B4460" w:rsidTr="00A91A21">
        <w:trPr>
          <w:trHeight w:val="70"/>
        </w:trPr>
        <w:tc>
          <w:tcPr>
            <w:tcW w:w="5528" w:type="dxa"/>
          </w:tcPr>
          <w:p w:rsidR="00EC2FCE" w:rsidRPr="009B4460" w:rsidRDefault="00EC2FCE" w:rsidP="00C8512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B4460" w:rsidRPr="009B4460" w:rsidTr="00A91A21">
        <w:tc>
          <w:tcPr>
            <w:tcW w:w="5528" w:type="dxa"/>
          </w:tcPr>
          <w:p w:rsidR="00EC2FCE" w:rsidRPr="009B4460" w:rsidRDefault="00EC2FCE" w:rsidP="00C8512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Приложение № 7.1</w:t>
            </w:r>
          </w:p>
          <w:p w:rsidR="00EC2FCE" w:rsidRPr="009B4460" w:rsidRDefault="00EC2FCE" w:rsidP="00C8512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sz w:val="24"/>
                <w:szCs w:val="24"/>
              </w:rPr>
              <w:t xml:space="preserve">к государственной программе </w:t>
            </w:r>
            <w:r w:rsidR="00C04B97">
              <w:rPr>
                <w:sz w:val="24"/>
                <w:szCs w:val="24"/>
              </w:rPr>
              <w:br/>
            </w:r>
            <w:r w:rsidRPr="009B4460">
              <w:rPr>
                <w:sz w:val="24"/>
                <w:szCs w:val="24"/>
              </w:rPr>
              <w:t xml:space="preserve">Пензенской  области 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  <w:r w:rsidRPr="009B4460">
              <w:rPr>
                <w:bCs/>
                <w:sz w:val="24"/>
                <w:szCs w:val="24"/>
              </w:rPr>
              <w:t xml:space="preserve">Обеспечение </w:t>
            </w:r>
            <w:r w:rsidR="00C04B97">
              <w:rPr>
                <w:bCs/>
                <w:sz w:val="24"/>
                <w:szCs w:val="24"/>
              </w:rPr>
              <w:br/>
            </w:r>
            <w:r w:rsidRPr="009B4460">
              <w:rPr>
                <w:bCs/>
                <w:sz w:val="24"/>
                <w:szCs w:val="24"/>
              </w:rPr>
              <w:t>жильем и коммунальными</w:t>
            </w:r>
            <w:r w:rsidR="00FC5AEF">
              <w:rPr>
                <w:bCs/>
                <w:sz w:val="24"/>
                <w:szCs w:val="24"/>
              </w:rPr>
              <w:t xml:space="preserve"> </w:t>
            </w:r>
            <w:r w:rsidRPr="009B4460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EC2FCE" w:rsidRPr="009B4460" w:rsidRDefault="00EC2FCE" w:rsidP="00C8512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B4460">
              <w:rPr>
                <w:bCs/>
                <w:sz w:val="24"/>
                <w:szCs w:val="24"/>
              </w:rPr>
              <w:t>на 2014</w:t>
            </w:r>
            <w:r w:rsidR="00C04B97">
              <w:rPr>
                <w:bCs/>
                <w:sz w:val="24"/>
                <w:szCs w:val="24"/>
              </w:rPr>
              <w:t xml:space="preserve"> </w:t>
            </w:r>
            <w:r w:rsidR="003A09E1" w:rsidRPr="009B4460">
              <w:rPr>
                <w:bCs/>
                <w:sz w:val="24"/>
                <w:szCs w:val="24"/>
              </w:rPr>
              <w:t>-</w:t>
            </w:r>
            <w:r w:rsidR="00C04B97">
              <w:rPr>
                <w:bCs/>
                <w:sz w:val="24"/>
                <w:szCs w:val="24"/>
              </w:rPr>
              <w:t xml:space="preserve"> </w:t>
            </w:r>
            <w:r w:rsidRPr="009B4460">
              <w:rPr>
                <w:bCs/>
                <w:sz w:val="24"/>
                <w:szCs w:val="24"/>
              </w:rPr>
              <w:t>2020 годы</w:t>
            </w:r>
            <w:r w:rsidR="003A09E1" w:rsidRPr="009B4460">
              <w:rPr>
                <w:bCs/>
                <w:sz w:val="24"/>
                <w:szCs w:val="24"/>
              </w:rPr>
              <w:t>"</w:t>
            </w:r>
          </w:p>
        </w:tc>
      </w:tr>
    </w:tbl>
    <w:p w:rsidR="00EC2FCE" w:rsidRPr="009B4460" w:rsidRDefault="00EC2FCE" w:rsidP="00C85120">
      <w:pPr>
        <w:spacing w:line="216" w:lineRule="auto"/>
        <w:rPr>
          <w:sz w:val="24"/>
          <w:szCs w:val="24"/>
        </w:rPr>
      </w:pPr>
    </w:p>
    <w:p w:rsidR="00A350D5" w:rsidRDefault="00A350D5" w:rsidP="00C85120">
      <w:pPr>
        <w:spacing w:line="216" w:lineRule="auto"/>
        <w:jc w:val="center"/>
        <w:rPr>
          <w:b/>
          <w:sz w:val="24"/>
          <w:szCs w:val="24"/>
        </w:rPr>
      </w:pPr>
    </w:p>
    <w:p w:rsidR="00EC2FCE" w:rsidRPr="009B4460" w:rsidRDefault="00EC2FCE" w:rsidP="00C85120">
      <w:pPr>
        <w:spacing w:line="216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П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Е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Р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Е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Ч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Е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Н</w:t>
      </w:r>
      <w:r w:rsidR="00C85120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 xml:space="preserve">Ь </w:t>
      </w:r>
    </w:p>
    <w:p w:rsidR="00EC2FCE" w:rsidRPr="009B4460" w:rsidRDefault="00EC2FCE" w:rsidP="00C85120">
      <w:pPr>
        <w:spacing w:line="216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 xml:space="preserve">Обеспечение жильем </w:t>
      </w:r>
    </w:p>
    <w:p w:rsidR="00EC2FCE" w:rsidRPr="009B4460" w:rsidRDefault="00EC2FCE" w:rsidP="00C85120">
      <w:pPr>
        <w:spacing w:line="216" w:lineRule="auto"/>
        <w:jc w:val="center"/>
        <w:rPr>
          <w:b/>
          <w:sz w:val="24"/>
          <w:szCs w:val="24"/>
        </w:rPr>
      </w:pPr>
      <w:r w:rsidRPr="009B4460">
        <w:rPr>
          <w:b/>
          <w:sz w:val="24"/>
          <w:szCs w:val="24"/>
        </w:rPr>
        <w:t>и коммунальными услугами населения Пензенской области на 2014</w:t>
      </w:r>
      <w:r w:rsidR="00F42388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-</w:t>
      </w:r>
      <w:r w:rsidR="00F42388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2020 годы</w:t>
      </w:r>
      <w:r w:rsidR="003A09E1" w:rsidRPr="009B4460">
        <w:rPr>
          <w:b/>
          <w:sz w:val="24"/>
          <w:szCs w:val="24"/>
        </w:rPr>
        <w:t>"</w:t>
      </w:r>
      <w:r w:rsidRPr="009B4460">
        <w:rPr>
          <w:b/>
          <w:sz w:val="24"/>
          <w:szCs w:val="24"/>
        </w:rPr>
        <w:t xml:space="preserve"> на 2016</w:t>
      </w:r>
      <w:r w:rsidR="00F42388">
        <w:rPr>
          <w:b/>
          <w:sz w:val="24"/>
          <w:szCs w:val="24"/>
        </w:rPr>
        <w:t xml:space="preserve"> </w:t>
      </w:r>
      <w:r w:rsidR="003A09E1" w:rsidRPr="009B4460">
        <w:rPr>
          <w:b/>
          <w:sz w:val="24"/>
          <w:szCs w:val="24"/>
        </w:rPr>
        <w:t>-</w:t>
      </w:r>
      <w:r w:rsidR="00F42388">
        <w:rPr>
          <w:b/>
          <w:sz w:val="24"/>
          <w:szCs w:val="24"/>
        </w:rPr>
        <w:t xml:space="preserve"> </w:t>
      </w:r>
      <w:r w:rsidRPr="009B4460">
        <w:rPr>
          <w:b/>
          <w:sz w:val="24"/>
          <w:szCs w:val="24"/>
        </w:rPr>
        <w:t>2020 годы</w:t>
      </w:r>
    </w:p>
    <w:p w:rsidR="00EC2FCE" w:rsidRPr="009B4460" w:rsidRDefault="00EC2FCE" w:rsidP="00C85120">
      <w:pPr>
        <w:spacing w:line="216" w:lineRule="auto"/>
        <w:jc w:val="center"/>
        <w:rPr>
          <w:b/>
          <w:sz w:val="24"/>
          <w:szCs w:val="24"/>
        </w:rPr>
      </w:pPr>
    </w:p>
    <w:tbl>
      <w:tblPr>
        <w:tblStyle w:val="11"/>
        <w:tblW w:w="16121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17"/>
      </w:tblGrid>
      <w:tr w:rsidR="009B4460" w:rsidRPr="009B4460" w:rsidTr="00C85120">
        <w:trPr>
          <w:trHeight w:val="270"/>
        </w:trPr>
        <w:tc>
          <w:tcPr>
            <w:tcW w:w="546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№ п/п</w:t>
            </w:r>
          </w:p>
        </w:tc>
        <w:tc>
          <w:tcPr>
            <w:tcW w:w="2114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Наименование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Исполнители</w:t>
            </w:r>
          </w:p>
        </w:tc>
        <w:tc>
          <w:tcPr>
            <w:tcW w:w="1385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Срок исполнения (год)</w:t>
            </w:r>
          </w:p>
        </w:tc>
        <w:tc>
          <w:tcPr>
            <w:tcW w:w="6663" w:type="dxa"/>
            <w:gridSpan w:val="5"/>
          </w:tcPr>
          <w:p w:rsidR="00EC2FCE" w:rsidRPr="009B4460" w:rsidRDefault="00EC2FCE" w:rsidP="00A350D5">
            <w:pPr>
              <w:spacing w:line="216" w:lineRule="auto"/>
              <w:jc w:val="center"/>
            </w:pPr>
            <w:r w:rsidRPr="009B4460">
              <w:t>Объ</w:t>
            </w:r>
            <w:r w:rsidR="00A350D5">
              <w:t>е</w:t>
            </w:r>
            <w:r w:rsidRPr="009B4460">
              <w:t>м финансирования, тыс. рублей</w:t>
            </w:r>
          </w:p>
        </w:tc>
        <w:tc>
          <w:tcPr>
            <w:tcW w:w="1736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Показатели результата мероприятия 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по годам (ожидаемый непосред-ственный результат)</w:t>
            </w:r>
          </w:p>
        </w:tc>
        <w:tc>
          <w:tcPr>
            <w:tcW w:w="1017" w:type="dxa"/>
            <w:vMerge w:val="restart"/>
          </w:tcPr>
          <w:p w:rsidR="00EC2FCE" w:rsidRPr="009B4460" w:rsidRDefault="00EC2FCE" w:rsidP="00A350D5">
            <w:pPr>
              <w:spacing w:line="216" w:lineRule="auto"/>
              <w:jc w:val="center"/>
            </w:pPr>
            <w:r w:rsidRPr="009B4460">
              <w:t xml:space="preserve">Связь </w:t>
            </w:r>
            <w:r w:rsidR="00A350D5">
              <w:br/>
            </w:r>
            <w:r w:rsidRPr="009B4460">
              <w:t>с показа-телем</w:t>
            </w:r>
            <w:r w:rsidR="00C85120">
              <w:t xml:space="preserve"> </w:t>
            </w:r>
            <w:r w:rsidRPr="009B4460">
              <w:t>государ-ственной прог-раммы (</w:t>
            </w:r>
            <w:r w:rsidRPr="00C85120">
              <w:rPr>
                <w:spacing w:val="-8"/>
              </w:rPr>
              <w:t>подпрог</w:t>
            </w:r>
            <w:r w:rsidRPr="009B4460">
              <w:t>-раммы)</w:t>
            </w:r>
          </w:p>
        </w:tc>
      </w:tr>
      <w:tr w:rsidR="009B4460" w:rsidRPr="009B4460" w:rsidTr="00C85120">
        <w:trPr>
          <w:trHeight w:val="1245"/>
        </w:trPr>
        <w:tc>
          <w:tcPr>
            <w:tcW w:w="546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2114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2660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1385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1274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всего</w:t>
            </w:r>
          </w:p>
        </w:tc>
        <w:tc>
          <w:tcPr>
            <w:tcW w:w="1246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бюджет Пензенской области</w:t>
            </w:r>
          </w:p>
        </w:tc>
        <w:tc>
          <w:tcPr>
            <w:tcW w:w="1232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федераль-ный бюджет</w:t>
            </w:r>
          </w:p>
        </w:tc>
        <w:tc>
          <w:tcPr>
            <w:tcW w:w="1343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бюджет муници-пальных образований</w:t>
            </w:r>
          </w:p>
        </w:tc>
        <w:tc>
          <w:tcPr>
            <w:tcW w:w="1568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внебюд-жетные средства</w:t>
            </w:r>
          </w:p>
        </w:tc>
        <w:tc>
          <w:tcPr>
            <w:tcW w:w="1736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1017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</w:tr>
    </w:tbl>
    <w:p w:rsidR="00EC2FCE" w:rsidRPr="009B4460" w:rsidRDefault="00EC2FCE" w:rsidP="00C85120">
      <w:pPr>
        <w:spacing w:line="216" w:lineRule="auto"/>
        <w:rPr>
          <w:sz w:val="4"/>
          <w:szCs w:val="4"/>
        </w:rPr>
      </w:pPr>
    </w:p>
    <w:tbl>
      <w:tblPr>
        <w:tblStyle w:val="11"/>
        <w:tblW w:w="16121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31"/>
        <w:gridCol w:w="2099"/>
        <w:gridCol w:w="6"/>
        <w:gridCol w:w="58"/>
        <w:gridCol w:w="2616"/>
        <w:gridCol w:w="1397"/>
        <w:gridCol w:w="1263"/>
        <w:gridCol w:w="1207"/>
        <w:gridCol w:w="23"/>
        <w:gridCol w:w="8"/>
        <w:gridCol w:w="6"/>
        <w:gridCol w:w="1232"/>
        <w:gridCol w:w="44"/>
        <w:gridCol w:w="1280"/>
        <w:gridCol w:w="33"/>
        <w:gridCol w:w="14"/>
        <w:gridCol w:w="1549"/>
        <w:gridCol w:w="1737"/>
        <w:gridCol w:w="1018"/>
      </w:tblGrid>
      <w:tr w:rsidR="009B4460" w:rsidRPr="009B4460" w:rsidTr="00C85120">
        <w:trPr>
          <w:trHeight w:val="77"/>
          <w:tblHeader/>
        </w:trPr>
        <w:tc>
          <w:tcPr>
            <w:tcW w:w="531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1</w:t>
            </w:r>
          </w:p>
        </w:tc>
        <w:tc>
          <w:tcPr>
            <w:tcW w:w="2105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2</w:t>
            </w:r>
          </w:p>
        </w:tc>
        <w:tc>
          <w:tcPr>
            <w:tcW w:w="2674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3</w:t>
            </w:r>
          </w:p>
        </w:tc>
        <w:tc>
          <w:tcPr>
            <w:tcW w:w="1397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4</w:t>
            </w:r>
          </w:p>
        </w:tc>
        <w:tc>
          <w:tcPr>
            <w:tcW w:w="1263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5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7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8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9</w:t>
            </w:r>
          </w:p>
        </w:tc>
        <w:tc>
          <w:tcPr>
            <w:tcW w:w="1737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10</w:t>
            </w:r>
          </w:p>
        </w:tc>
        <w:tc>
          <w:tcPr>
            <w:tcW w:w="1018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11</w:t>
            </w:r>
          </w:p>
        </w:tc>
      </w:tr>
      <w:tr w:rsidR="009B4460" w:rsidRPr="009B4460" w:rsidTr="00C85120">
        <w:trPr>
          <w:trHeight w:val="77"/>
        </w:trPr>
        <w:tc>
          <w:tcPr>
            <w:tcW w:w="16121" w:type="dxa"/>
            <w:gridSpan w:val="19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Подпрограмма 1 </w:t>
            </w:r>
            <w:r w:rsidR="003A09E1" w:rsidRPr="009B4460">
              <w:t>"</w:t>
            </w:r>
            <w:r w:rsidRPr="009B4460">
              <w:t>Комплексная программа модернизации и реформирования жилищно-коммунального хозяйства Пензенской области</w:t>
            </w:r>
            <w:r w:rsidR="003A09E1" w:rsidRPr="009B4460">
              <w:t>"</w:t>
            </w:r>
          </w:p>
        </w:tc>
      </w:tr>
      <w:tr w:rsidR="009B4460" w:rsidRPr="009B4460" w:rsidTr="00C85120">
        <w:trPr>
          <w:trHeight w:val="361"/>
        </w:trPr>
        <w:tc>
          <w:tcPr>
            <w:tcW w:w="16121" w:type="dxa"/>
            <w:gridSpan w:val="19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Цель подпрограммы  </w:t>
            </w:r>
            <w:r w:rsidR="003A09E1" w:rsidRPr="009B4460">
              <w:t>-</w:t>
            </w:r>
            <w:r w:rsidRPr="009B4460">
              <w:t xml:space="preserve"> улучшение качества предоставления коммунальных услуг, повышение эффективности, устойчивости и 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надежности функционирования систем жизнеобеспечения населения</w:t>
            </w:r>
          </w:p>
        </w:tc>
      </w:tr>
      <w:tr w:rsidR="009B4460" w:rsidRPr="009B4460" w:rsidTr="00C85120">
        <w:trPr>
          <w:trHeight w:val="270"/>
        </w:trPr>
        <w:tc>
          <w:tcPr>
            <w:tcW w:w="16121" w:type="dxa"/>
            <w:gridSpan w:val="19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повышение эффективности, устойчивости и надежности работы существующих, </w:t>
            </w:r>
            <w:r w:rsidRPr="009B4460">
              <w:br/>
              <w:t>а также строительство новых сетей и сооружений водоотведения</w:t>
            </w:r>
          </w:p>
        </w:tc>
      </w:tr>
      <w:tr w:rsidR="009B4460" w:rsidRPr="009B4460" w:rsidTr="00C85120">
        <w:trPr>
          <w:trHeight w:val="145"/>
        </w:trPr>
        <w:tc>
          <w:tcPr>
            <w:tcW w:w="531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1.1.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Основное мероприятие 1.1. </w:t>
            </w:r>
            <w:r w:rsidR="003A09E1" w:rsidRPr="009B4460">
              <w:t>"</w:t>
            </w:r>
            <w:r w:rsidRPr="009B4460">
              <w:t>Водоотведение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19 719,0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9 275,0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7 551,5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2 892,5</w:t>
            </w:r>
          </w:p>
        </w:tc>
        <w:tc>
          <w:tcPr>
            <w:tcW w:w="1737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rPr>
                <w:spacing w:val="-10"/>
              </w:rPr>
              <w:t>№ 1,1.2,</w:t>
            </w:r>
            <w:r w:rsidRPr="009B4460">
              <w:t xml:space="preserve"> 1.3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14 529,0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6 032,4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5 604,1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C85120">
            <w:pPr>
              <w:spacing w:line="216" w:lineRule="auto"/>
              <w:jc w:val="center"/>
            </w:pPr>
            <w:r w:rsidRPr="009B4460">
              <w:t>2 892,5</w:t>
            </w:r>
          </w:p>
        </w:tc>
        <w:tc>
          <w:tcPr>
            <w:tcW w:w="1737" w:type="dxa"/>
          </w:tcPr>
          <w:p w:rsidR="00EC2FCE" w:rsidRPr="009B4460" w:rsidRDefault="00EC2FCE" w:rsidP="00C851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C851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  <w:r w:rsidRPr="009B4460">
              <w:t>5 190,0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  <w:r w:rsidRPr="009B4460">
              <w:t>3 242,6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  <w:r w:rsidRPr="009B4460">
              <w:t>1 947,4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52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52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52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spacing w:line="252" w:lineRule="auto"/>
              <w:rPr>
                <w:highlight w:val="yellow"/>
              </w:rPr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lastRenderedPageBreak/>
              <w:t>1.1.1.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Капитальный ремонт  и ремонт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муниципальные образовани</w:t>
            </w:r>
            <w:r w:rsidR="00A350D5">
              <w:t>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10 077,3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5 418,3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4 659,0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1.2,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1.3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4 887,3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2 175,7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2 711,6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Капитальный ремонт   2,5 км сетей  водоотведения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5 190,0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3 242,6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1 947,4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Капитальный ремонт и ремонт 1,37 км сетей  водоотведения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292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</w:pPr>
            <w:r w:rsidRPr="009B4460">
              <w:rPr>
                <w:spacing w:val="-10"/>
              </w:rPr>
              <w:t>1.1.2.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Строительство и реконструкция сетей и сооружений водоотведения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9 641,7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3 856,7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2 892,5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2 892,5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1,1.2, 1.3</w:t>
            </w:r>
          </w:p>
        </w:tc>
      </w:tr>
      <w:tr w:rsidR="009B4460" w:rsidRPr="009B4460" w:rsidTr="00C85120">
        <w:trPr>
          <w:trHeight w:val="149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9 641,7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3 856,7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2 892,5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2 892,5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Строительство  2,7 км сетей водоотведения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19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113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187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346586">
        <w:trPr>
          <w:trHeight w:val="66"/>
        </w:trPr>
        <w:tc>
          <w:tcPr>
            <w:tcW w:w="16121" w:type="dxa"/>
            <w:gridSpan w:val="19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 обеспечение надежного и экономичного теплоснабжения населенных пунктов Пензенской области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Основное мероприятие 1.2. </w:t>
            </w:r>
            <w:r w:rsidR="003A09E1" w:rsidRPr="009B4460">
              <w:t>"</w:t>
            </w:r>
            <w:r w:rsidRPr="009B4460">
              <w:t>Модернизация, строительство и капитальный ремонт систем теплоснабжения в населенных пунктах Пензенской области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623,0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186,9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436,1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1.2,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1.3</w:t>
            </w:r>
          </w:p>
        </w:tc>
      </w:tr>
      <w:tr w:rsidR="009B4460" w:rsidRPr="009B4460" w:rsidTr="00C85120">
        <w:trPr>
          <w:trHeight w:val="9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214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623,0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186,9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436,1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191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C85120">
        <w:trPr>
          <w:trHeight w:val="251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0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69" w:type="dxa"/>
            <w:gridSpan w:val="4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</w:tr>
      <w:tr w:rsidR="009B4460" w:rsidRPr="009B4460" w:rsidTr="00346586">
        <w:trPr>
          <w:trHeight w:val="66"/>
        </w:trPr>
        <w:tc>
          <w:tcPr>
            <w:tcW w:w="16121" w:type="dxa"/>
            <w:gridSpan w:val="19"/>
          </w:tcPr>
          <w:p w:rsidR="00EC2FCE" w:rsidRPr="009B4460" w:rsidRDefault="00EC2FCE" w:rsidP="00346586">
            <w:pPr>
              <w:spacing w:line="216" w:lineRule="auto"/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646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</w:pPr>
            <w:r w:rsidRPr="009B4460">
              <w:rPr>
                <w:spacing w:val="-10"/>
              </w:rPr>
              <w:t>1.2.1.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Модернизация и капитальный ремонт тепловых сетей и сооружений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Модернизация и капитальный ремонт ветхих тепловых сетей, км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1.2,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1.3</w:t>
            </w:r>
          </w:p>
        </w:tc>
      </w:tr>
      <w:tr w:rsidR="009B4460" w:rsidRPr="009B4460" w:rsidTr="00C85120">
        <w:trPr>
          <w:trHeight w:val="77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23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09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</w:pPr>
            <w:r w:rsidRPr="009B4460">
              <w:rPr>
                <w:spacing w:val="-10"/>
              </w:rPr>
              <w:lastRenderedPageBreak/>
              <w:t>1.2.2.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Перевод квартир на индивидуальное поквартирное отопление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623,0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186,9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436,1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Количество переведенных квартир на индивидуальное отопление,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№ 1.2,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1.3</w:t>
            </w: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623,0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186,9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436,1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20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43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повышение эффективности, устойчивости и надежности работы существующих, а также строительство новых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сетей и сооружений водоснабжения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1.3.</w:t>
            </w:r>
          </w:p>
        </w:tc>
        <w:tc>
          <w:tcPr>
            <w:tcW w:w="2105" w:type="dxa"/>
            <w:gridSpan w:val="2"/>
            <w:vMerge w:val="restart"/>
            <w:shd w:val="clear" w:color="auto" w:fill="auto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Основное мероприятие 1.3. </w:t>
            </w:r>
            <w:r w:rsidR="003A09E1" w:rsidRPr="009B4460">
              <w:t>"</w:t>
            </w:r>
            <w:r w:rsidRPr="009B4460">
              <w:t>Чистая вода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394 262,0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118 856,9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272 033,7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3 371,4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 1, 1.1, 1.2, 1.3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49 515,7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15 433,0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32 347,8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1 734,9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121 593,0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36 477,9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83 478,6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1 636,5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73 333,3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22 000,0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51 333,3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73 333,3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22 000,0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51 333,3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  <w:shd w:val="clear" w:color="auto" w:fill="auto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76 486,7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22 946,0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53 540,7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06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rPr>
                <w:highlight w:val="yellow"/>
              </w:rPr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97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</w:pPr>
            <w:r w:rsidRPr="009B4460">
              <w:rPr>
                <w:spacing w:val="-10"/>
              </w:rPr>
              <w:t>1.3.</w:t>
            </w:r>
            <w:r w:rsidRPr="009B4460">
              <w:rPr>
                <w:spacing w:val="-10"/>
                <w:lang w:val="en-US"/>
              </w:rPr>
              <w:t>1</w:t>
            </w:r>
            <w:r w:rsidRPr="009B4460">
              <w:rPr>
                <w:spacing w:val="-10"/>
              </w:rPr>
              <w:t>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Капитальный ремонт и ремонт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Управление жилищно-коммунального хозяйства </w:t>
            </w:r>
            <w:r w:rsidRPr="009B4460">
              <w:br/>
              <w:t>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(по согласованию),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СПоК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355 142,0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107 120,9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244 649,7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3 371,4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№ 1.1, 1.2,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1.3</w:t>
            </w:r>
          </w:p>
        </w:tc>
      </w:tr>
      <w:tr w:rsidR="009B4460" w:rsidRPr="009B4460" w:rsidTr="00C85120">
        <w:trPr>
          <w:trHeight w:val="31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49 515,7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15 433,0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32 347,8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1 734,9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Капитальный ремонт 24,3 км сетей водоснабжения, 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16 артезианских скважин,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19 водонапорных башен,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бурение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rPr>
                <w:spacing w:val="-6"/>
              </w:rPr>
              <w:t>1 скважины малого</w:t>
            </w:r>
            <w:r w:rsidRPr="009B4460">
              <w:t xml:space="preserve"> заложения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31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82 473,0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24 741,9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56 094,6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1 636,5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Капитальный ремонт 43 км сетей водоснабжения, 14 артезианских скважин,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lastRenderedPageBreak/>
              <w:t>6 каптажей</w:t>
            </w:r>
          </w:p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14 водонапорных башен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81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jc w:val="center"/>
            </w:pPr>
            <w:r w:rsidRPr="009B4460">
              <w:t>73 333,3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jc w:val="center"/>
            </w:pPr>
            <w:r w:rsidRPr="009B4460">
              <w:t>22 000,0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51 333,3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jc w:val="center"/>
            </w:pPr>
            <w:r w:rsidRPr="009B4460">
              <w:t>Капитальный ремонт 15 км сетей водоснабжения, 15 артезианских скважин,</w:t>
            </w:r>
          </w:p>
          <w:p w:rsidR="00EC2FCE" w:rsidRPr="009B4460" w:rsidRDefault="00EC2FCE" w:rsidP="00346586">
            <w:pPr>
              <w:jc w:val="center"/>
              <w:rPr>
                <w:highlight w:val="yellow"/>
              </w:rPr>
            </w:pPr>
            <w:r w:rsidRPr="009B4460">
              <w:t>10 водонапорных башен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jc w:val="center"/>
            </w:pPr>
          </w:p>
        </w:tc>
      </w:tr>
      <w:tr w:rsidR="009B4460" w:rsidRPr="009B4460" w:rsidTr="00C85120">
        <w:trPr>
          <w:trHeight w:val="78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jc w:val="center"/>
            </w:pPr>
            <w:r w:rsidRPr="009B4460">
              <w:t>73 333,3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jc w:val="center"/>
            </w:pPr>
            <w:r w:rsidRPr="009B4460">
              <w:t>22 000,0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51 333,3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jc w:val="center"/>
            </w:pPr>
            <w:r w:rsidRPr="009B4460">
              <w:t>Капитальный ремонт 15 км сетей водоснабжения, 15 артезианских скважин,</w:t>
            </w:r>
          </w:p>
          <w:p w:rsidR="00EC2FCE" w:rsidRPr="009B4460" w:rsidRDefault="00EC2FCE" w:rsidP="00346586">
            <w:pPr>
              <w:jc w:val="center"/>
            </w:pPr>
            <w:r w:rsidRPr="009B4460">
              <w:t>10 водонапорных башен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jc w:val="center"/>
            </w:pPr>
          </w:p>
        </w:tc>
      </w:tr>
      <w:tr w:rsidR="009B4460" w:rsidRPr="009B4460" w:rsidTr="00C85120">
        <w:trPr>
          <w:trHeight w:val="72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jc w:val="center"/>
            </w:pPr>
            <w:r w:rsidRPr="009B4460">
              <w:t>76 486,7</w:t>
            </w:r>
          </w:p>
          <w:p w:rsidR="00EC2FCE" w:rsidRPr="009B4460" w:rsidRDefault="00EC2FCE" w:rsidP="00346586">
            <w:pPr>
              <w:jc w:val="center"/>
              <w:rPr>
                <w:highlight w:val="yellow"/>
              </w:rPr>
            </w:pP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jc w:val="center"/>
              <w:rPr>
                <w:highlight w:val="yellow"/>
              </w:rPr>
            </w:pPr>
            <w:r w:rsidRPr="009B4460">
              <w:t>22 946,0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53 540,7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jc w:val="center"/>
            </w:pPr>
            <w:r w:rsidRPr="009B4460">
              <w:t>Капитальный ремонт 15 км сетей водоснабжения, 15 артезианских скважин,</w:t>
            </w:r>
          </w:p>
          <w:p w:rsidR="00EC2FCE" w:rsidRPr="009B4460" w:rsidRDefault="00EC2FCE" w:rsidP="00346586">
            <w:pPr>
              <w:jc w:val="center"/>
            </w:pPr>
            <w:r w:rsidRPr="009B4460">
              <w:t>10 водонапорных башен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jc w:val="center"/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45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1.3.2.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Строительство и реконструкция сетей и сооружений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39 120,0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11 736,0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27 384,0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 xml:space="preserve">Строительство и реконструкция </w:t>
            </w:r>
          </w:p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артезианских скважин и сетей водоснабжения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№ 1.2, 1.3</w:t>
            </w: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3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39 120,0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11 736,0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27 384,0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 xml:space="preserve">Строительство водопровода </w:t>
            </w:r>
          </w:p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2,7 км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43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45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45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lastRenderedPageBreak/>
              <w:t>1.3.3.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Установка систем управления, защиты, контроля и учета на сооружениях водоснабжения в населенных пунктах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Установка систем управления, защиты, контроля и учета,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 1</w:t>
            </w: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17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 повышение уровня благоустройства населенных пунктов Пензенской области, комфортного проживания населения Пензенской области</w:t>
            </w:r>
          </w:p>
        </w:tc>
      </w:tr>
      <w:tr w:rsidR="009B4460" w:rsidRPr="009B4460" w:rsidTr="00C85120">
        <w:trPr>
          <w:trHeight w:val="419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1.4.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 xml:space="preserve">Основное мероприятие 1.4. </w:t>
            </w:r>
            <w:r w:rsidR="003A09E1" w:rsidRPr="009B4460">
              <w:t>"</w:t>
            </w:r>
            <w:r w:rsidRPr="009B4460">
              <w:t>Благоустройство населенных пунктов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 Пензенской области 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197 627,6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79 625,0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88 002,6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№ 1,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 1.2</w:t>
            </w:r>
          </w:p>
        </w:tc>
      </w:tr>
      <w:tr w:rsidR="009B4460" w:rsidRPr="009B4460" w:rsidTr="00C85120">
        <w:trPr>
          <w:trHeight w:val="2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73 270,3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26 981,1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16 289,2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40 866,7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17 300,0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23 566,7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40 866,7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17 300,0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23 566,7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42 623,9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18 043,9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24 580,0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rPr>
                <w:highlight w:val="yellow"/>
              </w:rPr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562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1.4.1.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Совершенствование систем наружного освещения населенных пунктов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125 718,0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37 715,4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88 002,6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Реконструкция уличного освещения, км/установка энергосбере-гающих светильников,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№ 1</w:t>
            </w:r>
          </w:p>
        </w:tc>
      </w:tr>
      <w:tr w:rsidR="009B4460" w:rsidRPr="009B4460" w:rsidTr="00C85120">
        <w:trPr>
          <w:trHeight w:val="91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0/0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23 270,3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6 981,1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16 289,2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0/2757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183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33 666,7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10 100,0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23 566,7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0/2757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101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33 666,7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10 100,0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23 566,7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0/2757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147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35 114,3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10 534,3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24 580,0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0/2757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</w:pPr>
          </w:p>
        </w:tc>
      </w:tr>
      <w:tr w:rsidR="009B4460" w:rsidRPr="009B4460" w:rsidTr="00C85120">
        <w:trPr>
          <w:trHeight w:val="2027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lastRenderedPageBreak/>
              <w:t>1.4.2.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Проведение областного конкурса на звание </w:t>
            </w:r>
            <w:r w:rsidR="003A09E1" w:rsidRPr="009B4460">
              <w:t>"</w:t>
            </w:r>
            <w:r w:rsidRPr="009B4460">
              <w:t>Индивидуальное домовладение образцового содержания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Количество индивидуальных домовладений </w:t>
            </w:r>
            <w:r w:rsidR="003A09E1" w:rsidRPr="009B4460">
              <w:t>-</w:t>
            </w:r>
            <w:r w:rsidRPr="009B4460">
              <w:t xml:space="preserve"> победителей конкурса </w:t>
            </w:r>
            <w:r w:rsidR="003A09E1" w:rsidRPr="009B4460">
              <w:rPr>
                <w:spacing w:val="-6"/>
              </w:rPr>
              <w:t>"</w:t>
            </w:r>
            <w:r w:rsidRPr="009B4460">
              <w:rPr>
                <w:spacing w:val="-6"/>
              </w:rPr>
              <w:t>Индивидуальное</w:t>
            </w:r>
            <w:r w:rsidRPr="009B4460">
              <w:t xml:space="preserve"> домовладение образцового содержания</w:t>
            </w:r>
            <w:r w:rsidR="003A09E1" w:rsidRPr="009B4460">
              <w:t>"</w:t>
            </w:r>
            <w:r w:rsidRPr="009B4460">
              <w:t xml:space="preserve">, </w:t>
            </w:r>
            <w:r w:rsidR="00A350D5">
              <w:br/>
            </w:r>
            <w:r w:rsidRPr="009B4460">
              <w:t>ед</w:t>
            </w:r>
            <w:r w:rsidR="00A350D5">
              <w:t>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69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1.4.3.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Закупка коммунальной техники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муниципальные образования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Приобретение коммунальной техники,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1.2</w:t>
            </w:r>
          </w:p>
        </w:tc>
      </w:tr>
      <w:tr w:rsidR="009B4460" w:rsidRPr="009B4460" w:rsidTr="00C85120">
        <w:trPr>
          <w:trHeight w:val="40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1.4.4.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bCs/>
              </w:rPr>
            </w:pPr>
            <w:r w:rsidRPr="009B4460">
              <w:rPr>
                <w:bCs/>
              </w:rPr>
              <w:t xml:space="preserve">Проведение областного конкурса на звание </w:t>
            </w:r>
          </w:p>
          <w:p w:rsidR="00EC2FCE" w:rsidRPr="009B4460" w:rsidRDefault="003A09E1" w:rsidP="00346586">
            <w:pPr>
              <w:spacing w:line="216" w:lineRule="auto"/>
              <w:jc w:val="center"/>
              <w:rPr>
                <w:bCs/>
              </w:rPr>
            </w:pPr>
            <w:r w:rsidRPr="009B4460">
              <w:rPr>
                <w:bCs/>
              </w:rPr>
              <w:t>"</w:t>
            </w:r>
            <w:r w:rsidR="00EC2FCE" w:rsidRPr="009B4460">
              <w:rPr>
                <w:bCs/>
              </w:rPr>
              <w:t xml:space="preserve">Самое благоустроенное городское поселение Пензенской области </w:t>
            </w:r>
            <w:r w:rsidRPr="009B4460">
              <w:rPr>
                <w:bCs/>
              </w:rPr>
              <w:t>"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муниципальные образования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Количество проведенных конкурсов,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№ 1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  <w:tcBorders>
              <w:bottom w:val="single" w:sz="4" w:space="0" w:color="auto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1.4.5.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bCs/>
              </w:rPr>
            </w:pPr>
            <w:r w:rsidRPr="009B4460">
              <w:rPr>
                <w:bCs/>
              </w:rPr>
              <w:t xml:space="preserve">Премирование территорий-победителей конкурса на звание </w:t>
            </w:r>
          </w:p>
          <w:p w:rsidR="00EC2FCE" w:rsidRPr="009B4460" w:rsidRDefault="003A09E1" w:rsidP="00346586">
            <w:pPr>
              <w:spacing w:line="216" w:lineRule="auto"/>
              <w:jc w:val="center"/>
              <w:rPr>
                <w:bCs/>
              </w:rPr>
            </w:pPr>
            <w:r w:rsidRPr="009B4460">
              <w:rPr>
                <w:bCs/>
              </w:rPr>
              <w:t>"</w:t>
            </w:r>
            <w:r w:rsidR="00EC2FCE" w:rsidRPr="009B4460">
              <w:rPr>
                <w:bCs/>
              </w:rPr>
              <w:t>Самое благоустроенное муниципальное образование Пензенской области</w:t>
            </w:r>
            <w:r w:rsidRPr="009B4460">
              <w:rPr>
                <w:bCs/>
              </w:rPr>
              <w:t>"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муниципальные образования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41 909,6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41 909,6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Количество победителей,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№ 1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top w:val="nil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top w:val="nil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20 000,0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21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top w:val="nil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7 200,0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7 200,0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9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top w:val="nil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7 200,0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7 200,0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9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  <w:tcBorders>
              <w:top w:val="nil"/>
            </w:tcBorders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7 509,6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7 509,6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16" w:lineRule="auto"/>
              <w:jc w:val="center"/>
            </w:pPr>
            <w:r w:rsidRPr="009B4460">
              <w:t>9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 w:val="restart"/>
            <w:tcBorders>
              <w:top w:val="nil"/>
            </w:tcBorders>
          </w:tcPr>
          <w:p w:rsidR="00EC2FCE" w:rsidRPr="00346586" w:rsidRDefault="00EC2FCE" w:rsidP="00346586">
            <w:pPr>
              <w:ind w:hanging="71"/>
              <w:jc w:val="center"/>
              <w:rPr>
                <w:spacing w:val="-12"/>
              </w:rPr>
            </w:pPr>
            <w:r w:rsidRPr="00346586">
              <w:rPr>
                <w:spacing w:val="-12"/>
              </w:rPr>
              <w:lastRenderedPageBreak/>
              <w:t>1.4.6.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Капитальный ремонт зданий за счет средств резервного фонда Президента Российской Федерации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Капитальный ремонт зданий, ед.</w:t>
            </w: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30 000,0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1</w:t>
            </w: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повышение качества предоставления коммунальных услуг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Основное </w:t>
            </w:r>
          </w:p>
          <w:p w:rsidR="00EC2FCE" w:rsidRPr="009B4460" w:rsidRDefault="00EC2FCE" w:rsidP="00A91A21">
            <w:pPr>
              <w:jc w:val="center"/>
            </w:pPr>
            <w:r w:rsidRPr="009B4460">
              <w:t xml:space="preserve">мероприятие 1.5. </w:t>
            </w:r>
            <w:r w:rsidR="003A09E1" w:rsidRPr="009B4460">
              <w:t>"</w:t>
            </w:r>
            <w:r w:rsidRPr="009B4460">
              <w:t xml:space="preserve">Развитие жилищно-коммунального хозяйства </w:t>
            </w:r>
          </w:p>
          <w:p w:rsidR="00EC2FCE" w:rsidRPr="009B4460" w:rsidRDefault="00EC2FCE" w:rsidP="00A91A21">
            <w:pPr>
              <w:ind w:right="-108"/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  <w:r w:rsidR="003A09E1" w:rsidRPr="009B4460">
              <w:t>"</w:t>
            </w:r>
          </w:p>
        </w:tc>
        <w:tc>
          <w:tcPr>
            <w:tcW w:w="2616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232 310,6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jc w:val="center"/>
            </w:pPr>
            <w:r w:rsidRPr="009B4460">
              <w:t>232 310,6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 1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42 499,7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42 499,7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47 249,1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jc w:val="center"/>
            </w:pPr>
            <w:r w:rsidRPr="009B4460">
              <w:t>47 249,1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46 849,1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jc w:val="center"/>
            </w:pPr>
            <w:r w:rsidRPr="009B4460">
              <w:t>46 849,1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46 849,1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jc w:val="center"/>
            </w:pPr>
            <w:r w:rsidRPr="009B4460">
              <w:t>46 849,1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16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48 863,6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A91A21">
            <w:pPr>
              <w:jc w:val="center"/>
            </w:pPr>
            <w:r w:rsidRPr="009B4460">
              <w:t>48 863,6</w:t>
            </w:r>
          </w:p>
        </w:tc>
        <w:tc>
          <w:tcPr>
            <w:tcW w:w="1276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80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96" w:type="dxa"/>
            <w:gridSpan w:val="3"/>
          </w:tcPr>
          <w:p w:rsidR="00EC2FCE" w:rsidRPr="009B4460" w:rsidRDefault="00EC2FCE" w:rsidP="00346586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00"/>
        </w:trPr>
        <w:tc>
          <w:tcPr>
            <w:tcW w:w="16121" w:type="dxa"/>
            <w:gridSpan w:val="19"/>
          </w:tcPr>
          <w:p w:rsidR="00EC2FCE" w:rsidRPr="009B4460" w:rsidRDefault="00EC2FCE" w:rsidP="00346586">
            <w:pPr>
              <w:spacing w:line="216" w:lineRule="auto"/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482"/>
        </w:trPr>
        <w:tc>
          <w:tcPr>
            <w:tcW w:w="531" w:type="dxa"/>
            <w:vMerge w:val="restart"/>
          </w:tcPr>
          <w:p w:rsidR="00EC2FCE" w:rsidRDefault="00EC2FCE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  <w:r w:rsidRPr="009B4460">
              <w:rPr>
                <w:spacing w:val="-10"/>
              </w:rPr>
              <w:t>1.5.1.</w:t>
            </w: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Default="00346586" w:rsidP="00A91A21">
            <w:pPr>
              <w:spacing w:line="216" w:lineRule="auto"/>
              <w:ind w:left="-108" w:right="-126"/>
              <w:jc w:val="center"/>
              <w:rPr>
                <w:spacing w:val="-10"/>
              </w:rPr>
            </w:pPr>
          </w:p>
          <w:p w:rsidR="00346586" w:rsidRPr="009B4460" w:rsidRDefault="00346586" w:rsidP="00A91A21">
            <w:pPr>
              <w:spacing w:line="216" w:lineRule="auto"/>
              <w:ind w:left="-108" w:right="-126"/>
              <w:jc w:val="center"/>
            </w:pPr>
          </w:p>
        </w:tc>
        <w:tc>
          <w:tcPr>
            <w:tcW w:w="2105" w:type="dxa"/>
            <w:gridSpan w:val="2"/>
            <w:vMerge w:val="restart"/>
          </w:tcPr>
          <w:p w:rsidR="00EC2FCE" w:rsidRDefault="00EC2FCE" w:rsidP="00A91A21">
            <w:pPr>
              <w:spacing w:line="216" w:lineRule="auto"/>
              <w:jc w:val="center"/>
            </w:pPr>
            <w:r w:rsidRPr="009B4460">
              <w:lastRenderedPageBreak/>
              <w:t>Создание благоприятных и безопасных условий проживания граждан</w:t>
            </w: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Pr="009B4460" w:rsidRDefault="00346586" w:rsidP="00A91A21">
            <w:pPr>
              <w:spacing w:line="216" w:lineRule="auto"/>
              <w:jc w:val="center"/>
            </w:pP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lastRenderedPageBreak/>
              <w:t>Управление жилищно-коммунального хозяйства и гражданской защиты населения</w:t>
            </w:r>
          </w:p>
          <w:p w:rsidR="00EC2FCE" w:rsidRDefault="00EC2FCE" w:rsidP="00A91A21">
            <w:pPr>
              <w:spacing w:line="216" w:lineRule="auto"/>
              <w:jc w:val="center"/>
            </w:pPr>
            <w:r w:rsidRPr="009B4460">
              <w:t>Пензенской области</w:t>
            </w: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Default="00346586" w:rsidP="00A91A21">
            <w:pPr>
              <w:spacing w:line="216" w:lineRule="auto"/>
              <w:jc w:val="center"/>
            </w:pPr>
          </w:p>
          <w:p w:rsidR="00346586" w:rsidRPr="009B4460" w:rsidRDefault="00346586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lastRenderedPageBreak/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230 302,0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230 302,0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spacing w:val="-6"/>
              </w:rPr>
            </w:pPr>
            <w:r w:rsidRPr="009B4460">
              <w:t xml:space="preserve">Количество составленных протоколов по администра-тивным </w:t>
            </w:r>
            <w:r w:rsidRPr="009B4460">
              <w:rPr>
                <w:spacing w:val="-8"/>
              </w:rPr>
              <w:t>правонарушениям,</w:t>
            </w:r>
            <w:r w:rsidRPr="009B4460">
              <w:t xml:space="preserve"> тыс. ед./</w:t>
            </w:r>
          </w:p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 xml:space="preserve">количество многоквар-тирных домов, </w:t>
            </w:r>
          </w:p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в которых произведен капитальный ремонт общего имущества, ед./</w:t>
            </w:r>
          </w:p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количество постановлений Правительства Пензенской области о внесении изменений в Государственную программу, ед.</w:t>
            </w:r>
          </w:p>
        </w:tc>
        <w:tc>
          <w:tcPr>
            <w:tcW w:w="1018" w:type="dxa"/>
            <w:vMerge w:val="restart"/>
          </w:tcPr>
          <w:p w:rsidR="00EC2FCE" w:rsidRDefault="00EC2FCE" w:rsidP="00A91A21">
            <w:pPr>
              <w:jc w:val="center"/>
            </w:pPr>
            <w:r w:rsidRPr="009B4460">
              <w:t>№ 1</w:t>
            </w: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Pr="009B4460" w:rsidRDefault="00346586" w:rsidP="00A91A21">
            <w:pPr>
              <w:jc w:val="center"/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41 699,7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41 699,7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10/116/10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7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>4,8/132/8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71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10/301/6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46 649,1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10/398/6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48 655,0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48 655,0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16" w:lineRule="auto"/>
              <w:jc w:val="center"/>
            </w:pPr>
            <w:r w:rsidRPr="009B4460">
              <w:t>10/563/6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ind w:left="-108" w:right="-126"/>
              <w:jc w:val="center"/>
            </w:pPr>
            <w:r w:rsidRPr="009B4460">
              <w:rPr>
                <w:spacing w:val="-10"/>
              </w:rPr>
              <w:t>1.5.2.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Предоставление средств бюджета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Пензенской области на захоронение умершего (погибшего) почетного гражданина Пензенской области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2 008,6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2 008,6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800,0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800,0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600,0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600,0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200,0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200,0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208,6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208,6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повышение уровня благоустройства дворовых территорий муниципальных образований Пензенской области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1.6.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 xml:space="preserve">Основное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 xml:space="preserve">мероприятие 1.6. </w:t>
            </w:r>
            <w:r w:rsidR="003A09E1" w:rsidRPr="009B4460">
              <w:t>"</w:t>
            </w:r>
            <w:r w:rsidRPr="009B4460">
              <w:t xml:space="preserve">Приоритетный проект </w:t>
            </w:r>
            <w:r w:rsidR="003A09E1" w:rsidRPr="009B4460">
              <w:t>"</w:t>
            </w:r>
            <w:r w:rsidRPr="009B4460">
              <w:t>Формирование комфортной городской среды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306 484,3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33 713,3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272 771,0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</w:t>
            </w:r>
            <w:r w:rsidR="00F92368">
              <w:t xml:space="preserve"> </w:t>
            </w:r>
            <w:r w:rsidRPr="009B4460">
              <w:t>1,4</w:t>
            </w: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306 484,3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33 713,3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272 771,0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346586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spacing w:line="216" w:lineRule="auto"/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 w:val="restart"/>
          </w:tcPr>
          <w:p w:rsidR="00EC2FCE" w:rsidRPr="00346586" w:rsidRDefault="00EC2FCE" w:rsidP="00346586">
            <w:pPr>
              <w:ind w:hanging="71"/>
              <w:jc w:val="center"/>
              <w:rPr>
                <w:spacing w:val="-12"/>
              </w:rPr>
            </w:pPr>
            <w:r w:rsidRPr="00346586">
              <w:rPr>
                <w:spacing w:val="-12"/>
              </w:rPr>
              <w:t>1.6.1.</w:t>
            </w: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Pr="009B4460" w:rsidRDefault="00346586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 w:val="restart"/>
          </w:tcPr>
          <w:p w:rsidR="00EC2FCE" w:rsidRDefault="00EC2FCE" w:rsidP="00A91A21">
            <w:pPr>
              <w:jc w:val="center"/>
            </w:pPr>
            <w:r w:rsidRPr="009B4460">
              <w:t xml:space="preserve">Субсидии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Pr="009B4460" w:rsidRDefault="00346586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lastRenderedPageBreak/>
              <w:t>Управление жилищно-коммунального хозяйства и гражданской защиты населения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Пензенской области,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муниципальные образования 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Пензенской области  </w:t>
            </w:r>
          </w:p>
          <w:p w:rsidR="00EC2FCE" w:rsidRDefault="00EC2FCE" w:rsidP="00A91A21">
            <w:pPr>
              <w:jc w:val="center"/>
            </w:pPr>
            <w:r w:rsidRPr="009B4460">
              <w:t>(по согласованию)</w:t>
            </w: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Default="00346586" w:rsidP="00A91A21">
            <w:pPr>
              <w:jc w:val="center"/>
            </w:pPr>
          </w:p>
          <w:p w:rsidR="00346586" w:rsidRPr="009B4460" w:rsidRDefault="00346586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lastRenderedPageBreak/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306 484,3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33 713,3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272 771,0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Default="00EC2FCE" w:rsidP="00A91A21">
            <w:pPr>
              <w:jc w:val="center"/>
            </w:pPr>
            <w:r w:rsidRPr="009B4460">
              <w:t>Количество благоустроенных дворовых территорий, ед./количество благоустроенных муниципальных территорий общего пользования, ед.</w:t>
            </w:r>
          </w:p>
          <w:p w:rsidR="00346586" w:rsidRDefault="00346586" w:rsidP="00A91A21">
            <w:pPr>
              <w:jc w:val="center"/>
            </w:pPr>
          </w:p>
          <w:p w:rsidR="00346586" w:rsidRPr="009B4460" w:rsidRDefault="00346586" w:rsidP="00A91A21">
            <w:pPr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№</w:t>
            </w:r>
            <w:r w:rsidR="00F92368">
              <w:t xml:space="preserve"> </w:t>
            </w:r>
            <w:r w:rsidRPr="009B4460">
              <w:t>1,4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306 484,3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33 713,3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272 771,0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219/20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16121" w:type="dxa"/>
            <w:gridSpan w:val="19"/>
          </w:tcPr>
          <w:p w:rsidR="00346586" w:rsidRDefault="00EC2FCE" w:rsidP="00A91A21">
            <w:pPr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 повышение уровня благоустройства муниципальных территорий общего пользования </w:t>
            </w:r>
          </w:p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  <w:r w:rsidRPr="009B4460">
              <w:t>(парков, скверов, набережных и других мест массового пребывания населения)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1.7.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 xml:space="preserve">Основное </w:t>
            </w:r>
          </w:p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 xml:space="preserve">мероприятие 1.7. </w:t>
            </w:r>
            <w:r w:rsidR="003A09E1" w:rsidRPr="009B4460">
              <w:t>"</w:t>
            </w:r>
            <w:r w:rsidRPr="009B4460">
              <w:t>Содействие обустройству мест массового отдыха населения (городских парков)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Default="00EC2FCE" w:rsidP="00346586">
            <w:pPr>
              <w:spacing w:line="250" w:lineRule="auto"/>
              <w:jc w:val="center"/>
            </w:pPr>
            <w:r w:rsidRPr="009B4460">
              <w:t xml:space="preserve">Пензенской области, Департамент градостроительства и архитектуры </w:t>
            </w:r>
            <w:r w:rsidR="00203C55">
              <w:br/>
            </w:r>
            <w:r w:rsidRPr="009B4460">
              <w:t>Пензенской области</w:t>
            </w:r>
          </w:p>
          <w:p w:rsidR="00203C55" w:rsidRPr="009B4460" w:rsidRDefault="00203C55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6 128,6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675,0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5 453,6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№</w:t>
            </w:r>
            <w:r w:rsidR="00F92368">
              <w:t xml:space="preserve"> </w:t>
            </w:r>
            <w:r w:rsidRPr="009B4460">
              <w:t>1,5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6 128,6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675,0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5 453,6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16121" w:type="dxa"/>
            <w:gridSpan w:val="19"/>
          </w:tcPr>
          <w:p w:rsidR="00EC2FCE" w:rsidRPr="009B4460" w:rsidRDefault="00EC2FCE" w:rsidP="00346586">
            <w:pPr>
              <w:spacing w:line="250" w:lineRule="auto"/>
            </w:pPr>
            <w:r w:rsidRPr="009B4460">
              <w:t>в том числе: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 w:val="restart"/>
          </w:tcPr>
          <w:p w:rsidR="00EC2FCE" w:rsidRPr="00C70FD8" w:rsidRDefault="00EC2FCE" w:rsidP="00C70FD8">
            <w:pPr>
              <w:spacing w:line="250" w:lineRule="auto"/>
              <w:ind w:hanging="43"/>
              <w:jc w:val="center"/>
              <w:rPr>
                <w:spacing w:val="-16"/>
              </w:rPr>
            </w:pPr>
            <w:r w:rsidRPr="00C70FD8">
              <w:rPr>
                <w:spacing w:val="-16"/>
              </w:rPr>
              <w:t>1.7.1.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 xml:space="preserve">Субсидии </w:t>
            </w:r>
            <w:r w:rsidR="00C70FD8">
              <w:br/>
            </w:r>
            <w:r w:rsidRPr="009B4460">
              <w:t>на поддержку обустройства мест массового отдыха населения (городских парков)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Управление жилищно-коммунального хозяйства и гражданской защиты населения</w:t>
            </w:r>
          </w:p>
          <w:p w:rsidR="00EC2FCE" w:rsidRDefault="00EC2FCE" w:rsidP="00346586">
            <w:pPr>
              <w:spacing w:line="250" w:lineRule="auto"/>
              <w:jc w:val="center"/>
            </w:pPr>
            <w:r w:rsidRPr="009B4460">
              <w:t xml:space="preserve">Пензенской области, Департамент градостроительства и архитектуры </w:t>
            </w:r>
            <w:r w:rsidR="00203C55">
              <w:br/>
            </w:r>
            <w:r w:rsidRPr="009B4460">
              <w:t>Пензенской области</w:t>
            </w:r>
          </w:p>
          <w:p w:rsidR="00203C55" w:rsidRPr="009B4460" w:rsidRDefault="00203C55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6 128,6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675,0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5 453,6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Благоустройство парков,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№</w:t>
            </w:r>
            <w:r w:rsidR="00F92368">
              <w:t xml:space="preserve"> </w:t>
            </w:r>
            <w:r w:rsidRPr="009B4460">
              <w:t>1,5</w:t>
            </w: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6 128,6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675,0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5 453,6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5"/>
        </w:trPr>
        <w:tc>
          <w:tcPr>
            <w:tcW w:w="531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Всего по подпрограмме 1:</w:t>
            </w: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1 157 155,1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474 642,7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308 224,6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368 023,9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 xml:space="preserve"> 6 263,9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106 544,4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63 965,1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37 951,9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4 627,4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560 538,3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148 525,9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308 224,6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102 151,3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1 636,5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161 049,1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86 149,1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74 900,0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161 049,1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86 149,1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74 900,0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89"/>
        </w:trPr>
        <w:tc>
          <w:tcPr>
            <w:tcW w:w="5310" w:type="dxa"/>
            <w:gridSpan w:val="5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Default="00EC2FCE" w:rsidP="00346586">
            <w:pPr>
              <w:spacing w:line="250" w:lineRule="auto"/>
              <w:jc w:val="center"/>
            </w:pPr>
            <w:r w:rsidRPr="009B4460">
              <w:t>2020</w:t>
            </w:r>
          </w:p>
          <w:p w:rsidR="00203C55" w:rsidRDefault="00203C55" w:rsidP="00346586">
            <w:pPr>
              <w:spacing w:line="250" w:lineRule="auto"/>
              <w:jc w:val="center"/>
            </w:pPr>
          </w:p>
          <w:p w:rsidR="00203C55" w:rsidRPr="009B4460" w:rsidRDefault="00203C55" w:rsidP="00346586">
            <w:pPr>
              <w:spacing w:line="250" w:lineRule="auto"/>
              <w:jc w:val="center"/>
            </w:pPr>
          </w:p>
        </w:tc>
        <w:tc>
          <w:tcPr>
            <w:tcW w:w="1263" w:type="dxa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167 974,2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89 853,5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78 120,7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346586">
            <w:pPr>
              <w:spacing w:line="250" w:lineRule="auto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346586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35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lastRenderedPageBreak/>
              <w:t xml:space="preserve">Подпрограмма 2 </w:t>
            </w:r>
            <w:r w:rsidR="003A09E1" w:rsidRPr="009B4460">
              <w:t>"</w:t>
            </w:r>
            <w:r w:rsidRPr="009B4460">
              <w:t>Стимулирование развития жилищного строительства в Пензенской области</w:t>
            </w:r>
            <w:r w:rsidR="003A09E1" w:rsidRPr="009B4460">
              <w:t>"</w:t>
            </w:r>
          </w:p>
        </w:tc>
      </w:tr>
      <w:tr w:rsidR="009B4460" w:rsidRPr="009B4460" w:rsidTr="00C85120">
        <w:trPr>
          <w:trHeight w:val="366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Цель подпрограммы </w:t>
            </w:r>
            <w:r w:rsidR="003A09E1" w:rsidRPr="009B4460">
              <w:t>-</w:t>
            </w:r>
            <w:r w:rsidRPr="009B4460">
              <w:t xml:space="preserve"> обеспечение ежегодного роста объемов ввода жилья с формированием условий для стимулирования </w:t>
            </w:r>
            <w:r w:rsidRPr="009B4460"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B4460" w:rsidRPr="009B4460" w:rsidTr="00C85120">
        <w:trPr>
          <w:trHeight w:val="330"/>
        </w:trPr>
        <w:tc>
          <w:tcPr>
            <w:tcW w:w="16121" w:type="dxa"/>
            <w:gridSpan w:val="19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</w:tc>
      </w:tr>
      <w:tr w:rsidR="009B4460" w:rsidRPr="009B4460" w:rsidTr="00C85120">
        <w:trPr>
          <w:trHeight w:val="466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Основное мероприятие 2.1. </w:t>
            </w:r>
            <w:r w:rsidR="003A09E1" w:rsidRPr="009B4460">
              <w:t>"</w:t>
            </w:r>
            <w:r w:rsidRPr="009B4460"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9B4460">
              <w:br/>
              <w:t>области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Министерство строительства и </w:t>
            </w:r>
            <w:r w:rsidR="00F75920">
              <w:br/>
            </w:r>
            <w:r w:rsidRPr="009B4460">
              <w:t>дорожного хозяйства Пензенской области,</w:t>
            </w:r>
            <w:r w:rsidRPr="009B4460">
              <w:br/>
              <w:t>муниципальные</w:t>
            </w:r>
            <w:r w:rsidRPr="009B4460">
              <w:br/>
              <w:t>образования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 xml:space="preserve">Пензенской области  </w:t>
            </w:r>
            <w:r w:rsidRPr="009B4460">
              <w:br/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118 421,4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59 210,7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59 210,7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№ 2,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</w:p>
        </w:tc>
      </w:tr>
      <w:tr w:rsidR="009B4460" w:rsidRPr="009B4460" w:rsidTr="00C85120">
        <w:trPr>
          <w:trHeight w:val="36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24 088,4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12 044,2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12 044,2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20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7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31 000,0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15 500,0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63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31 000,0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15 500,0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6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32 333,0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16 166,5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16 166,5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65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21" w:lineRule="auto"/>
              <w:ind w:left="-108" w:right="-126"/>
              <w:jc w:val="center"/>
            </w:pPr>
            <w:r w:rsidRPr="009B4460">
              <w:rPr>
                <w:spacing w:val="-10"/>
              </w:rPr>
              <w:t>2.1.1.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Поддержка муниципальных образований Пензенской области в обеспечении участков под жилищное строительство инженерными сетями      </w:t>
            </w:r>
            <w:r w:rsidRPr="009B4460">
              <w:br/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Министерство строительства и </w:t>
            </w:r>
            <w:r w:rsidR="00F75920">
              <w:br/>
            </w:r>
            <w:r w:rsidRPr="009B4460">
              <w:t>дорожного хозяйства Пензенской области,</w:t>
            </w:r>
            <w:r w:rsidRPr="009B4460">
              <w:br/>
              <w:t>муниципальные</w:t>
            </w:r>
            <w:r w:rsidRPr="009B4460">
              <w:br/>
              <w:t>образования</w:t>
            </w:r>
          </w:p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Пензенской области  </w:t>
            </w:r>
            <w:r w:rsidRPr="009B4460">
              <w:br/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24 088,4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>12 044,2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>12 044,2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Количество реализованных проектов по строительству инженерных коммуникаций,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№ </w:t>
            </w:r>
          </w:p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>24 088,4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12 044,2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12 044,2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 w:val="restart"/>
          </w:tcPr>
          <w:p w:rsidR="00EC2FCE" w:rsidRPr="009B4460" w:rsidRDefault="00EC2FCE" w:rsidP="00C70FD8">
            <w:pPr>
              <w:spacing w:line="221" w:lineRule="auto"/>
              <w:ind w:hanging="71"/>
              <w:jc w:val="center"/>
            </w:pPr>
            <w:r w:rsidRPr="00C70FD8">
              <w:rPr>
                <w:spacing w:val="-10"/>
              </w:rPr>
              <w:t>2.1.2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 xml:space="preserve">Поддержка муниципальных образований Пензенской области в обеспечении участков под жилищное строительство объектами инфраструктуры      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Министерство строительства и </w:t>
            </w:r>
            <w:r w:rsidR="00F75920">
              <w:br/>
            </w:r>
            <w:r w:rsidRPr="009B4460">
              <w:t>дорожного хозяйства Пензенской области,</w:t>
            </w:r>
            <w:r w:rsidRPr="009B4460">
              <w:br/>
              <w:t>муниципальные</w:t>
            </w:r>
            <w:r w:rsidRPr="009B4460">
              <w:br/>
              <w:t>образования</w:t>
            </w:r>
          </w:p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Пензенской области  </w:t>
            </w:r>
            <w:r w:rsidRPr="009B4460">
              <w:br/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94 333,0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47 166,5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47 166,5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Количество реализованных проектов по строительству объектов инфраструктуры,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 xml:space="preserve">№ </w:t>
            </w:r>
          </w:p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31 000,0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15 500,0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31 000,0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15 500,0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1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>32 333,0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  <w:r w:rsidRPr="009B4460">
              <w:t>16 166,5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16 166,5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1" w:lineRule="auto"/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1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98"/>
        </w:trPr>
        <w:tc>
          <w:tcPr>
            <w:tcW w:w="531" w:type="dxa"/>
            <w:vMerge w:val="restart"/>
          </w:tcPr>
          <w:p w:rsidR="00EC2FCE" w:rsidRPr="009B4460" w:rsidRDefault="00BB04E6" w:rsidP="00A91A21">
            <w:pPr>
              <w:spacing w:line="228" w:lineRule="auto"/>
              <w:ind w:left="-108" w:right="-126"/>
              <w:jc w:val="center"/>
            </w:pPr>
            <w:r>
              <w:rPr>
                <w:spacing w:val="-10"/>
              </w:rPr>
              <w:lastRenderedPageBreak/>
              <w:t>2.1.</w:t>
            </w:r>
            <w:r w:rsidR="00EC2FCE" w:rsidRPr="009B4460">
              <w:rPr>
                <w:spacing w:val="-10"/>
              </w:rPr>
              <w:t>3.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  <w:r w:rsidRPr="009B4460">
              <w:t>Создание благоприятных условий для роста объемов ввода жилья на участках массовой жилищной застройки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Министерство строительства и дорожного хозяйства Пензенской области,</w:t>
            </w:r>
            <w:r w:rsidRPr="009B4460">
              <w:br/>
              <w:t>муниципальные</w:t>
            </w:r>
            <w:r w:rsidRPr="009B4460">
              <w:br/>
              <w:t xml:space="preserve">образования 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Пензенской области</w:t>
            </w:r>
            <w:r w:rsidRPr="009B4460">
              <w:br/>
              <w:t>(по согласованию)</w:t>
            </w: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Количество участков земли под жилищное строительство, обеспеченных объектами инфраструктуры, ед.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№ 2,</w:t>
            </w:r>
          </w:p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A91A21">
            <w:pPr>
              <w:spacing w:line="228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99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t>3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65"/>
        </w:trPr>
        <w:tc>
          <w:tcPr>
            <w:tcW w:w="16121" w:type="dxa"/>
            <w:gridSpan w:val="19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увеличение объемов ипотечного жилищного кредитования, разработка и применение новых видов использования финансовых средств, </w:t>
            </w:r>
          </w:p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направляемых на развитие ипотеки</w:t>
            </w:r>
          </w:p>
        </w:tc>
      </w:tr>
      <w:tr w:rsidR="009B4460" w:rsidRPr="009B4460" w:rsidTr="00C85120">
        <w:trPr>
          <w:trHeight w:val="204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jc w:val="center"/>
            </w:pPr>
            <w:r w:rsidRPr="009B4460">
              <w:t>2.2.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 xml:space="preserve">Основное мероприятие 2.2. </w:t>
            </w:r>
            <w:r w:rsidR="003A09E1" w:rsidRPr="009B4460">
              <w:t>"</w:t>
            </w:r>
            <w:r w:rsidRPr="009B4460">
              <w:t>Повышение доступности ипотечного жилищного кредитования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  Департамент государственного имущества </w:t>
            </w:r>
          </w:p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Пензенской области, </w:t>
            </w:r>
            <w:r w:rsidR="00F75920">
              <w:br/>
            </w:r>
            <w:r w:rsidRPr="009B4460">
              <w:t xml:space="preserve">ООО </w:t>
            </w:r>
            <w:r w:rsidR="003A09E1" w:rsidRPr="009B4460">
              <w:t>"</w:t>
            </w:r>
            <w:r w:rsidRPr="009B4460">
              <w:t>Агентство ипотечного кредитования Пензенской области</w:t>
            </w:r>
            <w:r w:rsidR="003A09E1" w:rsidRPr="009B4460">
              <w:t>"</w:t>
            </w:r>
            <w:r w:rsidRPr="009B4460">
              <w:t xml:space="preserve"> </w:t>
            </w:r>
            <w:r w:rsidR="00F75920">
              <w:br/>
            </w:r>
            <w:r w:rsidRPr="009B4460">
              <w:t xml:space="preserve">(по согласованию), Министерство строительства  и </w:t>
            </w:r>
            <w:r w:rsidR="00F75920">
              <w:br/>
            </w:r>
            <w:r w:rsidRPr="009B4460">
              <w:t>дорожного хозяйства 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№ 2.3, 2.4</w:t>
            </w:r>
          </w:p>
        </w:tc>
      </w:tr>
      <w:tr w:rsidR="009B4460" w:rsidRPr="009B4460" w:rsidTr="00C85120">
        <w:trPr>
          <w:trHeight w:val="154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78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65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98"/>
        </w:trPr>
        <w:tc>
          <w:tcPr>
            <w:tcW w:w="531" w:type="dxa"/>
            <w:vMerge w:val="restart"/>
          </w:tcPr>
          <w:p w:rsidR="00EC2FCE" w:rsidRPr="009B4460" w:rsidRDefault="00EC2FCE" w:rsidP="00A91A21">
            <w:pPr>
              <w:spacing w:line="216" w:lineRule="auto"/>
              <w:ind w:left="-108" w:right="-126"/>
              <w:jc w:val="center"/>
            </w:pPr>
            <w:r w:rsidRPr="009B4460">
              <w:rPr>
                <w:spacing w:val="-10"/>
              </w:rPr>
              <w:t>2.2.1.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  <w:r w:rsidRPr="009B4460">
              <w:t xml:space="preserve">Предоставление гражданам ипотечных займов по стандартам АО </w:t>
            </w:r>
            <w:r w:rsidR="003A09E1" w:rsidRPr="009B4460">
              <w:t>"</w:t>
            </w:r>
            <w:r w:rsidRPr="009B4460">
              <w:t>Агентство ипотечного жилищного кредитования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Департамент </w:t>
            </w:r>
          </w:p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государственного имущества </w:t>
            </w:r>
            <w:r w:rsidR="00F75920">
              <w:br/>
            </w:r>
            <w:r w:rsidRPr="009B4460">
              <w:t xml:space="preserve">Пензенской области, </w:t>
            </w:r>
          </w:p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ООО </w:t>
            </w:r>
            <w:r w:rsidR="003A09E1" w:rsidRPr="009B4460">
              <w:t>"</w:t>
            </w:r>
            <w:r w:rsidRPr="009B4460">
              <w:t>Агентство ипотечного кредитования Пензенской области</w:t>
            </w:r>
            <w:r w:rsidR="003A09E1" w:rsidRPr="009B4460">
              <w:t>"</w:t>
            </w: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№ 2.3, 2.4</w:t>
            </w:r>
          </w:p>
        </w:tc>
      </w:tr>
      <w:tr w:rsidR="009B4460" w:rsidRPr="009B4460" w:rsidTr="00C85120">
        <w:trPr>
          <w:trHeight w:val="147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38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F75920">
            <w:pPr>
              <w:spacing w:line="216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60 000,0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F75920">
            <w:pPr>
              <w:spacing w:line="216" w:lineRule="auto"/>
              <w:jc w:val="center"/>
            </w:pPr>
            <w:r w:rsidRPr="009B4460">
              <w:t xml:space="preserve">Регистрация Пензенской области </w:t>
            </w:r>
            <w:r w:rsidR="00C04B97">
              <w:br/>
            </w:r>
            <w:r w:rsidRPr="009B4460">
              <w:t xml:space="preserve">в уставном капитале </w:t>
            </w:r>
            <w:r w:rsidR="006F23D7">
              <w:br/>
            </w:r>
            <w:r w:rsidRPr="009B4460">
              <w:t xml:space="preserve">ООО </w:t>
            </w:r>
            <w:r w:rsidR="003A09E1" w:rsidRPr="009B4460">
              <w:t>"</w:t>
            </w:r>
            <w:r w:rsidRPr="009B4460">
              <w:t>Агентство ипотечного кредитования Пензенской области</w:t>
            </w:r>
            <w:r w:rsidR="003A09E1" w:rsidRPr="009B4460">
              <w:t>"</w:t>
            </w:r>
            <w:r w:rsidRPr="009B4460">
              <w:t>, 80,41%</w:t>
            </w:r>
          </w:p>
        </w:tc>
        <w:tc>
          <w:tcPr>
            <w:tcW w:w="1018" w:type="dxa"/>
            <w:vMerge/>
          </w:tcPr>
          <w:p w:rsidR="00EC2FCE" w:rsidRPr="009B4460" w:rsidRDefault="00EC2FCE" w:rsidP="00F75920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89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rPr>
                <w:rFonts w:eastAsiaTheme="minorHAnsi"/>
                <w:lang w:eastAsia="en-US"/>
              </w:rPr>
              <w:t xml:space="preserve">Выдача </w:t>
            </w:r>
            <w:r w:rsidR="006F23D7">
              <w:rPr>
                <w:rFonts w:eastAsiaTheme="minorHAnsi"/>
                <w:lang w:eastAsia="en-US"/>
              </w:rPr>
              <w:br/>
            </w:r>
            <w:r w:rsidRPr="009B4460">
              <w:rPr>
                <w:rFonts w:eastAsiaTheme="minorHAnsi"/>
                <w:lang w:eastAsia="en-US"/>
              </w:rPr>
              <w:t>145 ипотечных займов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1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rPr>
                <w:rFonts w:eastAsiaTheme="minorHAnsi"/>
                <w:lang w:eastAsia="en-US"/>
              </w:rPr>
              <w:t xml:space="preserve">Выдача </w:t>
            </w:r>
            <w:r w:rsidR="006F23D7">
              <w:rPr>
                <w:rFonts w:eastAsiaTheme="minorHAnsi"/>
                <w:lang w:eastAsia="en-US"/>
              </w:rPr>
              <w:br/>
            </w:r>
            <w:r w:rsidRPr="009B4460">
              <w:rPr>
                <w:rFonts w:eastAsiaTheme="minorHAnsi"/>
                <w:lang w:eastAsia="en-US"/>
              </w:rPr>
              <w:t>196 ипотечных займов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31"/>
        </w:trPr>
        <w:tc>
          <w:tcPr>
            <w:tcW w:w="531" w:type="dxa"/>
            <w:vMerge/>
          </w:tcPr>
          <w:p w:rsidR="00EC2FCE" w:rsidRPr="009B4460" w:rsidRDefault="00EC2FCE" w:rsidP="00A91A21">
            <w:pPr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A91A21">
            <w:pPr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A91A21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A91A21">
            <w:pPr>
              <w:spacing w:line="228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A91A21">
            <w:pPr>
              <w:jc w:val="center"/>
            </w:pPr>
            <w:r w:rsidRPr="009B4460">
              <w:rPr>
                <w:rFonts w:eastAsiaTheme="minorHAnsi"/>
                <w:lang w:eastAsia="en-US"/>
              </w:rPr>
              <w:t xml:space="preserve">Выдача </w:t>
            </w:r>
            <w:r w:rsidR="006F23D7">
              <w:rPr>
                <w:rFonts w:eastAsiaTheme="minorHAnsi"/>
                <w:lang w:eastAsia="en-US"/>
              </w:rPr>
              <w:br/>
            </w:r>
            <w:r w:rsidRPr="009B4460">
              <w:rPr>
                <w:rFonts w:eastAsiaTheme="minorHAnsi"/>
                <w:lang w:eastAsia="en-US"/>
              </w:rPr>
              <w:t>98 ипотечных займов</w:t>
            </w:r>
          </w:p>
        </w:tc>
        <w:tc>
          <w:tcPr>
            <w:tcW w:w="1018" w:type="dxa"/>
            <w:vMerge/>
          </w:tcPr>
          <w:p w:rsidR="00EC2FCE" w:rsidRPr="009B4460" w:rsidRDefault="00EC2FCE" w:rsidP="00A91A21">
            <w:pPr>
              <w:spacing w:line="216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18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23" w:lineRule="auto"/>
              <w:ind w:left="-108" w:right="-126"/>
              <w:jc w:val="center"/>
            </w:pPr>
            <w:r w:rsidRPr="009B4460">
              <w:rPr>
                <w:spacing w:val="-10"/>
              </w:rPr>
              <w:t>2.2.2.</w:t>
            </w:r>
          </w:p>
        </w:tc>
        <w:tc>
          <w:tcPr>
            <w:tcW w:w="2105" w:type="dxa"/>
            <w:gridSpan w:val="2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Опубликование на официальном сайте Министерства строительства и дорожного хозяйства Пензенской области информации о выдаче </w:t>
            </w:r>
          </w:p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 xml:space="preserve">ООО </w:t>
            </w:r>
            <w:r w:rsidR="003A09E1" w:rsidRPr="009B4460">
              <w:t>"</w:t>
            </w:r>
            <w:r w:rsidRPr="009B4460">
              <w:t>Агентство ипотечного кредитования Пензенской области</w:t>
            </w:r>
            <w:r w:rsidR="003A09E1" w:rsidRPr="009B4460">
              <w:t>"</w:t>
            </w:r>
            <w:r w:rsidRPr="009B4460">
              <w:t xml:space="preserve"> ипотечных займов </w:t>
            </w:r>
            <w:r w:rsidR="006F23D7">
              <w:br/>
            </w:r>
            <w:r w:rsidRPr="009B4460">
              <w:t xml:space="preserve">по стандартам </w:t>
            </w:r>
            <w:r w:rsidR="006F23D7">
              <w:br/>
            </w:r>
            <w:r w:rsidRPr="009B4460">
              <w:t xml:space="preserve">АО </w:t>
            </w:r>
            <w:r w:rsidR="003A09E1" w:rsidRPr="009B4460">
              <w:t>"</w:t>
            </w:r>
            <w:r w:rsidRPr="009B4460">
              <w:t>Агентство ипотечного жилищного кредитования</w:t>
            </w:r>
            <w:r w:rsidR="003A09E1" w:rsidRPr="009B4460">
              <w:t>"</w:t>
            </w:r>
          </w:p>
        </w:tc>
        <w:tc>
          <w:tcPr>
            <w:tcW w:w="2674" w:type="dxa"/>
            <w:gridSpan w:val="2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Министерство строительства и дорожного хозяйства Пензенской области, </w:t>
            </w:r>
          </w:p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ООО </w:t>
            </w:r>
          </w:p>
          <w:p w:rsidR="00EC2FCE" w:rsidRPr="009B4460" w:rsidRDefault="003A09E1" w:rsidP="006F23D7">
            <w:pPr>
              <w:spacing w:line="223" w:lineRule="auto"/>
              <w:jc w:val="center"/>
            </w:pPr>
            <w:r w:rsidRPr="009B4460">
              <w:t>"</w:t>
            </w:r>
            <w:r w:rsidR="00EC2FCE" w:rsidRPr="009B4460">
              <w:t>Агентство ипотечного кредитования Пензенской области</w:t>
            </w:r>
            <w:r w:rsidRPr="009B4460">
              <w:t>"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Количество публикаций на официальном сайте Министерства строительства и дорожного хозяйства Пензенской области, ед</w:t>
            </w:r>
            <w:r w:rsidR="00C04B97">
              <w:t>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№ 2.3, 2.4</w:t>
            </w: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11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2105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74" w:type="dxa"/>
            <w:gridSpan w:val="2"/>
            <w:vMerge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16121" w:type="dxa"/>
            <w:gridSpan w:val="19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стимулирование застройщиков при реализации программы </w:t>
            </w:r>
            <w:r w:rsidR="003A09E1" w:rsidRPr="009B4460">
              <w:t>"</w:t>
            </w:r>
            <w:r w:rsidRPr="009B4460">
              <w:t>Жилье для российской семьи</w:t>
            </w:r>
            <w:r w:rsidR="003A09E1" w:rsidRPr="009B4460">
              <w:t>"</w:t>
            </w:r>
          </w:p>
        </w:tc>
      </w:tr>
      <w:tr w:rsidR="009B4460" w:rsidRPr="009B4460" w:rsidTr="006F23D7">
        <w:trPr>
          <w:trHeight w:val="66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2.3.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 xml:space="preserve">Основное мероприятие 2.3. </w:t>
            </w:r>
            <w:r w:rsidR="003A09E1" w:rsidRPr="009B4460">
              <w:t>"</w:t>
            </w:r>
            <w:r w:rsidRPr="009B4460">
              <w:t>Субсидии на возмещение затрат юридическим лицам</w:t>
            </w:r>
            <w:r w:rsidR="003A09E1" w:rsidRPr="009B4460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Министерство строительства и дорожного хозяйства </w:t>
            </w:r>
          </w:p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46 235,9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46 235,9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№ 2,</w:t>
            </w:r>
          </w:p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3 805,9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3 805,9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1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12 000,0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12 000,0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10 000,0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10 000,0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3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10 430,0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10 430,0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99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23" w:lineRule="auto"/>
              <w:ind w:left="-108" w:right="-126"/>
              <w:jc w:val="center"/>
            </w:pPr>
            <w:r w:rsidRPr="009B4460">
              <w:rPr>
                <w:spacing w:val="-10"/>
              </w:rPr>
              <w:t>2.3.1.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Субсидии на возмещение затрат юридическим лицам по уплате процентов по кредитам, полученным на строительство жилых домов в рамках реализации программы </w:t>
            </w:r>
          </w:p>
          <w:p w:rsidR="00EC2FCE" w:rsidRPr="009B4460" w:rsidRDefault="003A09E1" w:rsidP="006F23D7">
            <w:pPr>
              <w:spacing w:line="223" w:lineRule="auto"/>
              <w:jc w:val="center"/>
            </w:pPr>
            <w:r w:rsidRPr="009B4460">
              <w:t>"</w:t>
            </w:r>
            <w:r w:rsidR="00EC2FCE" w:rsidRPr="009B4460">
              <w:t>Жилье для российской семьи</w:t>
            </w:r>
            <w:r w:rsidRPr="009B4460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 xml:space="preserve">Министерство строительства и дорожного хозяйства </w:t>
            </w:r>
          </w:p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46 235,9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  <w:r w:rsidRPr="009B4460">
              <w:t>46 235,9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Количество выданных субсидий, шт.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№ 2,</w:t>
            </w:r>
          </w:p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2.1, 2.2</w:t>
            </w:r>
          </w:p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3 805,9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3 805,9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10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12 000,0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12 000,0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41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10 000,0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87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rFonts w:eastAsia="Calibri"/>
              </w:rPr>
            </w:pPr>
            <w:r w:rsidRPr="009B4460">
              <w:t>10 000,0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99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10 430,0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10 430,0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23" w:lineRule="auto"/>
              <w:jc w:val="center"/>
            </w:pPr>
            <w:r w:rsidRPr="009B4460">
              <w:t>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23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57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50" w:lineRule="auto"/>
              <w:ind w:left="-108" w:right="-126"/>
              <w:jc w:val="center"/>
              <w:rPr>
                <w:highlight w:val="yellow"/>
              </w:rPr>
            </w:pPr>
            <w:r w:rsidRPr="009B4460">
              <w:rPr>
                <w:spacing w:val="-10"/>
              </w:rPr>
              <w:lastRenderedPageBreak/>
              <w:t>2.3.2.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Обеспечение установленных показателей </w:t>
            </w:r>
          </w:p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по вводу жилья экономического класса в рамках программы </w:t>
            </w:r>
          </w:p>
          <w:p w:rsidR="00EC2FCE" w:rsidRPr="009B4460" w:rsidRDefault="003A09E1" w:rsidP="006F23D7">
            <w:pPr>
              <w:spacing w:line="250" w:lineRule="auto"/>
              <w:jc w:val="center"/>
            </w:pPr>
            <w:r w:rsidRPr="009B4460">
              <w:t>"</w:t>
            </w:r>
            <w:r w:rsidR="00EC2FCE" w:rsidRPr="009B4460">
              <w:t>Жилье для российской семьи</w:t>
            </w:r>
            <w:r w:rsidRPr="009B4460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Ввод жилья экономического класса, тыс. кв. м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№ 2,</w:t>
            </w:r>
          </w:p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2.1, 2.2</w:t>
            </w:r>
          </w:p>
        </w:tc>
      </w:tr>
      <w:tr w:rsidR="009B4460" w:rsidRPr="009B4460" w:rsidTr="00C85120">
        <w:trPr>
          <w:trHeight w:val="79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10,1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Всего по подпрограмме 2: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224 657,3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165 446,6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59 210,7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27 894,3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15 850,1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12 044,2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72 000,0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72 000,0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41 000,0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25 500,0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6F23D7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41 000,0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25 500,0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15 500,0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42 763,0</w:t>
            </w:r>
          </w:p>
        </w:tc>
        <w:tc>
          <w:tcPr>
            <w:tcW w:w="1238" w:type="dxa"/>
            <w:gridSpan w:val="3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26 596,5</w:t>
            </w:r>
          </w:p>
        </w:tc>
        <w:tc>
          <w:tcPr>
            <w:tcW w:w="1238" w:type="dxa"/>
            <w:gridSpan w:val="2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16 166,5</w:t>
            </w: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018" w:type="dxa"/>
            <w:tcBorders>
              <w:bottom w:val="nil"/>
            </w:tcBorders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65"/>
        </w:trPr>
        <w:tc>
          <w:tcPr>
            <w:tcW w:w="16121" w:type="dxa"/>
            <w:gridSpan w:val="19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 Подпрограмма 3 </w:t>
            </w:r>
            <w:r w:rsidR="003A09E1" w:rsidRPr="009B4460">
              <w:t>"</w:t>
            </w:r>
            <w:r w:rsidRPr="009B4460">
              <w:t>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r w:rsidR="003A09E1" w:rsidRPr="009B4460">
              <w:t>"</w:t>
            </w:r>
          </w:p>
        </w:tc>
      </w:tr>
      <w:tr w:rsidR="009B4460" w:rsidRPr="009B4460" w:rsidTr="00C85120">
        <w:trPr>
          <w:trHeight w:val="215"/>
        </w:trPr>
        <w:tc>
          <w:tcPr>
            <w:tcW w:w="16121" w:type="dxa"/>
            <w:gridSpan w:val="19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Цель подпрограммы </w:t>
            </w:r>
            <w:r w:rsidR="003A09E1" w:rsidRPr="009B4460">
              <w:t>-</w:t>
            </w:r>
            <w:r w:rsidRPr="009B4460">
              <w:t xml:space="preserve">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в области технического состояния самоходных машин и других видов техники</w:t>
            </w:r>
          </w:p>
        </w:tc>
      </w:tr>
      <w:tr w:rsidR="009B4460" w:rsidRPr="009B4460" w:rsidTr="00C85120">
        <w:trPr>
          <w:trHeight w:val="83"/>
        </w:trPr>
        <w:tc>
          <w:tcPr>
            <w:tcW w:w="16121" w:type="dxa"/>
            <w:gridSpan w:val="19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Задача подпрограммы </w:t>
            </w:r>
            <w:r w:rsidR="003A09E1" w:rsidRPr="009B4460">
              <w:t>-</w:t>
            </w:r>
            <w:r w:rsidRPr="009B4460">
              <w:t xml:space="preserve"> организация и проведение проверок по обследованию поднадзорных объектов жилищного фонда, поднадзорных объектов капитального </w:t>
            </w:r>
          </w:p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B4460" w:rsidRPr="009B4460" w:rsidTr="00C85120">
        <w:trPr>
          <w:trHeight w:val="330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3.1.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 xml:space="preserve">Основное мероприятие 3.1. </w:t>
            </w:r>
            <w:r w:rsidR="003A09E1" w:rsidRPr="009B4460">
              <w:t>"</w:t>
            </w:r>
            <w:r w:rsidRPr="009B4460">
              <w:t>Осуществление государственной инспекции на территории Пензенской области</w:t>
            </w:r>
            <w:r w:rsidR="003A09E1" w:rsidRPr="009B4460">
              <w:t>"</w:t>
            </w: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B4460">
              <w:br/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258 208,4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258 208,4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№ 3, 3.1, 3.2, 3.3</w:t>
            </w:r>
          </w:p>
        </w:tc>
      </w:tr>
      <w:tr w:rsidR="009B4460" w:rsidRPr="009B4460" w:rsidTr="00C85120">
        <w:trPr>
          <w:trHeight w:val="300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60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52 286,5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52 286,5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53 084,3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53 084,3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spacing w:line="250" w:lineRule="auto"/>
              <w:ind w:left="-108" w:right="-126"/>
              <w:jc w:val="center"/>
            </w:pPr>
            <w:r w:rsidRPr="009B4460">
              <w:rPr>
                <w:spacing w:val="-10"/>
              </w:rPr>
              <w:t>3.1.1.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 xml:space="preserve">Осуществление государственной инспекции в жилищной, строительной сферах, а также в сфере регионального </w:t>
            </w:r>
            <w:r w:rsidRPr="009B4460">
              <w:lastRenderedPageBreak/>
              <w:t>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lastRenderedPageBreak/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B4460">
              <w:br/>
            </w:r>
            <w:r w:rsidRPr="009B4460">
              <w:lastRenderedPageBreak/>
              <w:t>Пензенской области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lastRenderedPageBreak/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258 180,0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258 180,0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Количество организованных и проведенных проверок по обследованию жилищного фонда, </w:t>
            </w:r>
            <w:r w:rsidRPr="009B4460">
              <w:lastRenderedPageBreak/>
              <w:t>измеряемого</w:t>
            </w:r>
          </w:p>
          <w:p w:rsidR="005E5E80" w:rsidRDefault="00EC2FCE" w:rsidP="00086342">
            <w:pPr>
              <w:spacing w:line="250" w:lineRule="auto"/>
              <w:jc w:val="center"/>
            </w:pPr>
            <w:r w:rsidRPr="009B4460">
              <w:t xml:space="preserve">квадратными метрами обследуемой поднадзорной </w:t>
            </w:r>
            <w:r w:rsidRPr="009B4460">
              <w:rPr>
                <w:spacing w:val="-12"/>
              </w:rPr>
              <w:t>площади, тыс. кв. м/</w:t>
            </w:r>
            <w:r w:rsidRPr="009B4460">
              <w:t xml:space="preserve">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</w:t>
            </w:r>
            <w:r w:rsidRPr="009B4460">
              <w:rPr>
                <w:spacing w:val="-14"/>
              </w:rPr>
              <w:t>площади, тыс. кв. м/</w:t>
            </w:r>
            <w:r w:rsidRPr="009B4460">
              <w:t xml:space="preserve"> количество организованных и проведенных проверок поднадзорных организаций-застройщиков, ед.</w:t>
            </w:r>
          </w:p>
          <w:p w:rsidR="009E1F76" w:rsidRPr="009B4460" w:rsidRDefault="009E1F76" w:rsidP="00086342">
            <w:pPr>
              <w:spacing w:line="250" w:lineRule="auto"/>
              <w:jc w:val="center"/>
            </w:pP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lastRenderedPageBreak/>
              <w:t>№ 3, 3.1, 3.2, 3.3</w:t>
            </w:r>
          </w:p>
        </w:tc>
      </w:tr>
      <w:tr w:rsidR="009B4460" w:rsidRPr="009B4460" w:rsidTr="005E5E80">
        <w:trPr>
          <w:trHeight w:val="32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9400/5600/270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5E5E80">
        <w:trPr>
          <w:trHeight w:val="337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52 279,4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 xml:space="preserve">52 279,4 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9500/5700/275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5E5E80">
        <w:trPr>
          <w:trHeight w:val="310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50 888,7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50 888,7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9550/5750/280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5E5E80">
        <w:trPr>
          <w:trHeight w:val="337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50 888,7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50 888,7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9600/5800/285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53 077,2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  <w:r w:rsidRPr="009B4460">
              <w:t>53 077,2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spacing w:line="250" w:lineRule="auto"/>
              <w:jc w:val="center"/>
            </w:pPr>
            <w:r w:rsidRPr="009B4460">
              <w:t>9650/5850/290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spacing w:line="250" w:lineRule="auto"/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 w:val="restart"/>
          </w:tcPr>
          <w:p w:rsidR="00EC2FCE" w:rsidRPr="009B4460" w:rsidRDefault="00EC2FCE" w:rsidP="006F23D7">
            <w:pPr>
              <w:ind w:left="-108" w:right="-126"/>
              <w:jc w:val="center"/>
            </w:pPr>
            <w:r w:rsidRPr="009B4460">
              <w:rPr>
                <w:spacing w:val="-10"/>
              </w:rPr>
              <w:lastRenderedPageBreak/>
              <w:t>3.1.2.</w:t>
            </w:r>
          </w:p>
        </w:tc>
        <w:tc>
          <w:tcPr>
            <w:tcW w:w="2099" w:type="dxa"/>
            <w:vMerge w:val="restart"/>
          </w:tcPr>
          <w:p w:rsidR="00EC2FCE" w:rsidRPr="009B4460" w:rsidRDefault="00EC2FCE" w:rsidP="006F23D7">
            <w:pPr>
              <w:jc w:val="center"/>
            </w:pPr>
            <w:r w:rsidRPr="009B4460">
              <w:t xml:space="preserve">Опубликование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информационно-телекоммуника-ционной сети </w:t>
            </w:r>
            <w:r w:rsidR="003A09E1" w:rsidRPr="009B4460">
              <w:t>"</w:t>
            </w:r>
            <w:r w:rsidRPr="009B4460">
              <w:t>Интернет</w:t>
            </w:r>
            <w:r w:rsidR="003A09E1" w:rsidRPr="009B4460">
              <w:t>"</w:t>
            </w:r>
            <w:r w:rsidRPr="009B4460">
              <w:t xml:space="preserve"> сведений о результатах </w:t>
            </w:r>
          </w:p>
          <w:p w:rsidR="00EC2FCE" w:rsidRPr="009B4460" w:rsidRDefault="00EC2FCE" w:rsidP="006F23D7">
            <w:pPr>
              <w:jc w:val="center"/>
            </w:pPr>
            <w:r w:rsidRPr="009B4460">
              <w:t>работы в рамках осуществления государственного жилищного надзора на территории Пензенской области</w:t>
            </w:r>
          </w:p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 w:val="restart"/>
          </w:tcPr>
          <w:p w:rsidR="00EC2FCE" w:rsidRPr="009B4460" w:rsidRDefault="00EC2FCE" w:rsidP="006F23D7">
            <w:pPr>
              <w:jc w:val="center"/>
            </w:pPr>
            <w:r w:rsidRPr="009B4460">
              <w:t>Управление государственной инспекции в жилищной, строительной сферах и по надзору за техническим состоянием самоходных машин и других видов техники</w:t>
            </w:r>
            <w:r w:rsidRPr="009B4460">
              <w:br/>
              <w:t>Пензенской области</w:t>
            </w: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28,4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28,4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 xml:space="preserve">Количество публикаций на официальном сайте Управления государственной инспекции в жилищной, строительной сферах и по надзору за техническим состоянием самоходных машин и других видов техники Пензенской области в информационно-телекоммуника-ционной сети </w:t>
            </w:r>
            <w:r w:rsidR="003A09E1" w:rsidRPr="009B4460">
              <w:t>"</w:t>
            </w:r>
            <w:r w:rsidRPr="009B4460">
              <w:t>Интернет</w:t>
            </w:r>
            <w:r w:rsidR="003A09E1" w:rsidRPr="009B4460">
              <w:t>"</w:t>
            </w:r>
            <w:r w:rsidRPr="009B4460">
              <w:t xml:space="preserve"> сведений о результатах работы в рамках осуществления государственного жилищного надзора на территории Пензенской области, шт.</w:t>
            </w:r>
          </w:p>
        </w:tc>
        <w:tc>
          <w:tcPr>
            <w:tcW w:w="1018" w:type="dxa"/>
            <w:vMerge w:val="restart"/>
          </w:tcPr>
          <w:p w:rsidR="00EC2FCE" w:rsidRPr="009B4460" w:rsidRDefault="00EC2FCE" w:rsidP="006F23D7">
            <w:pPr>
              <w:jc w:val="center"/>
            </w:pPr>
            <w:r w:rsidRPr="009B4460">
              <w:t>№ 3, 3.1, 3.2, 3.3</w:t>
            </w: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</w:pPr>
          </w:p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4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85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92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12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62"/>
        </w:trPr>
        <w:tc>
          <w:tcPr>
            <w:tcW w:w="531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099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2680" w:type="dxa"/>
            <w:gridSpan w:val="3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7,1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  <w:r w:rsidRPr="009B4460">
              <w:t>4</w:t>
            </w:r>
          </w:p>
        </w:tc>
        <w:tc>
          <w:tcPr>
            <w:tcW w:w="1018" w:type="dxa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422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5C3EA8">
            <w:pPr>
              <w:rPr>
                <w:highlight w:val="yellow"/>
              </w:rPr>
            </w:pPr>
            <w:r w:rsidRPr="009B4460">
              <w:lastRenderedPageBreak/>
              <w:t>Всего по подпрограмме 3:</w:t>
            </w: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258 208,4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258 208,4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143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51 046,0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171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52 286,5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52 286,5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15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50 895,8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53 084,3</w:t>
            </w:r>
          </w:p>
        </w:tc>
        <w:tc>
          <w:tcPr>
            <w:tcW w:w="1238" w:type="dxa"/>
            <w:gridSpan w:val="3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53 084,3</w:t>
            </w:r>
          </w:p>
        </w:tc>
        <w:tc>
          <w:tcPr>
            <w:tcW w:w="1238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270"/>
        </w:trPr>
        <w:tc>
          <w:tcPr>
            <w:tcW w:w="16121" w:type="dxa"/>
            <w:gridSpan w:val="19"/>
            <w:shd w:val="clear" w:color="auto" w:fill="auto"/>
          </w:tcPr>
          <w:p w:rsidR="00EC2FCE" w:rsidRPr="009B4460" w:rsidRDefault="00EC2FCE" w:rsidP="006F23D7">
            <w:pPr>
              <w:rPr>
                <w:highlight w:val="yellow"/>
              </w:rPr>
            </w:pPr>
            <w:r w:rsidRPr="009B4460">
              <w:t>Всего по государственной программе:</w:t>
            </w:r>
          </w:p>
        </w:tc>
      </w:tr>
      <w:tr w:rsidR="009B4460" w:rsidRPr="009B4460" w:rsidTr="00160529">
        <w:trPr>
          <w:trHeight w:val="71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1 640 020,8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898 297,7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308 224,6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427 234,6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6 263,9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185 484,7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130 861,2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49 996,1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4 627,4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64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684 824,8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272 812,4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308 224,6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102 151,3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1 636,5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114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252 944,9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162 544,9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90 400,0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252 944,9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162 544,9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90 400,0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263 821,5</w:t>
            </w:r>
          </w:p>
        </w:tc>
        <w:tc>
          <w:tcPr>
            <w:tcW w:w="1230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 xml:space="preserve">169 534,3 </w:t>
            </w:r>
          </w:p>
        </w:tc>
        <w:tc>
          <w:tcPr>
            <w:tcW w:w="1246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94 287,2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15"/>
        </w:trPr>
        <w:tc>
          <w:tcPr>
            <w:tcW w:w="16121" w:type="dxa"/>
            <w:gridSpan w:val="19"/>
          </w:tcPr>
          <w:p w:rsidR="00EC2FCE" w:rsidRPr="009B4460" w:rsidRDefault="00EC2FCE" w:rsidP="006F23D7">
            <w:r w:rsidRPr="009B4460">
              <w:t>в том числе:</w:t>
            </w:r>
          </w:p>
          <w:p w:rsidR="00EC2FCE" w:rsidRPr="009B4460" w:rsidRDefault="00EC2FCE" w:rsidP="006F23D7">
            <w:pPr>
              <w:rPr>
                <w:highlight w:val="yellow"/>
              </w:rPr>
            </w:pPr>
            <w:r w:rsidRPr="009B4460">
              <w:t>по мероприятиям, имеющим инновационную направленность:</w:t>
            </w: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rPr>
                <w:highlight w:val="yellow"/>
              </w:rPr>
              <w:t xml:space="preserve"> </w:t>
            </w: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57" w:type="dxa"/>
            <w:gridSpan w:val="3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563" w:type="dxa"/>
            <w:gridSpan w:val="2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C85120">
        <w:trPr>
          <w:trHeight w:val="315"/>
        </w:trPr>
        <w:tc>
          <w:tcPr>
            <w:tcW w:w="16121" w:type="dxa"/>
            <w:gridSpan w:val="19"/>
          </w:tcPr>
          <w:p w:rsidR="00EC2FCE" w:rsidRPr="009B4460" w:rsidRDefault="00EC2FCE" w:rsidP="006F23D7">
            <w:pPr>
              <w:rPr>
                <w:highlight w:val="yellow"/>
              </w:rPr>
            </w:pPr>
            <w:r w:rsidRPr="009B4460">
              <w:t>по другим мероприятиям:</w:t>
            </w: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 w:val="restart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Итого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1 640 020,8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898 297,7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308 224,6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427 234,6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6 263,9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2016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185 484,7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130 861,2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49 996,1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</w:pPr>
            <w:r w:rsidRPr="009B4460">
              <w:t>4 627,4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2017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684 824,8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272 812,4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308 224,6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102 151,3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</w:pPr>
            <w:r w:rsidRPr="009B4460">
              <w:t>1 636,5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2018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252 944,9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162 544,9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90 400,0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2019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</w:pPr>
            <w:r w:rsidRPr="009B4460">
              <w:t>252 944,9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162 544,9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</w:pPr>
            <w:r w:rsidRPr="009B4460">
              <w:t>90 400,0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  <w:tr w:rsidR="009B4460" w:rsidRPr="009B4460" w:rsidTr="00160529">
        <w:trPr>
          <w:trHeight w:val="66"/>
        </w:trPr>
        <w:tc>
          <w:tcPr>
            <w:tcW w:w="5310" w:type="dxa"/>
            <w:gridSpan w:val="5"/>
            <w:vMerge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  <w:tc>
          <w:tcPr>
            <w:tcW w:w="1397" w:type="dxa"/>
          </w:tcPr>
          <w:p w:rsidR="00EC2FCE" w:rsidRPr="009B4460" w:rsidRDefault="00EC2FCE" w:rsidP="006F23D7">
            <w:pPr>
              <w:jc w:val="center"/>
            </w:pPr>
            <w:r w:rsidRPr="009B4460">
              <w:t>2020</w:t>
            </w:r>
          </w:p>
        </w:tc>
        <w:tc>
          <w:tcPr>
            <w:tcW w:w="1263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263 821,5</w:t>
            </w:r>
          </w:p>
        </w:tc>
        <w:tc>
          <w:tcPr>
            <w:tcW w:w="1244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 xml:space="preserve">169 534,3 </w:t>
            </w:r>
          </w:p>
        </w:tc>
        <w:tc>
          <w:tcPr>
            <w:tcW w:w="1232" w:type="dxa"/>
          </w:tcPr>
          <w:p w:rsidR="00EC2FCE" w:rsidRPr="009B4460" w:rsidRDefault="00EC2FCE" w:rsidP="006F23D7">
            <w:pPr>
              <w:jc w:val="center"/>
            </w:pPr>
            <w:r w:rsidRPr="009B4460">
              <w:t>0,0</w:t>
            </w:r>
          </w:p>
        </w:tc>
        <w:tc>
          <w:tcPr>
            <w:tcW w:w="1371" w:type="dxa"/>
            <w:gridSpan w:val="4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94 287,2</w:t>
            </w:r>
          </w:p>
        </w:tc>
        <w:tc>
          <w:tcPr>
            <w:tcW w:w="1549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  <w:r w:rsidRPr="009B4460">
              <w:t>0,0</w:t>
            </w:r>
          </w:p>
        </w:tc>
        <w:tc>
          <w:tcPr>
            <w:tcW w:w="1737" w:type="dxa"/>
          </w:tcPr>
          <w:p w:rsidR="00EC2FCE" w:rsidRPr="009B4460" w:rsidRDefault="00EC2FCE" w:rsidP="006F23D7">
            <w:pPr>
              <w:jc w:val="center"/>
            </w:pPr>
          </w:p>
        </w:tc>
        <w:tc>
          <w:tcPr>
            <w:tcW w:w="1018" w:type="dxa"/>
          </w:tcPr>
          <w:p w:rsidR="00EC2FCE" w:rsidRPr="009B4460" w:rsidRDefault="00EC2FCE" w:rsidP="006F23D7">
            <w:pPr>
              <w:jc w:val="center"/>
              <w:rPr>
                <w:highlight w:val="yellow"/>
              </w:rPr>
            </w:pPr>
          </w:p>
        </w:tc>
      </w:tr>
    </w:tbl>
    <w:p w:rsidR="00EC2FCE" w:rsidRPr="00160529" w:rsidRDefault="00EC2FCE" w:rsidP="006F23D7">
      <w:pPr>
        <w:widowControl/>
        <w:rPr>
          <w:sz w:val="24"/>
          <w:szCs w:val="24"/>
        </w:rPr>
      </w:pPr>
    </w:p>
    <w:p w:rsidR="00EC2FCE" w:rsidRPr="00160529" w:rsidRDefault="00EC2FCE" w:rsidP="006F23D7">
      <w:pPr>
        <w:widowControl/>
        <w:rPr>
          <w:sz w:val="24"/>
          <w:szCs w:val="24"/>
        </w:rPr>
      </w:pPr>
    </w:p>
    <w:p w:rsidR="00A30EAE" w:rsidRPr="009B4460" w:rsidRDefault="00EC2FCE" w:rsidP="00160529">
      <w:pPr>
        <w:widowControl/>
        <w:jc w:val="center"/>
        <w:rPr>
          <w:sz w:val="28"/>
        </w:rPr>
      </w:pPr>
      <w:r w:rsidRPr="00160529">
        <w:rPr>
          <w:sz w:val="24"/>
          <w:szCs w:val="24"/>
        </w:rPr>
        <w:t>__</w:t>
      </w:r>
      <w:r w:rsidR="00160529">
        <w:rPr>
          <w:sz w:val="24"/>
          <w:szCs w:val="24"/>
        </w:rPr>
        <w:t>____</w:t>
      </w:r>
      <w:r w:rsidRPr="00160529">
        <w:rPr>
          <w:sz w:val="24"/>
          <w:szCs w:val="24"/>
        </w:rPr>
        <w:t>________</w:t>
      </w:r>
    </w:p>
    <w:sectPr w:rsidR="00A30EAE" w:rsidRPr="009B4460" w:rsidSect="004B71AB">
      <w:endnotePr>
        <w:numFmt w:val="decimal"/>
      </w:endnotePr>
      <w:pgSz w:w="16840" w:h="11907" w:orient="landscape" w:code="9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3DD" w:rsidRDefault="008423DD">
      <w:r>
        <w:separator/>
      </w:r>
    </w:p>
  </w:endnote>
  <w:endnote w:type="continuationSeparator" w:id="0">
    <w:p w:rsidR="008423DD" w:rsidRDefault="0084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Default="00A30EA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934C0">
      <w:rPr>
        <w:noProof/>
        <w:sz w:val="16"/>
      </w:rPr>
      <w:t>d:\пк4\пр11\постановления\26.12.17.02.docx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C10" w:rsidRDefault="003A1C10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934C0">
      <w:rPr>
        <w:noProof/>
        <w:sz w:val="16"/>
      </w:rPr>
      <w:t>d:\пк4\пр11\постановления\26.12.17.02.docx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3DD" w:rsidRDefault="008423DD">
      <w:r>
        <w:separator/>
      </w:r>
    </w:p>
  </w:footnote>
  <w:footnote w:type="continuationSeparator" w:id="0">
    <w:p w:rsidR="008423DD" w:rsidRDefault="00842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20569"/>
      <w:docPartObj>
        <w:docPartGallery w:val="Page Numbers (Top of Page)"/>
        <w:docPartUnique/>
      </w:docPartObj>
    </w:sdtPr>
    <w:sdtEndPr/>
    <w:sdtContent>
      <w:p w:rsidR="008224C6" w:rsidRDefault="008224C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F9A">
          <w:rPr>
            <w:noProof/>
          </w:rPr>
          <w:t>4</w:t>
        </w:r>
        <w:r>
          <w:fldChar w:fldCharType="end"/>
        </w:r>
      </w:p>
    </w:sdtContent>
  </w:sdt>
  <w:p w:rsidR="008224C6" w:rsidRDefault="008224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241141"/>
      <w:docPartObj>
        <w:docPartGallery w:val="Page Numbers (Top of Page)"/>
        <w:docPartUnique/>
      </w:docPartObj>
    </w:sdtPr>
    <w:sdtEndPr/>
    <w:sdtContent>
      <w:p w:rsidR="00EC2FCE" w:rsidRDefault="00EC2F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F9A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EC2FCE" w:rsidRDefault="00EC2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0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6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18"/>
  </w:num>
  <w:num w:numId="17">
    <w:abstractNumId w:val="17"/>
  </w:num>
  <w:num w:numId="18">
    <w:abstractNumId w:val="7"/>
  </w:num>
  <w:num w:numId="19">
    <w:abstractNumId w:val="20"/>
  </w:num>
  <w:num w:numId="20">
    <w:abstractNumId w:val="11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30"/>
    <w:rsid w:val="00003F47"/>
    <w:rsid w:val="00007CA9"/>
    <w:rsid w:val="00033531"/>
    <w:rsid w:val="0003525A"/>
    <w:rsid w:val="00086342"/>
    <w:rsid w:val="000944E1"/>
    <w:rsid w:val="000D1FA5"/>
    <w:rsid w:val="000E5B58"/>
    <w:rsid w:val="000F681B"/>
    <w:rsid w:val="00126A44"/>
    <w:rsid w:val="001303CF"/>
    <w:rsid w:val="00131EA7"/>
    <w:rsid w:val="00160529"/>
    <w:rsid w:val="001669FB"/>
    <w:rsid w:val="0019293D"/>
    <w:rsid w:val="001A6C96"/>
    <w:rsid w:val="001D6DA2"/>
    <w:rsid w:val="001F0179"/>
    <w:rsid w:val="001F5D96"/>
    <w:rsid w:val="00203C55"/>
    <w:rsid w:val="00207E31"/>
    <w:rsid w:val="00261D1C"/>
    <w:rsid w:val="00275F9A"/>
    <w:rsid w:val="00287976"/>
    <w:rsid w:val="002A6B99"/>
    <w:rsid w:val="002A716F"/>
    <w:rsid w:val="002D571D"/>
    <w:rsid w:val="002F70DB"/>
    <w:rsid w:val="00346586"/>
    <w:rsid w:val="00354016"/>
    <w:rsid w:val="00372294"/>
    <w:rsid w:val="003A09E1"/>
    <w:rsid w:val="003A1C10"/>
    <w:rsid w:val="003B220E"/>
    <w:rsid w:val="00415C3A"/>
    <w:rsid w:val="004368C9"/>
    <w:rsid w:val="00492C2E"/>
    <w:rsid w:val="004B166B"/>
    <w:rsid w:val="004B71AB"/>
    <w:rsid w:val="004C37F2"/>
    <w:rsid w:val="004C4E66"/>
    <w:rsid w:val="004E0AF9"/>
    <w:rsid w:val="004E1925"/>
    <w:rsid w:val="004F19FA"/>
    <w:rsid w:val="004F3F94"/>
    <w:rsid w:val="0055497F"/>
    <w:rsid w:val="00564455"/>
    <w:rsid w:val="00585B26"/>
    <w:rsid w:val="005A24D3"/>
    <w:rsid w:val="005C0920"/>
    <w:rsid w:val="005C3EA8"/>
    <w:rsid w:val="005E14B8"/>
    <w:rsid w:val="005E510A"/>
    <w:rsid w:val="005E5E80"/>
    <w:rsid w:val="00635FD6"/>
    <w:rsid w:val="00694F04"/>
    <w:rsid w:val="006A10AB"/>
    <w:rsid w:val="006D4A21"/>
    <w:rsid w:val="006E2D6E"/>
    <w:rsid w:val="006E6C72"/>
    <w:rsid w:val="006F23D7"/>
    <w:rsid w:val="00722380"/>
    <w:rsid w:val="00736CA4"/>
    <w:rsid w:val="00782FB2"/>
    <w:rsid w:val="00792500"/>
    <w:rsid w:val="007F712A"/>
    <w:rsid w:val="00817D05"/>
    <w:rsid w:val="00820930"/>
    <w:rsid w:val="008224C6"/>
    <w:rsid w:val="00830094"/>
    <w:rsid w:val="008423DD"/>
    <w:rsid w:val="00850154"/>
    <w:rsid w:val="00854596"/>
    <w:rsid w:val="008E29FE"/>
    <w:rsid w:val="00932CEB"/>
    <w:rsid w:val="009B1217"/>
    <w:rsid w:val="009B4460"/>
    <w:rsid w:val="009C017A"/>
    <w:rsid w:val="009E1F76"/>
    <w:rsid w:val="00A00129"/>
    <w:rsid w:val="00A304CB"/>
    <w:rsid w:val="00A30EAE"/>
    <w:rsid w:val="00A344C7"/>
    <w:rsid w:val="00A34FBE"/>
    <w:rsid w:val="00A350D5"/>
    <w:rsid w:val="00A72C3B"/>
    <w:rsid w:val="00A92735"/>
    <w:rsid w:val="00A959E0"/>
    <w:rsid w:val="00AA56E0"/>
    <w:rsid w:val="00AC6069"/>
    <w:rsid w:val="00B226BB"/>
    <w:rsid w:val="00BB04E6"/>
    <w:rsid w:val="00BB3BD0"/>
    <w:rsid w:val="00BE5CC6"/>
    <w:rsid w:val="00BE6BDD"/>
    <w:rsid w:val="00BF71A5"/>
    <w:rsid w:val="00C00B52"/>
    <w:rsid w:val="00C04B97"/>
    <w:rsid w:val="00C46D22"/>
    <w:rsid w:val="00C564CE"/>
    <w:rsid w:val="00C70FD8"/>
    <w:rsid w:val="00C85120"/>
    <w:rsid w:val="00C928FC"/>
    <w:rsid w:val="00C934C0"/>
    <w:rsid w:val="00CC2259"/>
    <w:rsid w:val="00CF45D1"/>
    <w:rsid w:val="00D12783"/>
    <w:rsid w:val="00D16F54"/>
    <w:rsid w:val="00D31F41"/>
    <w:rsid w:val="00D5445C"/>
    <w:rsid w:val="00D828AB"/>
    <w:rsid w:val="00DE501E"/>
    <w:rsid w:val="00E028B7"/>
    <w:rsid w:val="00E046C6"/>
    <w:rsid w:val="00E13C11"/>
    <w:rsid w:val="00E17E1E"/>
    <w:rsid w:val="00E205D4"/>
    <w:rsid w:val="00E54168"/>
    <w:rsid w:val="00E94370"/>
    <w:rsid w:val="00EB4CEC"/>
    <w:rsid w:val="00EC2DBC"/>
    <w:rsid w:val="00EC2FCE"/>
    <w:rsid w:val="00ED4E61"/>
    <w:rsid w:val="00EF1D5B"/>
    <w:rsid w:val="00F35692"/>
    <w:rsid w:val="00F42388"/>
    <w:rsid w:val="00F50D6D"/>
    <w:rsid w:val="00F64A14"/>
    <w:rsid w:val="00F70D53"/>
    <w:rsid w:val="00F713C3"/>
    <w:rsid w:val="00F75920"/>
    <w:rsid w:val="00F76581"/>
    <w:rsid w:val="00F92368"/>
    <w:rsid w:val="00FA2A48"/>
    <w:rsid w:val="00FC5AEF"/>
    <w:rsid w:val="00FC62A1"/>
    <w:rsid w:val="00FE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D1278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D12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D12783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EC2FCE"/>
    <w:rPr>
      <w:sz w:val="24"/>
    </w:rPr>
  </w:style>
  <w:style w:type="character" w:customStyle="1" w:styleId="20">
    <w:name w:val="Заголовок 2 Знак"/>
    <w:link w:val="2"/>
    <w:uiPriority w:val="99"/>
    <w:locked/>
    <w:rsid w:val="00EC2FCE"/>
    <w:rPr>
      <w:sz w:val="24"/>
    </w:rPr>
  </w:style>
  <w:style w:type="character" w:customStyle="1" w:styleId="30">
    <w:name w:val="Заголовок 3 Знак"/>
    <w:link w:val="3"/>
    <w:uiPriority w:val="99"/>
    <w:locked/>
    <w:rsid w:val="00EC2FCE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EC2FCE"/>
  </w:style>
  <w:style w:type="character" w:customStyle="1" w:styleId="a6">
    <w:name w:val="Нижний колонтитул Знак"/>
    <w:basedOn w:val="a0"/>
    <w:link w:val="a5"/>
    <w:uiPriority w:val="99"/>
    <w:locked/>
    <w:rsid w:val="00EC2FCE"/>
  </w:style>
  <w:style w:type="character" w:customStyle="1" w:styleId="a9">
    <w:name w:val="Текст выноски Знак"/>
    <w:link w:val="a8"/>
    <w:uiPriority w:val="99"/>
    <w:semiHidden/>
    <w:locked/>
    <w:rsid w:val="00EC2F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C2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EC2F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EC2FCE"/>
    <w:rPr>
      <w:rFonts w:cs="Times New Roman"/>
    </w:rPr>
  </w:style>
  <w:style w:type="paragraph" w:customStyle="1" w:styleId="12">
    <w:name w:val="Абзац списка1"/>
    <w:basedOn w:val="a"/>
    <w:uiPriority w:val="99"/>
    <w:rsid w:val="00EC2FC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EC2FC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EC2FCE"/>
    <w:rPr>
      <w:sz w:val="22"/>
    </w:rPr>
  </w:style>
  <w:style w:type="paragraph" w:customStyle="1" w:styleId="ConsPlusTitle">
    <w:name w:val="ConsPlusTitle"/>
    <w:uiPriority w:val="99"/>
    <w:rsid w:val="00EC2FC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C2F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C2F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EC2FC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EC2FC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EC2FCE"/>
    <w:rPr>
      <w:b/>
      <w:color w:val="000080"/>
    </w:rPr>
  </w:style>
  <w:style w:type="character" w:customStyle="1" w:styleId="af1">
    <w:name w:val="Гипертекстовая ссылка"/>
    <w:uiPriority w:val="99"/>
    <w:rsid w:val="00EC2FC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EC2FC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EC2FC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EC2FC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EC2F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EC2FC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EC2FC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EC2FCE"/>
  </w:style>
  <w:style w:type="character" w:styleId="af7">
    <w:name w:val="FollowedHyperlink"/>
    <w:uiPriority w:val="99"/>
    <w:rsid w:val="00EC2FC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EC2FC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EC2FC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EC2FC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EC2FC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EC2FC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EC2FC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EC2FC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EC2FC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EC2FC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EC2FC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EC2FC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EC2FC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EC2FC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EC2FC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EC2FC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EC2FC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EC2FCE"/>
    <w:rPr>
      <w:sz w:val="28"/>
      <w:lang w:val="ru-RU" w:eastAsia="ru-RU"/>
    </w:rPr>
  </w:style>
  <w:style w:type="paragraph" w:customStyle="1" w:styleId="ConsNormal">
    <w:name w:val="ConsNormal"/>
    <w:uiPriority w:val="99"/>
    <w:rsid w:val="00EC2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EC2FC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EC2FCE"/>
    <w:rPr>
      <w:sz w:val="24"/>
    </w:rPr>
  </w:style>
  <w:style w:type="paragraph" w:customStyle="1" w:styleId="font5">
    <w:name w:val="font5"/>
    <w:basedOn w:val="a"/>
    <w:uiPriority w:val="99"/>
    <w:rsid w:val="00EC2FC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EC2FC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EC2FCE"/>
    <w:rPr>
      <w:rFonts w:cs="Times New Roman"/>
    </w:rPr>
  </w:style>
  <w:style w:type="paragraph" w:customStyle="1" w:styleId="font7">
    <w:name w:val="font7"/>
    <w:basedOn w:val="a"/>
    <w:uiPriority w:val="99"/>
    <w:rsid w:val="00EC2FC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EC2F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EC2FCE"/>
  </w:style>
  <w:style w:type="numbering" w:customStyle="1" w:styleId="110">
    <w:name w:val="Нет списка11"/>
    <w:next w:val="a2"/>
    <w:uiPriority w:val="99"/>
    <w:semiHidden/>
    <w:unhideWhenUsed/>
    <w:rsid w:val="00EC2FCE"/>
  </w:style>
  <w:style w:type="numbering" w:customStyle="1" w:styleId="111">
    <w:name w:val="Нет списка111"/>
    <w:next w:val="a2"/>
    <w:uiPriority w:val="99"/>
    <w:semiHidden/>
    <w:unhideWhenUsed/>
    <w:rsid w:val="00EC2FCE"/>
  </w:style>
  <w:style w:type="numbering" w:customStyle="1" w:styleId="23">
    <w:name w:val="Нет списка2"/>
    <w:next w:val="a2"/>
    <w:uiPriority w:val="99"/>
    <w:semiHidden/>
    <w:unhideWhenUsed/>
    <w:rsid w:val="00EC2FCE"/>
  </w:style>
  <w:style w:type="numbering" w:customStyle="1" w:styleId="120">
    <w:name w:val="Нет списка12"/>
    <w:next w:val="a2"/>
    <w:uiPriority w:val="99"/>
    <w:semiHidden/>
    <w:unhideWhenUsed/>
    <w:rsid w:val="00EC2FCE"/>
  </w:style>
  <w:style w:type="numbering" w:customStyle="1" w:styleId="33">
    <w:name w:val="Нет списка3"/>
    <w:next w:val="a2"/>
    <w:uiPriority w:val="99"/>
    <w:semiHidden/>
    <w:unhideWhenUsed/>
    <w:rsid w:val="00EC2FCE"/>
  </w:style>
  <w:style w:type="table" w:customStyle="1" w:styleId="24">
    <w:name w:val="Сетка таблицы2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C2FCE"/>
  </w:style>
  <w:style w:type="table" w:customStyle="1" w:styleId="34">
    <w:name w:val="Сетка таблицы3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EC2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EC2F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EC2FC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D1278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D12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D12783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EC2FCE"/>
    <w:rPr>
      <w:sz w:val="24"/>
    </w:rPr>
  </w:style>
  <w:style w:type="character" w:customStyle="1" w:styleId="20">
    <w:name w:val="Заголовок 2 Знак"/>
    <w:link w:val="2"/>
    <w:uiPriority w:val="99"/>
    <w:locked/>
    <w:rsid w:val="00EC2FCE"/>
    <w:rPr>
      <w:sz w:val="24"/>
    </w:rPr>
  </w:style>
  <w:style w:type="character" w:customStyle="1" w:styleId="30">
    <w:name w:val="Заголовок 3 Знак"/>
    <w:link w:val="3"/>
    <w:uiPriority w:val="99"/>
    <w:locked/>
    <w:rsid w:val="00EC2FCE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EC2FCE"/>
  </w:style>
  <w:style w:type="character" w:customStyle="1" w:styleId="a6">
    <w:name w:val="Нижний колонтитул Знак"/>
    <w:basedOn w:val="a0"/>
    <w:link w:val="a5"/>
    <w:uiPriority w:val="99"/>
    <w:locked/>
    <w:rsid w:val="00EC2FCE"/>
  </w:style>
  <w:style w:type="character" w:customStyle="1" w:styleId="a9">
    <w:name w:val="Текст выноски Знак"/>
    <w:link w:val="a8"/>
    <w:uiPriority w:val="99"/>
    <w:semiHidden/>
    <w:locked/>
    <w:rsid w:val="00EC2F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C2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EC2F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EC2FCE"/>
    <w:rPr>
      <w:rFonts w:cs="Times New Roman"/>
    </w:rPr>
  </w:style>
  <w:style w:type="paragraph" w:customStyle="1" w:styleId="12">
    <w:name w:val="Абзац списка1"/>
    <w:basedOn w:val="a"/>
    <w:uiPriority w:val="99"/>
    <w:rsid w:val="00EC2FC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EC2FC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EC2FCE"/>
    <w:rPr>
      <w:sz w:val="22"/>
    </w:rPr>
  </w:style>
  <w:style w:type="paragraph" w:customStyle="1" w:styleId="ConsPlusTitle">
    <w:name w:val="ConsPlusTitle"/>
    <w:uiPriority w:val="99"/>
    <w:rsid w:val="00EC2FC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C2F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C2FC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EC2FC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EC2FC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EC2FCE"/>
    <w:rPr>
      <w:b/>
      <w:color w:val="000080"/>
    </w:rPr>
  </w:style>
  <w:style w:type="character" w:customStyle="1" w:styleId="af1">
    <w:name w:val="Гипертекстовая ссылка"/>
    <w:uiPriority w:val="99"/>
    <w:rsid w:val="00EC2FC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EC2FC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EC2FC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EC2FC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EC2F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EC2FC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EC2FC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EC2FCE"/>
  </w:style>
  <w:style w:type="character" w:styleId="af7">
    <w:name w:val="FollowedHyperlink"/>
    <w:uiPriority w:val="99"/>
    <w:rsid w:val="00EC2FC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EC2FC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EC2FC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EC2FC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EC2FC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EC2FC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EC2FC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EC2FC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EC2FC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EC2FC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EC2FC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EC2FC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EC2FC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EC2FC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EC2FC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EC2FC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EC2FC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EC2FC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EC2FC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EC2FC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EC2FC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EC2FC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EC2FC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EC2FC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EC2FC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EC2FC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EC2FC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EC2FC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EC2FC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EC2FCE"/>
    <w:rPr>
      <w:sz w:val="28"/>
      <w:lang w:val="ru-RU" w:eastAsia="ru-RU"/>
    </w:rPr>
  </w:style>
  <w:style w:type="paragraph" w:customStyle="1" w:styleId="ConsNormal">
    <w:name w:val="ConsNormal"/>
    <w:uiPriority w:val="99"/>
    <w:rsid w:val="00EC2F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EC2FC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EC2FCE"/>
    <w:rPr>
      <w:sz w:val="24"/>
    </w:rPr>
  </w:style>
  <w:style w:type="paragraph" w:customStyle="1" w:styleId="font5">
    <w:name w:val="font5"/>
    <w:basedOn w:val="a"/>
    <w:uiPriority w:val="99"/>
    <w:rsid w:val="00EC2FC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EC2FC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EC2FCE"/>
    <w:rPr>
      <w:rFonts w:cs="Times New Roman"/>
    </w:rPr>
  </w:style>
  <w:style w:type="paragraph" w:customStyle="1" w:styleId="font7">
    <w:name w:val="font7"/>
    <w:basedOn w:val="a"/>
    <w:uiPriority w:val="99"/>
    <w:rsid w:val="00EC2FC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EC2FC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EC2FCE"/>
  </w:style>
  <w:style w:type="numbering" w:customStyle="1" w:styleId="110">
    <w:name w:val="Нет списка11"/>
    <w:next w:val="a2"/>
    <w:uiPriority w:val="99"/>
    <w:semiHidden/>
    <w:unhideWhenUsed/>
    <w:rsid w:val="00EC2FCE"/>
  </w:style>
  <w:style w:type="numbering" w:customStyle="1" w:styleId="111">
    <w:name w:val="Нет списка111"/>
    <w:next w:val="a2"/>
    <w:uiPriority w:val="99"/>
    <w:semiHidden/>
    <w:unhideWhenUsed/>
    <w:rsid w:val="00EC2FCE"/>
  </w:style>
  <w:style w:type="numbering" w:customStyle="1" w:styleId="23">
    <w:name w:val="Нет списка2"/>
    <w:next w:val="a2"/>
    <w:uiPriority w:val="99"/>
    <w:semiHidden/>
    <w:unhideWhenUsed/>
    <w:rsid w:val="00EC2FCE"/>
  </w:style>
  <w:style w:type="numbering" w:customStyle="1" w:styleId="120">
    <w:name w:val="Нет списка12"/>
    <w:next w:val="a2"/>
    <w:uiPriority w:val="99"/>
    <w:semiHidden/>
    <w:unhideWhenUsed/>
    <w:rsid w:val="00EC2FCE"/>
  </w:style>
  <w:style w:type="numbering" w:customStyle="1" w:styleId="33">
    <w:name w:val="Нет списка3"/>
    <w:next w:val="a2"/>
    <w:uiPriority w:val="99"/>
    <w:semiHidden/>
    <w:unhideWhenUsed/>
    <w:rsid w:val="00EC2FCE"/>
  </w:style>
  <w:style w:type="table" w:customStyle="1" w:styleId="24">
    <w:name w:val="Сетка таблицы2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C2FCE"/>
  </w:style>
  <w:style w:type="table" w:customStyle="1" w:styleId="34">
    <w:name w:val="Сетка таблицы3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EC2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EC2F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EC2FC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EC2FC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69</Pages>
  <Words>13280</Words>
  <Characters>75700</Characters>
  <Application>Microsoft Office Word</Application>
  <DocSecurity>4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2017-12-27T11:27:00Z</cp:lastPrinted>
  <dcterms:created xsi:type="dcterms:W3CDTF">2017-12-28T06:28:00Z</dcterms:created>
  <dcterms:modified xsi:type="dcterms:W3CDTF">2017-12-28T06:28:00Z</dcterms:modified>
</cp:coreProperties>
</file>