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pStyle w:val="3"/>
              <w:framePr w:wrap="around" w:vAnchor="page" w:hAnchor="page" w:x="1418" w:y="2409"/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 xml:space="preserve"> О С Т А Н О В Л Е Н И Е</w:t>
            </w:r>
          </w:p>
        </w:tc>
      </w:tr>
      <w:tr w:rsidR="00A30EAE">
        <w:trPr>
          <w:trHeight w:hRule="exact" w:val="340"/>
        </w:trPr>
        <w:tc>
          <w:tcPr>
            <w:tcW w:w="9606" w:type="dxa"/>
            <w:vAlign w:val="center"/>
          </w:tcPr>
          <w:p w:rsidR="00A30EAE" w:rsidRDefault="00A30EAE">
            <w:pPr>
              <w:pStyle w:val="3"/>
              <w:framePr w:wrap="around" w:vAnchor="page" w:hAnchor="page" w:x="1418" w:y="2409"/>
            </w:pPr>
          </w:p>
        </w:tc>
      </w:tr>
    </w:tbl>
    <w:p w:rsidR="00A30EAE" w:rsidRDefault="00C4247C">
      <w:pPr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0" t="0" r="0" b="4445"/>
            <wp:wrapSquare wrapText="bothSides"/>
            <wp:docPr id="8" name="Рисунок 8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0EAE">
        <w:tc>
          <w:tcPr>
            <w:tcW w:w="284" w:type="dxa"/>
            <w:vAlign w:val="bottom"/>
          </w:tcPr>
          <w:p w:rsidR="00A30EAE" w:rsidRDefault="00A30EAE">
            <w:pPr>
              <w:framePr w:wrap="around" w:vAnchor="page" w:hAnchor="page" w:x="3908" w:y="4285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0EAE" w:rsidRDefault="00433F5F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13 февраля 2018 г.</w:t>
            </w:r>
          </w:p>
        </w:tc>
        <w:tc>
          <w:tcPr>
            <w:tcW w:w="397" w:type="dxa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0EAE" w:rsidRDefault="00433F5F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65-пП</w:t>
            </w:r>
          </w:p>
        </w:tc>
      </w:tr>
      <w:tr w:rsidR="00A30EAE">
        <w:tc>
          <w:tcPr>
            <w:tcW w:w="4650" w:type="dxa"/>
            <w:gridSpan w:val="4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16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C4247C" w:rsidRDefault="00C4247C" w:rsidP="00C4247C">
      <w:pPr>
        <w:widowControl/>
        <w:spacing w:line="22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</w:t>
      </w:r>
      <w:r w:rsidRPr="00377783">
        <w:rPr>
          <w:b/>
          <w:bCs/>
          <w:sz w:val="28"/>
          <w:szCs w:val="28"/>
        </w:rPr>
        <w:t>государственную программу</w:t>
      </w:r>
      <w:r>
        <w:rPr>
          <w:b/>
          <w:bCs/>
          <w:sz w:val="28"/>
          <w:szCs w:val="28"/>
        </w:rPr>
        <w:br/>
      </w:r>
      <w:r w:rsidRPr="001A69F4">
        <w:rPr>
          <w:b/>
          <w:bCs/>
          <w:sz w:val="28"/>
          <w:szCs w:val="28"/>
        </w:rPr>
        <w:t xml:space="preserve">Пензенской области </w:t>
      </w:r>
      <w:r>
        <w:rPr>
          <w:b/>
          <w:bCs/>
          <w:sz w:val="28"/>
          <w:szCs w:val="28"/>
        </w:rPr>
        <w:t>"</w:t>
      </w:r>
      <w:r w:rsidRPr="00377783">
        <w:rPr>
          <w:b/>
          <w:bCs/>
          <w:sz w:val="28"/>
          <w:szCs w:val="28"/>
        </w:rPr>
        <w:t>Обеспечение жильем и коммунальными</w:t>
      </w:r>
      <w:r>
        <w:rPr>
          <w:b/>
          <w:bCs/>
          <w:sz w:val="28"/>
          <w:szCs w:val="28"/>
        </w:rPr>
        <w:br/>
      </w:r>
      <w:r w:rsidRPr="00377783">
        <w:rPr>
          <w:b/>
          <w:bCs/>
          <w:sz w:val="28"/>
          <w:szCs w:val="28"/>
        </w:rPr>
        <w:t xml:space="preserve"> услугами населения Пензенской области на 2014</w:t>
      </w:r>
      <w:r>
        <w:rPr>
          <w:b/>
          <w:bCs/>
          <w:sz w:val="28"/>
          <w:szCs w:val="28"/>
        </w:rPr>
        <w:t xml:space="preserve"> - </w:t>
      </w:r>
      <w:r w:rsidRPr="00377783">
        <w:rPr>
          <w:b/>
          <w:bCs/>
          <w:sz w:val="28"/>
          <w:szCs w:val="28"/>
        </w:rPr>
        <w:t>2020 годы</w:t>
      </w:r>
      <w:r>
        <w:rPr>
          <w:b/>
          <w:bCs/>
          <w:sz w:val="28"/>
          <w:szCs w:val="28"/>
        </w:rPr>
        <w:t>"</w:t>
      </w:r>
      <w:r w:rsidRPr="00377783">
        <w:rPr>
          <w:b/>
          <w:bCs/>
          <w:sz w:val="28"/>
          <w:szCs w:val="28"/>
        </w:rPr>
        <w:t>, утвержденную постановлением Правительства Пензенской области</w:t>
      </w:r>
    </w:p>
    <w:p w:rsidR="00C4247C" w:rsidRDefault="00C4247C" w:rsidP="00C4247C">
      <w:pPr>
        <w:widowControl/>
        <w:spacing w:line="22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01.11.2013 № 811-пП </w:t>
      </w:r>
      <w:r w:rsidRPr="00377783">
        <w:rPr>
          <w:b/>
          <w:bCs/>
          <w:sz w:val="28"/>
          <w:szCs w:val="28"/>
        </w:rPr>
        <w:t>(с последующими изменениями)</w:t>
      </w:r>
    </w:p>
    <w:p w:rsidR="00C4247C" w:rsidRDefault="00C4247C" w:rsidP="00C4247C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</w:p>
    <w:p w:rsidR="00C4247C" w:rsidRPr="00377783" w:rsidRDefault="00C4247C" w:rsidP="00C4247C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</w:p>
    <w:p w:rsidR="00C4247C" w:rsidRPr="00B6668B" w:rsidRDefault="00C4247C" w:rsidP="00C4247C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Pr="00B6668B">
        <w:rPr>
          <w:bCs/>
          <w:sz w:val="28"/>
          <w:szCs w:val="28"/>
        </w:rPr>
        <w:t xml:space="preserve">Законом Пензенской области </w:t>
      </w:r>
      <w:r w:rsidRPr="00F205D4">
        <w:rPr>
          <w:bCs/>
          <w:sz w:val="28"/>
          <w:szCs w:val="28"/>
        </w:rPr>
        <w:t xml:space="preserve">от 20.12.2017 № 3132-ЗПО </w:t>
      </w:r>
      <w:r>
        <w:rPr>
          <w:bCs/>
          <w:sz w:val="28"/>
          <w:szCs w:val="28"/>
        </w:rPr>
        <w:t>"</w:t>
      </w:r>
      <w:r w:rsidRPr="00F205D4">
        <w:rPr>
          <w:bCs/>
          <w:sz w:val="28"/>
          <w:szCs w:val="28"/>
        </w:rPr>
        <w:t>О бюджете Пензенской области на 2018 год и на плановый период 2019 и 2020</w:t>
      </w:r>
      <w:r w:rsidRPr="009D2910">
        <w:rPr>
          <w:bCs/>
          <w:sz w:val="28"/>
          <w:szCs w:val="28"/>
        </w:rPr>
        <w:t xml:space="preserve"> </w:t>
      </w:r>
      <w:r w:rsidRPr="00C4247C">
        <w:rPr>
          <w:bCs/>
          <w:spacing w:val="-8"/>
          <w:sz w:val="28"/>
          <w:szCs w:val="28"/>
        </w:rPr>
        <w:t xml:space="preserve">годов" </w:t>
      </w:r>
      <w:r w:rsidRPr="00C4247C">
        <w:rPr>
          <w:spacing w:val="-8"/>
          <w:sz w:val="28"/>
          <w:szCs w:val="28"/>
        </w:rPr>
        <w:t xml:space="preserve">и </w:t>
      </w:r>
      <w:r w:rsidRPr="00C4247C">
        <w:rPr>
          <w:bCs/>
          <w:spacing w:val="-8"/>
          <w:sz w:val="28"/>
          <w:szCs w:val="28"/>
        </w:rPr>
        <w:t xml:space="preserve">Законом Пензенской области </w:t>
      </w:r>
      <w:r w:rsidRPr="00C4247C">
        <w:rPr>
          <w:spacing w:val="-8"/>
          <w:sz w:val="28"/>
          <w:szCs w:val="28"/>
        </w:rPr>
        <w:t xml:space="preserve">от  </w:t>
      </w:r>
      <w:r w:rsidRPr="00C4247C">
        <w:rPr>
          <w:bCs/>
          <w:spacing w:val="-8"/>
          <w:sz w:val="28"/>
          <w:szCs w:val="28"/>
        </w:rPr>
        <w:t>22.12.2005 № 906-ЗПО "О Правительстве</w:t>
      </w:r>
      <w:r w:rsidRPr="006E533E">
        <w:rPr>
          <w:bCs/>
          <w:sz w:val="28"/>
          <w:szCs w:val="28"/>
        </w:rPr>
        <w:t xml:space="preserve"> </w:t>
      </w:r>
      <w:r w:rsidRPr="00C4247C">
        <w:rPr>
          <w:bCs/>
          <w:spacing w:val="-8"/>
          <w:sz w:val="28"/>
          <w:szCs w:val="28"/>
        </w:rPr>
        <w:t>Пензенской области" (с последующими изменениями), Правительство Пензенской</w:t>
      </w:r>
      <w:r w:rsidRPr="00DD2BED">
        <w:rPr>
          <w:sz w:val="28"/>
          <w:szCs w:val="28"/>
        </w:rPr>
        <w:t xml:space="preserve"> области </w:t>
      </w:r>
      <w:proofErr w:type="gramStart"/>
      <w:r w:rsidRPr="00DD2BED">
        <w:rPr>
          <w:b/>
          <w:sz w:val="28"/>
          <w:szCs w:val="28"/>
        </w:rPr>
        <w:t>п</w:t>
      </w:r>
      <w:proofErr w:type="gramEnd"/>
      <w:r w:rsidRPr="00DD2BED">
        <w:rPr>
          <w:b/>
          <w:sz w:val="28"/>
          <w:szCs w:val="28"/>
        </w:rPr>
        <w:t xml:space="preserve"> о с т а н о в л я е т:</w:t>
      </w:r>
    </w:p>
    <w:p w:rsidR="00C4247C" w:rsidRDefault="00C4247C" w:rsidP="00C4247C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C4247C">
        <w:rPr>
          <w:spacing w:val="-8"/>
          <w:sz w:val="28"/>
          <w:szCs w:val="28"/>
        </w:rPr>
        <w:t>1. </w:t>
      </w:r>
      <w:proofErr w:type="gramStart"/>
      <w:r w:rsidRPr="00C4247C">
        <w:rPr>
          <w:spacing w:val="-8"/>
          <w:sz w:val="28"/>
          <w:szCs w:val="28"/>
        </w:rPr>
        <w:t>Внести в государственную программу Пензенской области "Обеспечение</w:t>
      </w:r>
      <w:r w:rsidRPr="00C727E0">
        <w:rPr>
          <w:sz w:val="28"/>
          <w:szCs w:val="28"/>
        </w:rPr>
        <w:t xml:space="preserve"> жильем и коммунальными услугами населения Пензенской </w:t>
      </w:r>
      <w:r w:rsidRPr="00833785">
        <w:rPr>
          <w:spacing w:val="-8"/>
          <w:sz w:val="28"/>
          <w:szCs w:val="28"/>
        </w:rPr>
        <w:t>области на 2014</w:t>
      </w:r>
      <w:r>
        <w:rPr>
          <w:spacing w:val="-8"/>
          <w:sz w:val="28"/>
          <w:szCs w:val="28"/>
        </w:rPr>
        <w:t xml:space="preserve"> - </w:t>
      </w:r>
      <w:r w:rsidRPr="00833785">
        <w:rPr>
          <w:spacing w:val="-8"/>
          <w:sz w:val="28"/>
          <w:szCs w:val="28"/>
        </w:rPr>
        <w:t>2020 годы</w:t>
      </w:r>
      <w:r>
        <w:rPr>
          <w:spacing w:val="-8"/>
          <w:sz w:val="28"/>
          <w:szCs w:val="28"/>
        </w:rPr>
        <w:t>" (далее -</w:t>
      </w:r>
      <w:r w:rsidRPr="00833785">
        <w:rPr>
          <w:spacing w:val="-8"/>
          <w:sz w:val="28"/>
          <w:szCs w:val="28"/>
        </w:rPr>
        <w:t xml:space="preserve"> программа), утвержденную постановлением</w:t>
      </w:r>
      <w:r w:rsidRPr="00C727E0">
        <w:rPr>
          <w:sz w:val="28"/>
          <w:szCs w:val="28"/>
        </w:rPr>
        <w:t xml:space="preserve"> Правительства Пензенской области от 01.11.2013 № 811-пП</w:t>
      </w:r>
      <w:r>
        <w:rPr>
          <w:sz w:val="28"/>
          <w:szCs w:val="28"/>
        </w:rPr>
        <w:t xml:space="preserve"> "</w:t>
      </w:r>
      <w:r w:rsidRPr="00C727E0">
        <w:rPr>
          <w:sz w:val="28"/>
          <w:szCs w:val="28"/>
        </w:rPr>
        <w:t xml:space="preserve">Об утверждении государственной программы Пензенской области </w:t>
      </w:r>
      <w:r>
        <w:rPr>
          <w:sz w:val="28"/>
          <w:szCs w:val="28"/>
        </w:rPr>
        <w:t>"</w:t>
      </w:r>
      <w:r w:rsidRPr="00C727E0">
        <w:rPr>
          <w:sz w:val="28"/>
          <w:szCs w:val="28"/>
        </w:rPr>
        <w:t>Обеспечение жильем и коммунальными услугами населения Пензенской области на 2014</w:t>
      </w:r>
      <w:r>
        <w:rPr>
          <w:sz w:val="28"/>
          <w:szCs w:val="28"/>
        </w:rPr>
        <w:t xml:space="preserve"> - </w:t>
      </w:r>
      <w:r w:rsidRPr="00C727E0">
        <w:rPr>
          <w:sz w:val="28"/>
          <w:szCs w:val="28"/>
        </w:rPr>
        <w:t>2020 годы</w:t>
      </w:r>
      <w:r>
        <w:rPr>
          <w:sz w:val="28"/>
          <w:szCs w:val="28"/>
        </w:rPr>
        <w:t>"</w:t>
      </w:r>
      <w:r w:rsidRPr="00C727E0">
        <w:rPr>
          <w:sz w:val="28"/>
          <w:szCs w:val="28"/>
        </w:rPr>
        <w:t xml:space="preserve"> (с </w:t>
      </w:r>
      <w:r w:rsidRPr="00C4247C">
        <w:rPr>
          <w:spacing w:val="-8"/>
          <w:sz w:val="28"/>
          <w:szCs w:val="28"/>
        </w:rPr>
        <w:t xml:space="preserve">последующими </w:t>
      </w:r>
      <w:r w:rsidRPr="00C727E0">
        <w:rPr>
          <w:sz w:val="28"/>
          <w:szCs w:val="28"/>
        </w:rPr>
        <w:t>изменениями), следующие изменения:</w:t>
      </w:r>
      <w:proofErr w:type="gramEnd"/>
    </w:p>
    <w:p w:rsidR="00C4247C" w:rsidRDefault="00C4247C" w:rsidP="00C4247C">
      <w:pPr>
        <w:widowControl/>
        <w:tabs>
          <w:tab w:val="left" w:pos="709"/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П</w:t>
      </w:r>
      <w:r w:rsidRPr="00C727E0">
        <w:rPr>
          <w:sz w:val="28"/>
          <w:szCs w:val="28"/>
        </w:rPr>
        <w:t>аспорте программы</w:t>
      </w:r>
      <w:r>
        <w:rPr>
          <w:sz w:val="28"/>
          <w:szCs w:val="28"/>
        </w:rPr>
        <w:t xml:space="preserve"> п</w:t>
      </w:r>
      <w:r w:rsidRPr="00C727E0">
        <w:rPr>
          <w:sz w:val="28"/>
          <w:szCs w:val="28"/>
        </w:rPr>
        <w:t xml:space="preserve">озицию </w:t>
      </w:r>
      <w:r>
        <w:rPr>
          <w:sz w:val="28"/>
          <w:szCs w:val="28"/>
        </w:rPr>
        <w:t>"</w:t>
      </w:r>
      <w:r w:rsidRPr="00C727E0">
        <w:rPr>
          <w:sz w:val="28"/>
          <w:szCs w:val="28"/>
        </w:rPr>
        <w:t>Объемы бюджетных ассигнований государственной программы</w:t>
      </w:r>
      <w:r>
        <w:rPr>
          <w:sz w:val="28"/>
          <w:szCs w:val="28"/>
        </w:rPr>
        <w:t>"</w:t>
      </w:r>
      <w:r w:rsidRPr="00C727E0">
        <w:rPr>
          <w:sz w:val="28"/>
          <w:szCs w:val="28"/>
        </w:rPr>
        <w:t xml:space="preserve"> изложить в следующей редакции:</w:t>
      </w:r>
    </w:p>
    <w:p w:rsidR="00C4247C" w:rsidRPr="00C4247C" w:rsidRDefault="00C4247C" w:rsidP="00C4247C">
      <w:pPr>
        <w:widowControl/>
        <w:tabs>
          <w:tab w:val="left" w:pos="709"/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10"/>
          <w:szCs w:val="10"/>
        </w:rPr>
      </w:pPr>
    </w:p>
    <w:tbl>
      <w:tblPr>
        <w:tblW w:w="10065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284"/>
        <w:gridCol w:w="2694"/>
        <w:gridCol w:w="7087"/>
      </w:tblGrid>
      <w:tr w:rsidR="00C4247C" w:rsidRPr="00C727E0" w:rsidTr="00C4247C">
        <w:tc>
          <w:tcPr>
            <w:tcW w:w="284" w:type="dxa"/>
          </w:tcPr>
          <w:p w:rsidR="00C4247C" w:rsidRDefault="00C4247C" w:rsidP="00E55CC8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</w:p>
          <w:p w:rsidR="00C4247C" w:rsidRDefault="00C4247C" w:rsidP="00E55CC8">
            <w:pPr>
              <w:widowControl/>
              <w:autoSpaceDE w:val="0"/>
              <w:autoSpaceDN w:val="0"/>
              <w:adjustRightInd w:val="0"/>
              <w:spacing w:line="228" w:lineRule="auto"/>
              <w:ind w:firstLine="34"/>
              <w:jc w:val="right"/>
              <w:rPr>
                <w:sz w:val="28"/>
                <w:szCs w:val="28"/>
              </w:rPr>
            </w:pPr>
          </w:p>
          <w:p w:rsidR="00C4247C" w:rsidRDefault="00C4247C" w:rsidP="00E55CC8">
            <w:pPr>
              <w:widowControl/>
              <w:autoSpaceDE w:val="0"/>
              <w:autoSpaceDN w:val="0"/>
              <w:adjustRightInd w:val="0"/>
              <w:spacing w:line="228" w:lineRule="auto"/>
              <w:ind w:firstLine="34"/>
              <w:jc w:val="right"/>
              <w:rPr>
                <w:sz w:val="28"/>
                <w:szCs w:val="28"/>
              </w:rPr>
            </w:pPr>
          </w:p>
          <w:p w:rsidR="00C4247C" w:rsidRDefault="00C4247C" w:rsidP="00E55CC8">
            <w:pPr>
              <w:widowControl/>
              <w:autoSpaceDE w:val="0"/>
              <w:autoSpaceDN w:val="0"/>
              <w:adjustRightInd w:val="0"/>
              <w:spacing w:line="228" w:lineRule="auto"/>
              <w:ind w:firstLine="34"/>
              <w:jc w:val="right"/>
              <w:rPr>
                <w:sz w:val="28"/>
                <w:szCs w:val="28"/>
              </w:rPr>
            </w:pPr>
          </w:p>
          <w:p w:rsidR="00C4247C" w:rsidRPr="00C727E0" w:rsidRDefault="00C4247C" w:rsidP="00E55CC8">
            <w:pPr>
              <w:widowControl/>
              <w:autoSpaceDE w:val="0"/>
              <w:autoSpaceDN w:val="0"/>
              <w:adjustRightInd w:val="0"/>
              <w:spacing w:line="228" w:lineRule="auto"/>
              <w:ind w:firstLine="34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left w:val="nil"/>
            </w:tcBorders>
          </w:tcPr>
          <w:p w:rsidR="00C4247C" w:rsidRPr="00C727E0" w:rsidRDefault="00C4247C" w:rsidP="00E55CC8">
            <w:pPr>
              <w:widowControl/>
              <w:autoSpaceDE w:val="0"/>
              <w:autoSpaceDN w:val="0"/>
              <w:adjustRightInd w:val="0"/>
              <w:spacing w:line="228" w:lineRule="auto"/>
              <w:ind w:firstLine="34"/>
              <w:rPr>
                <w:sz w:val="28"/>
                <w:szCs w:val="28"/>
              </w:rPr>
            </w:pPr>
            <w:r w:rsidRPr="00C727E0">
              <w:rPr>
                <w:sz w:val="28"/>
                <w:szCs w:val="28"/>
              </w:rPr>
              <w:t>Объемы бюджетных ассигнований государственной программы</w:t>
            </w:r>
          </w:p>
        </w:tc>
        <w:tc>
          <w:tcPr>
            <w:tcW w:w="7087" w:type="dxa"/>
          </w:tcPr>
          <w:p w:rsidR="00C4247C" w:rsidRPr="004F339A" w:rsidRDefault="00C4247C" w:rsidP="00E55CC8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общий объем финансирования </w:t>
            </w:r>
            <w:r w:rsidRPr="00EE0CA4">
              <w:rPr>
                <w:sz w:val="28"/>
                <w:szCs w:val="28"/>
              </w:rPr>
              <w:t>составит 2 244 831,3</w:t>
            </w:r>
            <w:r>
              <w:rPr>
                <w:sz w:val="28"/>
                <w:szCs w:val="28"/>
              </w:rPr>
              <w:t xml:space="preserve"> </w:t>
            </w:r>
            <w:r w:rsidRPr="004F339A">
              <w:rPr>
                <w:sz w:val="28"/>
                <w:szCs w:val="28"/>
              </w:rPr>
              <w:t>тыс. руб., из них:</w:t>
            </w:r>
          </w:p>
          <w:p w:rsidR="00C4247C" w:rsidRPr="004F339A" w:rsidRDefault="00C4247C" w:rsidP="00E55CC8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средства федерального бюджета </w:t>
            </w:r>
            <w:r>
              <w:rPr>
                <w:sz w:val="28"/>
                <w:szCs w:val="28"/>
              </w:rPr>
              <w:t>–</w:t>
            </w:r>
            <w:r w:rsidRPr="004F339A">
              <w:rPr>
                <w:sz w:val="28"/>
                <w:szCs w:val="28"/>
              </w:rPr>
              <w:t xml:space="preserve"> </w:t>
            </w:r>
            <w:r w:rsidRPr="00A259DF">
              <w:rPr>
                <w:sz w:val="28"/>
                <w:szCs w:val="28"/>
              </w:rPr>
              <w:t>278 224,6</w:t>
            </w:r>
            <w:r w:rsidRPr="000220A0">
              <w:rPr>
                <w:sz w:val="28"/>
                <w:szCs w:val="28"/>
              </w:rPr>
              <w:t xml:space="preserve"> </w:t>
            </w:r>
            <w:r w:rsidRPr="004F339A">
              <w:rPr>
                <w:sz w:val="28"/>
                <w:szCs w:val="28"/>
              </w:rPr>
              <w:t xml:space="preserve">тыс. руб., </w:t>
            </w:r>
            <w:r>
              <w:rPr>
                <w:sz w:val="28"/>
                <w:szCs w:val="28"/>
              </w:rPr>
              <w:br/>
            </w:r>
            <w:r w:rsidRPr="004F339A">
              <w:rPr>
                <w:sz w:val="28"/>
                <w:szCs w:val="28"/>
              </w:rPr>
              <w:t>в том числе по годам:</w:t>
            </w:r>
          </w:p>
          <w:p w:rsidR="00C4247C" w:rsidRPr="004F339A" w:rsidRDefault="00C4247C" w:rsidP="00E55CC8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2014 год </w:t>
            </w:r>
            <w:r>
              <w:rPr>
                <w:sz w:val="28"/>
                <w:szCs w:val="28"/>
              </w:rPr>
              <w:t>-</w:t>
            </w:r>
            <w:r w:rsidRPr="004F339A">
              <w:rPr>
                <w:sz w:val="28"/>
                <w:szCs w:val="28"/>
              </w:rPr>
              <w:t xml:space="preserve"> 0,0 тыс. руб.;</w:t>
            </w:r>
          </w:p>
          <w:p w:rsidR="00C4247C" w:rsidRPr="004F339A" w:rsidRDefault="00C4247C" w:rsidP="00E55CC8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 -</w:t>
            </w:r>
            <w:r w:rsidRPr="004F339A">
              <w:rPr>
                <w:sz w:val="28"/>
                <w:szCs w:val="28"/>
              </w:rPr>
              <w:t xml:space="preserve"> 0,0 тыс. руб.;</w:t>
            </w:r>
          </w:p>
          <w:p w:rsidR="00C4247C" w:rsidRPr="004F339A" w:rsidRDefault="00C4247C" w:rsidP="00E55CC8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 -</w:t>
            </w:r>
            <w:r w:rsidRPr="004F339A">
              <w:rPr>
                <w:sz w:val="28"/>
                <w:szCs w:val="28"/>
              </w:rPr>
              <w:t xml:space="preserve"> 0,0 тыс. руб.;</w:t>
            </w:r>
          </w:p>
          <w:p w:rsidR="00C4247C" w:rsidRPr="004F339A" w:rsidRDefault="00C4247C" w:rsidP="00E55CC8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-</w:t>
            </w:r>
            <w:r w:rsidRPr="004F339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27</w:t>
            </w:r>
            <w:r w:rsidRPr="00A232DB">
              <w:rPr>
                <w:sz w:val="28"/>
                <w:szCs w:val="28"/>
              </w:rPr>
              <w:t>8 224,6</w:t>
            </w:r>
            <w:r w:rsidRPr="000220A0">
              <w:rPr>
                <w:sz w:val="28"/>
                <w:szCs w:val="28"/>
              </w:rPr>
              <w:t xml:space="preserve"> </w:t>
            </w:r>
            <w:r w:rsidRPr="004F339A">
              <w:rPr>
                <w:sz w:val="28"/>
                <w:szCs w:val="28"/>
              </w:rPr>
              <w:t>тыс. руб.;</w:t>
            </w:r>
          </w:p>
          <w:p w:rsidR="00C4247C" w:rsidRPr="00A259DF" w:rsidRDefault="00C4247C" w:rsidP="00E55CC8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-</w:t>
            </w:r>
            <w:r w:rsidRPr="004F339A">
              <w:rPr>
                <w:sz w:val="28"/>
                <w:szCs w:val="28"/>
              </w:rPr>
              <w:t xml:space="preserve"> </w:t>
            </w:r>
            <w:r w:rsidRPr="00A259DF">
              <w:rPr>
                <w:sz w:val="28"/>
                <w:szCs w:val="28"/>
              </w:rPr>
              <w:t>0,0 тыс. руб.;</w:t>
            </w:r>
          </w:p>
          <w:p w:rsidR="00C4247C" w:rsidRPr="00A259DF" w:rsidRDefault="00C4247C" w:rsidP="00E55CC8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-</w:t>
            </w:r>
            <w:r w:rsidRPr="00A259DF">
              <w:rPr>
                <w:sz w:val="28"/>
                <w:szCs w:val="28"/>
              </w:rPr>
              <w:t xml:space="preserve"> 0,0 тыс. руб.;</w:t>
            </w:r>
          </w:p>
          <w:p w:rsidR="00C4247C" w:rsidRPr="001B7EF3" w:rsidRDefault="00C4247C" w:rsidP="00E55CC8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-</w:t>
            </w:r>
            <w:r w:rsidRPr="00A259DF">
              <w:rPr>
                <w:sz w:val="28"/>
                <w:szCs w:val="28"/>
              </w:rPr>
              <w:t xml:space="preserve"> 0,0 тыс</w:t>
            </w:r>
            <w:r w:rsidRPr="004F339A">
              <w:rPr>
                <w:sz w:val="28"/>
                <w:szCs w:val="28"/>
              </w:rPr>
              <w:t>. руб.;</w:t>
            </w:r>
          </w:p>
          <w:p w:rsidR="00C4247C" w:rsidRPr="001B7EF3" w:rsidRDefault="00C4247C" w:rsidP="00E55CC8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бюджет Пензенской области </w:t>
            </w:r>
            <w:r>
              <w:rPr>
                <w:sz w:val="28"/>
                <w:szCs w:val="28"/>
              </w:rPr>
              <w:t>-</w:t>
            </w:r>
            <w:r w:rsidRPr="00142FB0">
              <w:rPr>
                <w:sz w:val="28"/>
                <w:szCs w:val="28"/>
              </w:rPr>
              <w:t xml:space="preserve"> </w:t>
            </w:r>
            <w:r w:rsidRPr="00F205D4">
              <w:rPr>
                <w:sz w:val="28"/>
                <w:szCs w:val="28"/>
              </w:rPr>
              <w:t>1 445 462,6</w:t>
            </w:r>
            <w:r w:rsidR="00E55CC8">
              <w:rPr>
                <w:sz w:val="28"/>
                <w:szCs w:val="28"/>
              </w:rPr>
              <w:t xml:space="preserve"> </w:t>
            </w:r>
            <w:r w:rsidRPr="001B7EF3">
              <w:rPr>
                <w:sz w:val="28"/>
                <w:szCs w:val="28"/>
              </w:rPr>
              <w:t xml:space="preserve">тыс. руб., </w:t>
            </w:r>
            <w:r>
              <w:rPr>
                <w:sz w:val="28"/>
                <w:szCs w:val="28"/>
              </w:rPr>
              <w:br/>
            </w:r>
            <w:r w:rsidRPr="001B7EF3">
              <w:rPr>
                <w:sz w:val="28"/>
                <w:szCs w:val="28"/>
              </w:rPr>
              <w:lastRenderedPageBreak/>
              <w:t>в том числе по годам:</w:t>
            </w:r>
          </w:p>
          <w:p w:rsidR="00C4247C" w:rsidRPr="001B7EF3" w:rsidRDefault="00C4247C" w:rsidP="00E55CC8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2014 год </w:t>
            </w:r>
            <w:r>
              <w:rPr>
                <w:sz w:val="28"/>
                <w:szCs w:val="28"/>
              </w:rPr>
              <w:t>-</w:t>
            </w:r>
            <w:r w:rsidRPr="001B7EF3">
              <w:rPr>
                <w:sz w:val="28"/>
                <w:szCs w:val="28"/>
              </w:rPr>
              <w:t xml:space="preserve"> 158 631,4 тыс. руб.;</w:t>
            </w:r>
          </w:p>
          <w:p w:rsidR="00C4247C" w:rsidRPr="001B7EF3" w:rsidRDefault="00C4247C" w:rsidP="00E55CC8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2015 год </w:t>
            </w:r>
            <w:r w:rsidR="00E55CC8">
              <w:rPr>
                <w:sz w:val="28"/>
                <w:szCs w:val="28"/>
              </w:rPr>
              <w:t>-</w:t>
            </w:r>
            <w:r w:rsidRPr="001B7EF3">
              <w:rPr>
                <w:sz w:val="28"/>
                <w:szCs w:val="28"/>
              </w:rPr>
              <w:t xml:space="preserve"> 103 041,0 тыс. руб.;</w:t>
            </w:r>
          </w:p>
          <w:p w:rsidR="00C4247C" w:rsidRPr="001B7EF3" w:rsidRDefault="00E55CC8" w:rsidP="00E55CC8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 -</w:t>
            </w:r>
            <w:r w:rsidR="00C4247C" w:rsidRPr="001B7EF3">
              <w:rPr>
                <w:sz w:val="28"/>
                <w:szCs w:val="28"/>
              </w:rPr>
              <w:t xml:space="preserve"> 130 861,2 тыс. руб.;</w:t>
            </w:r>
          </w:p>
          <w:p w:rsidR="00C4247C" w:rsidRPr="001B7EF3" w:rsidRDefault="00E55CC8" w:rsidP="00E55CC8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-</w:t>
            </w:r>
            <w:r w:rsidR="00C4247C" w:rsidRPr="001B7EF3">
              <w:rPr>
                <w:sz w:val="28"/>
                <w:szCs w:val="28"/>
              </w:rPr>
              <w:t xml:space="preserve"> </w:t>
            </w:r>
            <w:r w:rsidR="00C4247C" w:rsidRPr="00383AA5">
              <w:rPr>
                <w:sz w:val="28"/>
                <w:szCs w:val="28"/>
              </w:rPr>
              <w:t>265 267,4</w:t>
            </w:r>
            <w:r w:rsidR="00C4247C" w:rsidRPr="001B7EF3">
              <w:rPr>
                <w:sz w:val="28"/>
                <w:szCs w:val="28"/>
              </w:rPr>
              <w:t xml:space="preserve"> тыс. руб.;</w:t>
            </w:r>
          </w:p>
          <w:p w:rsidR="00C4247C" w:rsidRPr="001B7EF3" w:rsidRDefault="00E55CC8" w:rsidP="00E55CC8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-</w:t>
            </w:r>
            <w:r w:rsidR="00C4247C" w:rsidRPr="001B7EF3">
              <w:rPr>
                <w:sz w:val="28"/>
                <w:szCs w:val="28"/>
              </w:rPr>
              <w:t xml:space="preserve"> </w:t>
            </w:r>
            <w:r w:rsidR="00C4247C">
              <w:rPr>
                <w:sz w:val="28"/>
                <w:szCs w:val="28"/>
              </w:rPr>
              <w:t>398 187,1</w:t>
            </w:r>
            <w:r w:rsidR="00C4247C" w:rsidRPr="001B7EF3">
              <w:rPr>
                <w:sz w:val="28"/>
                <w:szCs w:val="28"/>
              </w:rPr>
              <w:t xml:space="preserve"> тыс. руб.;</w:t>
            </w:r>
          </w:p>
          <w:p w:rsidR="00C4247C" w:rsidRPr="004F339A" w:rsidRDefault="00E55CC8" w:rsidP="00E55CC8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-</w:t>
            </w:r>
            <w:r w:rsidR="00C4247C" w:rsidRPr="004F339A">
              <w:rPr>
                <w:sz w:val="28"/>
                <w:szCs w:val="28"/>
              </w:rPr>
              <w:t xml:space="preserve"> </w:t>
            </w:r>
            <w:r w:rsidR="00C4247C">
              <w:rPr>
                <w:sz w:val="28"/>
                <w:szCs w:val="28"/>
              </w:rPr>
              <w:t>192 898,1</w:t>
            </w:r>
            <w:r w:rsidR="00C4247C" w:rsidRPr="004F339A">
              <w:rPr>
                <w:sz w:val="28"/>
                <w:szCs w:val="28"/>
              </w:rPr>
              <w:t xml:space="preserve"> тыс. руб.;</w:t>
            </w:r>
          </w:p>
          <w:p w:rsidR="00C4247C" w:rsidRPr="004F339A" w:rsidRDefault="00E55CC8" w:rsidP="00E55CC8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-</w:t>
            </w:r>
            <w:r w:rsidR="00C4247C" w:rsidRPr="004F339A">
              <w:rPr>
                <w:sz w:val="28"/>
                <w:szCs w:val="28"/>
              </w:rPr>
              <w:t xml:space="preserve"> </w:t>
            </w:r>
            <w:r w:rsidR="00C4247C">
              <w:rPr>
                <w:sz w:val="28"/>
                <w:szCs w:val="28"/>
              </w:rPr>
              <w:t>196 576,4</w:t>
            </w:r>
            <w:r w:rsidR="00C4247C" w:rsidRPr="004F339A">
              <w:rPr>
                <w:sz w:val="28"/>
                <w:szCs w:val="28"/>
              </w:rPr>
              <w:t xml:space="preserve"> тыс. руб.;</w:t>
            </w:r>
          </w:p>
          <w:p w:rsidR="00C4247C" w:rsidRPr="004F339A" w:rsidRDefault="00C4247C" w:rsidP="00E55CC8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средства бюджетов муниципальных образований Пензенской области (при наличии соответствующих муниципальных программ) </w:t>
            </w:r>
            <w:r w:rsidR="00E55CC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396C6D">
              <w:rPr>
                <w:sz w:val="28"/>
                <w:szCs w:val="28"/>
              </w:rPr>
              <w:t>512 145,6</w:t>
            </w:r>
            <w:r w:rsidRPr="004F339A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C4247C" w:rsidRPr="004F339A" w:rsidRDefault="00C4247C" w:rsidP="00E55CC8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год</w:t>
            </w:r>
            <w:r w:rsidR="00E55CC8">
              <w:rPr>
                <w:sz w:val="28"/>
                <w:szCs w:val="28"/>
              </w:rPr>
              <w:t xml:space="preserve"> -</w:t>
            </w:r>
            <w:r w:rsidRPr="004F339A">
              <w:rPr>
                <w:sz w:val="28"/>
                <w:szCs w:val="28"/>
              </w:rPr>
              <w:t xml:space="preserve"> 91 340,4 тыс. руб.;</w:t>
            </w:r>
          </w:p>
          <w:p w:rsidR="00C4247C" w:rsidRPr="004F339A" w:rsidRDefault="00E55CC8" w:rsidP="00E55CC8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 -</w:t>
            </w:r>
            <w:r w:rsidR="00C4247C" w:rsidRPr="004F339A">
              <w:rPr>
                <w:sz w:val="28"/>
                <w:szCs w:val="28"/>
              </w:rPr>
              <w:t xml:space="preserve"> 47 478,4 тыс. руб.;</w:t>
            </w:r>
          </w:p>
          <w:p w:rsidR="00C4247C" w:rsidRPr="004F339A" w:rsidRDefault="00C4247C" w:rsidP="00E55CC8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</w:t>
            </w:r>
            <w:r w:rsidR="00E55CC8">
              <w:rPr>
                <w:sz w:val="28"/>
                <w:szCs w:val="28"/>
              </w:rPr>
              <w:t xml:space="preserve"> -</w:t>
            </w:r>
            <w:r w:rsidRPr="004F339A">
              <w:rPr>
                <w:sz w:val="28"/>
                <w:szCs w:val="28"/>
              </w:rPr>
              <w:t xml:space="preserve"> 49 996,1 тыс. руб.;</w:t>
            </w:r>
          </w:p>
          <w:p w:rsidR="00C4247C" w:rsidRPr="004F339A" w:rsidRDefault="00E55CC8" w:rsidP="00E55CC8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-</w:t>
            </w:r>
            <w:r w:rsidR="00C4247C" w:rsidRPr="004F339A">
              <w:rPr>
                <w:sz w:val="28"/>
                <w:szCs w:val="28"/>
              </w:rPr>
              <w:t xml:space="preserve"> </w:t>
            </w:r>
            <w:r w:rsidR="00C4247C" w:rsidRPr="00C1111C">
              <w:rPr>
                <w:sz w:val="28"/>
                <w:szCs w:val="28"/>
              </w:rPr>
              <w:t>83 992,6</w:t>
            </w:r>
            <w:r w:rsidR="00C4247C" w:rsidRPr="00D25852">
              <w:rPr>
                <w:sz w:val="28"/>
                <w:szCs w:val="28"/>
              </w:rPr>
              <w:t xml:space="preserve"> </w:t>
            </w:r>
            <w:r w:rsidR="00C4247C" w:rsidRPr="004F339A">
              <w:rPr>
                <w:sz w:val="28"/>
                <w:szCs w:val="28"/>
              </w:rPr>
              <w:t>тыс. руб.;</w:t>
            </w:r>
          </w:p>
          <w:p w:rsidR="00C4247C" w:rsidRPr="004F339A" w:rsidRDefault="00E55CC8" w:rsidP="00E55CC8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-</w:t>
            </w:r>
            <w:r w:rsidR="00C4247C" w:rsidRPr="004F339A">
              <w:rPr>
                <w:sz w:val="28"/>
                <w:szCs w:val="28"/>
              </w:rPr>
              <w:t xml:space="preserve"> </w:t>
            </w:r>
            <w:r w:rsidR="00C4247C" w:rsidRPr="00396C6D">
              <w:rPr>
                <w:sz w:val="28"/>
                <w:szCs w:val="28"/>
              </w:rPr>
              <w:t>147 440,9</w:t>
            </w:r>
            <w:r w:rsidR="00C4247C" w:rsidRPr="004F339A">
              <w:rPr>
                <w:sz w:val="28"/>
                <w:szCs w:val="28"/>
              </w:rPr>
              <w:t xml:space="preserve"> тыс. руб.;</w:t>
            </w:r>
          </w:p>
          <w:p w:rsidR="00C4247C" w:rsidRPr="004F339A" w:rsidRDefault="00C4247C" w:rsidP="00E55CC8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</w:t>
            </w:r>
            <w:r w:rsidR="00E55CC8">
              <w:rPr>
                <w:sz w:val="28"/>
                <w:szCs w:val="28"/>
              </w:rPr>
              <w:t xml:space="preserve"> -</w:t>
            </w:r>
            <w:r w:rsidRPr="004F339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45 948,6</w:t>
            </w:r>
            <w:r w:rsidRPr="004F339A">
              <w:rPr>
                <w:sz w:val="28"/>
                <w:szCs w:val="28"/>
              </w:rPr>
              <w:t xml:space="preserve"> тыс. руб.;</w:t>
            </w:r>
          </w:p>
          <w:p w:rsidR="00C4247C" w:rsidRPr="004F339A" w:rsidRDefault="00E55CC8" w:rsidP="00E55CC8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-</w:t>
            </w:r>
            <w:r w:rsidR="00C4247C" w:rsidRPr="004F339A">
              <w:rPr>
                <w:sz w:val="28"/>
                <w:szCs w:val="28"/>
              </w:rPr>
              <w:t xml:space="preserve"> </w:t>
            </w:r>
            <w:r w:rsidR="00C4247C">
              <w:rPr>
                <w:sz w:val="28"/>
                <w:szCs w:val="28"/>
              </w:rPr>
              <w:t>45 948,6</w:t>
            </w:r>
            <w:r w:rsidR="00C4247C" w:rsidRPr="004F339A">
              <w:rPr>
                <w:sz w:val="28"/>
                <w:szCs w:val="28"/>
              </w:rPr>
              <w:t xml:space="preserve"> тыс. руб.;</w:t>
            </w:r>
          </w:p>
          <w:p w:rsidR="00C4247C" w:rsidRPr="004F339A" w:rsidRDefault="00C4247C" w:rsidP="00E55CC8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>з</w:t>
            </w:r>
            <w:r w:rsidR="00E55CC8">
              <w:rPr>
                <w:sz w:val="28"/>
                <w:szCs w:val="28"/>
              </w:rPr>
              <w:t>а счет внебюджетных источников -</w:t>
            </w:r>
            <w:r w:rsidRPr="004F339A">
              <w:rPr>
                <w:sz w:val="28"/>
                <w:szCs w:val="28"/>
              </w:rPr>
              <w:t xml:space="preserve"> </w:t>
            </w:r>
            <w:r w:rsidRPr="00246555">
              <w:rPr>
                <w:spacing w:val="-10"/>
                <w:sz w:val="28"/>
                <w:szCs w:val="28"/>
              </w:rPr>
              <w:t>8 998,5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 w:rsidRPr="004F339A">
              <w:rPr>
                <w:sz w:val="28"/>
                <w:szCs w:val="28"/>
              </w:rPr>
              <w:t xml:space="preserve">тыс. руб., </w:t>
            </w:r>
            <w:r w:rsidRPr="004F339A">
              <w:rPr>
                <w:sz w:val="28"/>
                <w:szCs w:val="28"/>
              </w:rPr>
              <w:br/>
              <w:t xml:space="preserve">в том  числе по годам: </w:t>
            </w:r>
          </w:p>
          <w:p w:rsidR="00C4247C" w:rsidRPr="004F339A" w:rsidRDefault="00E55CC8" w:rsidP="00E55CC8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год -</w:t>
            </w:r>
            <w:r w:rsidR="00C4247C" w:rsidRPr="004F339A">
              <w:rPr>
                <w:sz w:val="28"/>
                <w:szCs w:val="28"/>
              </w:rPr>
              <w:t xml:space="preserve"> 2 282,4 тыс. руб.,</w:t>
            </w:r>
          </w:p>
          <w:p w:rsidR="00C4247C" w:rsidRPr="004F339A" w:rsidRDefault="00E55CC8" w:rsidP="00E55CC8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 -</w:t>
            </w:r>
            <w:r w:rsidR="00C4247C" w:rsidRPr="004F339A">
              <w:rPr>
                <w:sz w:val="28"/>
                <w:szCs w:val="28"/>
              </w:rPr>
              <w:t xml:space="preserve"> 452,2 тыс. руб.;</w:t>
            </w:r>
          </w:p>
          <w:p w:rsidR="00C4247C" w:rsidRPr="004F339A" w:rsidRDefault="00E55CC8" w:rsidP="00E55CC8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 -</w:t>
            </w:r>
            <w:r w:rsidR="00C4247C" w:rsidRPr="004F339A">
              <w:rPr>
                <w:sz w:val="28"/>
                <w:szCs w:val="28"/>
              </w:rPr>
              <w:t xml:space="preserve"> 4 627,4 тыс. руб.;</w:t>
            </w:r>
          </w:p>
          <w:p w:rsidR="00C4247C" w:rsidRPr="004F339A" w:rsidRDefault="00E55CC8" w:rsidP="00E55CC8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-</w:t>
            </w:r>
            <w:r w:rsidR="00C4247C" w:rsidRPr="004F339A">
              <w:rPr>
                <w:sz w:val="28"/>
                <w:szCs w:val="28"/>
              </w:rPr>
              <w:t xml:space="preserve"> </w:t>
            </w:r>
            <w:r w:rsidR="00C4247C" w:rsidRPr="00246555">
              <w:rPr>
                <w:sz w:val="28"/>
                <w:szCs w:val="28"/>
              </w:rPr>
              <w:t>1 636,5</w:t>
            </w:r>
            <w:r w:rsidR="00C4247C">
              <w:rPr>
                <w:sz w:val="28"/>
                <w:szCs w:val="28"/>
              </w:rPr>
              <w:t xml:space="preserve"> </w:t>
            </w:r>
            <w:r w:rsidR="00C4247C" w:rsidRPr="004F339A">
              <w:rPr>
                <w:sz w:val="28"/>
                <w:szCs w:val="28"/>
              </w:rPr>
              <w:t>тыс. руб.;</w:t>
            </w:r>
          </w:p>
          <w:p w:rsidR="00C4247C" w:rsidRPr="004F339A" w:rsidRDefault="00C4247C" w:rsidP="00E55CC8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</w:t>
            </w:r>
            <w:r w:rsidR="00E55CC8">
              <w:rPr>
                <w:sz w:val="28"/>
                <w:szCs w:val="28"/>
              </w:rPr>
              <w:t xml:space="preserve"> -</w:t>
            </w:r>
            <w:r w:rsidRPr="004F339A">
              <w:rPr>
                <w:sz w:val="28"/>
                <w:szCs w:val="28"/>
              </w:rPr>
              <w:t xml:space="preserve"> 0,0 тыс. руб.;</w:t>
            </w:r>
          </w:p>
          <w:p w:rsidR="00C4247C" w:rsidRPr="004F339A" w:rsidRDefault="00E55CC8" w:rsidP="00E55CC8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-</w:t>
            </w:r>
            <w:r w:rsidR="00C4247C" w:rsidRPr="004F339A">
              <w:rPr>
                <w:sz w:val="28"/>
                <w:szCs w:val="28"/>
              </w:rPr>
              <w:t xml:space="preserve"> 0,0 тыс. руб.;</w:t>
            </w:r>
          </w:p>
          <w:p w:rsidR="00C4247C" w:rsidRPr="00C727E0" w:rsidRDefault="00E55CC8" w:rsidP="00E55CC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-</w:t>
            </w:r>
            <w:r w:rsidR="00C4247C" w:rsidRPr="004F339A">
              <w:rPr>
                <w:sz w:val="28"/>
                <w:szCs w:val="28"/>
              </w:rPr>
              <w:t xml:space="preserve"> 0,0 тыс. руб.</w:t>
            </w:r>
            <w:r w:rsidR="00C4247C">
              <w:rPr>
                <w:sz w:val="28"/>
                <w:szCs w:val="28"/>
              </w:rPr>
              <w:t>"</w:t>
            </w:r>
            <w:r w:rsidR="00C4247C" w:rsidRPr="004F339A">
              <w:rPr>
                <w:sz w:val="28"/>
                <w:szCs w:val="28"/>
              </w:rPr>
              <w:t>.</w:t>
            </w:r>
          </w:p>
        </w:tc>
      </w:tr>
    </w:tbl>
    <w:p w:rsidR="00E55CC8" w:rsidRPr="00E55CC8" w:rsidRDefault="00E55CC8" w:rsidP="00C4247C">
      <w:pPr>
        <w:tabs>
          <w:tab w:val="left" w:pos="567"/>
          <w:tab w:val="left" w:pos="709"/>
          <w:tab w:val="left" w:pos="851"/>
        </w:tabs>
        <w:spacing w:line="228" w:lineRule="auto"/>
        <w:ind w:firstLine="709"/>
        <w:jc w:val="both"/>
        <w:rPr>
          <w:sz w:val="10"/>
          <w:szCs w:val="10"/>
        </w:rPr>
      </w:pPr>
      <w:bookmarkStart w:id="0" w:name="P185"/>
      <w:bookmarkEnd w:id="0"/>
    </w:p>
    <w:p w:rsidR="00C4247C" w:rsidRDefault="00C4247C" w:rsidP="00C4247C">
      <w:pPr>
        <w:tabs>
          <w:tab w:val="left" w:pos="567"/>
          <w:tab w:val="left" w:pos="709"/>
          <w:tab w:val="left" w:pos="851"/>
        </w:tabs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1.2. </w:t>
      </w:r>
      <w:r w:rsidRPr="00DB7EAE">
        <w:rPr>
          <w:spacing w:val="-4"/>
          <w:sz w:val="28"/>
          <w:szCs w:val="28"/>
        </w:rPr>
        <w:t xml:space="preserve">В Паспорте подпрограммы 1 программы позицию </w:t>
      </w:r>
      <w:r>
        <w:rPr>
          <w:spacing w:val="-4"/>
          <w:sz w:val="28"/>
          <w:szCs w:val="28"/>
        </w:rPr>
        <w:t>"</w:t>
      </w:r>
      <w:r w:rsidRPr="00DB7EAE">
        <w:rPr>
          <w:spacing w:val="-4"/>
          <w:sz w:val="28"/>
          <w:szCs w:val="28"/>
        </w:rPr>
        <w:t>Объемы бюджетных а</w:t>
      </w:r>
      <w:r w:rsidRPr="00C727E0">
        <w:rPr>
          <w:sz w:val="28"/>
          <w:szCs w:val="28"/>
        </w:rPr>
        <w:t>ссигнований подпрограммы</w:t>
      </w:r>
      <w:r>
        <w:rPr>
          <w:sz w:val="28"/>
          <w:szCs w:val="28"/>
        </w:rPr>
        <w:t>"</w:t>
      </w:r>
      <w:r w:rsidRPr="00C727E0">
        <w:rPr>
          <w:sz w:val="28"/>
          <w:szCs w:val="28"/>
        </w:rPr>
        <w:t xml:space="preserve"> изложить в следующей редакции:</w:t>
      </w:r>
    </w:p>
    <w:p w:rsidR="00E55CC8" w:rsidRPr="00E55CC8" w:rsidRDefault="00E55CC8" w:rsidP="00C4247C">
      <w:pPr>
        <w:tabs>
          <w:tab w:val="left" w:pos="567"/>
          <w:tab w:val="left" w:pos="709"/>
          <w:tab w:val="left" w:pos="851"/>
        </w:tabs>
        <w:spacing w:line="228" w:lineRule="auto"/>
        <w:ind w:firstLine="709"/>
        <w:jc w:val="both"/>
        <w:rPr>
          <w:sz w:val="10"/>
          <w:szCs w:val="10"/>
        </w:rPr>
      </w:pPr>
    </w:p>
    <w:tbl>
      <w:tblPr>
        <w:tblStyle w:val="11"/>
        <w:tblW w:w="1006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4"/>
        <w:gridCol w:w="2858"/>
        <w:gridCol w:w="6923"/>
      </w:tblGrid>
      <w:tr w:rsidR="00C4247C" w:rsidRPr="00C727E0" w:rsidTr="00E55CC8">
        <w:trPr>
          <w:trHeight w:val="1448"/>
        </w:trPr>
        <w:tc>
          <w:tcPr>
            <w:tcW w:w="284" w:type="dxa"/>
          </w:tcPr>
          <w:p w:rsidR="00C4247C" w:rsidRPr="00D25852" w:rsidRDefault="00C4247C" w:rsidP="00E55CC8">
            <w:pPr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</w:p>
        </w:tc>
        <w:tc>
          <w:tcPr>
            <w:tcW w:w="2858" w:type="dxa"/>
            <w:hideMark/>
          </w:tcPr>
          <w:p w:rsidR="00C4247C" w:rsidRPr="00D25852" w:rsidRDefault="00C4247C" w:rsidP="00E55CC8">
            <w:pPr>
              <w:widowControl/>
              <w:autoSpaceDE w:val="0"/>
              <w:autoSpaceDN w:val="0"/>
              <w:adjustRightInd w:val="0"/>
              <w:spacing w:line="228" w:lineRule="auto"/>
              <w:ind w:left="-24"/>
              <w:rPr>
                <w:sz w:val="28"/>
                <w:szCs w:val="28"/>
              </w:rPr>
            </w:pPr>
            <w:r w:rsidRPr="00D25852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923" w:type="dxa"/>
          </w:tcPr>
          <w:p w:rsidR="00C4247C" w:rsidRDefault="00C4247C" w:rsidP="00E55CC8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 w:rsidRPr="00341192">
              <w:rPr>
                <w:spacing w:val="-8"/>
                <w:sz w:val="28"/>
                <w:szCs w:val="28"/>
              </w:rPr>
              <w:t xml:space="preserve">общий объем финансирования составит </w:t>
            </w:r>
            <w:r w:rsidRPr="00407AA6">
              <w:rPr>
                <w:spacing w:val="-8"/>
                <w:sz w:val="28"/>
                <w:szCs w:val="28"/>
              </w:rPr>
              <w:t>1 278 393,2</w:t>
            </w:r>
            <w:r w:rsidRPr="00341192">
              <w:rPr>
                <w:spacing w:val="-8"/>
                <w:sz w:val="28"/>
                <w:szCs w:val="28"/>
              </w:rPr>
              <w:t xml:space="preserve"> тыс. руб.,</w:t>
            </w:r>
            <w:r w:rsidRPr="00D25852">
              <w:rPr>
                <w:sz w:val="28"/>
                <w:szCs w:val="28"/>
              </w:rPr>
              <w:t xml:space="preserve"> из них:</w:t>
            </w:r>
          </w:p>
          <w:p w:rsidR="00C4247C" w:rsidRPr="000220A0" w:rsidRDefault="00C4247C" w:rsidP="00E55CC8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 w:rsidRPr="000220A0">
              <w:rPr>
                <w:sz w:val="28"/>
                <w:szCs w:val="28"/>
              </w:rPr>
              <w:t>средства федерального бюджета</w:t>
            </w:r>
            <w:r>
              <w:rPr>
                <w:sz w:val="28"/>
                <w:szCs w:val="28"/>
              </w:rPr>
              <w:t> </w:t>
            </w:r>
            <w:r w:rsidR="00E55CC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 </w:t>
            </w:r>
            <w:r w:rsidRPr="00A259DF">
              <w:rPr>
                <w:sz w:val="28"/>
                <w:szCs w:val="28"/>
              </w:rPr>
              <w:t>278 224,6</w:t>
            </w:r>
            <w:r w:rsidRPr="000220A0">
              <w:rPr>
                <w:sz w:val="28"/>
                <w:szCs w:val="28"/>
              </w:rPr>
              <w:t xml:space="preserve"> тыс. руб.,</w:t>
            </w:r>
            <w:r>
              <w:rPr>
                <w:sz w:val="28"/>
                <w:szCs w:val="28"/>
              </w:rPr>
              <w:br/>
            </w:r>
            <w:r w:rsidRPr="000220A0">
              <w:rPr>
                <w:sz w:val="28"/>
                <w:szCs w:val="28"/>
              </w:rPr>
              <w:t>в том числе по годам:</w:t>
            </w:r>
          </w:p>
          <w:p w:rsidR="00C4247C" w:rsidRPr="000220A0" w:rsidRDefault="00C4247C" w:rsidP="00E55CC8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 w:rsidRPr="000220A0">
              <w:rPr>
                <w:sz w:val="28"/>
                <w:szCs w:val="28"/>
              </w:rPr>
              <w:t xml:space="preserve">2014 год </w:t>
            </w:r>
            <w:r w:rsidR="00E55CC8">
              <w:rPr>
                <w:sz w:val="28"/>
                <w:szCs w:val="28"/>
              </w:rPr>
              <w:t>-</w:t>
            </w:r>
            <w:r w:rsidRPr="000220A0">
              <w:rPr>
                <w:sz w:val="28"/>
                <w:szCs w:val="28"/>
              </w:rPr>
              <w:t xml:space="preserve"> 0,0 тыс. руб.;</w:t>
            </w:r>
          </w:p>
          <w:p w:rsidR="00C4247C" w:rsidRPr="000220A0" w:rsidRDefault="00C4247C" w:rsidP="00E55CC8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</w:t>
            </w:r>
            <w:r w:rsidR="00E55CC8">
              <w:rPr>
                <w:sz w:val="28"/>
                <w:szCs w:val="28"/>
              </w:rPr>
              <w:t xml:space="preserve"> - </w:t>
            </w:r>
            <w:r w:rsidRPr="000220A0">
              <w:rPr>
                <w:sz w:val="28"/>
                <w:szCs w:val="28"/>
              </w:rPr>
              <w:t>0,0 тыс. руб.;</w:t>
            </w:r>
          </w:p>
          <w:p w:rsidR="00C4247C" w:rsidRPr="000220A0" w:rsidRDefault="00E55CC8" w:rsidP="00E55CC8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 -</w:t>
            </w:r>
            <w:r w:rsidR="00C4247C" w:rsidRPr="000220A0">
              <w:rPr>
                <w:sz w:val="28"/>
                <w:szCs w:val="28"/>
              </w:rPr>
              <w:t xml:space="preserve"> 0,0 тыс. руб.;</w:t>
            </w:r>
          </w:p>
          <w:p w:rsidR="00C4247C" w:rsidRPr="00A259DF" w:rsidRDefault="00E55CC8" w:rsidP="00E55CC8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-</w:t>
            </w:r>
            <w:r w:rsidR="00C4247C" w:rsidRPr="000220A0">
              <w:rPr>
                <w:sz w:val="28"/>
                <w:szCs w:val="28"/>
              </w:rPr>
              <w:t xml:space="preserve"> </w:t>
            </w:r>
            <w:r w:rsidR="00C4247C" w:rsidRPr="00A259DF">
              <w:rPr>
                <w:sz w:val="28"/>
                <w:szCs w:val="28"/>
              </w:rPr>
              <w:t>278 224,6 тыс. руб.;</w:t>
            </w:r>
          </w:p>
          <w:p w:rsidR="00C4247C" w:rsidRPr="00A259DF" w:rsidRDefault="00C4247C" w:rsidP="00E55CC8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 w:rsidRPr="00A259DF">
              <w:rPr>
                <w:sz w:val="28"/>
                <w:szCs w:val="28"/>
              </w:rPr>
              <w:t>2018 год</w:t>
            </w:r>
            <w:r w:rsidR="00E55CC8">
              <w:rPr>
                <w:sz w:val="28"/>
                <w:szCs w:val="28"/>
              </w:rPr>
              <w:t xml:space="preserve"> -</w:t>
            </w:r>
            <w:r w:rsidRPr="00A259DF">
              <w:rPr>
                <w:sz w:val="28"/>
                <w:szCs w:val="28"/>
              </w:rPr>
              <w:t xml:space="preserve"> 0,0 тыс. руб.;</w:t>
            </w:r>
          </w:p>
          <w:p w:rsidR="00C4247C" w:rsidRPr="00A259DF" w:rsidRDefault="00E55CC8" w:rsidP="00E55CC8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-</w:t>
            </w:r>
            <w:r w:rsidR="00C4247C" w:rsidRPr="00A259DF">
              <w:rPr>
                <w:sz w:val="28"/>
                <w:szCs w:val="28"/>
              </w:rPr>
              <w:t xml:space="preserve"> 0,0 тыс. руб.;</w:t>
            </w:r>
          </w:p>
          <w:p w:rsidR="00C4247C" w:rsidRDefault="00E55CC8" w:rsidP="00E55CC8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-</w:t>
            </w:r>
            <w:r w:rsidR="00C4247C" w:rsidRPr="00A259DF">
              <w:rPr>
                <w:sz w:val="28"/>
                <w:szCs w:val="28"/>
              </w:rPr>
              <w:t xml:space="preserve"> 0,0</w:t>
            </w:r>
            <w:r w:rsidR="00C4247C" w:rsidRPr="000220A0">
              <w:rPr>
                <w:sz w:val="28"/>
                <w:szCs w:val="28"/>
              </w:rPr>
              <w:t xml:space="preserve"> тыс. руб.;</w:t>
            </w:r>
          </w:p>
          <w:p w:rsidR="00C4247C" w:rsidRPr="00D25852" w:rsidRDefault="00C4247C" w:rsidP="00E55CC8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 Пензенской области </w:t>
            </w:r>
            <w:r w:rsidR="00E55CC8">
              <w:rPr>
                <w:sz w:val="28"/>
                <w:szCs w:val="28"/>
              </w:rPr>
              <w:t>-</w:t>
            </w:r>
            <w:r w:rsidRPr="00622510">
              <w:rPr>
                <w:sz w:val="28"/>
                <w:szCs w:val="28"/>
              </w:rPr>
              <w:t> </w:t>
            </w:r>
            <w:r w:rsidRPr="0024058B">
              <w:rPr>
                <w:sz w:val="28"/>
                <w:szCs w:val="28"/>
              </w:rPr>
              <w:t>697 463,0</w:t>
            </w:r>
            <w:r w:rsidRPr="00622510">
              <w:rPr>
                <w:sz w:val="28"/>
                <w:szCs w:val="28"/>
              </w:rPr>
              <w:t> тыс</w:t>
            </w:r>
            <w:r w:rsidRPr="00D2585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 </w:t>
            </w:r>
            <w:r w:rsidRPr="00D25852">
              <w:rPr>
                <w:sz w:val="28"/>
                <w:szCs w:val="28"/>
              </w:rPr>
              <w:t>руб.,</w:t>
            </w:r>
            <w:r>
              <w:rPr>
                <w:sz w:val="28"/>
                <w:szCs w:val="28"/>
              </w:rPr>
              <w:br/>
            </w:r>
            <w:r w:rsidRPr="00D25852">
              <w:rPr>
                <w:sz w:val="28"/>
                <w:szCs w:val="28"/>
              </w:rPr>
              <w:t>в том числе по годам:</w:t>
            </w:r>
          </w:p>
          <w:p w:rsidR="00C4247C" w:rsidRPr="00D25852" w:rsidRDefault="00E55CC8" w:rsidP="00E55CC8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год -</w:t>
            </w:r>
            <w:r w:rsidR="00C4247C" w:rsidRPr="00D25852">
              <w:rPr>
                <w:sz w:val="28"/>
                <w:szCs w:val="28"/>
              </w:rPr>
              <w:t xml:space="preserve"> 69 317,7 тыс. руб.;</w:t>
            </w:r>
          </w:p>
          <w:p w:rsidR="00C4247C" w:rsidRPr="00D25852" w:rsidRDefault="00E55CC8" w:rsidP="00E55CC8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 -</w:t>
            </w:r>
            <w:r w:rsidR="00C4247C" w:rsidRPr="00D25852">
              <w:rPr>
                <w:sz w:val="28"/>
                <w:szCs w:val="28"/>
              </w:rPr>
              <w:t xml:space="preserve"> 31 752,1 тыс. руб.;</w:t>
            </w:r>
          </w:p>
          <w:p w:rsidR="00C4247C" w:rsidRPr="00D25852" w:rsidRDefault="00E55CC8" w:rsidP="00E55CC8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 -</w:t>
            </w:r>
            <w:r w:rsidR="00C4247C" w:rsidRPr="00D25852">
              <w:rPr>
                <w:sz w:val="28"/>
                <w:szCs w:val="28"/>
              </w:rPr>
              <w:t xml:space="preserve"> 63 965,1 тыс. руб.;</w:t>
            </w:r>
          </w:p>
          <w:p w:rsidR="00C4247C" w:rsidRPr="00D25852" w:rsidRDefault="00E55CC8" w:rsidP="00E55CC8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2017 год -</w:t>
            </w:r>
            <w:r w:rsidR="00C4247C" w:rsidRPr="00D25852">
              <w:rPr>
                <w:sz w:val="28"/>
                <w:szCs w:val="28"/>
              </w:rPr>
              <w:t xml:space="preserve"> </w:t>
            </w:r>
            <w:r w:rsidR="00C4247C" w:rsidRPr="005626D5">
              <w:rPr>
                <w:sz w:val="28"/>
                <w:szCs w:val="28"/>
              </w:rPr>
              <w:t>14</w:t>
            </w:r>
            <w:r w:rsidR="00C4247C">
              <w:rPr>
                <w:sz w:val="28"/>
                <w:szCs w:val="28"/>
              </w:rPr>
              <w:t>2</w:t>
            </w:r>
            <w:r w:rsidR="00C4247C" w:rsidRPr="005626D5">
              <w:rPr>
                <w:sz w:val="28"/>
                <w:szCs w:val="28"/>
              </w:rPr>
              <w:t> </w:t>
            </w:r>
            <w:r w:rsidR="00C4247C">
              <w:rPr>
                <w:sz w:val="28"/>
                <w:szCs w:val="28"/>
              </w:rPr>
              <w:t>0</w:t>
            </w:r>
            <w:r w:rsidR="00C4247C" w:rsidRPr="005626D5">
              <w:rPr>
                <w:sz w:val="28"/>
                <w:szCs w:val="28"/>
              </w:rPr>
              <w:t>86,2</w:t>
            </w:r>
            <w:r w:rsidR="00C4247C" w:rsidRPr="00D25852">
              <w:rPr>
                <w:sz w:val="28"/>
                <w:szCs w:val="28"/>
              </w:rPr>
              <w:t xml:space="preserve"> тыс. руб.;</w:t>
            </w:r>
          </w:p>
          <w:p w:rsidR="00C4247C" w:rsidRPr="00D25852" w:rsidRDefault="00E55CC8" w:rsidP="00E55CC8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-</w:t>
            </w:r>
            <w:r w:rsidR="00C4247C" w:rsidRPr="00D25852">
              <w:rPr>
                <w:sz w:val="28"/>
                <w:szCs w:val="28"/>
              </w:rPr>
              <w:t xml:space="preserve"> </w:t>
            </w:r>
            <w:r w:rsidR="00C4247C">
              <w:rPr>
                <w:sz w:val="28"/>
                <w:szCs w:val="28"/>
              </w:rPr>
              <w:t>143 773,1</w:t>
            </w:r>
            <w:r w:rsidR="00C4247C" w:rsidRPr="00D25852">
              <w:rPr>
                <w:sz w:val="28"/>
                <w:szCs w:val="28"/>
              </w:rPr>
              <w:t xml:space="preserve"> тыс. руб.;</w:t>
            </w:r>
          </w:p>
          <w:p w:rsidR="00C4247C" w:rsidRPr="00D25852" w:rsidRDefault="00C4247C" w:rsidP="00E55CC8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55CC8">
              <w:rPr>
                <w:sz w:val="28"/>
                <w:szCs w:val="28"/>
              </w:rPr>
              <w:t>019 год -</w:t>
            </w:r>
            <w:r w:rsidRPr="00D25852">
              <w:rPr>
                <w:sz w:val="28"/>
                <w:szCs w:val="28"/>
              </w:rPr>
              <w:t xml:space="preserve"> </w:t>
            </w:r>
            <w:r w:rsidRPr="0024058B">
              <w:rPr>
                <w:sz w:val="28"/>
                <w:szCs w:val="28"/>
              </w:rPr>
              <w:t>122 474,4 тыс</w:t>
            </w:r>
            <w:r w:rsidRPr="00D25852">
              <w:rPr>
                <w:sz w:val="28"/>
                <w:szCs w:val="28"/>
              </w:rPr>
              <w:t>. руб.;</w:t>
            </w:r>
          </w:p>
          <w:p w:rsidR="00C4247C" w:rsidRPr="00D25852" w:rsidRDefault="00E55CC8" w:rsidP="00E55CC8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-</w:t>
            </w:r>
            <w:r w:rsidR="00C4247C" w:rsidRPr="00D25852">
              <w:rPr>
                <w:sz w:val="28"/>
                <w:szCs w:val="28"/>
              </w:rPr>
              <w:t xml:space="preserve"> </w:t>
            </w:r>
            <w:r w:rsidR="00C4247C" w:rsidRPr="0024058B">
              <w:rPr>
                <w:sz w:val="28"/>
                <w:szCs w:val="28"/>
              </w:rPr>
              <w:t>124 094,4</w:t>
            </w:r>
            <w:r w:rsidR="00C4247C" w:rsidRPr="00D25852">
              <w:rPr>
                <w:sz w:val="28"/>
                <w:szCs w:val="28"/>
              </w:rPr>
              <w:t xml:space="preserve"> тыс. руб.;</w:t>
            </w:r>
          </w:p>
          <w:p w:rsidR="00C4247C" w:rsidRPr="00D25852" w:rsidRDefault="00C4247C" w:rsidP="00E55CC8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 w:rsidRPr="007C089B">
              <w:rPr>
                <w:spacing w:val="-6"/>
                <w:sz w:val="28"/>
                <w:szCs w:val="28"/>
              </w:rPr>
              <w:t>средства бюджетов муниципальных образований Пензенской</w:t>
            </w:r>
            <w:r w:rsidRPr="00D25852">
              <w:rPr>
                <w:sz w:val="28"/>
                <w:szCs w:val="28"/>
              </w:rPr>
              <w:t xml:space="preserve"> области (при наличии соответствующих муниципальных программ)</w:t>
            </w:r>
            <w:r>
              <w:rPr>
                <w:sz w:val="28"/>
                <w:szCs w:val="28"/>
              </w:rPr>
              <w:t> </w:t>
            </w:r>
            <w:r w:rsidR="00E55CC8">
              <w:rPr>
                <w:sz w:val="28"/>
                <w:szCs w:val="28"/>
              </w:rPr>
              <w:t>-</w:t>
            </w:r>
            <w:r w:rsidRPr="00CB03D1">
              <w:rPr>
                <w:sz w:val="28"/>
                <w:szCs w:val="28"/>
              </w:rPr>
              <w:t> </w:t>
            </w:r>
            <w:r w:rsidRPr="0024058B">
              <w:rPr>
                <w:sz w:val="28"/>
                <w:szCs w:val="28"/>
              </w:rPr>
              <w:t>293 7</w:t>
            </w:r>
            <w:r>
              <w:rPr>
                <w:sz w:val="28"/>
                <w:szCs w:val="28"/>
              </w:rPr>
              <w:t>07</w:t>
            </w:r>
            <w:r w:rsidRPr="00F2496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  <w:r w:rsidRPr="00D25852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C4247C" w:rsidRPr="00D25852" w:rsidRDefault="00E55CC8" w:rsidP="00E55CC8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год -</w:t>
            </w:r>
            <w:r w:rsidR="00C4247C" w:rsidRPr="00D25852">
              <w:rPr>
                <w:sz w:val="28"/>
                <w:szCs w:val="28"/>
              </w:rPr>
              <w:t xml:space="preserve"> 47 321,8 тыс. руб.;</w:t>
            </w:r>
          </w:p>
          <w:p w:rsidR="00C4247C" w:rsidRPr="00D25852" w:rsidRDefault="00E55CC8" w:rsidP="00E55CC8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 -</w:t>
            </w:r>
            <w:r w:rsidR="00C4247C" w:rsidRPr="00D25852">
              <w:rPr>
                <w:sz w:val="28"/>
                <w:szCs w:val="28"/>
              </w:rPr>
              <w:t xml:space="preserve"> 23 795,0 тыс. руб.;</w:t>
            </w:r>
          </w:p>
          <w:p w:rsidR="00C4247C" w:rsidRPr="00D25852" w:rsidRDefault="00C4247C" w:rsidP="00E55CC8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</w:t>
            </w:r>
            <w:r w:rsidR="00E55CC8">
              <w:rPr>
                <w:sz w:val="28"/>
                <w:szCs w:val="28"/>
              </w:rPr>
              <w:t xml:space="preserve"> -</w:t>
            </w:r>
            <w:r w:rsidRPr="00D25852">
              <w:rPr>
                <w:sz w:val="28"/>
                <w:szCs w:val="28"/>
              </w:rPr>
              <w:t xml:space="preserve"> 37 951,9 тыс. руб.;</w:t>
            </w:r>
          </w:p>
          <w:p w:rsidR="00C4247C" w:rsidRPr="00D25852" w:rsidRDefault="00C4247C" w:rsidP="00E55CC8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</w:t>
            </w:r>
            <w:r w:rsidRPr="00D25852">
              <w:rPr>
                <w:sz w:val="28"/>
                <w:szCs w:val="28"/>
              </w:rPr>
              <w:t xml:space="preserve"> </w:t>
            </w:r>
            <w:r w:rsidR="00E55CC8">
              <w:rPr>
                <w:sz w:val="28"/>
                <w:szCs w:val="28"/>
              </w:rPr>
              <w:t>-</w:t>
            </w:r>
            <w:r w:rsidRPr="00F24965">
              <w:rPr>
                <w:sz w:val="28"/>
                <w:szCs w:val="28"/>
              </w:rPr>
              <w:t xml:space="preserve"> 83 992,6</w:t>
            </w:r>
            <w:r w:rsidRPr="00D25852">
              <w:rPr>
                <w:sz w:val="28"/>
                <w:szCs w:val="28"/>
              </w:rPr>
              <w:t xml:space="preserve"> тыс. руб.;</w:t>
            </w:r>
          </w:p>
          <w:p w:rsidR="00C4247C" w:rsidRPr="0024058B" w:rsidRDefault="00E55CC8" w:rsidP="00E55CC8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-</w:t>
            </w:r>
            <w:r w:rsidR="00C4247C" w:rsidRPr="00D25852">
              <w:rPr>
                <w:sz w:val="28"/>
                <w:szCs w:val="28"/>
              </w:rPr>
              <w:t xml:space="preserve"> </w:t>
            </w:r>
            <w:r w:rsidR="00C4247C" w:rsidRPr="0024058B">
              <w:rPr>
                <w:sz w:val="28"/>
                <w:szCs w:val="28"/>
              </w:rPr>
              <w:t>39 748,6 тыс. руб.;</w:t>
            </w:r>
          </w:p>
          <w:p w:rsidR="00C4247C" w:rsidRPr="0024058B" w:rsidRDefault="00E55CC8" w:rsidP="00E55CC8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-</w:t>
            </w:r>
            <w:r w:rsidR="00C4247C" w:rsidRPr="0024058B">
              <w:rPr>
                <w:sz w:val="28"/>
                <w:szCs w:val="28"/>
              </w:rPr>
              <w:t xml:space="preserve"> 30 448,6 тыс. руб.;</w:t>
            </w:r>
          </w:p>
          <w:p w:rsidR="00C4247C" w:rsidRPr="00D25852" w:rsidRDefault="00E55CC8" w:rsidP="00E55CC8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-</w:t>
            </w:r>
            <w:r w:rsidR="00C4247C" w:rsidRPr="0024058B">
              <w:rPr>
                <w:sz w:val="28"/>
                <w:szCs w:val="28"/>
              </w:rPr>
              <w:t xml:space="preserve"> 30 448,6</w:t>
            </w:r>
            <w:r w:rsidR="00C4247C" w:rsidRPr="00D25852">
              <w:rPr>
                <w:sz w:val="28"/>
                <w:szCs w:val="28"/>
              </w:rPr>
              <w:t xml:space="preserve"> тыс. руб.;</w:t>
            </w:r>
          </w:p>
          <w:p w:rsidR="00C4247C" w:rsidRPr="00D25852" w:rsidRDefault="00C4247C" w:rsidP="00E55CC8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 w:rsidRPr="00341192">
              <w:rPr>
                <w:spacing w:val="-10"/>
                <w:sz w:val="28"/>
                <w:szCs w:val="28"/>
              </w:rPr>
              <w:t>объем средств из внебюджетных источников </w:t>
            </w:r>
            <w:r w:rsidRPr="00246555">
              <w:rPr>
                <w:spacing w:val="-10"/>
                <w:sz w:val="28"/>
                <w:szCs w:val="28"/>
              </w:rPr>
              <w:t>– 8 998,5</w:t>
            </w:r>
            <w:r w:rsidRPr="00341192">
              <w:rPr>
                <w:spacing w:val="-10"/>
                <w:sz w:val="28"/>
                <w:szCs w:val="28"/>
              </w:rPr>
              <w:t xml:space="preserve"> тыс. руб.,</w:t>
            </w:r>
            <w:r w:rsidRPr="00D25852">
              <w:rPr>
                <w:sz w:val="28"/>
                <w:szCs w:val="28"/>
              </w:rPr>
              <w:t xml:space="preserve"> в том числе по годам: </w:t>
            </w:r>
          </w:p>
          <w:p w:rsidR="00C4247C" w:rsidRPr="00D25852" w:rsidRDefault="00E55CC8" w:rsidP="00E55CC8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год -</w:t>
            </w:r>
            <w:r w:rsidR="00C4247C" w:rsidRPr="00D25852">
              <w:rPr>
                <w:sz w:val="28"/>
                <w:szCs w:val="28"/>
              </w:rPr>
              <w:t xml:space="preserve"> 2 282,4 тыс. руб.,</w:t>
            </w:r>
          </w:p>
          <w:p w:rsidR="00C4247C" w:rsidRPr="00D25852" w:rsidRDefault="00E55CC8" w:rsidP="00E55CC8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 -</w:t>
            </w:r>
            <w:r w:rsidR="00C4247C" w:rsidRPr="00D25852">
              <w:rPr>
                <w:sz w:val="28"/>
                <w:szCs w:val="28"/>
              </w:rPr>
              <w:t xml:space="preserve"> 452,2 тыс. руб.;</w:t>
            </w:r>
          </w:p>
          <w:p w:rsidR="00C4247C" w:rsidRPr="00D25852" w:rsidRDefault="00E55CC8" w:rsidP="00E55CC8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 -</w:t>
            </w:r>
            <w:r w:rsidR="00C4247C" w:rsidRPr="00D25852">
              <w:rPr>
                <w:sz w:val="28"/>
                <w:szCs w:val="28"/>
              </w:rPr>
              <w:t xml:space="preserve"> 4 627,4 тыс. руб.;</w:t>
            </w:r>
          </w:p>
          <w:p w:rsidR="00C4247C" w:rsidRPr="00D25852" w:rsidRDefault="00E55CC8" w:rsidP="00E55CC8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-</w:t>
            </w:r>
            <w:r w:rsidR="00C4247C" w:rsidRPr="00D25852">
              <w:rPr>
                <w:sz w:val="28"/>
                <w:szCs w:val="28"/>
              </w:rPr>
              <w:t xml:space="preserve"> </w:t>
            </w:r>
            <w:r w:rsidR="00C4247C" w:rsidRPr="00246555">
              <w:rPr>
                <w:sz w:val="28"/>
                <w:szCs w:val="28"/>
              </w:rPr>
              <w:t>1 636,5</w:t>
            </w:r>
            <w:r w:rsidR="00C4247C" w:rsidRPr="00D25852">
              <w:rPr>
                <w:sz w:val="28"/>
                <w:szCs w:val="28"/>
              </w:rPr>
              <w:t xml:space="preserve">  тыс. руб.;</w:t>
            </w:r>
          </w:p>
          <w:p w:rsidR="00C4247C" w:rsidRPr="00D25852" w:rsidRDefault="00E55CC8" w:rsidP="00E55CC8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-</w:t>
            </w:r>
            <w:r w:rsidR="00C4247C" w:rsidRPr="00D25852">
              <w:rPr>
                <w:sz w:val="28"/>
                <w:szCs w:val="28"/>
              </w:rPr>
              <w:t xml:space="preserve"> 0,0 тыс. руб.;</w:t>
            </w:r>
          </w:p>
          <w:p w:rsidR="00C4247C" w:rsidRPr="00D25852" w:rsidRDefault="00E55CC8" w:rsidP="00E55CC8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-</w:t>
            </w:r>
            <w:r w:rsidR="00C4247C" w:rsidRPr="00D25852">
              <w:rPr>
                <w:sz w:val="28"/>
                <w:szCs w:val="28"/>
              </w:rPr>
              <w:t xml:space="preserve"> 0,0 тыс. руб.;</w:t>
            </w:r>
          </w:p>
          <w:p w:rsidR="00C4247C" w:rsidRPr="00D25852" w:rsidRDefault="00C4247C" w:rsidP="00E55CC8">
            <w:pPr>
              <w:widowControl/>
              <w:autoSpaceDE w:val="0"/>
              <w:autoSpaceDN w:val="0"/>
              <w:adjustRightInd w:val="0"/>
              <w:spacing w:line="228" w:lineRule="auto"/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</w:t>
            </w:r>
            <w:r w:rsidR="00E55CC8">
              <w:rPr>
                <w:sz w:val="28"/>
                <w:szCs w:val="28"/>
              </w:rPr>
              <w:t xml:space="preserve"> -</w:t>
            </w:r>
            <w:r w:rsidRPr="00D25852">
              <w:rPr>
                <w:sz w:val="28"/>
                <w:szCs w:val="28"/>
              </w:rPr>
              <w:t xml:space="preserve"> 0,0 тыс. руб.</w:t>
            </w:r>
            <w:r>
              <w:rPr>
                <w:sz w:val="28"/>
                <w:szCs w:val="28"/>
              </w:rPr>
              <w:t>"</w:t>
            </w:r>
            <w:r w:rsidRPr="00D25852">
              <w:rPr>
                <w:sz w:val="28"/>
                <w:szCs w:val="28"/>
              </w:rPr>
              <w:t>.</w:t>
            </w:r>
          </w:p>
        </w:tc>
      </w:tr>
    </w:tbl>
    <w:p w:rsidR="00C4247C" w:rsidRPr="00E55CC8" w:rsidRDefault="00C4247C" w:rsidP="00C4247C">
      <w:pPr>
        <w:widowControl/>
        <w:tabs>
          <w:tab w:val="left" w:pos="284"/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line="226" w:lineRule="auto"/>
        <w:jc w:val="both"/>
        <w:rPr>
          <w:spacing w:val="-4"/>
          <w:sz w:val="10"/>
          <w:szCs w:val="10"/>
        </w:rPr>
      </w:pPr>
    </w:p>
    <w:p w:rsidR="00C4247C" w:rsidRPr="001B7EF3" w:rsidRDefault="00C4247C" w:rsidP="00E55CC8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1B7EF3">
        <w:rPr>
          <w:spacing w:val="-4"/>
          <w:sz w:val="28"/>
          <w:szCs w:val="28"/>
        </w:rPr>
        <w:t>1.</w:t>
      </w:r>
      <w:r>
        <w:rPr>
          <w:spacing w:val="-4"/>
          <w:sz w:val="28"/>
          <w:szCs w:val="28"/>
        </w:rPr>
        <w:t>3</w:t>
      </w:r>
      <w:r w:rsidRPr="001B7EF3">
        <w:rPr>
          <w:spacing w:val="-4"/>
          <w:sz w:val="28"/>
          <w:szCs w:val="28"/>
        </w:rPr>
        <w:t xml:space="preserve">. В Паспорте подпрограммы 2 программы позицию </w:t>
      </w:r>
      <w:r>
        <w:rPr>
          <w:spacing w:val="-4"/>
          <w:sz w:val="28"/>
          <w:szCs w:val="28"/>
        </w:rPr>
        <w:t>"</w:t>
      </w:r>
      <w:r w:rsidRPr="001B7EF3">
        <w:rPr>
          <w:spacing w:val="-4"/>
          <w:sz w:val="28"/>
          <w:szCs w:val="28"/>
        </w:rPr>
        <w:t>Объемы бюджетных</w:t>
      </w:r>
      <w:r w:rsidRPr="001B7EF3">
        <w:rPr>
          <w:sz w:val="28"/>
          <w:szCs w:val="28"/>
        </w:rPr>
        <w:t xml:space="preserve"> ассигнований подпрограммы</w:t>
      </w:r>
      <w:r>
        <w:rPr>
          <w:sz w:val="28"/>
          <w:szCs w:val="28"/>
        </w:rPr>
        <w:t>"</w:t>
      </w:r>
      <w:r w:rsidRPr="001B7EF3">
        <w:rPr>
          <w:sz w:val="28"/>
          <w:szCs w:val="28"/>
        </w:rPr>
        <w:t xml:space="preserve"> изложить в следующей редакции:</w:t>
      </w:r>
    </w:p>
    <w:p w:rsidR="00C4247C" w:rsidRPr="001B7EF3" w:rsidRDefault="00C4247C" w:rsidP="00C4247C">
      <w:pPr>
        <w:widowControl/>
        <w:autoSpaceDE w:val="0"/>
        <w:autoSpaceDN w:val="0"/>
        <w:adjustRightInd w:val="0"/>
        <w:spacing w:line="226" w:lineRule="auto"/>
        <w:ind w:firstLine="426"/>
        <w:jc w:val="both"/>
        <w:rPr>
          <w:sz w:val="10"/>
          <w:szCs w:val="10"/>
        </w:rPr>
      </w:pPr>
    </w:p>
    <w:tbl>
      <w:tblPr>
        <w:tblStyle w:val="11"/>
        <w:tblW w:w="10082" w:type="dxa"/>
        <w:tblInd w:w="-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1"/>
        <w:gridCol w:w="2835"/>
        <w:gridCol w:w="6946"/>
      </w:tblGrid>
      <w:tr w:rsidR="00C4247C" w:rsidRPr="001B7EF3" w:rsidTr="00E55CC8">
        <w:trPr>
          <w:trHeight w:val="498"/>
        </w:trPr>
        <w:tc>
          <w:tcPr>
            <w:tcW w:w="301" w:type="dxa"/>
          </w:tcPr>
          <w:p w:rsidR="00C4247C" w:rsidRPr="001B7EF3" w:rsidRDefault="00C4247C" w:rsidP="00E55CC8">
            <w:pPr>
              <w:widowControl/>
              <w:autoSpaceDE w:val="0"/>
              <w:autoSpaceDN w:val="0"/>
              <w:adjustRightInd w:val="0"/>
              <w:spacing w:line="22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</w:p>
        </w:tc>
        <w:tc>
          <w:tcPr>
            <w:tcW w:w="2835" w:type="dxa"/>
          </w:tcPr>
          <w:p w:rsidR="00C4247C" w:rsidRPr="001B7EF3" w:rsidRDefault="00C4247C" w:rsidP="00E55CC8">
            <w:pPr>
              <w:widowControl/>
              <w:autoSpaceDE w:val="0"/>
              <w:autoSpaceDN w:val="0"/>
              <w:adjustRightInd w:val="0"/>
              <w:spacing w:line="226" w:lineRule="auto"/>
              <w:ind w:left="-38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Объемы </w:t>
            </w:r>
          </w:p>
          <w:p w:rsidR="00C4247C" w:rsidRPr="001B7EF3" w:rsidRDefault="00C4247C" w:rsidP="00E55CC8">
            <w:pPr>
              <w:widowControl/>
              <w:autoSpaceDE w:val="0"/>
              <w:autoSpaceDN w:val="0"/>
              <w:adjustRightInd w:val="0"/>
              <w:spacing w:line="226" w:lineRule="auto"/>
              <w:ind w:left="-38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>бюджетных ассигнований подпрограммы</w:t>
            </w:r>
          </w:p>
        </w:tc>
        <w:tc>
          <w:tcPr>
            <w:tcW w:w="6946" w:type="dxa"/>
          </w:tcPr>
          <w:p w:rsidR="00C4247C" w:rsidRPr="001B7EF3" w:rsidRDefault="00C4247C" w:rsidP="00E55CC8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общий объем финансирования составит </w:t>
            </w:r>
            <w:r w:rsidRPr="005D0C03">
              <w:rPr>
                <w:sz w:val="28"/>
                <w:szCs w:val="28"/>
              </w:rPr>
              <w:t>604 584,7</w:t>
            </w:r>
            <w:r w:rsidRPr="001B7EF3">
              <w:rPr>
                <w:sz w:val="28"/>
                <w:szCs w:val="28"/>
              </w:rPr>
              <w:t xml:space="preserve"> тыс. руб., из них:</w:t>
            </w:r>
          </w:p>
          <w:p w:rsidR="00C4247C" w:rsidRPr="001B7EF3" w:rsidRDefault="00C4247C" w:rsidP="00E55CC8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средства федерального бюджета </w:t>
            </w:r>
            <w:r w:rsidR="00E55CC8">
              <w:rPr>
                <w:sz w:val="28"/>
                <w:szCs w:val="28"/>
              </w:rPr>
              <w:t>-</w:t>
            </w:r>
            <w:r w:rsidRPr="001B7EF3">
              <w:rPr>
                <w:sz w:val="28"/>
                <w:szCs w:val="28"/>
              </w:rPr>
              <w:t xml:space="preserve"> 0,0 тыс. руб.;</w:t>
            </w:r>
          </w:p>
          <w:p w:rsidR="00C4247C" w:rsidRPr="001B7EF3" w:rsidRDefault="00C4247C" w:rsidP="00E55CC8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бюджет Пензенской области </w:t>
            </w:r>
            <w:r w:rsidR="00E55CC8">
              <w:rPr>
                <w:sz w:val="28"/>
                <w:szCs w:val="28"/>
              </w:rPr>
              <w:t>-</w:t>
            </w:r>
            <w:r w:rsidRPr="001B7EF3">
              <w:rPr>
                <w:sz w:val="28"/>
                <w:szCs w:val="28"/>
              </w:rPr>
              <w:t xml:space="preserve"> </w:t>
            </w:r>
            <w:r w:rsidRPr="005D0C03">
              <w:rPr>
                <w:sz w:val="28"/>
                <w:szCs w:val="28"/>
              </w:rPr>
              <w:t>386 146,2</w:t>
            </w:r>
            <w:r w:rsidRPr="001B7EF3">
              <w:rPr>
                <w:sz w:val="28"/>
                <w:szCs w:val="28"/>
              </w:rPr>
              <w:t xml:space="preserve"> тыс. руб., </w:t>
            </w:r>
            <w:r w:rsidR="00E55CC8">
              <w:rPr>
                <w:sz w:val="28"/>
                <w:szCs w:val="28"/>
              </w:rPr>
              <w:br/>
            </w:r>
            <w:r w:rsidRPr="001B7EF3">
              <w:rPr>
                <w:sz w:val="28"/>
                <w:szCs w:val="28"/>
              </w:rPr>
              <w:t>в том числе по годам:</w:t>
            </w:r>
          </w:p>
          <w:p w:rsidR="00C4247C" w:rsidRPr="001B7EF3" w:rsidRDefault="00C4247C" w:rsidP="00E55CC8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2014 год </w:t>
            </w:r>
            <w:r w:rsidR="00E55CC8">
              <w:rPr>
                <w:sz w:val="28"/>
                <w:szCs w:val="28"/>
              </w:rPr>
              <w:t>-</w:t>
            </w:r>
            <w:r w:rsidRPr="001B7EF3">
              <w:rPr>
                <w:sz w:val="28"/>
                <w:szCs w:val="28"/>
              </w:rPr>
              <w:t xml:space="preserve"> 44</w:t>
            </w:r>
            <w:r>
              <w:rPr>
                <w:sz w:val="28"/>
                <w:szCs w:val="28"/>
              </w:rPr>
              <w:t xml:space="preserve"> </w:t>
            </w:r>
            <w:r w:rsidRPr="001B7EF3">
              <w:rPr>
                <w:sz w:val="28"/>
                <w:szCs w:val="28"/>
              </w:rPr>
              <w:t>018,7 тыс. руб.;</w:t>
            </w:r>
          </w:p>
          <w:p w:rsidR="00C4247C" w:rsidRPr="001B7EF3" w:rsidRDefault="00C4247C" w:rsidP="00E55CC8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2015 год </w:t>
            </w:r>
            <w:r w:rsidR="00E55CC8">
              <w:rPr>
                <w:sz w:val="28"/>
                <w:szCs w:val="28"/>
              </w:rPr>
              <w:t>-</w:t>
            </w:r>
            <w:r w:rsidRPr="001B7EF3">
              <w:rPr>
                <w:sz w:val="28"/>
                <w:szCs w:val="28"/>
              </w:rPr>
              <w:t xml:space="preserve"> 23</w:t>
            </w:r>
            <w:r>
              <w:rPr>
                <w:sz w:val="28"/>
                <w:szCs w:val="28"/>
              </w:rPr>
              <w:t xml:space="preserve"> </w:t>
            </w:r>
            <w:r w:rsidRPr="001B7EF3">
              <w:rPr>
                <w:sz w:val="28"/>
                <w:szCs w:val="28"/>
              </w:rPr>
              <w:t>683,4 тыс. руб.;</w:t>
            </w:r>
          </w:p>
          <w:p w:rsidR="00C4247C" w:rsidRPr="001B7EF3" w:rsidRDefault="00C4247C" w:rsidP="00E55CC8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2016 год </w:t>
            </w:r>
            <w:r w:rsidR="00E55CC8">
              <w:rPr>
                <w:sz w:val="28"/>
                <w:szCs w:val="28"/>
              </w:rPr>
              <w:t>-</w:t>
            </w:r>
            <w:r w:rsidRPr="001B7EF3">
              <w:rPr>
                <w:sz w:val="28"/>
                <w:szCs w:val="28"/>
              </w:rPr>
              <w:t xml:space="preserve"> 15</w:t>
            </w:r>
            <w:r>
              <w:rPr>
                <w:sz w:val="28"/>
                <w:szCs w:val="28"/>
              </w:rPr>
              <w:t xml:space="preserve"> </w:t>
            </w:r>
            <w:r w:rsidRPr="001B7EF3">
              <w:rPr>
                <w:sz w:val="28"/>
                <w:szCs w:val="28"/>
              </w:rPr>
              <w:t>850,1 тыс. руб.;</w:t>
            </w:r>
          </w:p>
          <w:p w:rsidR="00C4247C" w:rsidRPr="001B7EF3" w:rsidRDefault="00C4247C" w:rsidP="00E55CC8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2017 год </w:t>
            </w:r>
            <w:r w:rsidR="00E55CC8">
              <w:rPr>
                <w:sz w:val="28"/>
                <w:szCs w:val="28"/>
              </w:rPr>
              <w:t>-</w:t>
            </w:r>
            <w:r w:rsidRPr="001B7EF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71 594</w:t>
            </w:r>
            <w:r w:rsidRPr="001B7EF3">
              <w:rPr>
                <w:sz w:val="28"/>
                <w:szCs w:val="28"/>
              </w:rPr>
              <w:t>,0 тыс. руб.;</w:t>
            </w:r>
          </w:p>
          <w:p w:rsidR="00C4247C" w:rsidRPr="001B7EF3" w:rsidRDefault="00C4247C" w:rsidP="00E55CC8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2018 год </w:t>
            </w:r>
            <w:r w:rsidR="00E55CC8">
              <w:rPr>
                <w:sz w:val="28"/>
                <w:szCs w:val="28"/>
              </w:rPr>
              <w:t>-</w:t>
            </w:r>
            <w:r w:rsidRPr="001B7EF3">
              <w:rPr>
                <w:sz w:val="28"/>
                <w:szCs w:val="28"/>
              </w:rPr>
              <w:t xml:space="preserve"> </w:t>
            </w:r>
            <w:r w:rsidRPr="0024058B">
              <w:rPr>
                <w:sz w:val="28"/>
                <w:szCs w:val="28"/>
              </w:rPr>
              <w:t>200 000,0 тыс</w:t>
            </w:r>
            <w:r w:rsidRPr="001B7EF3">
              <w:rPr>
                <w:sz w:val="28"/>
                <w:szCs w:val="28"/>
              </w:rPr>
              <w:t>. руб.;</w:t>
            </w:r>
          </w:p>
          <w:p w:rsidR="00C4247C" w:rsidRPr="0024058B" w:rsidRDefault="00C4247C" w:rsidP="00E55CC8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2019 год </w:t>
            </w:r>
            <w:r w:rsidR="00E55CC8">
              <w:rPr>
                <w:sz w:val="28"/>
                <w:szCs w:val="28"/>
              </w:rPr>
              <w:t>-</w:t>
            </w:r>
            <w:r w:rsidRPr="001B7EF3">
              <w:rPr>
                <w:sz w:val="28"/>
                <w:szCs w:val="28"/>
              </w:rPr>
              <w:t xml:space="preserve"> </w:t>
            </w:r>
            <w:r w:rsidRPr="0024058B">
              <w:rPr>
                <w:sz w:val="28"/>
                <w:szCs w:val="28"/>
              </w:rPr>
              <w:t>15 500,0 тыс. руб.;</w:t>
            </w:r>
          </w:p>
          <w:p w:rsidR="00C4247C" w:rsidRDefault="00C4247C" w:rsidP="00E55CC8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4058B">
              <w:rPr>
                <w:sz w:val="28"/>
                <w:szCs w:val="28"/>
              </w:rPr>
              <w:t xml:space="preserve">2020 год </w:t>
            </w:r>
            <w:r w:rsidR="00E55CC8">
              <w:rPr>
                <w:sz w:val="28"/>
                <w:szCs w:val="28"/>
              </w:rPr>
              <w:t>-</w:t>
            </w:r>
            <w:r w:rsidRPr="0024058B">
              <w:rPr>
                <w:sz w:val="28"/>
                <w:szCs w:val="28"/>
              </w:rPr>
              <w:t xml:space="preserve"> 15 500,0 тыс</w:t>
            </w:r>
            <w:r>
              <w:rPr>
                <w:sz w:val="28"/>
                <w:szCs w:val="28"/>
              </w:rPr>
              <w:t>. руб.</w:t>
            </w:r>
            <w:r w:rsidR="00533BE7">
              <w:rPr>
                <w:sz w:val="28"/>
                <w:szCs w:val="28"/>
              </w:rPr>
              <w:t>;</w:t>
            </w:r>
          </w:p>
          <w:p w:rsidR="00C4247C" w:rsidRPr="001B7EF3" w:rsidRDefault="00C4247C" w:rsidP="00E55CC8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средства бюджетов муниципальных образований Пензенской области (при наличии соответствующих муниципальных программ) – </w:t>
            </w:r>
            <w:r w:rsidRPr="005D0C03">
              <w:rPr>
                <w:sz w:val="28"/>
                <w:szCs w:val="28"/>
              </w:rPr>
              <w:t>218 438,5</w:t>
            </w:r>
            <w:r w:rsidRPr="001B7EF3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C4247C" w:rsidRPr="001B7EF3" w:rsidRDefault="00C4247C" w:rsidP="00E55CC8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2014 год </w:t>
            </w:r>
            <w:r w:rsidR="00E55CC8">
              <w:rPr>
                <w:sz w:val="28"/>
                <w:szCs w:val="28"/>
              </w:rPr>
              <w:t>-</w:t>
            </w:r>
            <w:r w:rsidRPr="001B7EF3">
              <w:rPr>
                <w:sz w:val="28"/>
                <w:szCs w:val="28"/>
              </w:rPr>
              <w:t xml:space="preserve"> 44</w:t>
            </w:r>
            <w:r>
              <w:rPr>
                <w:sz w:val="28"/>
                <w:szCs w:val="28"/>
              </w:rPr>
              <w:t xml:space="preserve"> </w:t>
            </w:r>
            <w:r w:rsidRPr="001B7EF3">
              <w:rPr>
                <w:sz w:val="28"/>
                <w:szCs w:val="28"/>
              </w:rPr>
              <w:t>018,6 тыс. руб.;</w:t>
            </w:r>
          </w:p>
          <w:p w:rsidR="00C4247C" w:rsidRPr="001B7EF3" w:rsidRDefault="00C4247C" w:rsidP="00E55CC8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2015 год </w:t>
            </w:r>
            <w:r w:rsidR="00E55CC8">
              <w:rPr>
                <w:sz w:val="28"/>
                <w:szCs w:val="28"/>
              </w:rPr>
              <w:t>-</w:t>
            </w:r>
            <w:r w:rsidRPr="001B7EF3">
              <w:rPr>
                <w:sz w:val="28"/>
                <w:szCs w:val="28"/>
              </w:rPr>
              <w:t xml:space="preserve"> 23</w:t>
            </w:r>
            <w:r>
              <w:rPr>
                <w:sz w:val="28"/>
                <w:szCs w:val="28"/>
              </w:rPr>
              <w:t xml:space="preserve"> </w:t>
            </w:r>
            <w:r w:rsidRPr="001B7EF3">
              <w:rPr>
                <w:sz w:val="28"/>
                <w:szCs w:val="28"/>
              </w:rPr>
              <w:t>683,4 тыс. руб.;</w:t>
            </w:r>
          </w:p>
          <w:p w:rsidR="00C4247C" w:rsidRPr="001B7EF3" w:rsidRDefault="00C4247C" w:rsidP="00E55CC8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2016 год </w:t>
            </w:r>
            <w:r w:rsidR="00E55CC8">
              <w:rPr>
                <w:sz w:val="28"/>
                <w:szCs w:val="28"/>
              </w:rPr>
              <w:t>-</w:t>
            </w:r>
            <w:r w:rsidRPr="001B7EF3">
              <w:rPr>
                <w:sz w:val="28"/>
                <w:szCs w:val="28"/>
              </w:rPr>
              <w:t xml:space="preserve"> 12</w:t>
            </w:r>
            <w:r>
              <w:rPr>
                <w:sz w:val="28"/>
                <w:szCs w:val="28"/>
              </w:rPr>
              <w:t xml:space="preserve"> </w:t>
            </w:r>
            <w:r w:rsidRPr="001B7EF3">
              <w:rPr>
                <w:sz w:val="28"/>
                <w:szCs w:val="28"/>
              </w:rPr>
              <w:t>044,2 тыс. руб.;</w:t>
            </w:r>
          </w:p>
          <w:p w:rsidR="00C4247C" w:rsidRPr="001B7EF3" w:rsidRDefault="00C4247C" w:rsidP="00E55CC8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lastRenderedPageBreak/>
              <w:t xml:space="preserve">2017 год </w:t>
            </w:r>
            <w:r w:rsidR="008774FA">
              <w:rPr>
                <w:sz w:val="28"/>
                <w:szCs w:val="28"/>
              </w:rPr>
              <w:t>-</w:t>
            </w:r>
            <w:r w:rsidRPr="001B7EF3">
              <w:rPr>
                <w:sz w:val="28"/>
                <w:szCs w:val="28"/>
              </w:rPr>
              <w:t xml:space="preserve"> 0,0 тыс. руб.;</w:t>
            </w:r>
          </w:p>
          <w:p w:rsidR="00C4247C" w:rsidRPr="001B7EF3" w:rsidRDefault="00C4247C" w:rsidP="00E55CC8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2018 год </w:t>
            </w:r>
            <w:r w:rsidR="008774FA">
              <w:rPr>
                <w:sz w:val="28"/>
                <w:szCs w:val="28"/>
              </w:rPr>
              <w:t>-</w:t>
            </w:r>
            <w:r w:rsidRPr="001B7EF3">
              <w:rPr>
                <w:sz w:val="28"/>
                <w:szCs w:val="28"/>
              </w:rPr>
              <w:t xml:space="preserve"> </w:t>
            </w:r>
            <w:r w:rsidRPr="005D0C03">
              <w:rPr>
                <w:sz w:val="28"/>
                <w:szCs w:val="28"/>
              </w:rPr>
              <w:t>107 692,3</w:t>
            </w:r>
            <w:r w:rsidRPr="0024058B">
              <w:rPr>
                <w:sz w:val="28"/>
                <w:szCs w:val="28"/>
              </w:rPr>
              <w:t xml:space="preserve"> тыс</w:t>
            </w:r>
            <w:r w:rsidRPr="001B7EF3">
              <w:rPr>
                <w:sz w:val="28"/>
                <w:szCs w:val="28"/>
              </w:rPr>
              <w:t>. руб.;</w:t>
            </w:r>
          </w:p>
          <w:p w:rsidR="00C4247C" w:rsidRPr="0024058B" w:rsidRDefault="00C4247C" w:rsidP="00E55CC8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2019 год </w:t>
            </w:r>
            <w:r w:rsidR="008774FA">
              <w:rPr>
                <w:sz w:val="28"/>
                <w:szCs w:val="28"/>
              </w:rPr>
              <w:t>-</w:t>
            </w:r>
            <w:r w:rsidRPr="001B7EF3">
              <w:rPr>
                <w:sz w:val="28"/>
                <w:szCs w:val="28"/>
              </w:rPr>
              <w:t xml:space="preserve"> </w:t>
            </w:r>
            <w:r w:rsidRPr="0024058B">
              <w:rPr>
                <w:sz w:val="28"/>
                <w:szCs w:val="28"/>
              </w:rPr>
              <w:t>15 500,0 тыс. руб.;</w:t>
            </w:r>
          </w:p>
          <w:p w:rsidR="00C4247C" w:rsidRPr="001B7EF3" w:rsidRDefault="008774FA" w:rsidP="00E55CC8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-</w:t>
            </w:r>
            <w:r w:rsidR="00C4247C" w:rsidRPr="0024058B">
              <w:rPr>
                <w:sz w:val="28"/>
                <w:szCs w:val="28"/>
              </w:rPr>
              <w:t xml:space="preserve"> 15 500,0 тыс</w:t>
            </w:r>
            <w:r w:rsidR="00C4247C" w:rsidRPr="001B7EF3">
              <w:rPr>
                <w:sz w:val="28"/>
                <w:szCs w:val="28"/>
              </w:rPr>
              <w:t>. руб.</w:t>
            </w:r>
            <w:r w:rsidR="00C4247C">
              <w:rPr>
                <w:sz w:val="28"/>
                <w:szCs w:val="28"/>
              </w:rPr>
              <w:t>"</w:t>
            </w:r>
            <w:r w:rsidR="00E55CC8">
              <w:rPr>
                <w:sz w:val="28"/>
                <w:szCs w:val="28"/>
              </w:rPr>
              <w:t>.</w:t>
            </w:r>
          </w:p>
        </w:tc>
      </w:tr>
    </w:tbl>
    <w:p w:rsidR="00E55CC8" w:rsidRPr="00E55CC8" w:rsidRDefault="00E55CC8" w:rsidP="00C4247C">
      <w:pPr>
        <w:tabs>
          <w:tab w:val="left" w:pos="567"/>
          <w:tab w:val="left" w:pos="709"/>
          <w:tab w:val="left" w:pos="851"/>
        </w:tabs>
        <w:jc w:val="both"/>
        <w:rPr>
          <w:spacing w:val="-4"/>
          <w:sz w:val="10"/>
          <w:szCs w:val="10"/>
        </w:rPr>
      </w:pPr>
    </w:p>
    <w:p w:rsidR="00C4247C" w:rsidRDefault="00C4247C" w:rsidP="00E55CC8">
      <w:pPr>
        <w:tabs>
          <w:tab w:val="left" w:pos="567"/>
          <w:tab w:val="left" w:pos="709"/>
          <w:tab w:val="left" w:pos="851"/>
        </w:tabs>
        <w:ind w:firstLine="709"/>
        <w:jc w:val="both"/>
        <w:rPr>
          <w:spacing w:val="-4"/>
          <w:sz w:val="28"/>
          <w:szCs w:val="28"/>
        </w:rPr>
      </w:pPr>
      <w:r w:rsidRPr="00CD7C70">
        <w:rPr>
          <w:spacing w:val="-4"/>
          <w:sz w:val="28"/>
          <w:szCs w:val="28"/>
        </w:rPr>
        <w:t>1.</w:t>
      </w:r>
      <w:r>
        <w:rPr>
          <w:spacing w:val="-4"/>
          <w:sz w:val="28"/>
          <w:szCs w:val="28"/>
        </w:rPr>
        <w:t>4</w:t>
      </w:r>
      <w:r w:rsidRPr="00CD7C70">
        <w:rPr>
          <w:spacing w:val="-4"/>
          <w:sz w:val="28"/>
          <w:szCs w:val="28"/>
        </w:rPr>
        <w:t xml:space="preserve">. В Паспорте подпрограммы 3 программы позицию </w:t>
      </w:r>
      <w:r>
        <w:rPr>
          <w:spacing w:val="-4"/>
          <w:sz w:val="28"/>
          <w:szCs w:val="28"/>
        </w:rPr>
        <w:t>"</w:t>
      </w:r>
      <w:r w:rsidRPr="00CD7C70">
        <w:rPr>
          <w:spacing w:val="-4"/>
          <w:sz w:val="28"/>
          <w:szCs w:val="28"/>
        </w:rPr>
        <w:t>Объемы бюджетных ассигнований подпрограммы</w:t>
      </w:r>
      <w:r>
        <w:rPr>
          <w:spacing w:val="-4"/>
          <w:sz w:val="28"/>
          <w:szCs w:val="28"/>
        </w:rPr>
        <w:t>"</w:t>
      </w:r>
      <w:r w:rsidRPr="00CD7C70">
        <w:rPr>
          <w:spacing w:val="-4"/>
          <w:sz w:val="28"/>
          <w:szCs w:val="28"/>
        </w:rPr>
        <w:t xml:space="preserve"> изложить в следующей редакции:</w:t>
      </w:r>
    </w:p>
    <w:p w:rsidR="00E55CC8" w:rsidRPr="00E55CC8" w:rsidRDefault="00E55CC8" w:rsidP="00E55CC8">
      <w:pPr>
        <w:tabs>
          <w:tab w:val="left" w:pos="567"/>
          <w:tab w:val="left" w:pos="709"/>
          <w:tab w:val="left" w:pos="851"/>
        </w:tabs>
        <w:ind w:firstLine="709"/>
        <w:jc w:val="both"/>
        <w:rPr>
          <w:spacing w:val="-4"/>
          <w:sz w:val="10"/>
          <w:szCs w:val="10"/>
        </w:rPr>
      </w:pPr>
    </w:p>
    <w:tbl>
      <w:tblPr>
        <w:tblW w:w="10079" w:type="dxa"/>
        <w:tblInd w:w="-190" w:type="dxa"/>
        <w:tblLayout w:type="fixed"/>
        <w:tblLook w:val="00A0" w:firstRow="1" w:lastRow="0" w:firstColumn="1" w:lastColumn="0" w:noHBand="0" w:noVBand="0"/>
      </w:tblPr>
      <w:tblGrid>
        <w:gridCol w:w="298"/>
        <w:gridCol w:w="2835"/>
        <w:gridCol w:w="6946"/>
      </w:tblGrid>
      <w:tr w:rsidR="00C4247C" w:rsidRPr="00CD7C70" w:rsidTr="00E55CC8">
        <w:trPr>
          <w:trHeight w:val="469"/>
        </w:trPr>
        <w:tc>
          <w:tcPr>
            <w:tcW w:w="298" w:type="dxa"/>
          </w:tcPr>
          <w:p w:rsidR="00C4247C" w:rsidRPr="00CD7C70" w:rsidRDefault="00C4247C" w:rsidP="00E55CC8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"</w:t>
            </w:r>
          </w:p>
        </w:tc>
        <w:tc>
          <w:tcPr>
            <w:tcW w:w="2835" w:type="dxa"/>
          </w:tcPr>
          <w:p w:rsidR="00C4247C" w:rsidRPr="00CD7C70" w:rsidRDefault="00C4247C" w:rsidP="00E55CC8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spacing w:val="-4"/>
                <w:sz w:val="28"/>
                <w:szCs w:val="28"/>
              </w:rPr>
            </w:pPr>
            <w:r w:rsidRPr="00CD7C70">
              <w:rPr>
                <w:spacing w:val="-4"/>
                <w:sz w:val="28"/>
                <w:szCs w:val="28"/>
              </w:rPr>
              <w:t xml:space="preserve">Объемы </w:t>
            </w:r>
          </w:p>
          <w:p w:rsidR="00C4247C" w:rsidRPr="00CD7C70" w:rsidRDefault="00C4247C" w:rsidP="00E55CC8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spacing w:val="-4"/>
                <w:sz w:val="28"/>
                <w:szCs w:val="28"/>
              </w:rPr>
            </w:pPr>
            <w:r w:rsidRPr="00CD7C70">
              <w:rPr>
                <w:spacing w:val="-4"/>
                <w:sz w:val="28"/>
                <w:szCs w:val="28"/>
              </w:rPr>
              <w:t>бюджетных ассигнований подпрограммы</w:t>
            </w:r>
          </w:p>
        </w:tc>
        <w:tc>
          <w:tcPr>
            <w:tcW w:w="6946" w:type="dxa"/>
          </w:tcPr>
          <w:p w:rsidR="00C4247C" w:rsidRPr="00CD7C70" w:rsidRDefault="00C4247C" w:rsidP="00E55CC8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spacing w:val="-4"/>
                <w:sz w:val="28"/>
                <w:szCs w:val="28"/>
              </w:rPr>
            </w:pPr>
            <w:r w:rsidRPr="00CD7C70">
              <w:rPr>
                <w:spacing w:val="-4"/>
                <w:sz w:val="28"/>
                <w:szCs w:val="28"/>
              </w:rPr>
              <w:t xml:space="preserve">общий объем финансирования составит </w:t>
            </w:r>
            <w:r w:rsidRPr="00C14285">
              <w:rPr>
                <w:spacing w:val="-4"/>
                <w:sz w:val="28"/>
                <w:szCs w:val="28"/>
              </w:rPr>
              <w:t>361 853,4</w:t>
            </w:r>
            <w:r w:rsidRPr="00CD7C70">
              <w:rPr>
                <w:spacing w:val="-4"/>
                <w:sz w:val="28"/>
                <w:szCs w:val="28"/>
              </w:rPr>
              <w:t xml:space="preserve"> тыс. руб., из них:</w:t>
            </w:r>
          </w:p>
          <w:p w:rsidR="00C4247C" w:rsidRPr="00CD7C70" w:rsidRDefault="00C4247C" w:rsidP="00E55CC8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spacing w:val="-4"/>
                <w:sz w:val="28"/>
                <w:szCs w:val="28"/>
              </w:rPr>
            </w:pPr>
            <w:r w:rsidRPr="00CD7C70">
              <w:rPr>
                <w:spacing w:val="-4"/>
                <w:sz w:val="28"/>
                <w:szCs w:val="28"/>
              </w:rPr>
              <w:t xml:space="preserve">средства федерального бюджета </w:t>
            </w:r>
            <w:r w:rsidR="00E55CC8">
              <w:rPr>
                <w:spacing w:val="-4"/>
                <w:sz w:val="28"/>
                <w:szCs w:val="28"/>
              </w:rPr>
              <w:t>-</w:t>
            </w:r>
            <w:r w:rsidRPr="00CD7C70">
              <w:rPr>
                <w:spacing w:val="-4"/>
                <w:sz w:val="28"/>
                <w:szCs w:val="28"/>
              </w:rPr>
              <w:t xml:space="preserve"> 0,0  тыс. руб.;</w:t>
            </w:r>
          </w:p>
          <w:p w:rsidR="00C4247C" w:rsidRPr="00CD7C70" w:rsidRDefault="00C4247C" w:rsidP="00E55CC8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spacing w:val="-4"/>
                <w:sz w:val="28"/>
                <w:szCs w:val="28"/>
              </w:rPr>
            </w:pPr>
            <w:r w:rsidRPr="00CD7C70">
              <w:rPr>
                <w:spacing w:val="-4"/>
                <w:sz w:val="28"/>
                <w:szCs w:val="28"/>
              </w:rPr>
              <w:t xml:space="preserve">бюджет Пензенской области - </w:t>
            </w:r>
            <w:r w:rsidRPr="00C14285">
              <w:rPr>
                <w:spacing w:val="-4"/>
                <w:sz w:val="28"/>
                <w:szCs w:val="28"/>
              </w:rPr>
              <w:t>361 853,4</w:t>
            </w:r>
            <w:r w:rsidRPr="00CD7C70">
              <w:rPr>
                <w:spacing w:val="-4"/>
                <w:sz w:val="28"/>
                <w:szCs w:val="28"/>
              </w:rPr>
              <w:t xml:space="preserve"> тыс. руб., в том числе по годам:</w:t>
            </w:r>
          </w:p>
          <w:p w:rsidR="00C4247C" w:rsidRPr="00CD7C70" w:rsidRDefault="00C4247C" w:rsidP="00E55CC8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spacing w:val="-4"/>
                <w:sz w:val="28"/>
                <w:szCs w:val="28"/>
              </w:rPr>
            </w:pPr>
            <w:r w:rsidRPr="00CD7C70">
              <w:rPr>
                <w:spacing w:val="-4"/>
                <w:sz w:val="28"/>
                <w:szCs w:val="28"/>
              </w:rPr>
              <w:t xml:space="preserve">2014 год </w:t>
            </w:r>
            <w:r w:rsidR="00E55CC8">
              <w:rPr>
                <w:spacing w:val="-4"/>
                <w:sz w:val="28"/>
                <w:szCs w:val="28"/>
              </w:rPr>
              <w:t>-</w:t>
            </w:r>
            <w:r w:rsidRPr="00CD7C70">
              <w:rPr>
                <w:spacing w:val="-4"/>
                <w:sz w:val="28"/>
                <w:szCs w:val="28"/>
              </w:rPr>
              <w:t xml:space="preserve"> 45 295,0 тыс. руб.;</w:t>
            </w:r>
          </w:p>
          <w:p w:rsidR="00C4247C" w:rsidRPr="00CD7C70" w:rsidRDefault="00C4247C" w:rsidP="00E55CC8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spacing w:val="-4"/>
                <w:sz w:val="28"/>
                <w:szCs w:val="28"/>
              </w:rPr>
            </w:pPr>
            <w:r w:rsidRPr="00CD7C70">
              <w:rPr>
                <w:spacing w:val="-4"/>
                <w:sz w:val="28"/>
                <w:szCs w:val="28"/>
              </w:rPr>
              <w:t xml:space="preserve">2015 год </w:t>
            </w:r>
            <w:r w:rsidR="00E55CC8">
              <w:rPr>
                <w:spacing w:val="-4"/>
                <w:sz w:val="28"/>
                <w:szCs w:val="28"/>
              </w:rPr>
              <w:t>-</w:t>
            </w:r>
            <w:r w:rsidRPr="00CD7C70">
              <w:rPr>
                <w:spacing w:val="-4"/>
                <w:sz w:val="28"/>
                <w:szCs w:val="28"/>
              </w:rPr>
              <w:t xml:space="preserve"> 47 605,5 тыс. руб.;</w:t>
            </w:r>
          </w:p>
          <w:p w:rsidR="00C4247C" w:rsidRPr="00CD7C70" w:rsidRDefault="00E55CC8" w:rsidP="00E55CC8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2016 год -</w:t>
            </w:r>
            <w:r w:rsidR="00C4247C" w:rsidRPr="00CD7C70">
              <w:rPr>
                <w:spacing w:val="-4"/>
                <w:sz w:val="28"/>
                <w:szCs w:val="28"/>
              </w:rPr>
              <w:t xml:space="preserve"> 51 046,0 тыс. руб.;</w:t>
            </w:r>
          </w:p>
          <w:p w:rsidR="00C4247C" w:rsidRPr="00CD7C70" w:rsidRDefault="00E55CC8" w:rsidP="00E55CC8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2017 год -</w:t>
            </w:r>
            <w:r w:rsidR="00C4247C" w:rsidRPr="00CD7C70">
              <w:rPr>
                <w:spacing w:val="-4"/>
                <w:sz w:val="28"/>
                <w:szCs w:val="28"/>
              </w:rPr>
              <w:t xml:space="preserve"> 5</w:t>
            </w:r>
            <w:r w:rsidR="00C4247C">
              <w:rPr>
                <w:spacing w:val="-4"/>
                <w:sz w:val="28"/>
                <w:szCs w:val="28"/>
              </w:rPr>
              <w:t>1</w:t>
            </w:r>
            <w:r w:rsidR="00C4247C" w:rsidRPr="00CD7C70">
              <w:rPr>
                <w:spacing w:val="-4"/>
                <w:sz w:val="28"/>
                <w:szCs w:val="28"/>
              </w:rPr>
              <w:t xml:space="preserve"> </w:t>
            </w:r>
            <w:r w:rsidR="00C4247C">
              <w:rPr>
                <w:spacing w:val="-4"/>
                <w:sz w:val="28"/>
                <w:szCs w:val="28"/>
              </w:rPr>
              <w:t>5</w:t>
            </w:r>
            <w:r w:rsidR="00C4247C" w:rsidRPr="00CD7C70">
              <w:rPr>
                <w:spacing w:val="-4"/>
                <w:sz w:val="28"/>
                <w:szCs w:val="28"/>
              </w:rPr>
              <w:t>87,2 тыс. руб.;</w:t>
            </w:r>
          </w:p>
          <w:p w:rsidR="00C4247C" w:rsidRPr="00DC3AED" w:rsidRDefault="00E55CC8" w:rsidP="00E55CC8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2018 год -</w:t>
            </w:r>
            <w:r w:rsidR="00C4247C" w:rsidRPr="00CD7C70">
              <w:rPr>
                <w:spacing w:val="-4"/>
                <w:sz w:val="28"/>
                <w:szCs w:val="28"/>
              </w:rPr>
              <w:t xml:space="preserve"> </w:t>
            </w:r>
            <w:r w:rsidR="00C4247C" w:rsidRPr="00DC3AED">
              <w:rPr>
                <w:spacing w:val="-4"/>
                <w:sz w:val="28"/>
                <w:szCs w:val="28"/>
              </w:rPr>
              <w:t>54 414,0 тыс. руб.;</w:t>
            </w:r>
          </w:p>
          <w:p w:rsidR="00C4247C" w:rsidRPr="00DC3AED" w:rsidRDefault="00E55CC8" w:rsidP="00E55CC8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2019 год -</w:t>
            </w:r>
            <w:r w:rsidR="00C4247C" w:rsidRPr="00DC3AED">
              <w:rPr>
                <w:spacing w:val="-4"/>
                <w:sz w:val="28"/>
                <w:szCs w:val="28"/>
              </w:rPr>
              <w:t xml:space="preserve"> 54 923,7 тыс. руб.;</w:t>
            </w:r>
          </w:p>
          <w:p w:rsidR="00C4247C" w:rsidRPr="00CD7C70" w:rsidRDefault="00E55CC8" w:rsidP="00E55CC8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2020 год -</w:t>
            </w:r>
            <w:r w:rsidR="00C4247C" w:rsidRPr="00DC3AED">
              <w:rPr>
                <w:spacing w:val="-4"/>
                <w:sz w:val="28"/>
                <w:szCs w:val="28"/>
              </w:rPr>
              <w:t xml:space="preserve"> 56 982,0</w:t>
            </w:r>
            <w:r w:rsidR="00C4247C" w:rsidRPr="00CD7C70">
              <w:rPr>
                <w:spacing w:val="-4"/>
                <w:sz w:val="28"/>
                <w:szCs w:val="28"/>
              </w:rPr>
              <w:t xml:space="preserve"> тыс. руб.</w:t>
            </w:r>
            <w:r w:rsidR="00C4247C">
              <w:rPr>
                <w:spacing w:val="-4"/>
                <w:sz w:val="28"/>
                <w:szCs w:val="28"/>
              </w:rPr>
              <w:t>"</w:t>
            </w:r>
            <w:r w:rsidR="00C4247C" w:rsidRPr="00CD7C70">
              <w:rPr>
                <w:spacing w:val="-4"/>
                <w:sz w:val="28"/>
                <w:szCs w:val="28"/>
              </w:rPr>
              <w:t>.</w:t>
            </w:r>
          </w:p>
        </w:tc>
      </w:tr>
    </w:tbl>
    <w:p w:rsidR="00E55CC8" w:rsidRPr="00E55CC8" w:rsidRDefault="00E55CC8" w:rsidP="00C4247C">
      <w:pPr>
        <w:tabs>
          <w:tab w:val="left" w:pos="567"/>
          <w:tab w:val="left" w:pos="709"/>
          <w:tab w:val="left" w:pos="851"/>
        </w:tabs>
        <w:jc w:val="both"/>
        <w:rPr>
          <w:sz w:val="10"/>
          <w:szCs w:val="10"/>
        </w:rPr>
      </w:pPr>
    </w:p>
    <w:p w:rsidR="00C4247C" w:rsidRPr="00793EE6" w:rsidRDefault="00C4247C" w:rsidP="00DD1B3A">
      <w:pPr>
        <w:tabs>
          <w:tab w:val="left" w:pos="567"/>
          <w:tab w:val="left" w:pos="709"/>
          <w:tab w:val="left" w:pos="851"/>
        </w:tabs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Раздел "</w:t>
      </w:r>
      <w:r w:rsidRPr="00793EE6">
        <w:rPr>
          <w:sz w:val="28"/>
          <w:szCs w:val="28"/>
        </w:rPr>
        <w:t>Порядок предоставления субсидий из бюджета Пензенской области бюджетам муниципальных образований Пензенской области в рамках реализации подпрограммы 1</w:t>
      </w:r>
      <w:r w:rsidR="004F5D20">
        <w:rPr>
          <w:sz w:val="28"/>
          <w:szCs w:val="28"/>
        </w:rPr>
        <w:t xml:space="preserve"> </w:t>
      </w:r>
      <w:r w:rsidRPr="00793EE6">
        <w:rPr>
          <w:sz w:val="28"/>
          <w:szCs w:val="28"/>
        </w:rPr>
        <w:t>в 2017 году</w:t>
      </w:r>
      <w:r>
        <w:rPr>
          <w:sz w:val="28"/>
          <w:szCs w:val="28"/>
        </w:rPr>
        <w:t>"</w:t>
      </w:r>
      <w:r w:rsidRPr="00793EE6">
        <w:rPr>
          <w:sz w:val="28"/>
          <w:szCs w:val="28"/>
        </w:rPr>
        <w:t xml:space="preserve"> признать утратившим силу</w:t>
      </w:r>
      <w:r>
        <w:rPr>
          <w:sz w:val="28"/>
          <w:szCs w:val="28"/>
        </w:rPr>
        <w:t>.</w:t>
      </w:r>
    </w:p>
    <w:p w:rsidR="00C4247C" w:rsidRPr="00793EE6" w:rsidRDefault="00C4247C" w:rsidP="00DD1B3A">
      <w:pPr>
        <w:tabs>
          <w:tab w:val="left" w:pos="567"/>
          <w:tab w:val="left" w:pos="709"/>
          <w:tab w:val="left" w:pos="851"/>
        </w:tabs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Pr="00793EE6">
        <w:rPr>
          <w:sz w:val="28"/>
          <w:szCs w:val="28"/>
        </w:rPr>
        <w:t xml:space="preserve">. </w:t>
      </w:r>
      <w:r>
        <w:rPr>
          <w:sz w:val="28"/>
          <w:szCs w:val="28"/>
        </w:rPr>
        <w:t>Раздел "</w:t>
      </w:r>
      <w:r w:rsidRPr="00793EE6">
        <w:rPr>
          <w:sz w:val="28"/>
          <w:szCs w:val="28"/>
        </w:rPr>
        <w:t xml:space="preserve">Порядок предоставления и распределения субсидий </w:t>
      </w:r>
      <w:r w:rsidR="00E55CC8">
        <w:rPr>
          <w:sz w:val="28"/>
          <w:szCs w:val="28"/>
        </w:rPr>
        <w:br/>
      </w:r>
      <w:r w:rsidRPr="00793EE6">
        <w:rPr>
          <w:sz w:val="28"/>
          <w:szCs w:val="28"/>
        </w:rPr>
        <w:t>из бюджета Пензенской области бюджетам муниципальных образований Пензенской области на поддержку муниципальных программ формирования комфортной городской среды</w:t>
      </w:r>
      <w:r>
        <w:rPr>
          <w:sz w:val="28"/>
          <w:szCs w:val="28"/>
        </w:rPr>
        <w:t>"</w:t>
      </w:r>
      <w:r w:rsidRPr="00793EE6">
        <w:rPr>
          <w:sz w:val="28"/>
          <w:szCs w:val="28"/>
        </w:rPr>
        <w:t xml:space="preserve"> признать утратившим силу.</w:t>
      </w:r>
    </w:p>
    <w:p w:rsidR="00C4247C" w:rsidRDefault="00C4247C" w:rsidP="00DD1B3A">
      <w:pPr>
        <w:tabs>
          <w:tab w:val="left" w:pos="567"/>
          <w:tab w:val="left" w:pos="709"/>
          <w:tab w:val="left" w:pos="851"/>
        </w:tabs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Раздел "</w:t>
      </w:r>
      <w:r w:rsidRPr="00793EE6">
        <w:rPr>
          <w:sz w:val="28"/>
          <w:szCs w:val="28"/>
        </w:rPr>
        <w:t xml:space="preserve">Порядок предоставления и распределения субсидий </w:t>
      </w:r>
      <w:r w:rsidR="00E55CC8">
        <w:rPr>
          <w:sz w:val="28"/>
          <w:szCs w:val="28"/>
        </w:rPr>
        <w:br/>
      </w:r>
      <w:r w:rsidRPr="00793EE6">
        <w:rPr>
          <w:sz w:val="28"/>
          <w:szCs w:val="28"/>
        </w:rPr>
        <w:t>из бюджета Пензенской области бюджетам городских поселений Пензенской области на поддержку обустройства мест массового отдыха населения (городских парков)</w:t>
      </w:r>
      <w:r>
        <w:rPr>
          <w:sz w:val="28"/>
          <w:szCs w:val="28"/>
        </w:rPr>
        <w:t>"</w:t>
      </w:r>
      <w:r w:rsidRPr="00793EE6">
        <w:rPr>
          <w:sz w:val="28"/>
          <w:szCs w:val="28"/>
        </w:rPr>
        <w:t xml:space="preserve"> признать утратившим силу</w:t>
      </w:r>
      <w:r>
        <w:rPr>
          <w:sz w:val="28"/>
          <w:szCs w:val="28"/>
        </w:rPr>
        <w:t>.</w:t>
      </w:r>
    </w:p>
    <w:p w:rsidR="00C4247C" w:rsidRPr="00201175" w:rsidRDefault="00C4247C" w:rsidP="00DD1B3A">
      <w:pPr>
        <w:tabs>
          <w:tab w:val="left" w:pos="567"/>
          <w:tab w:val="left" w:pos="709"/>
          <w:tab w:val="left" w:pos="851"/>
        </w:tabs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 В раздел</w:t>
      </w:r>
      <w:r w:rsidR="00533BE7">
        <w:rPr>
          <w:sz w:val="28"/>
          <w:szCs w:val="28"/>
        </w:rPr>
        <w:t>е</w:t>
      </w:r>
      <w:r>
        <w:rPr>
          <w:sz w:val="28"/>
          <w:szCs w:val="28"/>
        </w:rPr>
        <w:t xml:space="preserve"> "</w:t>
      </w:r>
      <w:r w:rsidRPr="00201175">
        <w:rPr>
          <w:sz w:val="28"/>
          <w:szCs w:val="28"/>
        </w:rPr>
        <w:t xml:space="preserve">Порядок предоставления субсидий из бюджета Пензенской области бюджетам муниципальных образований Пензенской области в рамках реализации мероприятия по строительству объектов инфраструктуры для обеспечения развития районов массовой жилищной застройки и комплексного </w:t>
      </w:r>
      <w:r w:rsidRPr="00E55CC8">
        <w:rPr>
          <w:spacing w:val="-8"/>
          <w:sz w:val="28"/>
          <w:szCs w:val="28"/>
        </w:rPr>
        <w:t>освоения территорий в населенных пунктах Пензенской области подпрограммы 2"</w:t>
      </w:r>
      <w:r w:rsidR="00DD1B3A">
        <w:rPr>
          <w:spacing w:val="-8"/>
          <w:sz w:val="28"/>
          <w:szCs w:val="28"/>
        </w:rPr>
        <w:t>:</w:t>
      </w:r>
    </w:p>
    <w:p w:rsidR="00C4247C" w:rsidRPr="00DD1B3A" w:rsidRDefault="00C4247C" w:rsidP="00DD1B3A">
      <w:pPr>
        <w:tabs>
          <w:tab w:val="left" w:pos="567"/>
          <w:tab w:val="left" w:pos="709"/>
          <w:tab w:val="left" w:pos="851"/>
        </w:tabs>
        <w:spacing w:line="223" w:lineRule="auto"/>
        <w:ind w:firstLine="709"/>
        <w:jc w:val="both"/>
        <w:rPr>
          <w:spacing w:val="-14"/>
          <w:sz w:val="28"/>
          <w:szCs w:val="28"/>
        </w:rPr>
      </w:pPr>
      <w:r w:rsidRPr="00DD1B3A">
        <w:rPr>
          <w:spacing w:val="-14"/>
          <w:sz w:val="28"/>
          <w:szCs w:val="28"/>
        </w:rPr>
        <w:t>а) в пункте 3 число</w:t>
      </w:r>
      <w:r w:rsidR="00DD1B3A" w:rsidRPr="00DD1B3A">
        <w:rPr>
          <w:spacing w:val="-14"/>
          <w:sz w:val="28"/>
          <w:szCs w:val="28"/>
        </w:rPr>
        <w:t>вое выражение</w:t>
      </w:r>
      <w:r w:rsidRPr="00DD1B3A">
        <w:rPr>
          <w:spacing w:val="-14"/>
          <w:sz w:val="28"/>
          <w:szCs w:val="28"/>
        </w:rPr>
        <w:t xml:space="preserve"> "50%" заменить число</w:t>
      </w:r>
      <w:r w:rsidR="00DD1B3A" w:rsidRPr="00DD1B3A">
        <w:rPr>
          <w:spacing w:val="-14"/>
          <w:sz w:val="28"/>
          <w:szCs w:val="28"/>
        </w:rPr>
        <w:t>вым выражением</w:t>
      </w:r>
      <w:r w:rsidRPr="00DD1B3A">
        <w:rPr>
          <w:spacing w:val="-14"/>
          <w:sz w:val="28"/>
          <w:szCs w:val="28"/>
        </w:rPr>
        <w:t xml:space="preserve"> "35%";</w:t>
      </w:r>
    </w:p>
    <w:p w:rsidR="00C4247C" w:rsidRPr="00201175" w:rsidRDefault="00C4247C" w:rsidP="00DD1B3A">
      <w:pPr>
        <w:tabs>
          <w:tab w:val="left" w:pos="567"/>
          <w:tab w:val="left" w:pos="709"/>
          <w:tab w:val="left" w:pos="851"/>
        </w:tabs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в абзаце седьмом пункта 6 </w:t>
      </w:r>
      <w:r w:rsidR="00DD1B3A" w:rsidRPr="00DD1B3A">
        <w:rPr>
          <w:sz w:val="28"/>
          <w:szCs w:val="28"/>
        </w:rPr>
        <w:t>числовое выражение</w:t>
      </w:r>
      <w:r w:rsidRPr="00201175">
        <w:rPr>
          <w:sz w:val="28"/>
          <w:szCs w:val="28"/>
        </w:rPr>
        <w:t xml:space="preserve"> </w:t>
      </w:r>
      <w:r>
        <w:rPr>
          <w:sz w:val="28"/>
          <w:szCs w:val="28"/>
        </w:rPr>
        <w:t>"</w:t>
      </w:r>
      <w:r w:rsidRPr="00201175">
        <w:rPr>
          <w:sz w:val="28"/>
          <w:szCs w:val="28"/>
        </w:rPr>
        <w:t>50%</w:t>
      </w:r>
      <w:r>
        <w:rPr>
          <w:sz w:val="28"/>
          <w:szCs w:val="28"/>
        </w:rPr>
        <w:t>"</w:t>
      </w:r>
      <w:r w:rsidRPr="00201175">
        <w:rPr>
          <w:sz w:val="28"/>
          <w:szCs w:val="28"/>
        </w:rPr>
        <w:t xml:space="preserve"> заменить </w:t>
      </w:r>
      <w:r w:rsidR="00DD1B3A" w:rsidRPr="00DD1B3A">
        <w:rPr>
          <w:sz w:val="28"/>
          <w:szCs w:val="28"/>
        </w:rPr>
        <w:t>числовым выражением</w:t>
      </w:r>
      <w:r w:rsidRPr="00201175">
        <w:rPr>
          <w:sz w:val="28"/>
          <w:szCs w:val="28"/>
        </w:rPr>
        <w:t xml:space="preserve"> </w:t>
      </w:r>
      <w:r>
        <w:rPr>
          <w:sz w:val="28"/>
          <w:szCs w:val="28"/>
        </w:rPr>
        <w:t>"</w:t>
      </w:r>
      <w:r w:rsidRPr="00201175">
        <w:rPr>
          <w:sz w:val="28"/>
          <w:szCs w:val="28"/>
        </w:rPr>
        <w:t>35%</w:t>
      </w:r>
      <w:r>
        <w:rPr>
          <w:sz w:val="28"/>
          <w:szCs w:val="28"/>
        </w:rPr>
        <w:t>"</w:t>
      </w:r>
      <w:r w:rsidRPr="00201175">
        <w:rPr>
          <w:sz w:val="28"/>
          <w:szCs w:val="28"/>
        </w:rPr>
        <w:t>;</w:t>
      </w:r>
    </w:p>
    <w:p w:rsidR="00C4247C" w:rsidRDefault="00C4247C" w:rsidP="00DD1B3A">
      <w:pPr>
        <w:tabs>
          <w:tab w:val="left" w:pos="567"/>
          <w:tab w:val="left" w:pos="709"/>
          <w:tab w:val="left" w:pos="851"/>
        </w:tabs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в</w:t>
      </w:r>
      <w:r w:rsidRPr="00201175">
        <w:rPr>
          <w:sz w:val="28"/>
          <w:szCs w:val="28"/>
        </w:rPr>
        <w:t xml:space="preserve"> абзаце втором пункта 15 </w:t>
      </w:r>
      <w:r w:rsidR="00DD1B3A" w:rsidRPr="00DD1B3A">
        <w:rPr>
          <w:sz w:val="28"/>
          <w:szCs w:val="28"/>
        </w:rPr>
        <w:t>числовое выражение</w:t>
      </w:r>
      <w:r w:rsidRPr="00201175">
        <w:rPr>
          <w:sz w:val="28"/>
          <w:szCs w:val="28"/>
        </w:rPr>
        <w:t xml:space="preserve"> </w:t>
      </w:r>
      <w:r>
        <w:rPr>
          <w:sz w:val="28"/>
          <w:szCs w:val="28"/>
        </w:rPr>
        <w:t>"</w:t>
      </w:r>
      <w:r w:rsidRPr="00201175">
        <w:rPr>
          <w:sz w:val="28"/>
          <w:szCs w:val="28"/>
        </w:rPr>
        <w:t>50%</w:t>
      </w:r>
      <w:r>
        <w:rPr>
          <w:sz w:val="28"/>
          <w:szCs w:val="28"/>
        </w:rPr>
        <w:t>"</w:t>
      </w:r>
      <w:r w:rsidRPr="00201175">
        <w:rPr>
          <w:sz w:val="28"/>
          <w:szCs w:val="28"/>
        </w:rPr>
        <w:t xml:space="preserve"> заменить </w:t>
      </w:r>
      <w:r w:rsidR="00DD1B3A" w:rsidRPr="00DD1B3A">
        <w:rPr>
          <w:sz w:val="28"/>
          <w:szCs w:val="28"/>
        </w:rPr>
        <w:t>числовым выражением</w:t>
      </w:r>
      <w:r w:rsidRPr="00201175">
        <w:rPr>
          <w:sz w:val="28"/>
          <w:szCs w:val="28"/>
        </w:rPr>
        <w:t xml:space="preserve"> </w:t>
      </w:r>
      <w:r>
        <w:rPr>
          <w:sz w:val="28"/>
          <w:szCs w:val="28"/>
        </w:rPr>
        <w:t>"</w:t>
      </w:r>
      <w:r w:rsidRPr="00201175">
        <w:rPr>
          <w:sz w:val="28"/>
          <w:szCs w:val="28"/>
        </w:rPr>
        <w:t>65%</w:t>
      </w:r>
      <w:r>
        <w:rPr>
          <w:sz w:val="28"/>
          <w:szCs w:val="28"/>
        </w:rPr>
        <w:t>"</w:t>
      </w:r>
      <w:r w:rsidRPr="00201175">
        <w:rPr>
          <w:sz w:val="28"/>
          <w:szCs w:val="28"/>
        </w:rPr>
        <w:t>.</w:t>
      </w:r>
    </w:p>
    <w:p w:rsidR="00C4247C" w:rsidRDefault="00C4247C" w:rsidP="00DD1B3A">
      <w:pPr>
        <w:tabs>
          <w:tab w:val="left" w:pos="567"/>
          <w:tab w:val="left" w:pos="709"/>
          <w:tab w:val="left" w:pos="851"/>
        </w:tabs>
        <w:spacing w:line="223" w:lineRule="auto"/>
        <w:ind w:firstLine="709"/>
        <w:jc w:val="both"/>
        <w:rPr>
          <w:sz w:val="28"/>
          <w:szCs w:val="28"/>
        </w:rPr>
      </w:pPr>
      <w:r w:rsidRPr="00E55CC8">
        <w:rPr>
          <w:spacing w:val="-8"/>
          <w:sz w:val="28"/>
          <w:szCs w:val="28"/>
        </w:rPr>
        <w:t>1.9. Приложение № 5.1 "Ресурсное обеспечение реализации государственной</w:t>
      </w:r>
      <w:r w:rsidRPr="000C2339">
        <w:rPr>
          <w:sz w:val="28"/>
          <w:szCs w:val="28"/>
        </w:rPr>
        <w:t xml:space="preserve"> программы Пензенской </w:t>
      </w:r>
      <w:r w:rsidRPr="00A83350">
        <w:rPr>
          <w:sz w:val="28"/>
          <w:szCs w:val="28"/>
        </w:rPr>
        <w:t xml:space="preserve">области </w:t>
      </w:r>
      <w:r>
        <w:rPr>
          <w:sz w:val="28"/>
          <w:szCs w:val="28"/>
        </w:rPr>
        <w:t>"</w:t>
      </w:r>
      <w:r w:rsidRPr="00A83350">
        <w:rPr>
          <w:sz w:val="28"/>
          <w:szCs w:val="28"/>
        </w:rPr>
        <w:t>Обеспечение жильем и коммунальными услугами населения Пензенской области на 2014</w:t>
      </w:r>
      <w:r w:rsidR="00826C4B">
        <w:rPr>
          <w:sz w:val="28"/>
          <w:szCs w:val="28"/>
        </w:rPr>
        <w:t xml:space="preserve"> - </w:t>
      </w:r>
      <w:r w:rsidRPr="00A83350">
        <w:rPr>
          <w:sz w:val="28"/>
          <w:szCs w:val="28"/>
        </w:rPr>
        <w:t>2020 годы</w:t>
      </w:r>
      <w:r>
        <w:rPr>
          <w:sz w:val="28"/>
          <w:szCs w:val="28"/>
        </w:rPr>
        <w:t>"</w:t>
      </w:r>
      <w:r w:rsidRPr="00A83350">
        <w:rPr>
          <w:sz w:val="28"/>
          <w:szCs w:val="28"/>
        </w:rPr>
        <w:t xml:space="preserve"> за счет всех источников финансирования на 2016</w:t>
      </w:r>
      <w:r w:rsidR="00826C4B">
        <w:rPr>
          <w:sz w:val="28"/>
          <w:szCs w:val="28"/>
        </w:rPr>
        <w:t xml:space="preserve"> - </w:t>
      </w:r>
      <w:r w:rsidRPr="00A83350">
        <w:rPr>
          <w:sz w:val="28"/>
          <w:szCs w:val="28"/>
        </w:rPr>
        <w:t>2020 годы</w:t>
      </w:r>
      <w:r>
        <w:rPr>
          <w:sz w:val="28"/>
          <w:szCs w:val="28"/>
        </w:rPr>
        <w:t>"</w:t>
      </w:r>
      <w:r w:rsidRPr="00A83350">
        <w:rPr>
          <w:sz w:val="28"/>
          <w:szCs w:val="28"/>
        </w:rPr>
        <w:t xml:space="preserve"> к программе изложить </w:t>
      </w:r>
      <w:r w:rsidR="00E55CC8">
        <w:rPr>
          <w:sz w:val="28"/>
          <w:szCs w:val="28"/>
        </w:rPr>
        <w:br/>
      </w:r>
      <w:r w:rsidRPr="00A83350">
        <w:rPr>
          <w:sz w:val="28"/>
          <w:szCs w:val="28"/>
        </w:rPr>
        <w:t xml:space="preserve">в новой редакции согласно приложению № </w:t>
      </w:r>
      <w:r>
        <w:rPr>
          <w:sz w:val="28"/>
          <w:szCs w:val="28"/>
        </w:rPr>
        <w:t>1</w:t>
      </w:r>
      <w:r w:rsidRPr="00A83350">
        <w:rPr>
          <w:sz w:val="28"/>
          <w:szCs w:val="28"/>
        </w:rPr>
        <w:t xml:space="preserve"> к настоящему постановлению.</w:t>
      </w:r>
    </w:p>
    <w:p w:rsidR="00C4247C" w:rsidRDefault="00C4247C" w:rsidP="00E55CC8">
      <w:p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55CC8">
        <w:rPr>
          <w:spacing w:val="-8"/>
          <w:sz w:val="28"/>
          <w:szCs w:val="28"/>
        </w:rPr>
        <w:lastRenderedPageBreak/>
        <w:t>1.10. Приложение № 6.1 "Ресурсное обеспечение реализации государственной</w:t>
      </w:r>
      <w:r w:rsidRPr="00C727E0">
        <w:rPr>
          <w:sz w:val="28"/>
          <w:szCs w:val="28"/>
        </w:rPr>
        <w:t xml:space="preserve"> программы Пензенской области </w:t>
      </w:r>
      <w:r>
        <w:rPr>
          <w:sz w:val="28"/>
          <w:szCs w:val="28"/>
        </w:rPr>
        <w:t>"</w:t>
      </w:r>
      <w:r w:rsidRPr="00C727E0">
        <w:rPr>
          <w:sz w:val="28"/>
          <w:szCs w:val="28"/>
        </w:rPr>
        <w:t>Обеспечение жильем и коммунальными услугами населения Пензенской области на 201</w:t>
      </w:r>
      <w:r>
        <w:rPr>
          <w:sz w:val="28"/>
          <w:szCs w:val="28"/>
        </w:rPr>
        <w:t>4</w:t>
      </w:r>
      <w:r w:rsidR="00826C4B">
        <w:rPr>
          <w:sz w:val="28"/>
          <w:szCs w:val="28"/>
        </w:rPr>
        <w:t xml:space="preserve"> - </w:t>
      </w:r>
      <w:r w:rsidRPr="00C727E0">
        <w:rPr>
          <w:sz w:val="28"/>
          <w:szCs w:val="28"/>
        </w:rPr>
        <w:t>2020 годы</w:t>
      </w:r>
      <w:r>
        <w:rPr>
          <w:sz w:val="28"/>
          <w:szCs w:val="28"/>
        </w:rPr>
        <w:t>"</w:t>
      </w:r>
      <w:r w:rsidRPr="00C727E0">
        <w:rPr>
          <w:sz w:val="28"/>
          <w:szCs w:val="28"/>
        </w:rPr>
        <w:t xml:space="preserve"> за счет средств бюджета Пензенской области</w:t>
      </w:r>
      <w:r w:rsidRPr="008D5D5F">
        <w:rPr>
          <w:sz w:val="28"/>
          <w:szCs w:val="28"/>
        </w:rPr>
        <w:t xml:space="preserve"> на 2016</w:t>
      </w:r>
      <w:r w:rsidR="00826C4B">
        <w:rPr>
          <w:sz w:val="28"/>
          <w:szCs w:val="28"/>
        </w:rPr>
        <w:t xml:space="preserve"> - </w:t>
      </w:r>
      <w:r w:rsidRPr="008D5D5F">
        <w:rPr>
          <w:sz w:val="28"/>
          <w:szCs w:val="28"/>
        </w:rPr>
        <w:t>2020 годы</w:t>
      </w:r>
      <w:r>
        <w:rPr>
          <w:sz w:val="28"/>
          <w:szCs w:val="28"/>
        </w:rPr>
        <w:t>"</w:t>
      </w:r>
      <w:r w:rsidRPr="00C727E0">
        <w:rPr>
          <w:sz w:val="28"/>
          <w:szCs w:val="28"/>
        </w:rPr>
        <w:t xml:space="preserve"> к программе изложить </w:t>
      </w:r>
      <w:r w:rsidR="00E55CC8">
        <w:rPr>
          <w:sz w:val="28"/>
          <w:szCs w:val="28"/>
        </w:rPr>
        <w:br/>
      </w:r>
      <w:r w:rsidRPr="00C727E0">
        <w:rPr>
          <w:sz w:val="28"/>
          <w:szCs w:val="28"/>
        </w:rPr>
        <w:t xml:space="preserve">в новой редакции согласно приложению </w:t>
      </w:r>
      <w:r>
        <w:rPr>
          <w:sz w:val="28"/>
          <w:szCs w:val="28"/>
        </w:rPr>
        <w:t>№ 2</w:t>
      </w:r>
      <w:r w:rsidRPr="00C727E0">
        <w:rPr>
          <w:sz w:val="28"/>
          <w:szCs w:val="28"/>
        </w:rPr>
        <w:t xml:space="preserve"> к настоящему постановлению.</w:t>
      </w:r>
    </w:p>
    <w:p w:rsidR="00C4247C" w:rsidRDefault="00C4247C" w:rsidP="00826C4B">
      <w:p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1.11</w:t>
      </w:r>
      <w:r w:rsidRPr="00C727E0">
        <w:rPr>
          <w:sz w:val="28"/>
          <w:szCs w:val="28"/>
        </w:rPr>
        <w:t xml:space="preserve">. </w:t>
      </w:r>
      <w:r w:rsidRPr="00E5101C">
        <w:rPr>
          <w:spacing w:val="-6"/>
          <w:sz w:val="28"/>
          <w:szCs w:val="28"/>
        </w:rPr>
        <w:t xml:space="preserve">Приложение № 7.1 </w:t>
      </w:r>
      <w:r>
        <w:rPr>
          <w:spacing w:val="-6"/>
          <w:sz w:val="28"/>
          <w:szCs w:val="28"/>
        </w:rPr>
        <w:t>"</w:t>
      </w:r>
      <w:r w:rsidRPr="00E5101C">
        <w:rPr>
          <w:spacing w:val="-6"/>
          <w:sz w:val="28"/>
          <w:szCs w:val="28"/>
        </w:rPr>
        <w:t xml:space="preserve">Перечень </w:t>
      </w:r>
      <w:r>
        <w:rPr>
          <w:spacing w:val="-6"/>
          <w:sz w:val="28"/>
          <w:szCs w:val="28"/>
        </w:rPr>
        <w:t xml:space="preserve">основных </w:t>
      </w:r>
      <w:r w:rsidRPr="00E5101C">
        <w:rPr>
          <w:spacing w:val="-6"/>
          <w:sz w:val="28"/>
          <w:szCs w:val="28"/>
        </w:rPr>
        <w:t>мероприятий</w:t>
      </w:r>
      <w:r>
        <w:rPr>
          <w:spacing w:val="-6"/>
          <w:sz w:val="28"/>
          <w:szCs w:val="28"/>
        </w:rPr>
        <w:t>, мероприятий</w:t>
      </w:r>
      <w:r w:rsidRPr="00E5101C">
        <w:rPr>
          <w:spacing w:val="-6"/>
          <w:sz w:val="28"/>
          <w:szCs w:val="28"/>
        </w:rPr>
        <w:t xml:space="preserve"> государственной программы</w:t>
      </w:r>
      <w:r w:rsidRPr="00C727E0">
        <w:rPr>
          <w:sz w:val="28"/>
          <w:szCs w:val="28"/>
        </w:rPr>
        <w:t xml:space="preserve"> Пензенской области </w:t>
      </w:r>
      <w:r>
        <w:rPr>
          <w:sz w:val="28"/>
          <w:szCs w:val="28"/>
        </w:rPr>
        <w:t>"</w:t>
      </w:r>
      <w:r w:rsidRPr="00C727E0">
        <w:rPr>
          <w:sz w:val="28"/>
          <w:szCs w:val="28"/>
        </w:rPr>
        <w:t>Обеспечение жильем и коммунальными услугами населения Пензенской области на 201</w:t>
      </w:r>
      <w:r>
        <w:rPr>
          <w:sz w:val="28"/>
          <w:szCs w:val="28"/>
        </w:rPr>
        <w:t>4</w:t>
      </w:r>
      <w:r w:rsidR="00826C4B">
        <w:rPr>
          <w:sz w:val="28"/>
          <w:szCs w:val="28"/>
        </w:rPr>
        <w:t xml:space="preserve"> - </w:t>
      </w:r>
      <w:r w:rsidRPr="00C727E0">
        <w:rPr>
          <w:sz w:val="28"/>
          <w:szCs w:val="28"/>
        </w:rPr>
        <w:t>2020 годы</w:t>
      </w:r>
      <w:r>
        <w:rPr>
          <w:sz w:val="28"/>
          <w:szCs w:val="28"/>
        </w:rPr>
        <w:t xml:space="preserve">" </w:t>
      </w:r>
      <w:r w:rsidRPr="008D5D5F">
        <w:rPr>
          <w:sz w:val="28"/>
          <w:szCs w:val="28"/>
        </w:rPr>
        <w:t>на 2016</w:t>
      </w:r>
      <w:r w:rsidR="00826C4B">
        <w:rPr>
          <w:sz w:val="28"/>
          <w:szCs w:val="28"/>
        </w:rPr>
        <w:t xml:space="preserve"> - </w:t>
      </w:r>
      <w:r w:rsidRPr="008D5D5F">
        <w:rPr>
          <w:sz w:val="28"/>
          <w:szCs w:val="28"/>
        </w:rPr>
        <w:t>2020 годы</w:t>
      </w:r>
      <w:r>
        <w:rPr>
          <w:sz w:val="28"/>
          <w:szCs w:val="28"/>
        </w:rPr>
        <w:t xml:space="preserve">" </w:t>
      </w:r>
      <w:r w:rsidRPr="00C727E0">
        <w:rPr>
          <w:sz w:val="28"/>
          <w:szCs w:val="28"/>
        </w:rPr>
        <w:t xml:space="preserve">к программе изложить в новой редакции согласно приложению </w:t>
      </w:r>
      <w:r w:rsidRPr="005D2298">
        <w:rPr>
          <w:sz w:val="28"/>
          <w:szCs w:val="28"/>
        </w:rPr>
        <w:t>№</w:t>
      </w:r>
      <w:r>
        <w:rPr>
          <w:sz w:val="28"/>
          <w:szCs w:val="28"/>
        </w:rPr>
        <w:t xml:space="preserve"> 3</w:t>
      </w:r>
      <w:r w:rsidRPr="00C727E0">
        <w:rPr>
          <w:sz w:val="28"/>
          <w:szCs w:val="28"/>
        </w:rPr>
        <w:t xml:space="preserve"> к настоящему постановлению.</w:t>
      </w:r>
    </w:p>
    <w:p w:rsidR="00C4247C" w:rsidRPr="00C727E0" w:rsidRDefault="00C4247C" w:rsidP="00C4247C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C4247C" w:rsidRDefault="00C4247C" w:rsidP="00C4247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727E0">
        <w:rPr>
          <w:sz w:val="28"/>
          <w:szCs w:val="28"/>
        </w:rPr>
        <w:t xml:space="preserve">. </w:t>
      </w:r>
      <w:r w:rsidR="00826C4B" w:rsidRPr="00295F30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 w:rsidR="00826C4B">
        <w:rPr>
          <w:color w:val="000000"/>
          <w:spacing w:val="-10"/>
          <w:sz w:val="28"/>
          <w:szCs w:val="28"/>
        </w:rPr>
        <w:t>"</w:t>
      </w:r>
      <w:r w:rsidR="00826C4B" w:rsidRPr="00295F30">
        <w:rPr>
          <w:color w:val="000000"/>
          <w:spacing w:val="-10"/>
          <w:sz w:val="28"/>
          <w:szCs w:val="28"/>
        </w:rPr>
        <w:t>Пензенские губернские</w:t>
      </w:r>
      <w:r w:rsidR="00826C4B" w:rsidRPr="00295F30">
        <w:rPr>
          <w:color w:val="000000"/>
          <w:sz w:val="28"/>
          <w:szCs w:val="28"/>
        </w:rPr>
        <w:t xml:space="preserve"> ведомости</w:t>
      </w:r>
      <w:r w:rsidR="00826C4B">
        <w:rPr>
          <w:color w:val="000000"/>
          <w:sz w:val="28"/>
          <w:szCs w:val="28"/>
        </w:rPr>
        <w:t>"</w:t>
      </w:r>
      <w:r w:rsidR="00826C4B" w:rsidRPr="00295F30">
        <w:rPr>
          <w:color w:val="000000"/>
          <w:sz w:val="28"/>
          <w:szCs w:val="28"/>
        </w:rPr>
        <w:t xml:space="preserve"> и разместить (опубликовать) на </w:t>
      </w:r>
      <w:r w:rsidR="00826C4B">
        <w:rPr>
          <w:color w:val="000000"/>
          <w:sz w:val="28"/>
          <w:szCs w:val="28"/>
        </w:rPr>
        <w:t>"</w:t>
      </w:r>
      <w:r w:rsidR="00826C4B" w:rsidRPr="00295F30">
        <w:rPr>
          <w:color w:val="000000"/>
          <w:sz w:val="28"/>
          <w:szCs w:val="28"/>
        </w:rPr>
        <w:t xml:space="preserve">Официальном </w:t>
      </w:r>
      <w:proofErr w:type="gramStart"/>
      <w:r w:rsidR="00826C4B" w:rsidRPr="00295F30">
        <w:rPr>
          <w:color w:val="000000"/>
          <w:sz w:val="28"/>
          <w:szCs w:val="28"/>
        </w:rPr>
        <w:t>интернет-портале</w:t>
      </w:r>
      <w:proofErr w:type="gramEnd"/>
      <w:r w:rsidR="00826C4B" w:rsidRPr="00295F30">
        <w:rPr>
          <w:color w:val="000000"/>
          <w:sz w:val="28"/>
          <w:szCs w:val="28"/>
        </w:rPr>
        <w:t xml:space="preserve"> </w:t>
      </w:r>
      <w:r w:rsidR="00826C4B" w:rsidRPr="00295F30">
        <w:rPr>
          <w:color w:val="000000"/>
          <w:spacing w:val="-10"/>
          <w:sz w:val="28"/>
          <w:szCs w:val="28"/>
        </w:rPr>
        <w:t>правовой информации</w:t>
      </w:r>
      <w:r w:rsidR="00826C4B">
        <w:rPr>
          <w:color w:val="000000"/>
          <w:spacing w:val="-10"/>
          <w:sz w:val="28"/>
          <w:szCs w:val="28"/>
        </w:rPr>
        <w:t>"</w:t>
      </w:r>
      <w:r w:rsidR="00826C4B" w:rsidRPr="00295F30">
        <w:rPr>
          <w:color w:val="000000"/>
          <w:spacing w:val="-10"/>
          <w:sz w:val="28"/>
          <w:szCs w:val="28"/>
        </w:rPr>
        <w:t xml:space="preserve"> (www.pravo.gov.ru) и на официальном сайте Правительства</w:t>
      </w:r>
      <w:r w:rsidR="00826C4B" w:rsidRPr="00295F30">
        <w:rPr>
          <w:color w:val="000000"/>
          <w:sz w:val="28"/>
          <w:szCs w:val="28"/>
        </w:rPr>
        <w:t xml:space="preserve"> </w:t>
      </w:r>
      <w:r w:rsidR="00826C4B" w:rsidRPr="00295F30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826C4B">
        <w:rPr>
          <w:color w:val="000000"/>
          <w:spacing w:val="-6"/>
          <w:sz w:val="28"/>
          <w:szCs w:val="28"/>
        </w:rPr>
        <w:t>"</w:t>
      </w:r>
      <w:r w:rsidR="00826C4B" w:rsidRPr="00295F30">
        <w:rPr>
          <w:color w:val="000000"/>
          <w:spacing w:val="-6"/>
          <w:sz w:val="28"/>
          <w:szCs w:val="28"/>
        </w:rPr>
        <w:t>Интернет</w:t>
      </w:r>
      <w:r w:rsidR="00826C4B">
        <w:rPr>
          <w:color w:val="000000"/>
          <w:spacing w:val="-6"/>
          <w:sz w:val="28"/>
          <w:szCs w:val="28"/>
        </w:rPr>
        <w:t>"</w:t>
      </w:r>
      <w:r w:rsidR="00826C4B" w:rsidRPr="00295F30">
        <w:rPr>
          <w:color w:val="000000"/>
          <w:spacing w:val="-6"/>
          <w:sz w:val="28"/>
          <w:szCs w:val="28"/>
        </w:rPr>
        <w:t>.</w:t>
      </w:r>
    </w:p>
    <w:p w:rsidR="00C4247C" w:rsidRDefault="00C4247C" w:rsidP="00C4247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727E0">
        <w:rPr>
          <w:sz w:val="28"/>
          <w:szCs w:val="28"/>
        </w:rPr>
        <w:t xml:space="preserve">. </w:t>
      </w:r>
      <w:proofErr w:type="gramStart"/>
      <w:r w:rsidRPr="00C727E0">
        <w:rPr>
          <w:sz w:val="28"/>
          <w:szCs w:val="28"/>
        </w:rPr>
        <w:t>Контроль за</w:t>
      </w:r>
      <w:proofErr w:type="gramEnd"/>
      <w:r w:rsidRPr="00C727E0">
        <w:rPr>
          <w:sz w:val="28"/>
          <w:szCs w:val="28"/>
        </w:rPr>
        <w:t xml:space="preserve"> исполнением настоящего постановления возложить на </w:t>
      </w:r>
      <w:r w:rsidRPr="00C727E0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C727E0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7052"/>
      </w:tblGrid>
      <w:tr w:rsidR="00126A44" w:rsidTr="00E13C11">
        <w:tc>
          <w:tcPr>
            <w:tcW w:w="2802" w:type="dxa"/>
          </w:tcPr>
          <w:p w:rsidR="00126A44" w:rsidRDefault="00850154" w:rsidP="00A34FBE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Губернатор</w:t>
            </w:r>
            <w:r w:rsidR="00A34FBE">
              <w:rPr>
                <w:sz w:val="28"/>
              </w:rPr>
              <w:br/>
            </w:r>
            <w:r w:rsidR="00126A44">
              <w:rPr>
                <w:sz w:val="28"/>
              </w:rPr>
              <w:t>Пензенской области</w:t>
            </w:r>
          </w:p>
        </w:tc>
        <w:tc>
          <w:tcPr>
            <w:tcW w:w="7052" w:type="dxa"/>
          </w:tcPr>
          <w:p w:rsidR="00126A44" w:rsidRDefault="00126A44" w:rsidP="00126A44">
            <w:pPr>
              <w:widowControl/>
              <w:jc w:val="center"/>
              <w:rPr>
                <w:sz w:val="28"/>
              </w:rPr>
            </w:pPr>
          </w:p>
          <w:p w:rsidR="00126A44" w:rsidRDefault="00433F5F" w:rsidP="00433F5F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126A44">
              <w:rPr>
                <w:sz w:val="28"/>
              </w:rPr>
              <w:t>И.А. Белозерцев</w:t>
            </w:r>
          </w:p>
        </w:tc>
      </w:tr>
    </w:tbl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C4247C" w:rsidRDefault="00C4247C">
      <w:pPr>
        <w:widowControl/>
        <w:rPr>
          <w:sz w:val="28"/>
        </w:rPr>
        <w:sectPr w:rsidR="00C4247C" w:rsidSect="008774FA">
          <w:headerReference w:type="default" r:id="rId9"/>
          <w:footerReference w:type="default" r:id="rId10"/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cols w:space="720"/>
          <w:titlePg/>
        </w:sectPr>
      </w:pPr>
    </w:p>
    <w:p w:rsidR="00C4247C" w:rsidRPr="00C4247C" w:rsidRDefault="00C4247C" w:rsidP="00826C4B">
      <w:pPr>
        <w:widowControl/>
        <w:spacing w:after="1"/>
        <w:jc w:val="right"/>
        <w:outlineLvl w:val="2"/>
        <w:rPr>
          <w:rFonts w:ascii="Calibri" w:eastAsia="Calibri" w:hAnsi="Calibri" w:cs="Calibri"/>
          <w:sz w:val="22"/>
          <w:szCs w:val="22"/>
          <w:lang w:eastAsia="en-US"/>
        </w:rPr>
      </w:pPr>
    </w:p>
    <w:p w:rsidR="00C4247C" w:rsidRPr="00C4247C" w:rsidRDefault="00C4247C" w:rsidP="00826C4B">
      <w:pPr>
        <w:widowControl/>
        <w:spacing w:after="1"/>
        <w:jc w:val="right"/>
        <w:outlineLvl w:val="2"/>
        <w:rPr>
          <w:rFonts w:ascii="Calibri" w:eastAsia="Calibri" w:hAnsi="Calibri" w:cs="Calibri"/>
          <w:sz w:val="22"/>
          <w:szCs w:val="22"/>
          <w:lang w:eastAsia="en-US"/>
        </w:rPr>
      </w:pPr>
    </w:p>
    <w:p w:rsidR="00C4247C" w:rsidRPr="00C4247C" w:rsidRDefault="00C4247C" w:rsidP="00826C4B">
      <w:pPr>
        <w:widowControl/>
        <w:spacing w:after="1"/>
        <w:jc w:val="right"/>
        <w:outlineLvl w:val="2"/>
        <w:rPr>
          <w:rFonts w:ascii="Calibri" w:eastAsia="Calibri" w:hAnsi="Calibri" w:cs="Calibri"/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XSpec="right" w:tblpY="-383"/>
        <w:tblOverlap w:val="never"/>
        <w:tblW w:w="5529" w:type="dxa"/>
        <w:tblLook w:val="01E0" w:firstRow="1" w:lastRow="1" w:firstColumn="1" w:lastColumn="1" w:noHBand="0" w:noVBand="0"/>
      </w:tblPr>
      <w:tblGrid>
        <w:gridCol w:w="5529"/>
      </w:tblGrid>
      <w:tr w:rsidR="00C4247C" w:rsidRPr="00C409BD" w:rsidTr="00E55CC8">
        <w:trPr>
          <w:trHeight w:val="814"/>
        </w:trPr>
        <w:tc>
          <w:tcPr>
            <w:tcW w:w="5529" w:type="dxa"/>
          </w:tcPr>
          <w:p w:rsidR="00C4247C" w:rsidRPr="00C409BD" w:rsidRDefault="00C4247C" w:rsidP="00826C4B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409BD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1</w:t>
            </w:r>
          </w:p>
          <w:p w:rsidR="00C4247C" w:rsidRPr="00C409BD" w:rsidRDefault="00C4247C" w:rsidP="00826C4B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постановлению П</w:t>
            </w:r>
            <w:r w:rsidRPr="00C409BD">
              <w:rPr>
                <w:sz w:val="24"/>
                <w:szCs w:val="24"/>
              </w:rPr>
              <w:t>равительства</w:t>
            </w:r>
          </w:p>
          <w:p w:rsidR="00C4247C" w:rsidRPr="00C409BD" w:rsidRDefault="00C4247C" w:rsidP="00826C4B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409BD">
              <w:rPr>
                <w:sz w:val="24"/>
                <w:szCs w:val="24"/>
              </w:rPr>
              <w:t>Пензенской области</w:t>
            </w:r>
          </w:p>
          <w:p w:rsidR="00C4247C" w:rsidRPr="00C409BD" w:rsidRDefault="00C4247C" w:rsidP="00433F5F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409BD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</w:t>
            </w:r>
            <w:r w:rsidR="00433F5F">
              <w:rPr>
                <w:sz w:val="24"/>
                <w:szCs w:val="24"/>
              </w:rPr>
              <w:t>13.02.2018</w:t>
            </w:r>
            <w:r>
              <w:rPr>
                <w:sz w:val="24"/>
                <w:szCs w:val="24"/>
              </w:rPr>
              <w:t xml:space="preserve"> </w:t>
            </w:r>
            <w:r w:rsidRPr="00C409BD">
              <w:rPr>
                <w:sz w:val="24"/>
                <w:szCs w:val="24"/>
              </w:rPr>
              <w:t>№</w:t>
            </w:r>
            <w:r w:rsidR="00433F5F">
              <w:rPr>
                <w:sz w:val="24"/>
                <w:szCs w:val="24"/>
              </w:rPr>
              <w:t xml:space="preserve"> 65-пП</w:t>
            </w:r>
          </w:p>
        </w:tc>
      </w:tr>
      <w:tr w:rsidR="00C4247C" w:rsidRPr="000F4A05" w:rsidTr="00E55CC8">
        <w:trPr>
          <w:trHeight w:val="80"/>
        </w:trPr>
        <w:tc>
          <w:tcPr>
            <w:tcW w:w="5529" w:type="dxa"/>
          </w:tcPr>
          <w:p w:rsidR="00C4247C" w:rsidRPr="000F4A05" w:rsidRDefault="00C4247C" w:rsidP="00826C4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C4247C" w:rsidRPr="00C409BD" w:rsidTr="00E55CC8">
        <w:tc>
          <w:tcPr>
            <w:tcW w:w="5529" w:type="dxa"/>
          </w:tcPr>
          <w:p w:rsidR="00C4247C" w:rsidRPr="00C409BD" w:rsidRDefault="00C4247C" w:rsidP="00826C4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№ 5.1</w:t>
            </w:r>
          </w:p>
          <w:p w:rsidR="00C4247C" w:rsidRPr="00C409BD" w:rsidRDefault="00C4247C" w:rsidP="00826C4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409BD">
              <w:rPr>
                <w:sz w:val="24"/>
                <w:szCs w:val="24"/>
              </w:rPr>
              <w:t xml:space="preserve">к государственной программе Пензенской  области </w:t>
            </w:r>
            <w:r>
              <w:rPr>
                <w:bCs/>
                <w:sz w:val="24"/>
                <w:szCs w:val="24"/>
              </w:rPr>
              <w:t>"</w:t>
            </w:r>
            <w:r w:rsidRPr="00C409BD">
              <w:rPr>
                <w:bCs/>
                <w:sz w:val="24"/>
                <w:szCs w:val="24"/>
              </w:rPr>
              <w:t xml:space="preserve">Обеспечение жильем и </w:t>
            </w:r>
            <w:proofErr w:type="gramStart"/>
            <w:r w:rsidRPr="00C409BD">
              <w:rPr>
                <w:bCs/>
                <w:sz w:val="24"/>
                <w:szCs w:val="24"/>
              </w:rPr>
              <w:t>коммунальными</w:t>
            </w:r>
            <w:proofErr w:type="gramEnd"/>
          </w:p>
          <w:p w:rsidR="00C4247C" w:rsidRPr="00C409BD" w:rsidRDefault="00C4247C" w:rsidP="00826C4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409BD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C4247C" w:rsidRPr="00C409BD" w:rsidRDefault="00C4247C" w:rsidP="00826C4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409BD">
              <w:rPr>
                <w:bCs/>
                <w:sz w:val="24"/>
                <w:szCs w:val="24"/>
              </w:rPr>
              <w:t>на 2014</w:t>
            </w:r>
            <w:r w:rsidR="00826C4B">
              <w:rPr>
                <w:bCs/>
                <w:sz w:val="24"/>
                <w:szCs w:val="24"/>
              </w:rPr>
              <w:t xml:space="preserve"> - </w:t>
            </w:r>
            <w:r w:rsidRPr="00C409BD">
              <w:rPr>
                <w:bCs/>
                <w:sz w:val="24"/>
                <w:szCs w:val="24"/>
              </w:rPr>
              <w:t>2020 годы</w:t>
            </w:r>
            <w:r>
              <w:rPr>
                <w:bCs/>
                <w:sz w:val="24"/>
                <w:szCs w:val="24"/>
              </w:rPr>
              <w:t>"</w:t>
            </w:r>
          </w:p>
        </w:tc>
      </w:tr>
    </w:tbl>
    <w:p w:rsidR="00C4247C" w:rsidRDefault="00C4247C" w:rsidP="00826C4B">
      <w:pPr>
        <w:spacing w:line="228" w:lineRule="auto"/>
        <w:rPr>
          <w:b/>
          <w:sz w:val="24"/>
          <w:szCs w:val="24"/>
        </w:rPr>
      </w:pPr>
    </w:p>
    <w:p w:rsidR="00C4247C" w:rsidRDefault="00C4247C" w:rsidP="00826C4B">
      <w:pPr>
        <w:spacing w:line="228" w:lineRule="auto"/>
        <w:rPr>
          <w:b/>
          <w:sz w:val="24"/>
          <w:szCs w:val="24"/>
        </w:rPr>
      </w:pPr>
    </w:p>
    <w:p w:rsidR="00C4247C" w:rsidRDefault="00C4247C" w:rsidP="00826C4B">
      <w:pPr>
        <w:spacing w:line="228" w:lineRule="auto"/>
        <w:rPr>
          <w:b/>
          <w:sz w:val="24"/>
          <w:szCs w:val="24"/>
        </w:rPr>
      </w:pPr>
    </w:p>
    <w:p w:rsidR="00C4247C" w:rsidRDefault="00C4247C" w:rsidP="00826C4B">
      <w:pPr>
        <w:spacing w:line="228" w:lineRule="auto"/>
        <w:rPr>
          <w:b/>
          <w:sz w:val="24"/>
          <w:szCs w:val="24"/>
        </w:rPr>
      </w:pPr>
    </w:p>
    <w:p w:rsidR="00C4247C" w:rsidRDefault="00C4247C" w:rsidP="00826C4B">
      <w:pPr>
        <w:spacing w:line="228" w:lineRule="auto"/>
        <w:rPr>
          <w:b/>
          <w:sz w:val="24"/>
          <w:szCs w:val="24"/>
        </w:rPr>
      </w:pPr>
    </w:p>
    <w:p w:rsidR="00C4247C" w:rsidRDefault="00C4247C" w:rsidP="00826C4B">
      <w:pPr>
        <w:spacing w:line="228" w:lineRule="auto"/>
        <w:rPr>
          <w:b/>
          <w:sz w:val="24"/>
          <w:szCs w:val="24"/>
        </w:rPr>
      </w:pPr>
    </w:p>
    <w:p w:rsidR="00C4247C" w:rsidRDefault="00C4247C" w:rsidP="00826C4B">
      <w:pPr>
        <w:spacing w:line="228" w:lineRule="auto"/>
        <w:rPr>
          <w:b/>
          <w:sz w:val="24"/>
          <w:szCs w:val="24"/>
        </w:rPr>
      </w:pPr>
    </w:p>
    <w:p w:rsidR="00C4247C" w:rsidRDefault="00C4247C" w:rsidP="00826C4B">
      <w:pPr>
        <w:spacing w:line="228" w:lineRule="auto"/>
        <w:rPr>
          <w:b/>
          <w:sz w:val="24"/>
          <w:szCs w:val="24"/>
        </w:rPr>
      </w:pPr>
    </w:p>
    <w:p w:rsidR="00C4247C" w:rsidRDefault="00C4247C" w:rsidP="00826C4B">
      <w:pPr>
        <w:spacing w:line="228" w:lineRule="auto"/>
        <w:rPr>
          <w:b/>
          <w:sz w:val="24"/>
          <w:szCs w:val="24"/>
        </w:rPr>
      </w:pPr>
    </w:p>
    <w:p w:rsidR="00C4247C" w:rsidRDefault="00C4247C" w:rsidP="00826C4B">
      <w:pPr>
        <w:spacing w:line="228" w:lineRule="auto"/>
        <w:rPr>
          <w:b/>
          <w:sz w:val="24"/>
          <w:szCs w:val="24"/>
        </w:rPr>
      </w:pPr>
    </w:p>
    <w:p w:rsidR="00C4247C" w:rsidRPr="00001A05" w:rsidRDefault="00C4247C" w:rsidP="00826C4B">
      <w:pPr>
        <w:spacing w:line="228" w:lineRule="auto"/>
        <w:jc w:val="center"/>
        <w:rPr>
          <w:b/>
          <w:sz w:val="24"/>
          <w:szCs w:val="24"/>
        </w:rPr>
      </w:pPr>
      <w:r w:rsidRPr="00001A05">
        <w:rPr>
          <w:b/>
          <w:sz w:val="24"/>
          <w:szCs w:val="24"/>
        </w:rPr>
        <w:t>РЕСУРСНОЕ ОБЕСПЕЧЕНИЕ</w:t>
      </w:r>
    </w:p>
    <w:p w:rsidR="00C4247C" w:rsidRPr="00001A05" w:rsidRDefault="00C4247C" w:rsidP="00826C4B">
      <w:pPr>
        <w:spacing w:line="228" w:lineRule="auto"/>
        <w:jc w:val="center"/>
        <w:rPr>
          <w:b/>
          <w:sz w:val="24"/>
          <w:szCs w:val="24"/>
        </w:rPr>
      </w:pPr>
      <w:r w:rsidRPr="00001A05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C4247C" w:rsidRPr="00001A05" w:rsidRDefault="00C4247C" w:rsidP="00826C4B">
      <w:pPr>
        <w:spacing w:line="228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"</w:t>
      </w:r>
      <w:r w:rsidRPr="00001A05">
        <w:rPr>
          <w:b/>
          <w:sz w:val="24"/>
          <w:szCs w:val="24"/>
        </w:rPr>
        <w:t>Обеспечение жильем и коммунальными услугами населения Пензенской области на 2014</w:t>
      </w:r>
      <w:r w:rsidR="00826C4B">
        <w:rPr>
          <w:b/>
          <w:sz w:val="24"/>
          <w:szCs w:val="24"/>
        </w:rPr>
        <w:t xml:space="preserve"> - </w:t>
      </w:r>
      <w:r w:rsidRPr="00001A05">
        <w:rPr>
          <w:b/>
          <w:sz w:val="24"/>
          <w:szCs w:val="24"/>
        </w:rPr>
        <w:t>2020 годы</w:t>
      </w:r>
      <w:r>
        <w:rPr>
          <w:b/>
          <w:sz w:val="24"/>
          <w:szCs w:val="24"/>
        </w:rPr>
        <w:t>"</w:t>
      </w:r>
      <w:r w:rsidRPr="00001A05">
        <w:rPr>
          <w:b/>
          <w:sz w:val="24"/>
          <w:szCs w:val="24"/>
        </w:rPr>
        <w:t xml:space="preserve"> </w:t>
      </w:r>
    </w:p>
    <w:p w:rsidR="00C4247C" w:rsidRPr="00001A05" w:rsidRDefault="00C4247C" w:rsidP="00826C4B">
      <w:pPr>
        <w:spacing w:line="228" w:lineRule="auto"/>
        <w:jc w:val="center"/>
        <w:rPr>
          <w:b/>
          <w:sz w:val="24"/>
          <w:szCs w:val="24"/>
        </w:rPr>
      </w:pPr>
      <w:r w:rsidRPr="00001A05">
        <w:rPr>
          <w:b/>
          <w:sz w:val="24"/>
          <w:szCs w:val="24"/>
        </w:rPr>
        <w:t>за счет всех источников финансирования на 2016</w:t>
      </w:r>
      <w:r w:rsidR="00826C4B">
        <w:rPr>
          <w:b/>
          <w:sz w:val="24"/>
          <w:szCs w:val="24"/>
        </w:rPr>
        <w:t xml:space="preserve"> - </w:t>
      </w:r>
      <w:r w:rsidRPr="00001A05">
        <w:rPr>
          <w:b/>
          <w:sz w:val="24"/>
          <w:szCs w:val="24"/>
        </w:rPr>
        <w:t>2020 годы</w:t>
      </w:r>
    </w:p>
    <w:p w:rsidR="00C4247C" w:rsidRPr="00826C4B" w:rsidRDefault="00C4247C" w:rsidP="00826C4B">
      <w:pPr>
        <w:spacing w:line="228" w:lineRule="auto"/>
        <w:jc w:val="center"/>
        <w:rPr>
          <w:sz w:val="10"/>
          <w:szCs w:val="10"/>
        </w:rPr>
      </w:pPr>
    </w:p>
    <w:tbl>
      <w:tblPr>
        <w:tblStyle w:val="5"/>
        <w:tblW w:w="16195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744"/>
        <w:gridCol w:w="1985"/>
        <w:gridCol w:w="2976"/>
        <w:gridCol w:w="2694"/>
        <w:gridCol w:w="1559"/>
        <w:gridCol w:w="1525"/>
        <w:gridCol w:w="1735"/>
        <w:gridCol w:w="1418"/>
        <w:gridCol w:w="1559"/>
      </w:tblGrid>
      <w:tr w:rsidR="00C4247C" w:rsidRPr="00826C4B" w:rsidTr="00826C4B">
        <w:trPr>
          <w:trHeight w:val="525"/>
        </w:trPr>
        <w:tc>
          <w:tcPr>
            <w:tcW w:w="5705" w:type="dxa"/>
            <w:gridSpan w:val="3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Ответственный исполнитель государственной программы</w:t>
            </w:r>
          </w:p>
        </w:tc>
        <w:tc>
          <w:tcPr>
            <w:tcW w:w="10490" w:type="dxa"/>
            <w:gridSpan w:val="6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</w:tr>
      <w:tr w:rsidR="00C4247C" w:rsidRPr="00826C4B" w:rsidTr="00826C4B">
        <w:trPr>
          <w:trHeight w:val="315"/>
        </w:trPr>
        <w:tc>
          <w:tcPr>
            <w:tcW w:w="744" w:type="dxa"/>
            <w:vMerge w:val="restart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826C4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26C4B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985" w:type="dxa"/>
            <w:vMerge w:val="restart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2976" w:type="dxa"/>
            <w:vMerge w:val="restart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Наименование государственной программы, подпрограммы, основного мероприятия</w:t>
            </w:r>
          </w:p>
        </w:tc>
        <w:tc>
          <w:tcPr>
            <w:tcW w:w="2694" w:type="dxa"/>
            <w:vMerge w:val="restart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7796" w:type="dxa"/>
            <w:gridSpan w:val="5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Оценка расходов, тыс. рублей</w:t>
            </w:r>
          </w:p>
        </w:tc>
      </w:tr>
      <w:tr w:rsidR="00C4247C" w:rsidRPr="00826C4B" w:rsidTr="00826C4B">
        <w:trPr>
          <w:trHeight w:val="780"/>
        </w:trPr>
        <w:tc>
          <w:tcPr>
            <w:tcW w:w="744" w:type="dxa"/>
            <w:vMerge/>
          </w:tcPr>
          <w:p w:rsidR="00C4247C" w:rsidRPr="00826C4B" w:rsidRDefault="00C4247C" w:rsidP="00826C4B">
            <w:pPr>
              <w:widowControl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826C4B">
            <w:pPr>
              <w:widowControl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2016 г.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2018 г.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</w:tr>
    </w:tbl>
    <w:p w:rsidR="00C4247C" w:rsidRPr="0044542C" w:rsidRDefault="00C4247C" w:rsidP="00826C4B">
      <w:pPr>
        <w:spacing w:line="228" w:lineRule="auto"/>
        <w:rPr>
          <w:sz w:val="4"/>
          <w:szCs w:val="4"/>
        </w:rPr>
      </w:pPr>
    </w:p>
    <w:tbl>
      <w:tblPr>
        <w:tblStyle w:val="5"/>
        <w:tblW w:w="16195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744"/>
        <w:gridCol w:w="1985"/>
        <w:gridCol w:w="2976"/>
        <w:gridCol w:w="2694"/>
        <w:gridCol w:w="1559"/>
        <w:gridCol w:w="1525"/>
        <w:gridCol w:w="1735"/>
        <w:gridCol w:w="1418"/>
        <w:gridCol w:w="1559"/>
      </w:tblGrid>
      <w:tr w:rsidR="00C4247C" w:rsidRPr="00826C4B" w:rsidTr="00533BE7">
        <w:trPr>
          <w:tblHeader/>
        </w:trPr>
        <w:tc>
          <w:tcPr>
            <w:tcW w:w="744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4247C" w:rsidRPr="00826C4B" w:rsidTr="00826C4B">
        <w:tc>
          <w:tcPr>
            <w:tcW w:w="744" w:type="dxa"/>
            <w:vMerge w:val="restart"/>
            <w:hideMark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hideMark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Государственная программа</w:t>
            </w:r>
          </w:p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hideMark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Обеспечение жильем и </w:t>
            </w:r>
            <w:proofErr w:type="gramStart"/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коммунальными</w:t>
            </w:r>
            <w:proofErr w:type="gramEnd"/>
          </w:p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услугами населения </w:t>
            </w:r>
          </w:p>
          <w:p w:rsid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Пензенской области </w:t>
            </w:r>
          </w:p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на 2014</w:t>
            </w:r>
            <w:r w:rsidR="00826C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2020 годы</w:t>
            </w:r>
          </w:p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33BE7" w:rsidRDefault="00533BE7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33BE7" w:rsidRDefault="00533BE7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Pr="00826C4B" w:rsidRDefault="00826C4B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185 484,7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629 121,1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545 628,0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238 846,7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242 525,0         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278 224,6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  <w:hideMark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  <w:hideMark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 </w:t>
            </w:r>
          </w:p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130 861,2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265 267,4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398 187,1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192 898,1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196 576,4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  <w:p w:rsidR="00826C4B" w:rsidRPr="00826C4B" w:rsidRDefault="00826C4B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  <w:hideMark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  <w:hideMark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49 996,1</w:t>
            </w:r>
          </w:p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83 992,6</w:t>
            </w:r>
          </w:p>
        </w:tc>
        <w:tc>
          <w:tcPr>
            <w:tcW w:w="1735" w:type="dxa"/>
            <w:hideMark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147 440,9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45 948,6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45 948,6</w:t>
            </w:r>
          </w:p>
        </w:tc>
      </w:tr>
      <w:tr w:rsidR="00C4247C" w:rsidRPr="00826C4B" w:rsidTr="00826C4B">
        <w:tc>
          <w:tcPr>
            <w:tcW w:w="744" w:type="dxa"/>
            <w:vMerge/>
            <w:hideMark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  <w:hideMark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4 627,4</w:t>
            </w:r>
          </w:p>
        </w:tc>
        <w:tc>
          <w:tcPr>
            <w:tcW w:w="1525" w:type="dxa"/>
            <w:hideMark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1 636,5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hideMark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 w:val="restart"/>
            <w:hideMark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985" w:type="dxa"/>
            <w:vMerge w:val="restart"/>
            <w:hideMark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</w:t>
            </w:r>
          </w:p>
        </w:tc>
        <w:tc>
          <w:tcPr>
            <w:tcW w:w="2976" w:type="dxa"/>
            <w:vMerge w:val="restart"/>
            <w:hideMark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Комплексная программа модернизации и реформирования жилищно-коммунального хозяйства </w:t>
            </w:r>
          </w:p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4" w:type="dxa"/>
            <w:hideMark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106 544,4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505 939,9</w:t>
            </w:r>
          </w:p>
        </w:tc>
        <w:tc>
          <w:tcPr>
            <w:tcW w:w="1735" w:type="dxa"/>
            <w:hideMark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183 521,7</w:t>
            </w:r>
          </w:p>
        </w:tc>
        <w:tc>
          <w:tcPr>
            <w:tcW w:w="1418" w:type="dxa"/>
            <w:hideMark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152 923,0</w:t>
            </w:r>
          </w:p>
        </w:tc>
        <w:tc>
          <w:tcPr>
            <w:tcW w:w="1559" w:type="dxa"/>
            <w:hideMark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154 543,0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278 224,6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  <w:hideMark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  <w:hideMark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 </w:t>
            </w:r>
          </w:p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63 965,1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142 086,2</w:t>
            </w:r>
          </w:p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35" w:type="dxa"/>
            <w:hideMark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143 773,1</w:t>
            </w:r>
          </w:p>
        </w:tc>
        <w:tc>
          <w:tcPr>
            <w:tcW w:w="1418" w:type="dxa"/>
            <w:hideMark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122 474,4</w:t>
            </w:r>
          </w:p>
        </w:tc>
        <w:tc>
          <w:tcPr>
            <w:tcW w:w="1559" w:type="dxa"/>
            <w:hideMark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124 094,4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  <w:hideMark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  <w:hideMark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37 951,9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83 992,6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39 748,6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30 448,6</w:t>
            </w:r>
          </w:p>
        </w:tc>
        <w:tc>
          <w:tcPr>
            <w:tcW w:w="1559" w:type="dxa"/>
            <w:hideMark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30 448,6</w:t>
            </w:r>
          </w:p>
        </w:tc>
      </w:tr>
      <w:tr w:rsidR="00C4247C" w:rsidRPr="00826C4B" w:rsidTr="00826C4B">
        <w:tc>
          <w:tcPr>
            <w:tcW w:w="744" w:type="dxa"/>
            <w:vMerge/>
            <w:hideMark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  <w:hideMark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4 627,4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1 636,5</w:t>
            </w:r>
          </w:p>
        </w:tc>
        <w:tc>
          <w:tcPr>
            <w:tcW w:w="1735" w:type="dxa"/>
            <w:hideMark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hideMark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hideMark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 w:val="restart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1.1.</w:t>
            </w:r>
          </w:p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spacing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C4247C" w:rsidRPr="00826C4B" w:rsidRDefault="00C4247C" w:rsidP="00826C4B">
            <w:pPr>
              <w:tabs>
                <w:tab w:val="left" w:pos="14580"/>
              </w:tabs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Основное мероприятие 1.1</w:t>
            </w:r>
          </w:p>
          <w:p w:rsidR="00C4247C" w:rsidRPr="00826C4B" w:rsidRDefault="00C4247C" w:rsidP="00826C4B">
            <w:pPr>
              <w:tabs>
                <w:tab w:val="left" w:pos="14580"/>
              </w:tabs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C4247C" w:rsidRPr="00826C4B" w:rsidRDefault="00C4247C" w:rsidP="00826C4B">
            <w:pPr>
              <w:tabs>
                <w:tab w:val="left" w:pos="14580"/>
              </w:tabs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Водоотведение</w:t>
            </w:r>
          </w:p>
          <w:p w:rsidR="00C4247C" w:rsidRPr="00826C4B" w:rsidRDefault="00C4247C" w:rsidP="00826C4B">
            <w:pPr>
              <w:tabs>
                <w:tab w:val="left" w:pos="14580"/>
              </w:tabs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14 529,0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5 189,1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 </w:t>
            </w:r>
          </w:p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6 032,4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3 241,7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5 604,1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1 947,4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2 892,5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 w:val="restart"/>
          </w:tcPr>
          <w:p w:rsidR="00C4247C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1.2.</w:t>
            </w:r>
          </w:p>
          <w:p w:rsidR="00826C4B" w:rsidRDefault="00826C4B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Pr="00826C4B" w:rsidRDefault="00826C4B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C4247C" w:rsidRDefault="00C4247C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lastRenderedPageBreak/>
              <w:t>Основное мероприятие 1.2.</w:t>
            </w:r>
          </w:p>
          <w:p w:rsidR="00826C4B" w:rsidRDefault="00826C4B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4B" w:rsidRDefault="00826C4B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4B" w:rsidRDefault="00826C4B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4B" w:rsidRDefault="00826C4B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4B" w:rsidRDefault="00826C4B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4B" w:rsidRDefault="00826C4B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4B" w:rsidRDefault="00826C4B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4B" w:rsidRDefault="00826C4B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4B" w:rsidRDefault="00826C4B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4B" w:rsidRPr="00826C4B" w:rsidRDefault="00826C4B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C4247C" w:rsidRDefault="00C4247C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Модернизация, строительство и капитальный ремонт </w:t>
            </w:r>
            <w:r w:rsidRPr="00826C4B">
              <w:rPr>
                <w:rFonts w:ascii="Times New Roman" w:hAnsi="Times New Roman"/>
                <w:sz w:val="24"/>
                <w:szCs w:val="24"/>
              </w:rPr>
              <w:lastRenderedPageBreak/>
              <w:t>систем теплоснабжения</w:t>
            </w:r>
            <w:r w:rsidR="00826C4B">
              <w:rPr>
                <w:rFonts w:ascii="Times New Roman" w:hAnsi="Times New Roman"/>
                <w:sz w:val="24"/>
                <w:szCs w:val="24"/>
              </w:rPr>
              <w:br/>
            </w:r>
            <w:r w:rsidRPr="00826C4B">
              <w:rPr>
                <w:rFonts w:ascii="Times New Roman" w:hAnsi="Times New Roman"/>
                <w:sz w:val="24"/>
                <w:szCs w:val="24"/>
              </w:rPr>
              <w:t xml:space="preserve"> в населенных пунктах Пензенской области</w:t>
            </w:r>
          </w:p>
          <w:p w:rsidR="00826C4B" w:rsidRDefault="00826C4B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4B" w:rsidRDefault="00826C4B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4B" w:rsidRDefault="00826C4B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4B" w:rsidRDefault="00826C4B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4B" w:rsidRPr="00826C4B" w:rsidRDefault="00826C4B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399,7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4 000,0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4 000,0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4 000,0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  <w:p w:rsidR="00533BE7" w:rsidRPr="00826C4B" w:rsidRDefault="00533BE7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 </w:t>
            </w:r>
          </w:p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119,9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1 200,0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826C4B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279,8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2 800,0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2 800,0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2 800,0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 w:val="restart"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1.3.</w:t>
            </w:r>
          </w:p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C4247C" w:rsidRPr="00826C4B" w:rsidRDefault="00C4247C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Основное мероприятие 1.3.</w:t>
            </w:r>
          </w:p>
          <w:p w:rsidR="00C4247C" w:rsidRPr="00826C4B" w:rsidRDefault="00C4247C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C4247C" w:rsidRPr="00826C4B" w:rsidRDefault="00C4247C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Чистая вода</w:t>
            </w:r>
          </w:p>
          <w:p w:rsidR="00C4247C" w:rsidRPr="00826C4B" w:rsidRDefault="00C4247C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49 515,7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99 987,8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92 128,7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61 128,6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61 128,6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бюджет</w:t>
            </w:r>
          </w:p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15 433,0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32 762,3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64 490,1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42 790,0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42 790,0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32 347,8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67 225,5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27 638,6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18 338,6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18 338,6</w:t>
            </w:r>
          </w:p>
        </w:tc>
      </w:tr>
      <w:tr w:rsidR="00C4247C" w:rsidRPr="00826C4B" w:rsidTr="00826C4B">
        <w:trPr>
          <w:trHeight w:val="248"/>
        </w:trPr>
        <w:tc>
          <w:tcPr>
            <w:tcW w:w="744" w:type="dxa"/>
            <w:vMerge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1 734,9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1 636,5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 w:val="restart"/>
          </w:tcPr>
          <w:p w:rsidR="00C4247C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1.4.</w:t>
            </w:r>
          </w:p>
          <w:p w:rsidR="00826C4B" w:rsidRDefault="00826C4B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Pr="00826C4B" w:rsidRDefault="00826C4B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C4247C" w:rsidRDefault="00C4247C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lastRenderedPageBreak/>
              <w:t>Основное мероприятие 1.4.</w:t>
            </w:r>
          </w:p>
          <w:p w:rsidR="00826C4B" w:rsidRDefault="00826C4B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4B" w:rsidRDefault="00826C4B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4B" w:rsidRDefault="00826C4B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4B" w:rsidRDefault="00826C4B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4B" w:rsidRDefault="00826C4B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4B" w:rsidRDefault="00826C4B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4B" w:rsidRDefault="00826C4B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4B" w:rsidRDefault="00826C4B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4B" w:rsidRDefault="00826C4B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4B" w:rsidRDefault="00826C4B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4B" w:rsidRPr="00826C4B" w:rsidRDefault="00826C4B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C4247C" w:rsidRDefault="00C4247C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Благоустройство населенных пунктов Пензенской области</w:t>
            </w:r>
          </w:p>
          <w:p w:rsidR="00826C4B" w:rsidRDefault="00826C4B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4B" w:rsidRDefault="00826C4B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4B" w:rsidRDefault="00826C4B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4B" w:rsidRDefault="00826C4B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4B" w:rsidRDefault="00826C4B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4B" w:rsidRDefault="00826C4B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4B" w:rsidRDefault="00826C4B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4B" w:rsidRDefault="00826C4B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4B" w:rsidRDefault="00826C4B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4B" w:rsidRPr="00826C4B" w:rsidRDefault="00826C4B" w:rsidP="00533BE7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40 771,3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38 620,0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38 620,0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38 620,0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 </w:t>
            </w:r>
          </w:p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26 231,4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29 310,0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29 310,0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29 310,0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533BE7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14 539,9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9 310,0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9 310,0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9 310,0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 w:val="restart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1.5.</w:t>
            </w:r>
          </w:p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C4247C" w:rsidRPr="00826C4B" w:rsidRDefault="00C4247C" w:rsidP="00826C4B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Основное мероприятие 1.5.</w:t>
            </w:r>
          </w:p>
          <w:p w:rsidR="00C4247C" w:rsidRPr="00826C4B" w:rsidRDefault="00C4247C" w:rsidP="00826C4B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C4247C" w:rsidRPr="00826C4B" w:rsidRDefault="00C4247C" w:rsidP="00826C4B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Развитие жилищно-коммунального хозяйства Пензенской области</w:t>
            </w:r>
          </w:p>
          <w:p w:rsidR="00C4247C" w:rsidRPr="00826C4B" w:rsidRDefault="00C4247C" w:rsidP="00826C4B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42 499,7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45 343,6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48 773,0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49 174,4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50 794,4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826C4B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 </w:t>
            </w:r>
          </w:p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42 499,7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45 343,6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48 773,0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49 174,4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50 794,4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 w:val="restart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1.6.</w:t>
            </w:r>
          </w:p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C4247C" w:rsidRPr="00826C4B" w:rsidRDefault="00C4247C" w:rsidP="00826C4B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Основное мероприятие 1.6.</w:t>
            </w:r>
          </w:p>
          <w:p w:rsidR="00C4247C" w:rsidRPr="00826C4B" w:rsidRDefault="00C4247C" w:rsidP="00826C4B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Приоритетный проект "Формирование комфортной городской среды"</w:t>
            </w:r>
          </w:p>
        </w:tc>
        <w:tc>
          <w:tcPr>
            <w:tcW w:w="2694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306 484,3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272 771,0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 </w:t>
            </w:r>
          </w:p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33 713,3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  <w:p w:rsidR="00533BE7" w:rsidRPr="00826C4B" w:rsidRDefault="00533BE7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 w:val="restart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1.7.</w:t>
            </w:r>
          </w:p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Pr="00826C4B" w:rsidRDefault="00826C4B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C4247C" w:rsidRPr="00826C4B" w:rsidRDefault="00C4247C" w:rsidP="00533BE7">
            <w:pPr>
              <w:tabs>
                <w:tab w:val="left" w:pos="14580"/>
              </w:tabs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Основное мероприятие 1.7.</w:t>
            </w:r>
          </w:p>
          <w:p w:rsidR="00C4247C" w:rsidRPr="00826C4B" w:rsidRDefault="00C4247C" w:rsidP="00533BE7">
            <w:pPr>
              <w:tabs>
                <w:tab w:val="left" w:pos="14580"/>
              </w:tabs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Default="00C4247C" w:rsidP="00533BE7">
            <w:pPr>
              <w:tabs>
                <w:tab w:val="left" w:pos="14580"/>
              </w:tabs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4B" w:rsidRDefault="00826C4B" w:rsidP="00533BE7">
            <w:pPr>
              <w:tabs>
                <w:tab w:val="left" w:pos="14580"/>
              </w:tabs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4B" w:rsidRPr="00826C4B" w:rsidRDefault="00826C4B" w:rsidP="00533BE7">
            <w:pPr>
              <w:tabs>
                <w:tab w:val="left" w:pos="14580"/>
              </w:tabs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C4247C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Содействие обустройству мест массового отдыха населения (городских парков)</w:t>
            </w:r>
          </w:p>
          <w:p w:rsidR="00826C4B" w:rsidRDefault="00826C4B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Pr="00826C4B" w:rsidRDefault="00826C4B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6 127,6</w:t>
            </w:r>
          </w:p>
        </w:tc>
        <w:tc>
          <w:tcPr>
            <w:tcW w:w="1735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5 453,6</w:t>
            </w:r>
          </w:p>
        </w:tc>
        <w:tc>
          <w:tcPr>
            <w:tcW w:w="1735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 </w:t>
            </w:r>
          </w:p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674,0</w:t>
            </w:r>
          </w:p>
        </w:tc>
        <w:tc>
          <w:tcPr>
            <w:tcW w:w="1735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826C4B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 w:val="restart"/>
            <w:hideMark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985" w:type="dxa"/>
            <w:vMerge w:val="restart"/>
            <w:hideMark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2</w:t>
            </w:r>
          </w:p>
        </w:tc>
        <w:tc>
          <w:tcPr>
            <w:tcW w:w="2976" w:type="dxa"/>
            <w:vMerge w:val="restart"/>
            <w:hideMark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Стимулирование развития жилищного строительства в Пензенской области</w:t>
            </w:r>
          </w:p>
        </w:tc>
        <w:tc>
          <w:tcPr>
            <w:tcW w:w="2694" w:type="dxa"/>
            <w:hideMark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27 894,3</w:t>
            </w:r>
          </w:p>
        </w:tc>
        <w:tc>
          <w:tcPr>
            <w:tcW w:w="1525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71 594,0</w:t>
            </w:r>
          </w:p>
        </w:tc>
        <w:tc>
          <w:tcPr>
            <w:tcW w:w="1735" w:type="dxa"/>
            <w:hideMark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307 692,3</w:t>
            </w:r>
          </w:p>
        </w:tc>
        <w:tc>
          <w:tcPr>
            <w:tcW w:w="1418" w:type="dxa"/>
            <w:hideMark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31 000,0</w:t>
            </w:r>
          </w:p>
        </w:tc>
        <w:tc>
          <w:tcPr>
            <w:tcW w:w="1559" w:type="dxa"/>
            <w:hideMark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31 000,0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  <w:hideMark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  <w:hideMark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 </w:t>
            </w:r>
          </w:p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15 850,1</w:t>
            </w:r>
          </w:p>
        </w:tc>
        <w:tc>
          <w:tcPr>
            <w:tcW w:w="1525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71 594,0</w:t>
            </w:r>
          </w:p>
        </w:tc>
        <w:tc>
          <w:tcPr>
            <w:tcW w:w="1735" w:type="dxa"/>
            <w:hideMark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200 000,0</w:t>
            </w:r>
          </w:p>
        </w:tc>
        <w:tc>
          <w:tcPr>
            <w:tcW w:w="1418" w:type="dxa"/>
            <w:hideMark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15 500,0</w:t>
            </w:r>
          </w:p>
        </w:tc>
        <w:tc>
          <w:tcPr>
            <w:tcW w:w="1559" w:type="dxa"/>
            <w:hideMark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15 500,0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  <w:hideMark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  <w:hideMark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12 044,2</w:t>
            </w:r>
          </w:p>
        </w:tc>
        <w:tc>
          <w:tcPr>
            <w:tcW w:w="1525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  <w:hideMark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107 692,3</w:t>
            </w:r>
          </w:p>
        </w:tc>
        <w:tc>
          <w:tcPr>
            <w:tcW w:w="1418" w:type="dxa"/>
            <w:hideMark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15 500,0</w:t>
            </w:r>
          </w:p>
        </w:tc>
        <w:tc>
          <w:tcPr>
            <w:tcW w:w="1559" w:type="dxa"/>
            <w:hideMark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15 500,0</w:t>
            </w:r>
          </w:p>
        </w:tc>
      </w:tr>
      <w:tr w:rsidR="00C4247C" w:rsidRPr="00826C4B" w:rsidTr="00826C4B">
        <w:tc>
          <w:tcPr>
            <w:tcW w:w="744" w:type="dxa"/>
            <w:vMerge/>
            <w:hideMark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  <w:hideMark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  <w:hideMark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  <w:hideMark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hideMark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hideMark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 w:val="restart"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2.1.</w:t>
            </w:r>
          </w:p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C4247C" w:rsidRPr="00826C4B" w:rsidRDefault="00C4247C" w:rsidP="00533BE7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lastRenderedPageBreak/>
              <w:t>Основное мероприятие 2.1.</w:t>
            </w:r>
          </w:p>
          <w:p w:rsidR="00C4247C" w:rsidRPr="00826C4B" w:rsidRDefault="00C4247C" w:rsidP="00533BE7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Default="00C4247C" w:rsidP="00533BE7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C4247C" w:rsidRPr="00826C4B" w:rsidRDefault="00C4247C" w:rsidP="00533B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Строительство объектов инфраструктуры для обеспечения развития районов массовой жилищной застройки и комплексного освоения </w:t>
            </w:r>
            <w:r w:rsidRPr="00826C4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территорий в населенных пунктах Пензенской   </w:t>
            </w:r>
            <w:r w:rsidRPr="00826C4B">
              <w:rPr>
                <w:rFonts w:ascii="Times New Roman" w:hAnsi="Times New Roman"/>
                <w:sz w:val="24"/>
                <w:szCs w:val="24"/>
              </w:rPr>
              <w:br/>
              <w:t>области</w:t>
            </w:r>
          </w:p>
          <w:p w:rsidR="00C4247C" w:rsidRPr="00826C4B" w:rsidRDefault="00C4247C" w:rsidP="00533B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559" w:type="dxa"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24 088,4</w:t>
            </w:r>
          </w:p>
        </w:tc>
        <w:tc>
          <w:tcPr>
            <w:tcW w:w="1525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307 692,3</w:t>
            </w:r>
          </w:p>
        </w:tc>
        <w:tc>
          <w:tcPr>
            <w:tcW w:w="1418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31 000,0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31 000,0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 </w:t>
            </w:r>
          </w:p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12 044,2</w:t>
            </w:r>
          </w:p>
        </w:tc>
        <w:tc>
          <w:tcPr>
            <w:tcW w:w="1525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200 000,0</w:t>
            </w:r>
          </w:p>
        </w:tc>
        <w:tc>
          <w:tcPr>
            <w:tcW w:w="1418" w:type="dxa"/>
          </w:tcPr>
          <w:p w:rsidR="00C4247C" w:rsidRPr="00826C4B" w:rsidRDefault="00C4247C" w:rsidP="00533BE7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15 500,0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15 500,0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Территориальный фонд обязательного </w:t>
            </w: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медицинского страхования 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12 044,2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107 692,3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15 500,0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15 500,0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 w:val="restart"/>
          </w:tcPr>
          <w:p w:rsidR="00C4247C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2.2.</w:t>
            </w:r>
          </w:p>
          <w:p w:rsidR="00826C4B" w:rsidRDefault="00826C4B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Pr="00826C4B" w:rsidRDefault="00826C4B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C4247C" w:rsidRDefault="00C4247C" w:rsidP="00533BE7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Основное мероприятие 2.2.</w:t>
            </w:r>
          </w:p>
          <w:p w:rsidR="00826C4B" w:rsidRDefault="00826C4B" w:rsidP="00533BE7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4B" w:rsidRDefault="00826C4B" w:rsidP="00533BE7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4B" w:rsidRDefault="00826C4B" w:rsidP="00533BE7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4B" w:rsidRPr="00826C4B" w:rsidRDefault="00826C4B" w:rsidP="00533BE7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C4247C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доступности ипотечного жилищного кредитования</w:t>
            </w:r>
          </w:p>
          <w:p w:rsidR="00826C4B" w:rsidRDefault="00826C4B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Pr="00826C4B" w:rsidRDefault="00826C4B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60 000,0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826C4B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 </w:t>
            </w:r>
          </w:p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60 000,0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 w:val="restart"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2.3.</w:t>
            </w:r>
          </w:p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C4247C" w:rsidRPr="00826C4B" w:rsidRDefault="00C4247C" w:rsidP="00533BE7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lastRenderedPageBreak/>
              <w:t>Основное мероприятие 2.3.</w:t>
            </w:r>
          </w:p>
          <w:p w:rsidR="00C4247C" w:rsidRPr="00826C4B" w:rsidRDefault="00C4247C" w:rsidP="00533BE7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533BE7">
            <w:pPr>
              <w:tabs>
                <w:tab w:val="left" w:pos="145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Субсидии на возмещение затрат юридическим лицам</w:t>
            </w:r>
          </w:p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559" w:type="dxa"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3 805,9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11 594,0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 </w:t>
            </w:r>
          </w:p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3 805,9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11 594,0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533BE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бюджеты муниципальных </w:t>
            </w: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образований 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 w:val="restart"/>
          </w:tcPr>
          <w:p w:rsidR="00C4247C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  <w:p w:rsidR="00826C4B" w:rsidRDefault="00826C4B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Pr="00826C4B" w:rsidRDefault="00826C4B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C4247C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3</w:t>
            </w:r>
          </w:p>
          <w:p w:rsidR="00826C4B" w:rsidRDefault="00826C4B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Default="00826C4B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6C4B" w:rsidRPr="00826C4B" w:rsidRDefault="00826C4B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</w:t>
            </w:r>
            <w:proofErr w:type="gramEnd"/>
          </w:p>
        </w:tc>
        <w:tc>
          <w:tcPr>
            <w:tcW w:w="2694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51 046,0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51 587,2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54 414,0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54 923,7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56 982,0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 </w:t>
            </w:r>
          </w:p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51 046,0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51 587,2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54 414,0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54 923,7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56 982,0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826C4B" w:rsidRPr="00826C4B" w:rsidRDefault="00C4247C" w:rsidP="00533BE7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 w:val="restart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3.1.</w:t>
            </w:r>
          </w:p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C4247C" w:rsidRPr="00826C4B" w:rsidRDefault="00C4247C" w:rsidP="00826C4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Основное мероприятие 3.1.</w:t>
            </w:r>
          </w:p>
          <w:p w:rsidR="00C4247C" w:rsidRPr="00826C4B" w:rsidRDefault="00C4247C" w:rsidP="00826C4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47C" w:rsidRPr="00826C4B" w:rsidRDefault="00C4247C" w:rsidP="00826C4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Осуществление государственной инспекции на территории Пензенской области</w:t>
            </w:r>
          </w:p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51 046,0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51 587,2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54 414,0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54 923,7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56 982,0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 </w:t>
            </w:r>
          </w:p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51 046,0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51 587,2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54 414,0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54 923,7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56 982,0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4247C" w:rsidRPr="00826C4B" w:rsidTr="00826C4B">
        <w:tc>
          <w:tcPr>
            <w:tcW w:w="744" w:type="dxa"/>
            <w:vMerge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4247C" w:rsidRPr="00826C4B" w:rsidRDefault="00C4247C" w:rsidP="00826C4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4247C" w:rsidRPr="00826C4B" w:rsidRDefault="00C4247C" w:rsidP="00826C4B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4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826C4B" w:rsidRDefault="00826C4B" w:rsidP="00826C4B">
      <w:pPr>
        <w:widowControl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26C4B" w:rsidRDefault="00826C4B" w:rsidP="00826C4B">
      <w:pPr>
        <w:widowControl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_______________</w:t>
      </w:r>
    </w:p>
    <w:p w:rsidR="00826C4B" w:rsidRDefault="00826C4B" w:rsidP="00C4247C">
      <w:pPr>
        <w:widowControl/>
        <w:autoSpaceDE w:val="0"/>
        <w:autoSpaceDN w:val="0"/>
        <w:adjustRightInd w:val="0"/>
        <w:jc w:val="center"/>
        <w:outlineLvl w:val="0"/>
        <w:rPr>
          <w:sz w:val="28"/>
          <w:szCs w:val="28"/>
        </w:rPr>
        <w:sectPr w:rsidR="00826C4B" w:rsidSect="00826C4B">
          <w:headerReference w:type="default" r:id="rId11"/>
          <w:endnotePr>
            <w:numFmt w:val="decimal"/>
          </w:endnotePr>
          <w:pgSz w:w="16840" w:h="11907" w:orient="landscape" w:code="9"/>
          <w:pgMar w:top="1134" w:right="851" w:bottom="1134" w:left="658" w:header="720" w:footer="720" w:gutter="0"/>
          <w:pgNumType w:start="1"/>
          <w:cols w:space="720"/>
          <w:titlePg/>
          <w:docGrid w:linePitch="272"/>
        </w:sectPr>
      </w:pPr>
    </w:p>
    <w:tbl>
      <w:tblPr>
        <w:tblpPr w:leftFromText="180" w:rightFromText="180" w:vertAnchor="text" w:horzAnchor="margin" w:tblpXSpec="right" w:tblpY="50"/>
        <w:tblW w:w="5670" w:type="dxa"/>
        <w:tblLook w:val="01E0" w:firstRow="1" w:lastRow="1" w:firstColumn="1" w:lastColumn="1" w:noHBand="0" w:noVBand="0"/>
      </w:tblPr>
      <w:tblGrid>
        <w:gridCol w:w="5670"/>
      </w:tblGrid>
      <w:tr w:rsidR="00C4247C" w:rsidRPr="009378C7" w:rsidTr="00E55CC8">
        <w:trPr>
          <w:trHeight w:val="814"/>
        </w:trPr>
        <w:tc>
          <w:tcPr>
            <w:tcW w:w="5670" w:type="dxa"/>
          </w:tcPr>
          <w:p w:rsidR="00C4247C" w:rsidRPr="00B6668B" w:rsidRDefault="00C4247C" w:rsidP="00E55CC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Приложение № 2</w:t>
            </w:r>
          </w:p>
          <w:p w:rsidR="00C4247C" w:rsidRPr="00B6668B" w:rsidRDefault="00C4247C" w:rsidP="00E55CC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постановлению П</w:t>
            </w:r>
            <w:r w:rsidRPr="00B6668B">
              <w:rPr>
                <w:sz w:val="24"/>
                <w:szCs w:val="24"/>
              </w:rPr>
              <w:t>равительства</w:t>
            </w:r>
          </w:p>
          <w:p w:rsidR="00C4247C" w:rsidRPr="00B6668B" w:rsidRDefault="00C4247C" w:rsidP="00E55CC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6668B">
              <w:rPr>
                <w:sz w:val="24"/>
                <w:szCs w:val="24"/>
              </w:rPr>
              <w:t>Пензенской области</w:t>
            </w:r>
          </w:p>
          <w:p w:rsidR="00C4247C" w:rsidRPr="009378C7" w:rsidRDefault="00C4247C" w:rsidP="00433F5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34AB1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 </w:t>
            </w:r>
            <w:r w:rsidR="00433F5F">
              <w:rPr>
                <w:sz w:val="24"/>
                <w:szCs w:val="24"/>
              </w:rPr>
              <w:t>13.02.2018</w:t>
            </w:r>
            <w:r>
              <w:rPr>
                <w:sz w:val="24"/>
                <w:szCs w:val="24"/>
              </w:rPr>
              <w:t xml:space="preserve"> </w:t>
            </w:r>
            <w:r w:rsidRPr="00B34AB1">
              <w:rPr>
                <w:sz w:val="24"/>
                <w:szCs w:val="24"/>
              </w:rPr>
              <w:t>№</w:t>
            </w:r>
            <w:r w:rsidR="00433F5F">
              <w:rPr>
                <w:sz w:val="24"/>
                <w:szCs w:val="24"/>
              </w:rPr>
              <w:t xml:space="preserve"> 65-пП</w:t>
            </w:r>
          </w:p>
        </w:tc>
      </w:tr>
      <w:tr w:rsidR="00C4247C" w:rsidRPr="00B6668B" w:rsidTr="00E55CC8">
        <w:trPr>
          <w:trHeight w:val="80"/>
        </w:trPr>
        <w:tc>
          <w:tcPr>
            <w:tcW w:w="5670" w:type="dxa"/>
          </w:tcPr>
          <w:p w:rsidR="00C4247C" w:rsidRPr="00B6668B" w:rsidRDefault="00C4247C" w:rsidP="00E55CC8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C4247C" w:rsidRPr="00B6668B" w:rsidTr="00E55CC8">
        <w:tc>
          <w:tcPr>
            <w:tcW w:w="5670" w:type="dxa"/>
          </w:tcPr>
          <w:p w:rsidR="00C4247C" w:rsidRPr="00B6668B" w:rsidRDefault="00C4247C" w:rsidP="00E55CC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№ 6.1</w:t>
            </w:r>
          </w:p>
          <w:p w:rsidR="00C4247C" w:rsidRPr="00B6668B" w:rsidRDefault="00C4247C" w:rsidP="00E55CC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B6668B">
              <w:rPr>
                <w:sz w:val="24"/>
                <w:szCs w:val="24"/>
              </w:rPr>
              <w:t xml:space="preserve">к государственной программе Пензенской  области </w:t>
            </w:r>
            <w:r>
              <w:rPr>
                <w:bCs/>
                <w:sz w:val="24"/>
                <w:szCs w:val="24"/>
              </w:rPr>
              <w:t>"</w:t>
            </w:r>
            <w:r w:rsidRPr="00B6668B">
              <w:rPr>
                <w:bCs/>
                <w:sz w:val="24"/>
                <w:szCs w:val="24"/>
              </w:rPr>
              <w:t xml:space="preserve">Обеспечение жильем и </w:t>
            </w:r>
            <w:proofErr w:type="gramStart"/>
            <w:r w:rsidRPr="00B6668B">
              <w:rPr>
                <w:bCs/>
                <w:sz w:val="24"/>
                <w:szCs w:val="24"/>
              </w:rPr>
              <w:t>коммунальными</w:t>
            </w:r>
            <w:proofErr w:type="gramEnd"/>
          </w:p>
          <w:p w:rsidR="00C4247C" w:rsidRPr="00B6668B" w:rsidRDefault="00C4247C" w:rsidP="00E55CC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B6668B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C4247C" w:rsidRPr="00B6668B" w:rsidRDefault="00C4247C" w:rsidP="002F2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B6668B">
              <w:rPr>
                <w:bCs/>
                <w:sz w:val="24"/>
                <w:szCs w:val="24"/>
              </w:rPr>
              <w:t>на 2014</w:t>
            </w:r>
            <w:r w:rsidR="002F2CEB">
              <w:rPr>
                <w:bCs/>
                <w:sz w:val="24"/>
                <w:szCs w:val="24"/>
              </w:rPr>
              <w:t xml:space="preserve"> - </w:t>
            </w:r>
            <w:r w:rsidRPr="00B6668B">
              <w:rPr>
                <w:bCs/>
                <w:sz w:val="24"/>
                <w:szCs w:val="24"/>
              </w:rPr>
              <w:t>2020 годы</w:t>
            </w:r>
            <w:r>
              <w:rPr>
                <w:bCs/>
                <w:sz w:val="24"/>
                <w:szCs w:val="24"/>
              </w:rPr>
              <w:t>"</w:t>
            </w:r>
          </w:p>
        </w:tc>
      </w:tr>
    </w:tbl>
    <w:p w:rsidR="00C4247C" w:rsidRDefault="00C4247C" w:rsidP="00C4247C">
      <w:pPr>
        <w:jc w:val="right"/>
        <w:rPr>
          <w:sz w:val="24"/>
          <w:szCs w:val="24"/>
        </w:rPr>
      </w:pPr>
    </w:p>
    <w:p w:rsidR="00C4247C" w:rsidRDefault="00C4247C" w:rsidP="00C4247C">
      <w:pPr>
        <w:jc w:val="right"/>
        <w:rPr>
          <w:sz w:val="24"/>
          <w:szCs w:val="24"/>
        </w:rPr>
      </w:pPr>
    </w:p>
    <w:p w:rsidR="00C4247C" w:rsidRDefault="00C4247C" w:rsidP="00C4247C">
      <w:pPr>
        <w:jc w:val="right"/>
        <w:rPr>
          <w:sz w:val="24"/>
          <w:szCs w:val="24"/>
        </w:rPr>
      </w:pPr>
    </w:p>
    <w:p w:rsidR="00C4247C" w:rsidRDefault="00C4247C" w:rsidP="00C4247C">
      <w:pPr>
        <w:jc w:val="right"/>
        <w:rPr>
          <w:sz w:val="24"/>
          <w:szCs w:val="24"/>
        </w:rPr>
      </w:pPr>
    </w:p>
    <w:p w:rsidR="00C4247C" w:rsidRDefault="00C4247C" w:rsidP="00C4247C">
      <w:pPr>
        <w:jc w:val="right"/>
        <w:rPr>
          <w:sz w:val="24"/>
          <w:szCs w:val="24"/>
        </w:rPr>
      </w:pPr>
    </w:p>
    <w:p w:rsidR="00C4247C" w:rsidRDefault="00C4247C" w:rsidP="00C4247C">
      <w:pPr>
        <w:jc w:val="right"/>
        <w:rPr>
          <w:sz w:val="24"/>
          <w:szCs w:val="24"/>
        </w:rPr>
      </w:pPr>
    </w:p>
    <w:p w:rsidR="00C4247C" w:rsidRDefault="00C4247C" w:rsidP="00C4247C">
      <w:pPr>
        <w:jc w:val="right"/>
        <w:rPr>
          <w:sz w:val="24"/>
          <w:szCs w:val="24"/>
        </w:rPr>
      </w:pPr>
    </w:p>
    <w:p w:rsidR="00C4247C" w:rsidRDefault="00C4247C" w:rsidP="00C4247C">
      <w:pPr>
        <w:rPr>
          <w:sz w:val="24"/>
          <w:szCs w:val="24"/>
        </w:rPr>
      </w:pPr>
    </w:p>
    <w:p w:rsidR="00C4247C" w:rsidRPr="00F62917" w:rsidRDefault="00C4247C" w:rsidP="00C4247C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:rsidR="00C4247C" w:rsidRDefault="00C4247C" w:rsidP="00C4247C">
      <w:pPr>
        <w:jc w:val="center"/>
        <w:rPr>
          <w:sz w:val="24"/>
          <w:szCs w:val="24"/>
        </w:rPr>
      </w:pPr>
    </w:p>
    <w:p w:rsidR="00C4247C" w:rsidRPr="00671C03" w:rsidRDefault="00C4247C" w:rsidP="00C4247C">
      <w:pPr>
        <w:jc w:val="center"/>
        <w:rPr>
          <w:b/>
          <w:sz w:val="24"/>
          <w:szCs w:val="24"/>
        </w:rPr>
      </w:pPr>
      <w:r w:rsidRPr="00671C03">
        <w:rPr>
          <w:b/>
          <w:sz w:val="24"/>
          <w:szCs w:val="24"/>
        </w:rPr>
        <w:t>РЕСУРСНОЕ ОБЕСПЕЧЕНИЕ</w:t>
      </w:r>
    </w:p>
    <w:p w:rsidR="00C4247C" w:rsidRPr="00671C03" w:rsidRDefault="00C4247C" w:rsidP="00C4247C">
      <w:pPr>
        <w:jc w:val="center"/>
        <w:rPr>
          <w:b/>
          <w:sz w:val="24"/>
          <w:szCs w:val="24"/>
        </w:rPr>
      </w:pPr>
      <w:r w:rsidRPr="00671C03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C4247C" w:rsidRPr="00671C03" w:rsidRDefault="00C4247C" w:rsidP="00C4247C">
      <w:pPr>
        <w:jc w:val="center"/>
        <w:rPr>
          <w:b/>
          <w:sz w:val="24"/>
          <w:szCs w:val="24"/>
        </w:rPr>
      </w:pPr>
      <w:r w:rsidRPr="00671C0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"</w:t>
      </w:r>
      <w:r w:rsidRPr="00671C03">
        <w:rPr>
          <w:b/>
          <w:sz w:val="24"/>
          <w:szCs w:val="24"/>
        </w:rPr>
        <w:t>Обеспечение жильем и коммунальными услугами населения Пензенской области на 2014</w:t>
      </w:r>
      <w:r w:rsidR="002F2CEB">
        <w:rPr>
          <w:b/>
          <w:sz w:val="24"/>
          <w:szCs w:val="24"/>
        </w:rPr>
        <w:t xml:space="preserve"> - </w:t>
      </w:r>
      <w:r w:rsidRPr="00671C03">
        <w:rPr>
          <w:b/>
          <w:sz w:val="24"/>
          <w:szCs w:val="24"/>
        </w:rPr>
        <w:t>2020 годы</w:t>
      </w:r>
      <w:r>
        <w:rPr>
          <w:b/>
          <w:sz w:val="24"/>
          <w:szCs w:val="24"/>
        </w:rPr>
        <w:t>"</w:t>
      </w:r>
      <w:r w:rsidRPr="00671C03">
        <w:rPr>
          <w:b/>
          <w:sz w:val="24"/>
          <w:szCs w:val="24"/>
        </w:rPr>
        <w:t xml:space="preserve"> </w:t>
      </w:r>
    </w:p>
    <w:p w:rsidR="00C4247C" w:rsidRPr="00671C03" w:rsidRDefault="00C4247C" w:rsidP="00C4247C">
      <w:pPr>
        <w:jc w:val="center"/>
        <w:rPr>
          <w:b/>
          <w:sz w:val="24"/>
          <w:szCs w:val="24"/>
        </w:rPr>
      </w:pPr>
      <w:r w:rsidRPr="00671C03">
        <w:rPr>
          <w:b/>
          <w:sz w:val="24"/>
          <w:szCs w:val="24"/>
        </w:rPr>
        <w:t>за счет средств бюджета Пензенской области на 2016</w:t>
      </w:r>
      <w:r w:rsidR="002F2CEB">
        <w:rPr>
          <w:b/>
          <w:sz w:val="24"/>
          <w:szCs w:val="24"/>
        </w:rPr>
        <w:t xml:space="preserve"> - </w:t>
      </w:r>
      <w:r w:rsidRPr="00671C03">
        <w:rPr>
          <w:b/>
          <w:sz w:val="24"/>
          <w:szCs w:val="24"/>
        </w:rPr>
        <w:t>2020 годы</w:t>
      </w:r>
    </w:p>
    <w:p w:rsidR="00C4247C" w:rsidRPr="002F2CEB" w:rsidRDefault="00C4247C" w:rsidP="00C4247C">
      <w:pPr>
        <w:jc w:val="center"/>
        <w:rPr>
          <w:sz w:val="10"/>
          <w:szCs w:val="10"/>
          <w:highlight w:val="yellow"/>
        </w:rPr>
      </w:pPr>
    </w:p>
    <w:tbl>
      <w:tblPr>
        <w:tblStyle w:val="11"/>
        <w:tblW w:w="16019" w:type="dxa"/>
        <w:tblInd w:w="-885" w:type="dxa"/>
        <w:tblLayout w:type="fixed"/>
        <w:tblLook w:val="00A0" w:firstRow="1" w:lastRow="0" w:firstColumn="1" w:lastColumn="0" w:noHBand="0" w:noVBand="0"/>
      </w:tblPr>
      <w:tblGrid>
        <w:gridCol w:w="710"/>
        <w:gridCol w:w="1984"/>
        <w:gridCol w:w="1985"/>
        <w:gridCol w:w="1843"/>
        <w:gridCol w:w="850"/>
        <w:gridCol w:w="567"/>
        <w:gridCol w:w="567"/>
        <w:gridCol w:w="851"/>
        <w:gridCol w:w="567"/>
        <w:gridCol w:w="1134"/>
        <w:gridCol w:w="1275"/>
        <w:gridCol w:w="1276"/>
        <w:gridCol w:w="1276"/>
        <w:gridCol w:w="1134"/>
      </w:tblGrid>
      <w:tr w:rsidR="00C4247C" w:rsidRPr="002F2CEB" w:rsidTr="002F2CEB">
        <w:trPr>
          <w:trHeight w:val="570"/>
        </w:trPr>
        <w:tc>
          <w:tcPr>
            <w:tcW w:w="4679" w:type="dxa"/>
            <w:gridSpan w:val="3"/>
          </w:tcPr>
          <w:p w:rsidR="00C4247C" w:rsidRPr="002F2CEB" w:rsidRDefault="00C4247C" w:rsidP="00E55CC8">
            <w:pPr>
              <w:widowControl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 xml:space="preserve">Ответственный исполнитель </w:t>
            </w:r>
          </w:p>
          <w:p w:rsidR="00C4247C" w:rsidRPr="002F2CEB" w:rsidRDefault="00C4247C" w:rsidP="00E55CC8">
            <w:pPr>
              <w:widowControl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государственной программы</w:t>
            </w:r>
          </w:p>
        </w:tc>
        <w:tc>
          <w:tcPr>
            <w:tcW w:w="11340" w:type="dxa"/>
            <w:gridSpan w:val="11"/>
          </w:tcPr>
          <w:p w:rsidR="00C4247C" w:rsidRPr="002F2CEB" w:rsidRDefault="00C4247C" w:rsidP="00E55CC8">
            <w:pPr>
              <w:widowControl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C4247C" w:rsidRPr="002F2CEB" w:rsidTr="002F2CEB">
        <w:trPr>
          <w:trHeight w:val="600"/>
        </w:trPr>
        <w:tc>
          <w:tcPr>
            <w:tcW w:w="710" w:type="dxa"/>
            <w:vMerge w:val="restart"/>
          </w:tcPr>
          <w:p w:rsidR="00C4247C" w:rsidRPr="002F2CEB" w:rsidRDefault="00C4247C" w:rsidP="00E55CC8">
            <w:pPr>
              <w:widowControl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 xml:space="preserve">№ </w:t>
            </w:r>
            <w:proofErr w:type="gramStart"/>
            <w:r w:rsidRPr="002F2CEB">
              <w:rPr>
                <w:sz w:val="24"/>
                <w:szCs w:val="24"/>
              </w:rPr>
              <w:t>п</w:t>
            </w:r>
            <w:proofErr w:type="gramEnd"/>
            <w:r w:rsidRPr="002F2CEB">
              <w:rPr>
                <w:sz w:val="24"/>
                <w:szCs w:val="24"/>
              </w:rPr>
              <w:t>/п</w:t>
            </w:r>
          </w:p>
        </w:tc>
        <w:tc>
          <w:tcPr>
            <w:tcW w:w="1984" w:type="dxa"/>
            <w:vMerge w:val="restart"/>
          </w:tcPr>
          <w:p w:rsidR="00C4247C" w:rsidRPr="002F2CEB" w:rsidRDefault="00C4247C" w:rsidP="00E55CC8">
            <w:pPr>
              <w:widowControl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Статус</w:t>
            </w:r>
          </w:p>
        </w:tc>
        <w:tc>
          <w:tcPr>
            <w:tcW w:w="1985" w:type="dxa"/>
            <w:vMerge w:val="restart"/>
          </w:tcPr>
          <w:p w:rsidR="00C4247C" w:rsidRPr="002F2CEB" w:rsidRDefault="00C4247C" w:rsidP="00E55CC8">
            <w:pPr>
              <w:widowControl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Наименование государственной программы, подпрограммы, основного мероприятия</w:t>
            </w:r>
          </w:p>
        </w:tc>
        <w:tc>
          <w:tcPr>
            <w:tcW w:w="1843" w:type="dxa"/>
            <w:vMerge w:val="restart"/>
          </w:tcPr>
          <w:p w:rsidR="00C4247C" w:rsidRPr="002F2CEB" w:rsidRDefault="00C4247C" w:rsidP="00E55CC8">
            <w:pPr>
              <w:widowControl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3402" w:type="dxa"/>
            <w:gridSpan w:val="5"/>
          </w:tcPr>
          <w:p w:rsidR="00C4247C" w:rsidRPr="002F2CEB" w:rsidRDefault="00433F5F" w:rsidP="00E55CC8">
            <w:pPr>
              <w:widowControl/>
              <w:jc w:val="center"/>
              <w:rPr>
                <w:sz w:val="24"/>
                <w:szCs w:val="24"/>
              </w:rPr>
            </w:pPr>
            <w:hyperlink r:id="rId12" w:anchor="RANGE!sub_1111" w:history="1">
              <w:r w:rsidR="00C4247C" w:rsidRPr="002F2CEB">
                <w:rPr>
                  <w:sz w:val="24"/>
                  <w:szCs w:val="24"/>
                </w:rPr>
                <w:t>Код бюджетной классификации</w:t>
              </w:r>
            </w:hyperlink>
          </w:p>
        </w:tc>
        <w:tc>
          <w:tcPr>
            <w:tcW w:w="6095" w:type="dxa"/>
            <w:gridSpan w:val="5"/>
            <w:noWrap/>
          </w:tcPr>
          <w:p w:rsidR="00C4247C" w:rsidRPr="002F2CEB" w:rsidRDefault="00C4247C" w:rsidP="00E55CC8">
            <w:pPr>
              <w:widowControl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Расходы бюджета Пензенской области, тыс. рублей</w:t>
            </w:r>
          </w:p>
        </w:tc>
      </w:tr>
      <w:tr w:rsidR="00C4247C" w:rsidRPr="002F2CEB" w:rsidTr="002F2CEB">
        <w:trPr>
          <w:trHeight w:val="780"/>
        </w:trPr>
        <w:tc>
          <w:tcPr>
            <w:tcW w:w="710" w:type="dxa"/>
            <w:vMerge/>
          </w:tcPr>
          <w:p w:rsidR="00C4247C" w:rsidRPr="002F2CEB" w:rsidRDefault="00C4247C" w:rsidP="00E55CC8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/>
          </w:tcPr>
          <w:p w:rsidR="00C4247C" w:rsidRPr="002F2CEB" w:rsidRDefault="00C4247C" w:rsidP="00E55CC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247C" w:rsidRPr="002F2CEB" w:rsidRDefault="00C4247C" w:rsidP="00E55CC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4247C" w:rsidRPr="002F2CEB" w:rsidRDefault="00C4247C" w:rsidP="00E55CC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4247C" w:rsidRPr="002F2CEB" w:rsidRDefault="00C4247C" w:rsidP="00E55CC8">
            <w:pPr>
              <w:widowControl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ГРБС</w:t>
            </w:r>
          </w:p>
        </w:tc>
        <w:tc>
          <w:tcPr>
            <w:tcW w:w="567" w:type="dxa"/>
          </w:tcPr>
          <w:p w:rsidR="00C4247C" w:rsidRPr="002F2CEB" w:rsidRDefault="00C4247C" w:rsidP="00E55CC8">
            <w:pPr>
              <w:widowControl/>
              <w:jc w:val="center"/>
              <w:rPr>
                <w:sz w:val="24"/>
                <w:szCs w:val="24"/>
              </w:rPr>
            </w:pPr>
            <w:proofErr w:type="spellStart"/>
            <w:r w:rsidRPr="002F2CEB">
              <w:rPr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</w:tcPr>
          <w:p w:rsidR="00C4247C" w:rsidRPr="002F2CEB" w:rsidRDefault="00C4247C" w:rsidP="00E55CC8">
            <w:pPr>
              <w:widowControl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2F2CEB">
              <w:rPr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851" w:type="dxa"/>
          </w:tcPr>
          <w:p w:rsidR="00C4247C" w:rsidRPr="002F2CEB" w:rsidRDefault="00C4247C" w:rsidP="00E55CC8">
            <w:pPr>
              <w:widowControl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ЦСР</w:t>
            </w:r>
          </w:p>
        </w:tc>
        <w:tc>
          <w:tcPr>
            <w:tcW w:w="567" w:type="dxa"/>
          </w:tcPr>
          <w:p w:rsidR="00C4247C" w:rsidRPr="002F2CEB" w:rsidRDefault="00C4247C" w:rsidP="00E55CC8">
            <w:pPr>
              <w:widowControl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ВР</w:t>
            </w:r>
          </w:p>
        </w:tc>
        <w:tc>
          <w:tcPr>
            <w:tcW w:w="1134" w:type="dxa"/>
          </w:tcPr>
          <w:p w:rsidR="00C4247C" w:rsidRPr="002F2CEB" w:rsidRDefault="00C4247C" w:rsidP="00E55CC8">
            <w:pPr>
              <w:widowControl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2016 г.</w:t>
            </w:r>
          </w:p>
        </w:tc>
        <w:tc>
          <w:tcPr>
            <w:tcW w:w="1275" w:type="dxa"/>
          </w:tcPr>
          <w:p w:rsidR="00C4247C" w:rsidRPr="002F2CEB" w:rsidRDefault="00C4247C" w:rsidP="00E55CC8">
            <w:pPr>
              <w:widowControl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2017 г.</w:t>
            </w:r>
          </w:p>
        </w:tc>
        <w:tc>
          <w:tcPr>
            <w:tcW w:w="1276" w:type="dxa"/>
          </w:tcPr>
          <w:p w:rsidR="00C4247C" w:rsidRPr="002F2CEB" w:rsidRDefault="00C4247C" w:rsidP="00E55CC8">
            <w:pPr>
              <w:widowControl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2018 г.</w:t>
            </w:r>
          </w:p>
        </w:tc>
        <w:tc>
          <w:tcPr>
            <w:tcW w:w="1276" w:type="dxa"/>
          </w:tcPr>
          <w:p w:rsidR="00C4247C" w:rsidRPr="002F2CEB" w:rsidRDefault="00C4247C" w:rsidP="00E55CC8">
            <w:pPr>
              <w:widowControl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2019 г.</w:t>
            </w:r>
          </w:p>
        </w:tc>
        <w:tc>
          <w:tcPr>
            <w:tcW w:w="1134" w:type="dxa"/>
          </w:tcPr>
          <w:p w:rsidR="00C4247C" w:rsidRPr="002F2CEB" w:rsidRDefault="00C4247C" w:rsidP="00E55CC8">
            <w:pPr>
              <w:widowControl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2020 г.</w:t>
            </w:r>
          </w:p>
        </w:tc>
      </w:tr>
    </w:tbl>
    <w:p w:rsidR="00C4247C" w:rsidRPr="00671C03" w:rsidRDefault="00C4247C" w:rsidP="00C4247C">
      <w:pPr>
        <w:jc w:val="center"/>
        <w:rPr>
          <w:sz w:val="4"/>
          <w:szCs w:val="4"/>
          <w:highlight w:val="yellow"/>
        </w:rPr>
      </w:pPr>
    </w:p>
    <w:tbl>
      <w:tblPr>
        <w:tblStyle w:val="11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1967"/>
        <w:gridCol w:w="17"/>
        <w:gridCol w:w="1985"/>
        <w:gridCol w:w="1843"/>
        <w:gridCol w:w="850"/>
        <w:gridCol w:w="567"/>
        <w:gridCol w:w="567"/>
        <w:gridCol w:w="851"/>
        <w:gridCol w:w="567"/>
        <w:gridCol w:w="1134"/>
        <w:gridCol w:w="1276"/>
        <w:gridCol w:w="1276"/>
        <w:gridCol w:w="1276"/>
        <w:gridCol w:w="1134"/>
      </w:tblGrid>
      <w:tr w:rsidR="00C4247C" w:rsidRPr="002F2CEB" w:rsidTr="002F2CEB">
        <w:trPr>
          <w:trHeight w:val="255"/>
          <w:tblHeader/>
        </w:trPr>
        <w:tc>
          <w:tcPr>
            <w:tcW w:w="709" w:type="dxa"/>
          </w:tcPr>
          <w:p w:rsidR="00C4247C" w:rsidRPr="002F2CEB" w:rsidRDefault="00C4247C" w:rsidP="00E55CC8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2F2CEB">
              <w:rPr>
                <w:sz w:val="24"/>
                <w:szCs w:val="24"/>
              </w:rPr>
              <w:t>1</w:t>
            </w:r>
          </w:p>
        </w:tc>
        <w:tc>
          <w:tcPr>
            <w:tcW w:w="1967" w:type="dxa"/>
          </w:tcPr>
          <w:p w:rsidR="00C4247C" w:rsidRPr="002F2CEB" w:rsidRDefault="00C4247C" w:rsidP="00E55CC8">
            <w:pPr>
              <w:widowControl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2</w:t>
            </w:r>
          </w:p>
        </w:tc>
        <w:tc>
          <w:tcPr>
            <w:tcW w:w="2002" w:type="dxa"/>
            <w:gridSpan w:val="2"/>
          </w:tcPr>
          <w:p w:rsidR="00C4247C" w:rsidRPr="002F2CEB" w:rsidRDefault="00C4247C" w:rsidP="00E55CC8">
            <w:pPr>
              <w:widowControl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C4247C" w:rsidRPr="002F2CEB" w:rsidRDefault="00C4247C" w:rsidP="00E55CC8">
            <w:pPr>
              <w:widowControl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4247C" w:rsidRPr="002F2CEB" w:rsidRDefault="00C4247C" w:rsidP="00E55CC8">
            <w:pPr>
              <w:widowControl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4247C" w:rsidRPr="002F2CEB" w:rsidRDefault="00C4247C" w:rsidP="00E55CC8">
            <w:pPr>
              <w:widowControl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4247C" w:rsidRPr="002F2CEB" w:rsidRDefault="00C4247C" w:rsidP="00E55CC8">
            <w:pPr>
              <w:widowControl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C4247C" w:rsidRPr="002F2CEB" w:rsidRDefault="00C4247C" w:rsidP="00E55CC8">
            <w:pPr>
              <w:widowControl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C4247C" w:rsidRPr="002F2CEB" w:rsidRDefault="00C4247C" w:rsidP="00E55CC8">
            <w:pPr>
              <w:widowControl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C4247C" w:rsidRPr="002F2CEB" w:rsidRDefault="00C4247C" w:rsidP="00E55CC8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C4247C" w:rsidRPr="002F2CEB" w:rsidRDefault="00C4247C" w:rsidP="00E55CC8">
            <w:pPr>
              <w:widowControl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C4247C" w:rsidRPr="002F2CEB" w:rsidRDefault="00C4247C" w:rsidP="00E55CC8">
            <w:pPr>
              <w:widowControl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C4247C" w:rsidRPr="002F2CEB" w:rsidRDefault="00C4247C" w:rsidP="00E55CC8">
            <w:pPr>
              <w:widowControl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C4247C" w:rsidRPr="002F2CEB" w:rsidRDefault="00C4247C" w:rsidP="00E55CC8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14</w:t>
            </w:r>
          </w:p>
        </w:tc>
      </w:tr>
      <w:tr w:rsidR="00C4247C" w:rsidRPr="002F2CEB" w:rsidTr="002F2CEB">
        <w:trPr>
          <w:trHeight w:val="255"/>
        </w:trPr>
        <w:tc>
          <w:tcPr>
            <w:tcW w:w="709" w:type="dxa"/>
            <w:vMerge w:val="restart"/>
            <w:hideMark/>
          </w:tcPr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67" w:type="dxa"/>
            <w:vMerge w:val="restart"/>
            <w:hideMark/>
          </w:tcPr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lastRenderedPageBreak/>
              <w:t>Государственная программа</w:t>
            </w:r>
          </w:p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 w:val="restart"/>
            <w:hideMark/>
          </w:tcPr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lastRenderedPageBreak/>
              <w:t xml:space="preserve">Обеспечение жильем и коммунальными услугами населения Пензенской области </w:t>
            </w:r>
            <w:proofErr w:type="gramStart"/>
            <w:r w:rsidRPr="002F2CEB">
              <w:rPr>
                <w:sz w:val="24"/>
                <w:szCs w:val="24"/>
              </w:rPr>
              <w:t>на</w:t>
            </w:r>
            <w:proofErr w:type="gramEnd"/>
          </w:p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2014</w:t>
            </w:r>
            <w:r w:rsidR="002F2CEB">
              <w:rPr>
                <w:sz w:val="24"/>
                <w:szCs w:val="24"/>
              </w:rPr>
              <w:t xml:space="preserve"> - </w:t>
            </w:r>
            <w:r w:rsidRPr="002F2CEB">
              <w:rPr>
                <w:sz w:val="24"/>
                <w:szCs w:val="24"/>
              </w:rPr>
              <w:t>2020 годы</w:t>
            </w:r>
          </w:p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50" w:type="dxa"/>
          </w:tcPr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C4247C" w:rsidRPr="002F2CEB" w:rsidRDefault="00C4247C" w:rsidP="002F2CEB">
            <w:pPr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2F2CEB">
              <w:rPr>
                <w:color w:val="000000"/>
                <w:spacing w:val="-8"/>
                <w:sz w:val="24"/>
                <w:szCs w:val="24"/>
              </w:rPr>
              <w:t>130 861,2</w:t>
            </w:r>
          </w:p>
        </w:tc>
        <w:tc>
          <w:tcPr>
            <w:tcW w:w="1276" w:type="dxa"/>
          </w:tcPr>
          <w:p w:rsidR="00C4247C" w:rsidRPr="002F2CEB" w:rsidRDefault="00C4247C" w:rsidP="002F2CEB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F2CEB">
              <w:rPr>
                <w:color w:val="000000"/>
                <w:sz w:val="24"/>
                <w:szCs w:val="24"/>
              </w:rPr>
              <w:t>265 267,4</w:t>
            </w:r>
          </w:p>
        </w:tc>
        <w:tc>
          <w:tcPr>
            <w:tcW w:w="1276" w:type="dxa"/>
            <w:hideMark/>
          </w:tcPr>
          <w:p w:rsidR="00C4247C" w:rsidRPr="002F2CEB" w:rsidRDefault="00C4247C" w:rsidP="002F2CEB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F2CEB">
              <w:rPr>
                <w:color w:val="000000"/>
                <w:sz w:val="24"/>
                <w:szCs w:val="24"/>
              </w:rPr>
              <w:t>398 187,1</w:t>
            </w:r>
          </w:p>
        </w:tc>
        <w:tc>
          <w:tcPr>
            <w:tcW w:w="1276" w:type="dxa"/>
            <w:hideMark/>
          </w:tcPr>
          <w:p w:rsidR="00C4247C" w:rsidRPr="002F2CEB" w:rsidRDefault="00C4247C" w:rsidP="002F2CEB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F2CEB">
              <w:rPr>
                <w:color w:val="000000"/>
                <w:sz w:val="24"/>
                <w:szCs w:val="24"/>
              </w:rPr>
              <w:t>192 898,1</w:t>
            </w:r>
          </w:p>
        </w:tc>
        <w:tc>
          <w:tcPr>
            <w:tcW w:w="1134" w:type="dxa"/>
            <w:hideMark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196 576,4</w:t>
            </w:r>
          </w:p>
        </w:tc>
      </w:tr>
      <w:tr w:rsidR="00C4247C" w:rsidRPr="002F2CEB" w:rsidTr="002F2CEB">
        <w:trPr>
          <w:trHeight w:val="255"/>
        </w:trPr>
        <w:tc>
          <w:tcPr>
            <w:tcW w:w="709" w:type="dxa"/>
            <w:vMerge/>
          </w:tcPr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67" w:type="dxa"/>
            <w:vMerge/>
          </w:tcPr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02" w:type="dxa"/>
            <w:gridSpan w:val="2"/>
            <w:vMerge/>
          </w:tcPr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C4247C" w:rsidRPr="002F2CEB" w:rsidRDefault="00C4247C" w:rsidP="002F2CEB">
            <w:pPr>
              <w:jc w:val="center"/>
              <w:rPr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276" w:type="dxa"/>
          </w:tcPr>
          <w:p w:rsidR="00C4247C" w:rsidRPr="002F2CEB" w:rsidRDefault="00C4247C" w:rsidP="002F2CEB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C4247C" w:rsidRPr="002F2CEB" w:rsidRDefault="00C4247C" w:rsidP="002F2CE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4247C" w:rsidRPr="002F2CEB" w:rsidRDefault="00C4247C" w:rsidP="002F2CE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C4247C" w:rsidRPr="002F2CEB" w:rsidTr="002F2CEB">
        <w:trPr>
          <w:trHeight w:val="433"/>
        </w:trPr>
        <w:tc>
          <w:tcPr>
            <w:tcW w:w="709" w:type="dxa"/>
            <w:vMerge/>
            <w:hideMark/>
          </w:tcPr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67" w:type="dxa"/>
            <w:vMerge/>
            <w:hideMark/>
          </w:tcPr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02" w:type="dxa"/>
            <w:gridSpan w:val="2"/>
            <w:vMerge/>
            <w:hideMark/>
          </w:tcPr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hideMark/>
          </w:tcPr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 xml:space="preserve">Управление жилищно-коммунального хозяйства и гражданской защиты населения </w:t>
            </w:r>
            <w:r w:rsidRPr="002F2CEB">
              <w:rPr>
                <w:sz w:val="24"/>
                <w:szCs w:val="24"/>
              </w:rPr>
              <w:lastRenderedPageBreak/>
              <w:t>Пензенской области</w:t>
            </w:r>
          </w:p>
        </w:tc>
        <w:tc>
          <w:tcPr>
            <w:tcW w:w="850" w:type="dxa"/>
          </w:tcPr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2F2CEB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C4247C" w:rsidRPr="002F2CEB" w:rsidRDefault="00C4247C" w:rsidP="002F2CEB">
            <w:pPr>
              <w:widowControl/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2F2CEB">
              <w:rPr>
                <w:color w:val="000000"/>
                <w:spacing w:val="-8"/>
                <w:sz w:val="24"/>
                <w:szCs w:val="24"/>
              </w:rPr>
              <w:t>63 965,1</w:t>
            </w:r>
          </w:p>
        </w:tc>
        <w:tc>
          <w:tcPr>
            <w:tcW w:w="1276" w:type="dxa"/>
          </w:tcPr>
          <w:p w:rsidR="00C4247C" w:rsidRPr="002F2CEB" w:rsidRDefault="00C4247C" w:rsidP="002F2CEB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F2CEB">
              <w:rPr>
                <w:color w:val="000000"/>
                <w:sz w:val="24"/>
                <w:szCs w:val="24"/>
              </w:rPr>
              <w:t>142 086,2</w:t>
            </w:r>
          </w:p>
        </w:tc>
        <w:tc>
          <w:tcPr>
            <w:tcW w:w="1276" w:type="dxa"/>
            <w:hideMark/>
          </w:tcPr>
          <w:p w:rsidR="00C4247C" w:rsidRPr="002F2CEB" w:rsidRDefault="00C4247C" w:rsidP="002F2CEB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2F2CEB">
              <w:rPr>
                <w:color w:val="000000"/>
                <w:sz w:val="24"/>
                <w:szCs w:val="24"/>
              </w:rPr>
              <w:t>143 773,1</w:t>
            </w:r>
          </w:p>
        </w:tc>
        <w:tc>
          <w:tcPr>
            <w:tcW w:w="1276" w:type="dxa"/>
            <w:hideMark/>
          </w:tcPr>
          <w:p w:rsidR="00C4247C" w:rsidRPr="002F2CEB" w:rsidRDefault="00C4247C" w:rsidP="002F2CEB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2F2CEB">
              <w:rPr>
                <w:color w:val="000000"/>
                <w:sz w:val="24"/>
                <w:szCs w:val="24"/>
              </w:rPr>
              <w:t>122 474,4</w:t>
            </w:r>
          </w:p>
        </w:tc>
        <w:tc>
          <w:tcPr>
            <w:tcW w:w="1134" w:type="dxa"/>
            <w:hideMark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124 094,4</w:t>
            </w:r>
          </w:p>
        </w:tc>
      </w:tr>
      <w:tr w:rsidR="00C4247C" w:rsidRPr="002F2CEB" w:rsidTr="002F2CEB">
        <w:trPr>
          <w:trHeight w:val="1395"/>
        </w:trPr>
        <w:tc>
          <w:tcPr>
            <w:tcW w:w="709" w:type="dxa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67" w:type="dxa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02" w:type="dxa"/>
            <w:gridSpan w:val="2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0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C4247C" w:rsidRPr="002F2CEB" w:rsidRDefault="00C4247C" w:rsidP="00E55CC8">
            <w:pPr>
              <w:widowControl/>
              <w:spacing w:line="257" w:lineRule="auto"/>
              <w:jc w:val="center"/>
              <w:rPr>
                <w:color w:val="000000"/>
                <w:spacing w:val="-8"/>
                <w:sz w:val="24"/>
                <w:szCs w:val="24"/>
                <w:highlight w:val="yellow"/>
              </w:rPr>
            </w:pPr>
            <w:r w:rsidRPr="002F2CEB">
              <w:rPr>
                <w:color w:val="000000"/>
                <w:spacing w:val="-8"/>
                <w:sz w:val="24"/>
                <w:szCs w:val="24"/>
              </w:rPr>
              <w:t>15 850,1</w:t>
            </w:r>
          </w:p>
        </w:tc>
        <w:tc>
          <w:tcPr>
            <w:tcW w:w="1276" w:type="dxa"/>
          </w:tcPr>
          <w:p w:rsidR="00C4247C" w:rsidRPr="002F2CEB" w:rsidRDefault="00C4247C" w:rsidP="00E55CC8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F2CEB">
              <w:rPr>
                <w:color w:val="000000"/>
                <w:sz w:val="24"/>
                <w:szCs w:val="24"/>
              </w:rPr>
              <w:t>71 594,0</w:t>
            </w:r>
          </w:p>
        </w:tc>
        <w:tc>
          <w:tcPr>
            <w:tcW w:w="1276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  <w:r w:rsidRPr="002F2CEB">
              <w:rPr>
                <w:color w:val="000000"/>
                <w:sz w:val="24"/>
                <w:szCs w:val="24"/>
              </w:rPr>
              <w:t>200 000,0</w:t>
            </w:r>
          </w:p>
        </w:tc>
        <w:tc>
          <w:tcPr>
            <w:tcW w:w="1276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r w:rsidRPr="002F2CEB">
              <w:rPr>
                <w:color w:val="000000"/>
                <w:sz w:val="24"/>
                <w:szCs w:val="24"/>
              </w:rPr>
              <w:t>15 500,0</w:t>
            </w:r>
          </w:p>
        </w:tc>
        <w:tc>
          <w:tcPr>
            <w:tcW w:w="1134" w:type="dxa"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15 500,0</w:t>
            </w:r>
          </w:p>
        </w:tc>
      </w:tr>
      <w:tr w:rsidR="00C4247C" w:rsidRPr="002F2CEB" w:rsidTr="008774FA">
        <w:trPr>
          <w:trHeight w:val="929"/>
        </w:trPr>
        <w:tc>
          <w:tcPr>
            <w:tcW w:w="709" w:type="dxa"/>
            <w:vMerge/>
            <w:tcBorders>
              <w:bottom w:val="single" w:sz="4" w:space="0" w:color="auto"/>
            </w:tcBorders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67" w:type="dxa"/>
            <w:vMerge/>
            <w:tcBorders>
              <w:bottom w:val="single" w:sz="4" w:space="0" w:color="auto"/>
            </w:tcBorders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02" w:type="dxa"/>
            <w:gridSpan w:val="2"/>
            <w:vMerge/>
            <w:tcBorders>
              <w:bottom w:val="single" w:sz="4" w:space="0" w:color="auto"/>
            </w:tcBorders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4247C" w:rsidRPr="002F2CEB" w:rsidRDefault="00C4247C" w:rsidP="00E55CC8">
            <w:pPr>
              <w:spacing w:line="257" w:lineRule="auto"/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2F2CEB">
              <w:rPr>
                <w:color w:val="000000"/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  <w:r w:rsidRPr="002F2CEB">
              <w:rPr>
                <w:sz w:val="24"/>
                <w:szCs w:val="24"/>
              </w:rPr>
              <w:t>51 587,2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54 414,0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54 923,7</w:t>
            </w:r>
          </w:p>
        </w:tc>
        <w:tc>
          <w:tcPr>
            <w:tcW w:w="1134" w:type="dxa"/>
            <w:hideMark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56 982,0</w:t>
            </w:r>
          </w:p>
        </w:tc>
      </w:tr>
      <w:tr w:rsidR="00C4247C" w:rsidRPr="002F2CEB" w:rsidTr="002F2CEB">
        <w:trPr>
          <w:trHeight w:val="77"/>
        </w:trPr>
        <w:tc>
          <w:tcPr>
            <w:tcW w:w="709" w:type="dxa"/>
            <w:vMerge w:val="restart"/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1.</w:t>
            </w:r>
          </w:p>
        </w:tc>
        <w:tc>
          <w:tcPr>
            <w:tcW w:w="1967" w:type="dxa"/>
            <w:vMerge w:val="restart"/>
            <w:hideMark/>
          </w:tcPr>
          <w:p w:rsidR="00C4247C" w:rsidRPr="002F2CEB" w:rsidRDefault="00C4247C" w:rsidP="00533BE7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2002" w:type="dxa"/>
            <w:gridSpan w:val="2"/>
            <w:vMerge w:val="restart"/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Комплексная программа модернизации и реформирования жилищно-коммунального хозяйства Пензенской области</w:t>
            </w:r>
          </w:p>
        </w:tc>
        <w:tc>
          <w:tcPr>
            <w:tcW w:w="1843" w:type="dxa"/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pacing w:val="-8"/>
                <w:sz w:val="24"/>
                <w:szCs w:val="24"/>
              </w:rPr>
            </w:pPr>
            <w:r w:rsidRPr="002F2CEB">
              <w:rPr>
                <w:bCs/>
                <w:spacing w:val="-8"/>
                <w:sz w:val="24"/>
                <w:szCs w:val="24"/>
              </w:rPr>
              <w:t>63 965,1</w:t>
            </w:r>
          </w:p>
        </w:tc>
        <w:tc>
          <w:tcPr>
            <w:tcW w:w="1276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r w:rsidRPr="002F2CEB">
              <w:rPr>
                <w:color w:val="000000"/>
                <w:sz w:val="24"/>
                <w:szCs w:val="24"/>
              </w:rPr>
              <w:t>142 086,2</w:t>
            </w:r>
          </w:p>
        </w:tc>
        <w:tc>
          <w:tcPr>
            <w:tcW w:w="1276" w:type="dxa"/>
            <w:hideMark/>
          </w:tcPr>
          <w:p w:rsidR="00C4247C" w:rsidRPr="002F2CEB" w:rsidRDefault="00C4247C" w:rsidP="00E55C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2F2CEB">
              <w:rPr>
                <w:color w:val="000000"/>
                <w:sz w:val="24"/>
                <w:szCs w:val="24"/>
              </w:rPr>
              <w:t>143 773,1</w:t>
            </w:r>
          </w:p>
        </w:tc>
        <w:tc>
          <w:tcPr>
            <w:tcW w:w="1276" w:type="dxa"/>
            <w:hideMark/>
          </w:tcPr>
          <w:p w:rsidR="00C4247C" w:rsidRPr="002F2CEB" w:rsidRDefault="00C4247C" w:rsidP="00E55C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2F2CEB">
              <w:rPr>
                <w:color w:val="000000"/>
                <w:sz w:val="24"/>
                <w:szCs w:val="24"/>
              </w:rPr>
              <w:t>122 474,4</w:t>
            </w:r>
          </w:p>
        </w:tc>
        <w:tc>
          <w:tcPr>
            <w:tcW w:w="1134" w:type="dxa"/>
            <w:hideMark/>
          </w:tcPr>
          <w:p w:rsidR="00C4247C" w:rsidRPr="002F2CEB" w:rsidRDefault="00C4247C" w:rsidP="00E55CC8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124 094,4</w:t>
            </w:r>
          </w:p>
        </w:tc>
      </w:tr>
      <w:tr w:rsidR="00C4247C" w:rsidRPr="002F2CEB" w:rsidTr="002F2CEB">
        <w:trPr>
          <w:trHeight w:val="107"/>
        </w:trPr>
        <w:tc>
          <w:tcPr>
            <w:tcW w:w="709" w:type="dxa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67" w:type="dxa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1276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4247C" w:rsidRPr="002F2CEB" w:rsidRDefault="00C4247C" w:rsidP="00E55C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4247C" w:rsidRPr="002F2CEB" w:rsidRDefault="00C4247C" w:rsidP="00E55C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C4247C" w:rsidRPr="002F2CEB" w:rsidTr="008774FA">
        <w:trPr>
          <w:trHeight w:val="64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67" w:type="dxa"/>
            <w:vMerge/>
            <w:tcBorders>
              <w:bottom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/>
            <w:tcBorders>
              <w:bottom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 xml:space="preserve">Управление жилищно-коммунального хозяйства и гражданской защиты </w:t>
            </w:r>
            <w:r w:rsidRPr="002F2CEB">
              <w:rPr>
                <w:sz w:val="24"/>
                <w:szCs w:val="24"/>
              </w:rPr>
              <w:lastRenderedPageBreak/>
              <w:t>населения Пензенской области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pacing w:val="-8"/>
                <w:sz w:val="24"/>
                <w:szCs w:val="24"/>
              </w:rPr>
            </w:pPr>
            <w:r w:rsidRPr="002F2CEB">
              <w:rPr>
                <w:bCs/>
                <w:spacing w:val="-8"/>
                <w:sz w:val="24"/>
                <w:szCs w:val="24"/>
              </w:rPr>
              <w:t>63 965,1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r w:rsidRPr="002F2CEB">
              <w:rPr>
                <w:color w:val="000000"/>
                <w:sz w:val="24"/>
                <w:szCs w:val="24"/>
              </w:rPr>
              <w:t>142 086,2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247C" w:rsidRPr="002F2CEB" w:rsidRDefault="00C4247C" w:rsidP="00E55C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2F2CEB">
              <w:rPr>
                <w:color w:val="000000"/>
                <w:sz w:val="24"/>
                <w:szCs w:val="24"/>
              </w:rPr>
              <w:t>143 773,1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247C" w:rsidRPr="002F2CEB" w:rsidRDefault="00C4247C" w:rsidP="00E55C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2F2CEB">
              <w:rPr>
                <w:color w:val="000000"/>
                <w:sz w:val="24"/>
                <w:szCs w:val="24"/>
              </w:rPr>
              <w:t>122 474,4</w:t>
            </w:r>
          </w:p>
        </w:tc>
        <w:tc>
          <w:tcPr>
            <w:tcW w:w="1134" w:type="dxa"/>
            <w:tcBorders>
              <w:bottom w:val="nil"/>
            </w:tcBorders>
          </w:tcPr>
          <w:p w:rsidR="00C4247C" w:rsidRPr="002F2CEB" w:rsidRDefault="00C4247C" w:rsidP="00E55CC8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124 094,4</w:t>
            </w:r>
          </w:p>
        </w:tc>
      </w:tr>
      <w:tr w:rsidR="00C4247C" w:rsidRPr="002F2CEB" w:rsidTr="008774FA">
        <w:trPr>
          <w:trHeight w:val="87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lastRenderedPageBreak/>
              <w:t>1.1.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</w:tcBorders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Основное мероприятие 1.1.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Водоотведение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pacing w:val="-8"/>
                <w:sz w:val="24"/>
                <w:szCs w:val="24"/>
                <w:highlight w:val="green"/>
              </w:rPr>
            </w:pPr>
            <w:r w:rsidRPr="002F2CEB">
              <w:rPr>
                <w:bCs/>
                <w:spacing w:val="-8"/>
                <w:sz w:val="24"/>
                <w:szCs w:val="24"/>
              </w:rPr>
              <w:t>6 032,4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</w:rPr>
            </w:pPr>
            <w:r w:rsidRPr="002F2CEB">
              <w:rPr>
                <w:bCs/>
                <w:sz w:val="24"/>
                <w:szCs w:val="24"/>
              </w:rPr>
              <w:t>3 241,7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</w:rPr>
            </w:pPr>
            <w:r w:rsidRPr="002F2CE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</w:rPr>
            </w:pPr>
            <w:r w:rsidRPr="002F2CE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0,0</w:t>
            </w:r>
          </w:p>
        </w:tc>
      </w:tr>
      <w:tr w:rsidR="00C4247C" w:rsidRPr="002F2CEB" w:rsidTr="002F2CEB">
        <w:trPr>
          <w:trHeight w:val="77"/>
        </w:trPr>
        <w:tc>
          <w:tcPr>
            <w:tcW w:w="709" w:type="dxa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67" w:type="dxa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02" w:type="dxa"/>
            <w:gridSpan w:val="2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pacing w:val="-8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C4247C" w:rsidRPr="002F2CEB" w:rsidTr="002F2CEB">
        <w:trPr>
          <w:trHeight w:val="1755"/>
        </w:trPr>
        <w:tc>
          <w:tcPr>
            <w:tcW w:w="709" w:type="dxa"/>
            <w:vMerge/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67" w:type="dxa"/>
            <w:vMerge/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02" w:type="dxa"/>
            <w:gridSpan w:val="2"/>
            <w:vMerge/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pacing w:val="-8"/>
                <w:sz w:val="24"/>
                <w:szCs w:val="24"/>
                <w:highlight w:val="green"/>
              </w:rPr>
            </w:pPr>
            <w:r w:rsidRPr="002F2CEB">
              <w:rPr>
                <w:bCs/>
                <w:spacing w:val="-8"/>
                <w:sz w:val="24"/>
                <w:szCs w:val="24"/>
              </w:rPr>
              <w:t>6 032,4</w:t>
            </w:r>
          </w:p>
        </w:tc>
        <w:tc>
          <w:tcPr>
            <w:tcW w:w="1276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</w:rPr>
            </w:pPr>
            <w:r w:rsidRPr="002F2CEB">
              <w:rPr>
                <w:bCs/>
                <w:sz w:val="24"/>
                <w:szCs w:val="24"/>
              </w:rPr>
              <w:t>3 241,7</w:t>
            </w:r>
          </w:p>
        </w:tc>
        <w:tc>
          <w:tcPr>
            <w:tcW w:w="1276" w:type="dxa"/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</w:rPr>
            </w:pPr>
            <w:r w:rsidRPr="002F2CE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</w:rPr>
            </w:pPr>
            <w:r w:rsidRPr="002F2CE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0,0</w:t>
            </w:r>
          </w:p>
        </w:tc>
      </w:tr>
      <w:tr w:rsidR="00C4247C" w:rsidRPr="002F2CEB" w:rsidTr="002F2CEB">
        <w:trPr>
          <w:trHeight w:val="181"/>
        </w:trPr>
        <w:tc>
          <w:tcPr>
            <w:tcW w:w="709" w:type="dxa"/>
            <w:vMerge w:val="restart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1.2.</w:t>
            </w:r>
          </w:p>
        </w:tc>
        <w:tc>
          <w:tcPr>
            <w:tcW w:w="1967" w:type="dxa"/>
            <w:vMerge w:val="restart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Основное мероприятие 1.2.</w:t>
            </w:r>
          </w:p>
        </w:tc>
        <w:tc>
          <w:tcPr>
            <w:tcW w:w="2002" w:type="dxa"/>
            <w:gridSpan w:val="2"/>
            <w:vMerge w:val="restart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Модернизация, строительство и капитальный ремонт систем теплоснабжения в населенных пунктах Пензенской области</w:t>
            </w:r>
          </w:p>
        </w:tc>
        <w:tc>
          <w:tcPr>
            <w:tcW w:w="1843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pacing w:val="-8"/>
                <w:sz w:val="24"/>
                <w:szCs w:val="24"/>
              </w:rPr>
            </w:pPr>
            <w:r w:rsidRPr="002F2CEB">
              <w:rPr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</w:rPr>
            </w:pPr>
            <w:r w:rsidRPr="002F2CEB">
              <w:rPr>
                <w:bCs/>
                <w:sz w:val="24"/>
                <w:szCs w:val="24"/>
              </w:rPr>
              <w:t>119,9</w:t>
            </w:r>
          </w:p>
        </w:tc>
        <w:tc>
          <w:tcPr>
            <w:tcW w:w="1276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</w:rPr>
            </w:pPr>
            <w:r w:rsidRPr="002F2CEB">
              <w:rPr>
                <w:bCs/>
                <w:sz w:val="24"/>
                <w:szCs w:val="24"/>
              </w:rPr>
              <w:t>1 200,0</w:t>
            </w:r>
          </w:p>
        </w:tc>
        <w:tc>
          <w:tcPr>
            <w:tcW w:w="1276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</w:rPr>
            </w:pPr>
            <w:r w:rsidRPr="002F2CEB">
              <w:rPr>
                <w:bCs/>
                <w:sz w:val="24"/>
                <w:szCs w:val="24"/>
              </w:rPr>
              <w:t>1 200,0</w:t>
            </w:r>
          </w:p>
        </w:tc>
        <w:tc>
          <w:tcPr>
            <w:tcW w:w="1134" w:type="dxa"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1 200,0</w:t>
            </w:r>
          </w:p>
        </w:tc>
      </w:tr>
      <w:tr w:rsidR="00C4247C" w:rsidRPr="002F2CEB" w:rsidTr="002F2CEB">
        <w:trPr>
          <w:trHeight w:val="199"/>
        </w:trPr>
        <w:tc>
          <w:tcPr>
            <w:tcW w:w="709" w:type="dxa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7" w:type="dxa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1276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C4247C" w:rsidRPr="002F2CEB" w:rsidTr="005072C6">
        <w:trPr>
          <w:trHeight w:val="929"/>
        </w:trPr>
        <w:tc>
          <w:tcPr>
            <w:tcW w:w="709" w:type="dxa"/>
            <w:vMerge/>
            <w:tcBorders>
              <w:bottom w:val="single" w:sz="4" w:space="0" w:color="auto"/>
            </w:tcBorders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7" w:type="dxa"/>
            <w:vMerge/>
            <w:tcBorders>
              <w:bottom w:val="single" w:sz="4" w:space="0" w:color="auto"/>
            </w:tcBorders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/>
            <w:tcBorders>
              <w:bottom w:val="single" w:sz="4" w:space="0" w:color="auto"/>
            </w:tcBorders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pacing w:val="-8"/>
                <w:sz w:val="24"/>
                <w:szCs w:val="24"/>
              </w:rPr>
            </w:pPr>
            <w:r w:rsidRPr="002F2CEB">
              <w:rPr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</w:rPr>
            </w:pPr>
            <w:r w:rsidRPr="002F2CEB">
              <w:rPr>
                <w:bCs/>
                <w:sz w:val="24"/>
                <w:szCs w:val="24"/>
              </w:rPr>
              <w:t>119,9</w:t>
            </w:r>
          </w:p>
        </w:tc>
        <w:tc>
          <w:tcPr>
            <w:tcW w:w="1276" w:type="dxa"/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</w:rPr>
            </w:pPr>
            <w:r w:rsidRPr="002F2CEB">
              <w:rPr>
                <w:bCs/>
                <w:sz w:val="24"/>
                <w:szCs w:val="24"/>
              </w:rPr>
              <w:t>1 200,0</w:t>
            </w:r>
          </w:p>
        </w:tc>
        <w:tc>
          <w:tcPr>
            <w:tcW w:w="1276" w:type="dxa"/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</w:rPr>
            </w:pPr>
            <w:r w:rsidRPr="002F2CEB">
              <w:rPr>
                <w:bCs/>
                <w:sz w:val="24"/>
                <w:szCs w:val="24"/>
              </w:rPr>
              <w:t>1 200,0</w:t>
            </w:r>
          </w:p>
        </w:tc>
        <w:tc>
          <w:tcPr>
            <w:tcW w:w="1134" w:type="dxa"/>
            <w:hideMark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1 200,0</w:t>
            </w:r>
          </w:p>
        </w:tc>
      </w:tr>
      <w:tr w:rsidR="00C4247C" w:rsidRPr="002F2CEB" w:rsidTr="002F2CEB">
        <w:trPr>
          <w:trHeight w:val="77"/>
        </w:trPr>
        <w:tc>
          <w:tcPr>
            <w:tcW w:w="709" w:type="dxa"/>
            <w:vMerge w:val="restart"/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1.3.</w:t>
            </w:r>
          </w:p>
        </w:tc>
        <w:tc>
          <w:tcPr>
            <w:tcW w:w="1967" w:type="dxa"/>
            <w:vMerge w:val="restart"/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Основное мероприятие 1.3.</w:t>
            </w:r>
          </w:p>
        </w:tc>
        <w:tc>
          <w:tcPr>
            <w:tcW w:w="2002" w:type="dxa"/>
            <w:gridSpan w:val="2"/>
            <w:vMerge w:val="restart"/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Чистая вода</w:t>
            </w:r>
          </w:p>
        </w:tc>
        <w:tc>
          <w:tcPr>
            <w:tcW w:w="1843" w:type="dxa"/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pacing w:val="-8"/>
                <w:sz w:val="24"/>
                <w:szCs w:val="24"/>
              </w:rPr>
            </w:pPr>
            <w:r w:rsidRPr="002F2CEB">
              <w:rPr>
                <w:bCs/>
                <w:spacing w:val="-8"/>
                <w:sz w:val="24"/>
                <w:szCs w:val="24"/>
              </w:rPr>
              <w:t>15 433,0</w:t>
            </w:r>
          </w:p>
        </w:tc>
        <w:tc>
          <w:tcPr>
            <w:tcW w:w="1276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</w:rPr>
            </w:pPr>
            <w:r w:rsidRPr="002F2CEB">
              <w:rPr>
                <w:bCs/>
                <w:sz w:val="24"/>
                <w:szCs w:val="24"/>
              </w:rPr>
              <w:t>32 762,3</w:t>
            </w:r>
          </w:p>
        </w:tc>
        <w:tc>
          <w:tcPr>
            <w:tcW w:w="1276" w:type="dxa"/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</w:rPr>
            </w:pPr>
            <w:r w:rsidRPr="002F2CEB">
              <w:rPr>
                <w:bCs/>
                <w:sz w:val="24"/>
                <w:szCs w:val="24"/>
              </w:rPr>
              <w:t>64 490,0</w:t>
            </w:r>
          </w:p>
        </w:tc>
        <w:tc>
          <w:tcPr>
            <w:tcW w:w="1276" w:type="dxa"/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</w:rPr>
            </w:pPr>
            <w:r w:rsidRPr="002F2CEB">
              <w:rPr>
                <w:bCs/>
                <w:sz w:val="24"/>
                <w:szCs w:val="24"/>
              </w:rPr>
              <w:t>42 790,0</w:t>
            </w:r>
          </w:p>
        </w:tc>
        <w:tc>
          <w:tcPr>
            <w:tcW w:w="1134" w:type="dxa"/>
            <w:hideMark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42 790,0</w:t>
            </w:r>
          </w:p>
        </w:tc>
      </w:tr>
      <w:tr w:rsidR="00C4247C" w:rsidRPr="002F2CEB" w:rsidTr="005072C6">
        <w:trPr>
          <w:trHeight w:val="279"/>
        </w:trPr>
        <w:tc>
          <w:tcPr>
            <w:tcW w:w="709" w:type="dxa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7" w:type="dxa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C4247C" w:rsidRPr="002F2CEB" w:rsidTr="005072C6">
        <w:trPr>
          <w:trHeight w:val="858"/>
        </w:trPr>
        <w:tc>
          <w:tcPr>
            <w:tcW w:w="709" w:type="dxa"/>
            <w:vMerge/>
            <w:tcBorders>
              <w:bottom w:val="single" w:sz="4" w:space="0" w:color="auto"/>
            </w:tcBorders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7" w:type="dxa"/>
            <w:vMerge/>
            <w:tcBorders>
              <w:bottom w:val="single" w:sz="4" w:space="0" w:color="auto"/>
            </w:tcBorders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/>
            <w:tcBorders>
              <w:bottom w:val="single" w:sz="4" w:space="0" w:color="auto"/>
            </w:tcBorders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 xml:space="preserve">Управление жилищно-коммунального хозяйства и </w:t>
            </w:r>
            <w:r w:rsidRPr="002F2CEB">
              <w:rPr>
                <w:sz w:val="24"/>
                <w:szCs w:val="24"/>
              </w:rPr>
              <w:lastRenderedPageBreak/>
              <w:t>гражданской защиты населения Пензенской области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4247C" w:rsidRPr="002F2CEB" w:rsidRDefault="00C4247C" w:rsidP="00E55CC8">
            <w:pPr>
              <w:widowControl/>
              <w:spacing w:after="200" w:line="257" w:lineRule="auto"/>
              <w:jc w:val="center"/>
              <w:rPr>
                <w:rFonts w:ascii="Calibri" w:eastAsia="Calibri" w:hAnsi="Calibri"/>
                <w:spacing w:val="-8"/>
                <w:sz w:val="24"/>
                <w:szCs w:val="24"/>
                <w:lang w:eastAsia="en-US"/>
              </w:rPr>
            </w:pPr>
            <w:r w:rsidRPr="002F2CEB">
              <w:rPr>
                <w:bCs/>
                <w:spacing w:val="-8"/>
                <w:sz w:val="24"/>
                <w:szCs w:val="24"/>
              </w:rPr>
              <w:t>15 433,0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</w:rPr>
            </w:pPr>
            <w:r w:rsidRPr="002F2CEB">
              <w:rPr>
                <w:bCs/>
                <w:sz w:val="24"/>
                <w:szCs w:val="24"/>
              </w:rPr>
              <w:t>32 762,3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:rsidR="00C4247C" w:rsidRPr="002F2CEB" w:rsidRDefault="00C4247C" w:rsidP="00E55CC8">
            <w:pPr>
              <w:widowControl/>
              <w:spacing w:after="200" w:line="257" w:lineRule="auto"/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2F2CEB">
              <w:rPr>
                <w:bCs/>
                <w:sz w:val="24"/>
                <w:szCs w:val="24"/>
              </w:rPr>
              <w:t>64 490,0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:rsidR="00C4247C" w:rsidRPr="002F2CEB" w:rsidRDefault="00C4247C" w:rsidP="00E55CC8">
            <w:pPr>
              <w:widowControl/>
              <w:spacing w:after="200" w:line="257" w:lineRule="auto"/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2F2CEB">
              <w:rPr>
                <w:bCs/>
                <w:sz w:val="24"/>
                <w:szCs w:val="24"/>
              </w:rPr>
              <w:t>42 790,0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42 790,0</w:t>
            </w:r>
          </w:p>
        </w:tc>
      </w:tr>
      <w:tr w:rsidR="00C4247C" w:rsidRPr="002F2CEB" w:rsidTr="005072C6">
        <w:trPr>
          <w:trHeight w:val="359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lastRenderedPageBreak/>
              <w:t>1.4.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Основное мероприятие 1.4.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Благоустройство населенных пунктов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pacing w:val="-8"/>
                <w:sz w:val="24"/>
                <w:szCs w:val="24"/>
              </w:rPr>
            </w:pPr>
            <w:r w:rsidRPr="002F2CEB">
              <w:rPr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r w:rsidRPr="002F2CEB">
              <w:rPr>
                <w:bCs/>
                <w:sz w:val="24"/>
                <w:szCs w:val="24"/>
              </w:rPr>
              <w:t>26 231,4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hideMark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r w:rsidRPr="002F2CEB">
              <w:rPr>
                <w:bCs/>
                <w:sz w:val="24"/>
                <w:szCs w:val="24"/>
              </w:rPr>
              <w:t>29 310,0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hideMark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r w:rsidRPr="002F2CEB">
              <w:rPr>
                <w:bCs/>
                <w:sz w:val="24"/>
                <w:szCs w:val="24"/>
              </w:rPr>
              <w:t>29 310,0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29 310,0</w:t>
            </w:r>
          </w:p>
        </w:tc>
      </w:tr>
      <w:tr w:rsidR="00C4247C" w:rsidRPr="002F2CEB" w:rsidTr="002F2CEB">
        <w:trPr>
          <w:trHeight w:val="339"/>
        </w:trPr>
        <w:tc>
          <w:tcPr>
            <w:tcW w:w="709" w:type="dxa"/>
            <w:vMerge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7" w:type="dxa"/>
            <w:vMerge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1276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C4247C" w:rsidRPr="002F2CEB" w:rsidTr="002F2CEB">
        <w:trPr>
          <w:trHeight w:val="645"/>
        </w:trPr>
        <w:tc>
          <w:tcPr>
            <w:tcW w:w="709" w:type="dxa"/>
            <w:vMerge/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7" w:type="dxa"/>
            <w:vMerge/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/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C4247C" w:rsidRPr="002F2CEB" w:rsidRDefault="00C4247C" w:rsidP="00E55CC8">
            <w:pPr>
              <w:spacing w:line="257" w:lineRule="auto"/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r w:rsidRPr="002F2CEB">
              <w:rPr>
                <w:bCs/>
                <w:sz w:val="24"/>
                <w:szCs w:val="24"/>
              </w:rPr>
              <w:t>26 231,4</w:t>
            </w:r>
          </w:p>
        </w:tc>
        <w:tc>
          <w:tcPr>
            <w:tcW w:w="1276" w:type="dxa"/>
            <w:hideMark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r w:rsidRPr="002F2CEB">
              <w:rPr>
                <w:bCs/>
                <w:sz w:val="24"/>
                <w:szCs w:val="24"/>
              </w:rPr>
              <w:t>29 310,0</w:t>
            </w:r>
          </w:p>
        </w:tc>
        <w:tc>
          <w:tcPr>
            <w:tcW w:w="1276" w:type="dxa"/>
            <w:hideMark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r w:rsidRPr="002F2CEB">
              <w:rPr>
                <w:bCs/>
                <w:sz w:val="24"/>
                <w:szCs w:val="24"/>
              </w:rPr>
              <w:t>29 310,0</w:t>
            </w:r>
          </w:p>
        </w:tc>
        <w:tc>
          <w:tcPr>
            <w:tcW w:w="1134" w:type="dxa"/>
            <w:hideMark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29 310,0</w:t>
            </w:r>
          </w:p>
        </w:tc>
      </w:tr>
      <w:tr w:rsidR="00C4247C" w:rsidRPr="002F2CEB" w:rsidTr="002F2CEB">
        <w:trPr>
          <w:trHeight w:val="127"/>
        </w:trPr>
        <w:tc>
          <w:tcPr>
            <w:tcW w:w="709" w:type="dxa"/>
            <w:vMerge w:val="restart"/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1.5.</w:t>
            </w:r>
          </w:p>
        </w:tc>
        <w:tc>
          <w:tcPr>
            <w:tcW w:w="1967" w:type="dxa"/>
            <w:vMerge w:val="restart"/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Основное мероприятие 1.5.</w:t>
            </w:r>
          </w:p>
        </w:tc>
        <w:tc>
          <w:tcPr>
            <w:tcW w:w="2002" w:type="dxa"/>
            <w:gridSpan w:val="2"/>
            <w:vMerge w:val="restart"/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Развитие жилищно-коммунального хозяйства Пензенской области</w:t>
            </w:r>
          </w:p>
        </w:tc>
        <w:tc>
          <w:tcPr>
            <w:tcW w:w="1843" w:type="dxa"/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всего</w:t>
            </w:r>
          </w:p>
        </w:tc>
        <w:tc>
          <w:tcPr>
            <w:tcW w:w="850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42 499,7</w:t>
            </w:r>
          </w:p>
        </w:tc>
        <w:tc>
          <w:tcPr>
            <w:tcW w:w="1276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45 343,6</w:t>
            </w:r>
          </w:p>
        </w:tc>
        <w:tc>
          <w:tcPr>
            <w:tcW w:w="1276" w:type="dxa"/>
            <w:hideMark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48 773,0</w:t>
            </w:r>
          </w:p>
        </w:tc>
        <w:tc>
          <w:tcPr>
            <w:tcW w:w="1276" w:type="dxa"/>
            <w:hideMark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49 174,4</w:t>
            </w:r>
          </w:p>
        </w:tc>
        <w:tc>
          <w:tcPr>
            <w:tcW w:w="1134" w:type="dxa"/>
            <w:hideMark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50 794,4</w:t>
            </w:r>
          </w:p>
        </w:tc>
      </w:tr>
      <w:tr w:rsidR="00C4247C" w:rsidRPr="002F2CEB" w:rsidTr="002F2CEB">
        <w:trPr>
          <w:trHeight w:val="77"/>
        </w:trPr>
        <w:tc>
          <w:tcPr>
            <w:tcW w:w="709" w:type="dxa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7" w:type="dxa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276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C4247C" w:rsidRPr="002F2CEB" w:rsidTr="002F2CEB">
        <w:trPr>
          <w:trHeight w:val="362"/>
        </w:trPr>
        <w:tc>
          <w:tcPr>
            <w:tcW w:w="709" w:type="dxa"/>
            <w:vMerge/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7" w:type="dxa"/>
            <w:vMerge/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/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42 499,7</w:t>
            </w:r>
          </w:p>
        </w:tc>
        <w:tc>
          <w:tcPr>
            <w:tcW w:w="1276" w:type="dxa"/>
            <w:noWrap/>
            <w:hideMark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45 343,6</w:t>
            </w:r>
          </w:p>
        </w:tc>
        <w:tc>
          <w:tcPr>
            <w:tcW w:w="1276" w:type="dxa"/>
            <w:noWrap/>
            <w:hideMark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48 773,0</w:t>
            </w:r>
          </w:p>
        </w:tc>
        <w:tc>
          <w:tcPr>
            <w:tcW w:w="1276" w:type="dxa"/>
            <w:noWrap/>
            <w:hideMark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49 174,4</w:t>
            </w:r>
          </w:p>
        </w:tc>
        <w:tc>
          <w:tcPr>
            <w:tcW w:w="1134" w:type="dxa"/>
            <w:noWrap/>
            <w:hideMark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50 794,4</w:t>
            </w:r>
          </w:p>
        </w:tc>
      </w:tr>
      <w:tr w:rsidR="00C4247C" w:rsidRPr="002F2CEB" w:rsidTr="002F2CEB">
        <w:trPr>
          <w:trHeight w:val="362"/>
        </w:trPr>
        <w:tc>
          <w:tcPr>
            <w:tcW w:w="709" w:type="dxa"/>
            <w:vMerge w:val="restart"/>
          </w:tcPr>
          <w:p w:rsidR="00C4247C" w:rsidRPr="002F2CEB" w:rsidRDefault="00C4247C" w:rsidP="00E55CC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2F2CEB">
              <w:rPr>
                <w:color w:val="000000"/>
                <w:sz w:val="24"/>
                <w:szCs w:val="24"/>
              </w:rPr>
              <w:t>1.6.</w:t>
            </w:r>
          </w:p>
          <w:p w:rsidR="00C4247C" w:rsidRPr="002F2CEB" w:rsidRDefault="00C4247C" w:rsidP="00E55CC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4247C" w:rsidRPr="002F2CEB" w:rsidRDefault="00C4247C" w:rsidP="00E55CC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4247C" w:rsidRPr="002F2CEB" w:rsidRDefault="00C4247C" w:rsidP="00E55CC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4247C" w:rsidRPr="002F2CEB" w:rsidRDefault="00C4247C" w:rsidP="00E55CC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4247C" w:rsidRPr="002F2CEB" w:rsidRDefault="00C4247C" w:rsidP="00E55CC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4247C" w:rsidRPr="002F2CEB" w:rsidRDefault="00C4247C" w:rsidP="00E55CC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4247C" w:rsidRPr="002F2CEB" w:rsidRDefault="00C4247C" w:rsidP="00E55CC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4247C" w:rsidRPr="002F2CEB" w:rsidRDefault="00C4247C" w:rsidP="00E55CC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4247C" w:rsidRPr="002F2CEB" w:rsidRDefault="00C4247C" w:rsidP="00E55CC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vMerge w:val="restart"/>
          </w:tcPr>
          <w:p w:rsidR="00C4247C" w:rsidRPr="002F2CEB" w:rsidRDefault="00C4247C" w:rsidP="00E55CC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lastRenderedPageBreak/>
              <w:t>Основное мероприятие 1.6.</w:t>
            </w:r>
          </w:p>
          <w:p w:rsidR="00C4247C" w:rsidRPr="002F2CEB" w:rsidRDefault="00C4247C" w:rsidP="00E55CC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4247C" w:rsidRPr="002F2CEB" w:rsidRDefault="00C4247C" w:rsidP="00E55CC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4247C" w:rsidRPr="002F2CEB" w:rsidRDefault="00C4247C" w:rsidP="00E55CC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4247C" w:rsidRPr="002F2CEB" w:rsidRDefault="00C4247C" w:rsidP="00E55CC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4247C" w:rsidRPr="002F2CEB" w:rsidRDefault="00C4247C" w:rsidP="00E55CC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4247C" w:rsidRPr="002F2CEB" w:rsidRDefault="00C4247C" w:rsidP="00E55CC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4247C" w:rsidRPr="002F2CEB" w:rsidRDefault="00C4247C" w:rsidP="00E55CC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4247C" w:rsidRPr="002F2CEB" w:rsidRDefault="00C4247C" w:rsidP="00E55CC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 w:val="restart"/>
          </w:tcPr>
          <w:p w:rsidR="00C4247C" w:rsidRPr="002F2CEB" w:rsidRDefault="00C4247C" w:rsidP="00E55C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2F2CEB">
              <w:rPr>
                <w:color w:val="000000"/>
                <w:sz w:val="24"/>
                <w:szCs w:val="24"/>
              </w:rPr>
              <w:lastRenderedPageBreak/>
              <w:t xml:space="preserve">Приоритетный проект "Формирование комфортной </w:t>
            </w:r>
            <w:r w:rsidRPr="002F2CEB">
              <w:rPr>
                <w:color w:val="000000"/>
                <w:sz w:val="24"/>
                <w:szCs w:val="24"/>
              </w:rPr>
              <w:lastRenderedPageBreak/>
              <w:t>городской среды"</w:t>
            </w:r>
          </w:p>
        </w:tc>
        <w:tc>
          <w:tcPr>
            <w:tcW w:w="1843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50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pacing w:val="-8"/>
                <w:sz w:val="24"/>
                <w:szCs w:val="24"/>
              </w:rPr>
            </w:pPr>
            <w:r w:rsidRPr="002F2CEB">
              <w:rPr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6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33 713,3</w:t>
            </w:r>
          </w:p>
        </w:tc>
        <w:tc>
          <w:tcPr>
            <w:tcW w:w="1276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</w:rPr>
            </w:pPr>
            <w:r w:rsidRPr="002F2CE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</w:rPr>
            </w:pPr>
            <w:r w:rsidRPr="002F2CE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noWrap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0,0</w:t>
            </w:r>
          </w:p>
        </w:tc>
      </w:tr>
      <w:tr w:rsidR="00C4247C" w:rsidRPr="002F2CEB" w:rsidTr="002F2CEB">
        <w:trPr>
          <w:trHeight w:val="362"/>
        </w:trPr>
        <w:tc>
          <w:tcPr>
            <w:tcW w:w="709" w:type="dxa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7" w:type="dxa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1276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C4247C" w:rsidRPr="002F2CEB" w:rsidTr="002F2CEB">
        <w:trPr>
          <w:trHeight w:val="362"/>
        </w:trPr>
        <w:tc>
          <w:tcPr>
            <w:tcW w:w="709" w:type="dxa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7" w:type="dxa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4247C" w:rsidRPr="002F2CEB" w:rsidRDefault="00C4247C" w:rsidP="002F2CEB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 xml:space="preserve">Управление </w:t>
            </w:r>
            <w:r w:rsidRPr="002F2CEB">
              <w:rPr>
                <w:sz w:val="24"/>
                <w:szCs w:val="24"/>
              </w:rPr>
              <w:lastRenderedPageBreak/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pacing w:val="-8"/>
                <w:sz w:val="24"/>
                <w:szCs w:val="24"/>
              </w:rPr>
            </w:pPr>
            <w:r w:rsidRPr="002F2CEB">
              <w:rPr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6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33 713,3</w:t>
            </w:r>
          </w:p>
        </w:tc>
        <w:tc>
          <w:tcPr>
            <w:tcW w:w="1276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</w:rPr>
            </w:pPr>
            <w:r w:rsidRPr="002F2CE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</w:rPr>
            </w:pPr>
            <w:r w:rsidRPr="002F2CE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noWrap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0,0</w:t>
            </w:r>
          </w:p>
        </w:tc>
      </w:tr>
      <w:tr w:rsidR="00C4247C" w:rsidRPr="002F2CEB" w:rsidTr="002F2CEB">
        <w:trPr>
          <w:trHeight w:val="362"/>
        </w:trPr>
        <w:tc>
          <w:tcPr>
            <w:tcW w:w="709" w:type="dxa"/>
            <w:vMerge w:val="restart"/>
          </w:tcPr>
          <w:p w:rsidR="00C4247C" w:rsidRPr="002F2CEB" w:rsidRDefault="00C4247C" w:rsidP="00E55C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2F2CEB">
              <w:rPr>
                <w:color w:val="000000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1967" w:type="dxa"/>
            <w:vMerge w:val="restart"/>
          </w:tcPr>
          <w:p w:rsidR="00C4247C" w:rsidRPr="002F2CEB" w:rsidRDefault="00C4247C" w:rsidP="00E55CC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Основное мероприятие 1.7.</w:t>
            </w:r>
          </w:p>
          <w:p w:rsidR="00C4247C" w:rsidRPr="002F2CEB" w:rsidRDefault="00C4247C" w:rsidP="00E55CC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4247C" w:rsidRPr="002F2CEB" w:rsidRDefault="00C4247C" w:rsidP="00E55CC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4247C" w:rsidRPr="002F2CEB" w:rsidRDefault="00C4247C" w:rsidP="00E55CC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4247C" w:rsidRPr="002F2CEB" w:rsidRDefault="00C4247C" w:rsidP="00E55CC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4247C" w:rsidRPr="002F2CEB" w:rsidRDefault="00C4247C" w:rsidP="00E55CC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4247C" w:rsidRPr="002F2CEB" w:rsidRDefault="00C4247C" w:rsidP="00E55CC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4247C" w:rsidRPr="002F2CEB" w:rsidRDefault="00C4247C" w:rsidP="00E55CC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4247C" w:rsidRPr="002F2CEB" w:rsidRDefault="00C4247C" w:rsidP="00E55CC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 w:val="restart"/>
          </w:tcPr>
          <w:p w:rsidR="00C4247C" w:rsidRPr="002F2CEB" w:rsidRDefault="00C4247C" w:rsidP="00E55C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2F2CEB">
              <w:rPr>
                <w:color w:val="000000"/>
                <w:sz w:val="24"/>
                <w:szCs w:val="24"/>
              </w:rPr>
              <w:t>Содействие обустройству мест массового отдыха населения (городских парков)</w:t>
            </w:r>
          </w:p>
        </w:tc>
        <w:tc>
          <w:tcPr>
            <w:tcW w:w="1843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всего</w:t>
            </w:r>
          </w:p>
        </w:tc>
        <w:tc>
          <w:tcPr>
            <w:tcW w:w="850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pacing w:val="-8"/>
                <w:sz w:val="24"/>
                <w:szCs w:val="24"/>
              </w:rPr>
            </w:pPr>
            <w:r w:rsidRPr="002F2CEB">
              <w:rPr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6" w:type="dxa"/>
            <w:noWrap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674,0</w:t>
            </w:r>
          </w:p>
        </w:tc>
        <w:tc>
          <w:tcPr>
            <w:tcW w:w="1276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</w:rPr>
            </w:pPr>
            <w:r w:rsidRPr="002F2CE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</w:rPr>
            </w:pPr>
            <w:r w:rsidRPr="002F2CE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noWrap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0,0</w:t>
            </w:r>
          </w:p>
        </w:tc>
      </w:tr>
      <w:tr w:rsidR="00C4247C" w:rsidRPr="002F2CEB" w:rsidTr="002F2CEB">
        <w:trPr>
          <w:trHeight w:val="362"/>
        </w:trPr>
        <w:tc>
          <w:tcPr>
            <w:tcW w:w="709" w:type="dxa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7" w:type="dxa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1276" w:type="dxa"/>
            <w:noWrap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C4247C" w:rsidRPr="002F2CEB" w:rsidTr="002F2CEB">
        <w:trPr>
          <w:trHeight w:val="362"/>
        </w:trPr>
        <w:tc>
          <w:tcPr>
            <w:tcW w:w="709" w:type="dxa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7" w:type="dxa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pacing w:val="-8"/>
                <w:sz w:val="24"/>
                <w:szCs w:val="24"/>
              </w:rPr>
            </w:pPr>
            <w:r w:rsidRPr="002F2CEB">
              <w:rPr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6" w:type="dxa"/>
            <w:noWrap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674,0</w:t>
            </w:r>
          </w:p>
        </w:tc>
        <w:tc>
          <w:tcPr>
            <w:tcW w:w="1276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</w:rPr>
            </w:pPr>
            <w:r w:rsidRPr="002F2CE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</w:rPr>
            </w:pPr>
            <w:r w:rsidRPr="002F2CE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noWrap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0,0</w:t>
            </w:r>
          </w:p>
        </w:tc>
      </w:tr>
      <w:tr w:rsidR="00C4247C" w:rsidRPr="002F2CEB" w:rsidTr="002F2CEB">
        <w:trPr>
          <w:trHeight w:val="153"/>
        </w:trPr>
        <w:tc>
          <w:tcPr>
            <w:tcW w:w="709" w:type="dxa"/>
            <w:vMerge w:val="restart"/>
            <w:noWrap/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2.</w:t>
            </w:r>
          </w:p>
        </w:tc>
        <w:tc>
          <w:tcPr>
            <w:tcW w:w="1967" w:type="dxa"/>
            <w:vMerge w:val="restart"/>
            <w:noWrap/>
            <w:hideMark/>
          </w:tcPr>
          <w:p w:rsidR="00C4247C" w:rsidRPr="002F2CEB" w:rsidRDefault="00C4247C" w:rsidP="00533BE7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Подпрограмма 2</w:t>
            </w:r>
          </w:p>
        </w:tc>
        <w:tc>
          <w:tcPr>
            <w:tcW w:w="2002" w:type="dxa"/>
            <w:gridSpan w:val="2"/>
            <w:vMerge w:val="restart"/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 xml:space="preserve">Стимулирование развития жилищного строительства </w:t>
            </w:r>
          </w:p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в Пензенской области</w:t>
            </w:r>
          </w:p>
        </w:tc>
        <w:tc>
          <w:tcPr>
            <w:tcW w:w="1843" w:type="dxa"/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всего</w:t>
            </w:r>
          </w:p>
        </w:tc>
        <w:tc>
          <w:tcPr>
            <w:tcW w:w="850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pacing w:val="-8"/>
                <w:sz w:val="24"/>
                <w:szCs w:val="24"/>
              </w:rPr>
            </w:pPr>
            <w:r w:rsidRPr="002F2CEB">
              <w:rPr>
                <w:bCs/>
                <w:spacing w:val="-8"/>
                <w:sz w:val="24"/>
                <w:szCs w:val="24"/>
              </w:rPr>
              <w:t>15 850,1</w:t>
            </w:r>
          </w:p>
        </w:tc>
        <w:tc>
          <w:tcPr>
            <w:tcW w:w="1276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</w:rPr>
            </w:pPr>
            <w:r w:rsidRPr="002F2CEB">
              <w:rPr>
                <w:bCs/>
                <w:sz w:val="24"/>
                <w:szCs w:val="24"/>
              </w:rPr>
              <w:t>71 594,0</w:t>
            </w:r>
          </w:p>
        </w:tc>
        <w:tc>
          <w:tcPr>
            <w:tcW w:w="1276" w:type="dxa"/>
            <w:noWrap/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200 000,0</w:t>
            </w:r>
          </w:p>
        </w:tc>
        <w:tc>
          <w:tcPr>
            <w:tcW w:w="1276" w:type="dxa"/>
            <w:noWrap/>
            <w:hideMark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15 500,0</w:t>
            </w:r>
          </w:p>
        </w:tc>
        <w:tc>
          <w:tcPr>
            <w:tcW w:w="1134" w:type="dxa"/>
            <w:noWrap/>
            <w:hideMark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15 500,0</w:t>
            </w:r>
          </w:p>
        </w:tc>
      </w:tr>
      <w:tr w:rsidR="00C4247C" w:rsidRPr="002F2CEB" w:rsidTr="002F2CEB">
        <w:trPr>
          <w:trHeight w:val="186"/>
        </w:trPr>
        <w:tc>
          <w:tcPr>
            <w:tcW w:w="709" w:type="dxa"/>
            <w:vMerge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7" w:type="dxa"/>
            <w:vMerge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1276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C4247C" w:rsidRPr="002F2CEB" w:rsidTr="002F2CEB">
        <w:trPr>
          <w:trHeight w:val="830"/>
        </w:trPr>
        <w:tc>
          <w:tcPr>
            <w:tcW w:w="709" w:type="dxa"/>
            <w:vMerge/>
            <w:tcBorders>
              <w:bottom w:val="nil"/>
            </w:tcBorders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7" w:type="dxa"/>
            <w:vMerge/>
            <w:tcBorders>
              <w:bottom w:val="nil"/>
            </w:tcBorders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/>
            <w:tcBorders>
              <w:bottom w:val="nil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0" w:type="dxa"/>
            <w:tcBorders>
              <w:bottom w:val="nil"/>
            </w:tcBorders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bottom w:val="nil"/>
            </w:tcBorders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pacing w:val="-8"/>
                <w:sz w:val="24"/>
                <w:szCs w:val="24"/>
              </w:rPr>
            </w:pPr>
            <w:r w:rsidRPr="002F2CEB">
              <w:rPr>
                <w:bCs/>
                <w:spacing w:val="-8"/>
                <w:sz w:val="24"/>
                <w:szCs w:val="24"/>
              </w:rPr>
              <w:t>15 850,1</w:t>
            </w:r>
          </w:p>
        </w:tc>
        <w:tc>
          <w:tcPr>
            <w:tcW w:w="1276" w:type="dxa"/>
            <w:tcBorders>
              <w:bottom w:val="nil"/>
            </w:tcBorders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4"/>
                <w:szCs w:val="24"/>
              </w:rPr>
            </w:pPr>
            <w:r w:rsidRPr="002F2CEB">
              <w:rPr>
                <w:bCs/>
                <w:sz w:val="24"/>
                <w:szCs w:val="24"/>
              </w:rPr>
              <w:t>71 594,0</w:t>
            </w:r>
          </w:p>
        </w:tc>
        <w:tc>
          <w:tcPr>
            <w:tcW w:w="1276" w:type="dxa"/>
            <w:tcBorders>
              <w:bottom w:val="nil"/>
            </w:tcBorders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200 000,0</w:t>
            </w:r>
          </w:p>
        </w:tc>
        <w:tc>
          <w:tcPr>
            <w:tcW w:w="1276" w:type="dxa"/>
            <w:tcBorders>
              <w:bottom w:val="nil"/>
            </w:tcBorders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15 500,0</w:t>
            </w:r>
          </w:p>
        </w:tc>
        <w:tc>
          <w:tcPr>
            <w:tcW w:w="1134" w:type="dxa"/>
            <w:tcBorders>
              <w:bottom w:val="nil"/>
            </w:tcBorders>
            <w:noWrap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15 500,0</w:t>
            </w:r>
          </w:p>
        </w:tc>
      </w:tr>
      <w:tr w:rsidR="00C4247C" w:rsidRPr="002F2CEB" w:rsidTr="002F2CEB">
        <w:trPr>
          <w:trHeight w:val="243"/>
        </w:trPr>
        <w:tc>
          <w:tcPr>
            <w:tcW w:w="709" w:type="dxa"/>
            <w:vMerge w:val="restart"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2.1.</w:t>
            </w:r>
          </w:p>
        </w:tc>
        <w:tc>
          <w:tcPr>
            <w:tcW w:w="1967" w:type="dxa"/>
            <w:vMerge w:val="restart"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Основное мероприятие 2.1.</w:t>
            </w:r>
          </w:p>
        </w:tc>
        <w:tc>
          <w:tcPr>
            <w:tcW w:w="2002" w:type="dxa"/>
            <w:gridSpan w:val="2"/>
            <w:vMerge w:val="restart"/>
          </w:tcPr>
          <w:p w:rsidR="00C4247C" w:rsidRPr="002F2CEB" w:rsidRDefault="00C4247C" w:rsidP="00533BE7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 xml:space="preserve">Строительство объектов </w:t>
            </w:r>
            <w:r w:rsidRPr="002F2CEB">
              <w:rPr>
                <w:sz w:val="24"/>
                <w:szCs w:val="24"/>
              </w:rPr>
              <w:lastRenderedPageBreak/>
              <w:t xml:space="preserve">инфраструктуры для обеспечения развития районов массовой жилищной застройки и комплексного освоения территорий в населенных пунктах Пензенской   </w:t>
            </w:r>
            <w:r w:rsidRPr="002F2CEB">
              <w:rPr>
                <w:sz w:val="24"/>
                <w:szCs w:val="24"/>
              </w:rPr>
              <w:br/>
              <w:t>области</w:t>
            </w:r>
          </w:p>
        </w:tc>
        <w:tc>
          <w:tcPr>
            <w:tcW w:w="1843" w:type="dxa"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50" w:type="dxa"/>
            <w:noWrap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noWrap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12 044,2</w:t>
            </w:r>
          </w:p>
        </w:tc>
        <w:tc>
          <w:tcPr>
            <w:tcW w:w="1276" w:type="dxa"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200 000,0</w:t>
            </w:r>
          </w:p>
        </w:tc>
        <w:tc>
          <w:tcPr>
            <w:tcW w:w="1276" w:type="dxa"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15 500,0</w:t>
            </w:r>
          </w:p>
        </w:tc>
        <w:tc>
          <w:tcPr>
            <w:tcW w:w="1134" w:type="dxa"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15 500,0</w:t>
            </w:r>
          </w:p>
        </w:tc>
      </w:tr>
      <w:tr w:rsidR="00C4247C" w:rsidRPr="002F2CEB" w:rsidTr="002F2CEB">
        <w:trPr>
          <w:trHeight w:val="77"/>
        </w:trPr>
        <w:tc>
          <w:tcPr>
            <w:tcW w:w="709" w:type="dxa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67" w:type="dxa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/>
          </w:tcPr>
          <w:p w:rsidR="00C4247C" w:rsidRPr="002F2CEB" w:rsidRDefault="00C4247C" w:rsidP="00533BE7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noWrap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noWrap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276" w:type="dxa"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C4247C" w:rsidRPr="002F2CEB" w:rsidTr="002F2CEB">
        <w:trPr>
          <w:trHeight w:val="1105"/>
        </w:trPr>
        <w:tc>
          <w:tcPr>
            <w:tcW w:w="709" w:type="dxa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67" w:type="dxa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/>
          </w:tcPr>
          <w:p w:rsidR="00C4247C" w:rsidRPr="002F2CEB" w:rsidRDefault="00C4247C" w:rsidP="00533BE7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0" w:type="dxa"/>
            <w:noWrap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noWrap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12 044,2</w:t>
            </w:r>
          </w:p>
        </w:tc>
        <w:tc>
          <w:tcPr>
            <w:tcW w:w="1276" w:type="dxa"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200 000,0</w:t>
            </w:r>
          </w:p>
        </w:tc>
        <w:tc>
          <w:tcPr>
            <w:tcW w:w="1276" w:type="dxa"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15 500,0</w:t>
            </w:r>
          </w:p>
        </w:tc>
        <w:tc>
          <w:tcPr>
            <w:tcW w:w="1134" w:type="dxa"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15 500,0</w:t>
            </w:r>
          </w:p>
        </w:tc>
      </w:tr>
      <w:tr w:rsidR="00C4247C" w:rsidRPr="002F2CEB" w:rsidTr="002F2CEB">
        <w:trPr>
          <w:trHeight w:val="77"/>
        </w:trPr>
        <w:tc>
          <w:tcPr>
            <w:tcW w:w="709" w:type="dxa"/>
            <w:vMerge w:val="restart"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lastRenderedPageBreak/>
              <w:t>2.2.</w:t>
            </w:r>
          </w:p>
        </w:tc>
        <w:tc>
          <w:tcPr>
            <w:tcW w:w="1967" w:type="dxa"/>
            <w:vMerge w:val="restart"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Основное мероприятие 2.2.</w:t>
            </w:r>
          </w:p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C4247C" w:rsidRPr="002F2CEB" w:rsidRDefault="00C4247C" w:rsidP="00E55CC8">
            <w:pPr>
              <w:tabs>
                <w:tab w:val="left" w:pos="14580"/>
              </w:tabs>
              <w:rPr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 w:val="restart"/>
          </w:tcPr>
          <w:p w:rsidR="00C4247C" w:rsidRPr="002F2CEB" w:rsidRDefault="00C4247C" w:rsidP="00533BE7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2F2CEB">
              <w:rPr>
                <w:bCs/>
                <w:sz w:val="24"/>
                <w:szCs w:val="24"/>
              </w:rPr>
              <w:t>Повышение доступности ипотечного жилищного кредитования</w:t>
            </w:r>
          </w:p>
        </w:tc>
        <w:tc>
          <w:tcPr>
            <w:tcW w:w="1843" w:type="dxa"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всего</w:t>
            </w:r>
          </w:p>
        </w:tc>
        <w:tc>
          <w:tcPr>
            <w:tcW w:w="850" w:type="dxa"/>
            <w:noWrap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noWrap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60 000,0</w:t>
            </w:r>
          </w:p>
        </w:tc>
        <w:tc>
          <w:tcPr>
            <w:tcW w:w="1276" w:type="dxa"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0,0</w:t>
            </w:r>
          </w:p>
        </w:tc>
      </w:tr>
      <w:tr w:rsidR="00C4247C" w:rsidRPr="002F2CEB" w:rsidTr="002F2CEB">
        <w:trPr>
          <w:trHeight w:val="267"/>
        </w:trPr>
        <w:tc>
          <w:tcPr>
            <w:tcW w:w="709" w:type="dxa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67" w:type="dxa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02" w:type="dxa"/>
            <w:gridSpan w:val="2"/>
            <w:vMerge/>
          </w:tcPr>
          <w:p w:rsidR="00C4247C" w:rsidRPr="002F2CEB" w:rsidRDefault="00C4247C" w:rsidP="00533BE7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noWrap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noWrap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276" w:type="dxa"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C4247C" w:rsidRPr="002F2CEB" w:rsidTr="00533BE7">
        <w:trPr>
          <w:trHeight w:val="220"/>
        </w:trPr>
        <w:tc>
          <w:tcPr>
            <w:tcW w:w="709" w:type="dxa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67" w:type="dxa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02" w:type="dxa"/>
            <w:gridSpan w:val="2"/>
            <w:vMerge/>
          </w:tcPr>
          <w:p w:rsidR="00C4247C" w:rsidRPr="002F2CEB" w:rsidRDefault="00C4247C" w:rsidP="00533BE7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 xml:space="preserve">Департамент </w:t>
            </w:r>
            <w:proofErr w:type="spellStart"/>
            <w:proofErr w:type="gramStart"/>
            <w:r w:rsidRPr="002F2CEB">
              <w:rPr>
                <w:sz w:val="24"/>
                <w:szCs w:val="24"/>
              </w:rPr>
              <w:t>государствен</w:t>
            </w:r>
            <w:r w:rsidR="00533BE7">
              <w:rPr>
                <w:sz w:val="24"/>
                <w:szCs w:val="24"/>
              </w:rPr>
              <w:t>-</w:t>
            </w:r>
            <w:r w:rsidRPr="002F2CEB">
              <w:rPr>
                <w:sz w:val="24"/>
                <w:szCs w:val="24"/>
              </w:rPr>
              <w:t>ного</w:t>
            </w:r>
            <w:proofErr w:type="spellEnd"/>
            <w:proofErr w:type="gramEnd"/>
            <w:r w:rsidRPr="002F2CEB">
              <w:rPr>
                <w:sz w:val="24"/>
                <w:szCs w:val="24"/>
              </w:rPr>
              <w:t xml:space="preserve"> имущества Пензенской области, ООО "Агентство ипотечного кредитования Пензенской области" (по согласованию),</w:t>
            </w:r>
          </w:p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Министерство строительства  и дорожного хозяйства Пензенской области</w:t>
            </w:r>
          </w:p>
        </w:tc>
        <w:tc>
          <w:tcPr>
            <w:tcW w:w="850" w:type="dxa"/>
            <w:noWrap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noWrap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60 000,0</w:t>
            </w:r>
          </w:p>
        </w:tc>
        <w:tc>
          <w:tcPr>
            <w:tcW w:w="1276" w:type="dxa"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4247C" w:rsidRPr="002F2CEB" w:rsidRDefault="00C4247C" w:rsidP="00533BE7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0,0</w:t>
            </w:r>
          </w:p>
        </w:tc>
      </w:tr>
      <w:tr w:rsidR="00C4247C" w:rsidRPr="002F2CEB" w:rsidTr="002F2CEB">
        <w:trPr>
          <w:trHeight w:val="273"/>
        </w:trPr>
        <w:tc>
          <w:tcPr>
            <w:tcW w:w="709" w:type="dxa"/>
            <w:vMerge w:val="restart"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lastRenderedPageBreak/>
              <w:t>2.3.</w:t>
            </w:r>
          </w:p>
        </w:tc>
        <w:tc>
          <w:tcPr>
            <w:tcW w:w="1967" w:type="dxa"/>
            <w:vMerge w:val="restart"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  <w:r w:rsidRPr="002F2CEB">
              <w:rPr>
                <w:sz w:val="24"/>
                <w:szCs w:val="24"/>
              </w:rPr>
              <w:t>Основное мероприятие 2.3.</w:t>
            </w:r>
          </w:p>
        </w:tc>
        <w:tc>
          <w:tcPr>
            <w:tcW w:w="2002" w:type="dxa"/>
            <w:gridSpan w:val="2"/>
            <w:vMerge w:val="restart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Субсидии на возмещение затрат юридическим лицам</w:t>
            </w:r>
          </w:p>
        </w:tc>
        <w:tc>
          <w:tcPr>
            <w:tcW w:w="1843" w:type="dxa"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всего</w:t>
            </w:r>
          </w:p>
        </w:tc>
        <w:tc>
          <w:tcPr>
            <w:tcW w:w="850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3 805,9</w:t>
            </w:r>
          </w:p>
        </w:tc>
        <w:tc>
          <w:tcPr>
            <w:tcW w:w="1276" w:type="dxa"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11 594,0</w:t>
            </w:r>
          </w:p>
        </w:tc>
        <w:tc>
          <w:tcPr>
            <w:tcW w:w="1276" w:type="dxa"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0,0</w:t>
            </w:r>
          </w:p>
        </w:tc>
      </w:tr>
      <w:tr w:rsidR="00C4247C" w:rsidRPr="002F2CEB" w:rsidTr="00533BE7">
        <w:trPr>
          <w:trHeight w:val="225"/>
        </w:trPr>
        <w:tc>
          <w:tcPr>
            <w:tcW w:w="709" w:type="dxa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67" w:type="dxa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276" w:type="dxa"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C4247C" w:rsidRPr="002F2CEB" w:rsidTr="002F2CEB">
        <w:trPr>
          <w:trHeight w:val="565"/>
        </w:trPr>
        <w:tc>
          <w:tcPr>
            <w:tcW w:w="709" w:type="dxa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67" w:type="dxa"/>
            <w:vMerge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0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3 805,9</w:t>
            </w:r>
          </w:p>
        </w:tc>
        <w:tc>
          <w:tcPr>
            <w:tcW w:w="1276" w:type="dxa"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11 594,0</w:t>
            </w:r>
          </w:p>
        </w:tc>
        <w:tc>
          <w:tcPr>
            <w:tcW w:w="1276" w:type="dxa"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4247C" w:rsidRPr="002F2CEB" w:rsidRDefault="00C4247C" w:rsidP="00E55C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0,0</w:t>
            </w:r>
          </w:p>
        </w:tc>
      </w:tr>
      <w:tr w:rsidR="00C4247C" w:rsidRPr="002F2CEB" w:rsidTr="002F2CEB">
        <w:trPr>
          <w:trHeight w:val="113"/>
        </w:trPr>
        <w:tc>
          <w:tcPr>
            <w:tcW w:w="709" w:type="dxa"/>
            <w:vMerge w:val="restart"/>
            <w:hideMark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3.</w:t>
            </w:r>
          </w:p>
        </w:tc>
        <w:tc>
          <w:tcPr>
            <w:tcW w:w="1984" w:type="dxa"/>
            <w:gridSpan w:val="2"/>
            <w:vMerge w:val="restart"/>
            <w:hideMark/>
          </w:tcPr>
          <w:p w:rsidR="00C4247C" w:rsidRPr="002F2CEB" w:rsidRDefault="00C4247C" w:rsidP="00533BE7">
            <w:pPr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Подпрограмма 3</w:t>
            </w:r>
          </w:p>
        </w:tc>
        <w:tc>
          <w:tcPr>
            <w:tcW w:w="1985" w:type="dxa"/>
            <w:vMerge w:val="restart"/>
            <w:hideMark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 xml:space="preserve">Государственное регулирование </w:t>
            </w:r>
          </w:p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proofErr w:type="gramStart"/>
            <w:r w:rsidRPr="002F2CEB">
              <w:rPr>
                <w:sz w:val="24"/>
                <w:szCs w:val="24"/>
              </w:rPr>
              <w:t>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</w:t>
            </w:r>
            <w:proofErr w:type="gramEnd"/>
          </w:p>
        </w:tc>
        <w:tc>
          <w:tcPr>
            <w:tcW w:w="1843" w:type="dxa"/>
            <w:hideMark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noWrap/>
          </w:tcPr>
          <w:p w:rsidR="00C4247C" w:rsidRPr="002F2CEB" w:rsidRDefault="00C4247C" w:rsidP="00E55CC8">
            <w:pPr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1276" w:type="dxa"/>
            <w:noWrap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51 587,2</w:t>
            </w:r>
          </w:p>
        </w:tc>
        <w:tc>
          <w:tcPr>
            <w:tcW w:w="1276" w:type="dxa"/>
            <w:noWrap/>
            <w:hideMark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54 414,0</w:t>
            </w:r>
          </w:p>
        </w:tc>
        <w:tc>
          <w:tcPr>
            <w:tcW w:w="1276" w:type="dxa"/>
            <w:noWrap/>
            <w:hideMark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54 923,7</w:t>
            </w:r>
          </w:p>
        </w:tc>
        <w:tc>
          <w:tcPr>
            <w:tcW w:w="1134" w:type="dxa"/>
            <w:noWrap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56 982,0</w:t>
            </w:r>
          </w:p>
        </w:tc>
      </w:tr>
      <w:tr w:rsidR="00C4247C" w:rsidRPr="002F2CEB" w:rsidTr="00533BE7">
        <w:trPr>
          <w:trHeight w:val="256"/>
        </w:trPr>
        <w:tc>
          <w:tcPr>
            <w:tcW w:w="709" w:type="dxa"/>
            <w:vMerge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gridSpan w:val="2"/>
            <w:vMerge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vMerge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noWrap/>
          </w:tcPr>
          <w:p w:rsidR="00C4247C" w:rsidRPr="002F2CEB" w:rsidRDefault="00C4247C" w:rsidP="00E55CC8">
            <w:pPr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276" w:type="dxa"/>
            <w:noWrap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noWrap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noWrap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C4247C" w:rsidRPr="002F2CEB" w:rsidTr="002F2CEB">
        <w:trPr>
          <w:trHeight w:val="255"/>
        </w:trPr>
        <w:tc>
          <w:tcPr>
            <w:tcW w:w="709" w:type="dxa"/>
            <w:vMerge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gridSpan w:val="2"/>
            <w:vMerge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vMerge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</w:t>
            </w:r>
          </w:p>
        </w:tc>
        <w:tc>
          <w:tcPr>
            <w:tcW w:w="850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C4247C" w:rsidRPr="002F2CEB" w:rsidRDefault="00C4247C" w:rsidP="00E55CC8">
            <w:pPr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1276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51 587,2</w:t>
            </w:r>
          </w:p>
        </w:tc>
        <w:tc>
          <w:tcPr>
            <w:tcW w:w="1276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54 414,0</w:t>
            </w:r>
          </w:p>
        </w:tc>
        <w:tc>
          <w:tcPr>
            <w:tcW w:w="1276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54 923,7</w:t>
            </w:r>
          </w:p>
        </w:tc>
        <w:tc>
          <w:tcPr>
            <w:tcW w:w="1134" w:type="dxa"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56 982,0</w:t>
            </w:r>
          </w:p>
        </w:tc>
      </w:tr>
      <w:tr w:rsidR="00C4247C" w:rsidRPr="002F2CEB" w:rsidTr="002F2CEB">
        <w:trPr>
          <w:trHeight w:val="114"/>
        </w:trPr>
        <w:tc>
          <w:tcPr>
            <w:tcW w:w="709" w:type="dxa"/>
            <w:vMerge w:val="restart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3.1.</w:t>
            </w:r>
          </w:p>
        </w:tc>
        <w:tc>
          <w:tcPr>
            <w:tcW w:w="1984" w:type="dxa"/>
            <w:gridSpan w:val="2"/>
            <w:vMerge w:val="restart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Основное мероприятие 3.1.</w:t>
            </w:r>
          </w:p>
        </w:tc>
        <w:tc>
          <w:tcPr>
            <w:tcW w:w="1985" w:type="dxa"/>
            <w:vMerge w:val="restart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Осуществление государственной инспекции на территории Пензенской области</w:t>
            </w:r>
          </w:p>
        </w:tc>
        <w:tc>
          <w:tcPr>
            <w:tcW w:w="1843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C4247C" w:rsidRPr="002F2CEB" w:rsidRDefault="00C4247C" w:rsidP="00E55CC8">
            <w:pPr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1276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51 587,2</w:t>
            </w:r>
          </w:p>
        </w:tc>
        <w:tc>
          <w:tcPr>
            <w:tcW w:w="1276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54 414,0</w:t>
            </w:r>
          </w:p>
        </w:tc>
        <w:tc>
          <w:tcPr>
            <w:tcW w:w="1276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54 923,7</w:t>
            </w:r>
          </w:p>
        </w:tc>
        <w:tc>
          <w:tcPr>
            <w:tcW w:w="1134" w:type="dxa"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56 982,0</w:t>
            </w:r>
          </w:p>
        </w:tc>
      </w:tr>
      <w:tr w:rsidR="00C4247C" w:rsidRPr="002F2CEB" w:rsidTr="002F2CEB">
        <w:trPr>
          <w:trHeight w:val="114"/>
        </w:trPr>
        <w:tc>
          <w:tcPr>
            <w:tcW w:w="709" w:type="dxa"/>
            <w:vMerge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gridSpan w:val="2"/>
            <w:vMerge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vMerge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C4247C" w:rsidRPr="002F2CEB" w:rsidRDefault="00C4247C" w:rsidP="00E55CC8">
            <w:pPr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276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C4247C" w:rsidRPr="002F2CEB" w:rsidTr="002F2CEB">
        <w:trPr>
          <w:trHeight w:val="255"/>
        </w:trPr>
        <w:tc>
          <w:tcPr>
            <w:tcW w:w="709" w:type="dxa"/>
            <w:vMerge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gridSpan w:val="2"/>
            <w:vMerge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vMerge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 xml:space="preserve">Управление государственной инспекции в жилищной, </w:t>
            </w:r>
            <w:r w:rsidRPr="002F2CEB">
              <w:rPr>
                <w:sz w:val="24"/>
                <w:szCs w:val="24"/>
              </w:rPr>
              <w:lastRenderedPageBreak/>
              <w:t>строительной сферах и по надзору за техническим состоянием самоходных машин и других видов техники Пензенской области</w:t>
            </w:r>
          </w:p>
        </w:tc>
        <w:tc>
          <w:tcPr>
            <w:tcW w:w="850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C4247C" w:rsidRPr="002F2CEB" w:rsidRDefault="00C4247C" w:rsidP="00E55CC8">
            <w:pPr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1276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51 587,2</w:t>
            </w:r>
          </w:p>
        </w:tc>
        <w:tc>
          <w:tcPr>
            <w:tcW w:w="1276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54 414,0</w:t>
            </w:r>
          </w:p>
        </w:tc>
        <w:tc>
          <w:tcPr>
            <w:tcW w:w="1276" w:type="dxa"/>
          </w:tcPr>
          <w:p w:rsidR="00C4247C" w:rsidRPr="002F2CEB" w:rsidRDefault="00C4247C" w:rsidP="00E55CC8">
            <w:pPr>
              <w:jc w:val="center"/>
              <w:rPr>
                <w:sz w:val="24"/>
                <w:szCs w:val="24"/>
              </w:rPr>
            </w:pPr>
            <w:r w:rsidRPr="002F2CEB">
              <w:rPr>
                <w:sz w:val="24"/>
                <w:szCs w:val="24"/>
              </w:rPr>
              <w:t>54 923,7</w:t>
            </w:r>
          </w:p>
        </w:tc>
        <w:tc>
          <w:tcPr>
            <w:tcW w:w="1134" w:type="dxa"/>
          </w:tcPr>
          <w:p w:rsidR="00C4247C" w:rsidRPr="002F2CEB" w:rsidRDefault="00C4247C" w:rsidP="002F2CEB">
            <w:pPr>
              <w:widowControl/>
              <w:jc w:val="center"/>
              <w:rPr>
                <w:spacing w:val="-8"/>
                <w:sz w:val="24"/>
                <w:szCs w:val="24"/>
              </w:rPr>
            </w:pPr>
            <w:r w:rsidRPr="002F2CEB">
              <w:rPr>
                <w:spacing w:val="-8"/>
                <w:sz w:val="24"/>
                <w:szCs w:val="24"/>
              </w:rPr>
              <w:t>56 982,0</w:t>
            </w:r>
          </w:p>
        </w:tc>
      </w:tr>
    </w:tbl>
    <w:p w:rsidR="00C4247C" w:rsidRDefault="00C4247C" w:rsidP="00C4247C">
      <w:pPr>
        <w:rPr>
          <w:sz w:val="24"/>
          <w:szCs w:val="24"/>
        </w:rPr>
      </w:pPr>
    </w:p>
    <w:p w:rsidR="002F2CEB" w:rsidRDefault="002F2CEB" w:rsidP="00C4247C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C4247C" w:rsidRDefault="002F2CEB" w:rsidP="00C4247C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  <w:sectPr w:rsidR="00C4247C" w:rsidSect="002F2CEB">
          <w:endnotePr>
            <w:numFmt w:val="decimal"/>
          </w:endnotePr>
          <w:pgSz w:w="16840" w:h="11907" w:orient="landscape" w:code="9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  <w:r>
        <w:rPr>
          <w:sz w:val="24"/>
          <w:szCs w:val="24"/>
        </w:rPr>
        <w:t>________</w:t>
      </w:r>
      <w:r w:rsidR="00C4247C">
        <w:rPr>
          <w:sz w:val="24"/>
          <w:szCs w:val="24"/>
        </w:rPr>
        <w:t>______________</w:t>
      </w:r>
    </w:p>
    <w:tbl>
      <w:tblPr>
        <w:tblW w:w="0" w:type="auto"/>
        <w:tblInd w:w="10031" w:type="dxa"/>
        <w:tblLook w:val="01E0" w:firstRow="1" w:lastRow="1" w:firstColumn="1" w:lastColumn="1" w:noHBand="0" w:noVBand="0"/>
      </w:tblPr>
      <w:tblGrid>
        <w:gridCol w:w="4756"/>
      </w:tblGrid>
      <w:tr w:rsidR="00C4247C" w:rsidRPr="00B6668B" w:rsidTr="00E55CC8">
        <w:trPr>
          <w:trHeight w:val="70"/>
        </w:trPr>
        <w:tc>
          <w:tcPr>
            <w:tcW w:w="5528" w:type="dxa"/>
          </w:tcPr>
          <w:p w:rsidR="00C4247C" w:rsidRPr="00B6668B" w:rsidRDefault="00C4247C" w:rsidP="00E55CC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Приложение № 3</w:t>
            </w:r>
          </w:p>
          <w:p w:rsidR="00C4247C" w:rsidRPr="00B6668B" w:rsidRDefault="00C4247C" w:rsidP="00E55CC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постановлению П</w:t>
            </w:r>
            <w:r w:rsidRPr="00B6668B">
              <w:rPr>
                <w:sz w:val="24"/>
                <w:szCs w:val="24"/>
              </w:rPr>
              <w:t>равительства</w:t>
            </w:r>
          </w:p>
          <w:p w:rsidR="00C4247C" w:rsidRPr="00B6668B" w:rsidRDefault="00C4247C" w:rsidP="00E55CC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B6668B">
              <w:rPr>
                <w:sz w:val="24"/>
                <w:szCs w:val="24"/>
              </w:rPr>
              <w:t>Пензенской области</w:t>
            </w:r>
          </w:p>
          <w:p w:rsidR="00C4247C" w:rsidRPr="003E2663" w:rsidRDefault="00C4247C" w:rsidP="00433F5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 </w:t>
            </w:r>
            <w:r w:rsidR="00433F5F">
              <w:rPr>
                <w:sz w:val="24"/>
                <w:szCs w:val="24"/>
              </w:rPr>
              <w:t>13.02.2018</w:t>
            </w:r>
            <w:r>
              <w:rPr>
                <w:sz w:val="24"/>
                <w:szCs w:val="24"/>
              </w:rPr>
              <w:t xml:space="preserve"> </w:t>
            </w:r>
            <w:r w:rsidRPr="00B34AB1">
              <w:rPr>
                <w:sz w:val="24"/>
                <w:szCs w:val="24"/>
              </w:rPr>
              <w:t>№</w:t>
            </w:r>
            <w:r w:rsidR="00433F5F">
              <w:rPr>
                <w:sz w:val="24"/>
                <w:szCs w:val="24"/>
              </w:rPr>
              <w:t xml:space="preserve"> 65-пП</w:t>
            </w:r>
            <w:bookmarkStart w:id="1" w:name="_GoBack"/>
            <w:bookmarkEnd w:id="1"/>
          </w:p>
        </w:tc>
      </w:tr>
      <w:tr w:rsidR="00C4247C" w:rsidRPr="00B6668B" w:rsidTr="00E55CC8">
        <w:trPr>
          <w:trHeight w:val="70"/>
        </w:trPr>
        <w:tc>
          <w:tcPr>
            <w:tcW w:w="5528" w:type="dxa"/>
          </w:tcPr>
          <w:p w:rsidR="00C4247C" w:rsidRPr="00B6668B" w:rsidRDefault="00C4247C" w:rsidP="00E55CC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C4247C" w:rsidRPr="00B6668B" w:rsidTr="00E55CC8">
        <w:tc>
          <w:tcPr>
            <w:tcW w:w="5528" w:type="dxa"/>
          </w:tcPr>
          <w:p w:rsidR="00C4247C" w:rsidRPr="00B6668B" w:rsidRDefault="00C4247C" w:rsidP="00E55CC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№ 7.1</w:t>
            </w:r>
          </w:p>
          <w:p w:rsidR="00C4247C" w:rsidRPr="00B6668B" w:rsidRDefault="00C4247C" w:rsidP="00E55CC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B6668B">
              <w:rPr>
                <w:sz w:val="24"/>
                <w:szCs w:val="24"/>
              </w:rPr>
              <w:t xml:space="preserve">к государственной программе Пензенской  области </w:t>
            </w:r>
            <w:r>
              <w:rPr>
                <w:bCs/>
                <w:sz w:val="24"/>
                <w:szCs w:val="24"/>
              </w:rPr>
              <w:t>"</w:t>
            </w:r>
            <w:r w:rsidRPr="00B6668B">
              <w:rPr>
                <w:bCs/>
                <w:sz w:val="24"/>
                <w:szCs w:val="24"/>
              </w:rPr>
              <w:t xml:space="preserve">Обеспечение жильем и </w:t>
            </w:r>
            <w:proofErr w:type="gramStart"/>
            <w:r w:rsidRPr="00B6668B">
              <w:rPr>
                <w:bCs/>
                <w:sz w:val="24"/>
                <w:szCs w:val="24"/>
              </w:rPr>
              <w:t>коммунальными</w:t>
            </w:r>
            <w:proofErr w:type="gramEnd"/>
          </w:p>
          <w:p w:rsidR="00C4247C" w:rsidRPr="00B6668B" w:rsidRDefault="00C4247C" w:rsidP="00E55CC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B6668B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C4247C" w:rsidRPr="00B6668B" w:rsidRDefault="00C4247C" w:rsidP="00422A6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B6668B">
              <w:rPr>
                <w:bCs/>
                <w:sz w:val="24"/>
                <w:szCs w:val="24"/>
              </w:rPr>
              <w:t>на 2014</w:t>
            </w:r>
            <w:r w:rsidR="00422A67">
              <w:rPr>
                <w:bCs/>
                <w:sz w:val="24"/>
                <w:szCs w:val="24"/>
              </w:rPr>
              <w:t xml:space="preserve"> - </w:t>
            </w:r>
            <w:r w:rsidRPr="00B6668B">
              <w:rPr>
                <w:bCs/>
                <w:sz w:val="24"/>
                <w:szCs w:val="24"/>
              </w:rPr>
              <w:t>2020 годы</w:t>
            </w:r>
            <w:r>
              <w:rPr>
                <w:bCs/>
                <w:sz w:val="24"/>
                <w:szCs w:val="24"/>
              </w:rPr>
              <w:t>"</w:t>
            </w:r>
          </w:p>
        </w:tc>
      </w:tr>
    </w:tbl>
    <w:p w:rsidR="00C4247C" w:rsidRDefault="00C4247C" w:rsidP="00C4247C">
      <w:pPr>
        <w:spacing w:line="228" w:lineRule="auto"/>
        <w:rPr>
          <w:sz w:val="24"/>
          <w:szCs w:val="24"/>
        </w:rPr>
      </w:pPr>
    </w:p>
    <w:p w:rsidR="00C4247C" w:rsidRPr="00C727E0" w:rsidRDefault="00C4247C" w:rsidP="00C4247C">
      <w:pPr>
        <w:spacing w:line="228" w:lineRule="auto"/>
        <w:rPr>
          <w:sz w:val="24"/>
          <w:szCs w:val="24"/>
        </w:rPr>
      </w:pPr>
    </w:p>
    <w:p w:rsidR="00C4247C" w:rsidRPr="001D1ABF" w:rsidRDefault="00C4247C" w:rsidP="00C4247C">
      <w:pPr>
        <w:spacing w:line="228" w:lineRule="auto"/>
        <w:jc w:val="center"/>
        <w:rPr>
          <w:b/>
          <w:sz w:val="24"/>
          <w:szCs w:val="24"/>
        </w:rPr>
      </w:pPr>
      <w:r w:rsidRPr="001D1ABF">
        <w:rPr>
          <w:b/>
          <w:sz w:val="24"/>
          <w:szCs w:val="24"/>
        </w:rPr>
        <w:t xml:space="preserve">ПЕРЕЧЕНЬ </w:t>
      </w:r>
    </w:p>
    <w:p w:rsidR="00C4247C" w:rsidRDefault="00C4247C" w:rsidP="00C4247C">
      <w:pPr>
        <w:spacing w:line="228" w:lineRule="auto"/>
        <w:jc w:val="center"/>
        <w:rPr>
          <w:b/>
          <w:sz w:val="24"/>
          <w:szCs w:val="24"/>
        </w:rPr>
      </w:pPr>
      <w:r w:rsidRPr="001D1ABF">
        <w:rPr>
          <w:b/>
          <w:sz w:val="24"/>
          <w:szCs w:val="24"/>
        </w:rPr>
        <w:t>основных мероприятий, мероприятий государственной программы</w:t>
      </w:r>
      <w:r>
        <w:rPr>
          <w:b/>
          <w:sz w:val="24"/>
          <w:szCs w:val="24"/>
        </w:rPr>
        <w:t xml:space="preserve"> </w:t>
      </w:r>
      <w:r w:rsidRPr="001D1ABF">
        <w:rPr>
          <w:b/>
          <w:sz w:val="24"/>
          <w:szCs w:val="24"/>
        </w:rPr>
        <w:t xml:space="preserve">Пензенской области </w:t>
      </w:r>
      <w:r>
        <w:rPr>
          <w:b/>
          <w:sz w:val="24"/>
          <w:szCs w:val="24"/>
        </w:rPr>
        <w:t>"</w:t>
      </w:r>
      <w:r w:rsidRPr="001D1ABF">
        <w:rPr>
          <w:b/>
          <w:sz w:val="24"/>
          <w:szCs w:val="24"/>
        </w:rPr>
        <w:t xml:space="preserve">Обеспечение жильем </w:t>
      </w:r>
    </w:p>
    <w:p w:rsidR="00C4247C" w:rsidRDefault="00C4247C" w:rsidP="00C4247C">
      <w:pPr>
        <w:spacing w:line="228" w:lineRule="auto"/>
        <w:jc w:val="center"/>
        <w:rPr>
          <w:b/>
          <w:sz w:val="24"/>
          <w:szCs w:val="24"/>
        </w:rPr>
      </w:pPr>
      <w:r w:rsidRPr="001D1ABF">
        <w:rPr>
          <w:b/>
          <w:sz w:val="24"/>
          <w:szCs w:val="24"/>
        </w:rPr>
        <w:t>и коммунальными услугами населения Пензенской области на 2014</w:t>
      </w:r>
      <w:r>
        <w:rPr>
          <w:b/>
          <w:sz w:val="24"/>
          <w:szCs w:val="24"/>
        </w:rPr>
        <w:t>–</w:t>
      </w:r>
      <w:r w:rsidRPr="001D1ABF">
        <w:rPr>
          <w:b/>
          <w:sz w:val="24"/>
          <w:szCs w:val="24"/>
        </w:rPr>
        <w:t>2020 годы</w:t>
      </w:r>
      <w:r>
        <w:rPr>
          <w:b/>
          <w:sz w:val="24"/>
          <w:szCs w:val="24"/>
        </w:rPr>
        <w:t>"  на 2016–</w:t>
      </w:r>
      <w:r w:rsidRPr="001D1ABF">
        <w:rPr>
          <w:b/>
          <w:sz w:val="24"/>
          <w:szCs w:val="24"/>
        </w:rPr>
        <w:t>2020 годы</w:t>
      </w:r>
    </w:p>
    <w:p w:rsidR="00C4247C" w:rsidRPr="007D1E63" w:rsidRDefault="00C4247C" w:rsidP="00C4247C">
      <w:pPr>
        <w:spacing w:line="228" w:lineRule="auto"/>
        <w:jc w:val="center"/>
        <w:rPr>
          <w:sz w:val="10"/>
          <w:szCs w:val="10"/>
        </w:rPr>
      </w:pPr>
    </w:p>
    <w:tbl>
      <w:tblPr>
        <w:tblStyle w:val="11"/>
        <w:tblW w:w="16018" w:type="dxa"/>
        <w:tblInd w:w="-885" w:type="dxa"/>
        <w:tblLayout w:type="fixed"/>
        <w:tblLook w:val="00A0" w:firstRow="1" w:lastRow="0" w:firstColumn="1" w:lastColumn="0" w:noHBand="0" w:noVBand="0"/>
      </w:tblPr>
      <w:tblGrid>
        <w:gridCol w:w="567"/>
        <w:gridCol w:w="2093"/>
        <w:gridCol w:w="2660"/>
        <w:gridCol w:w="1385"/>
        <w:gridCol w:w="1274"/>
        <w:gridCol w:w="1246"/>
        <w:gridCol w:w="1232"/>
        <w:gridCol w:w="1343"/>
        <w:gridCol w:w="1568"/>
        <w:gridCol w:w="1736"/>
        <w:gridCol w:w="914"/>
      </w:tblGrid>
      <w:tr w:rsidR="00C4247C" w:rsidRPr="00376C45" w:rsidTr="00E849F2">
        <w:trPr>
          <w:trHeight w:val="270"/>
        </w:trPr>
        <w:tc>
          <w:tcPr>
            <w:tcW w:w="567" w:type="dxa"/>
            <w:vMerge w:val="restart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 xml:space="preserve">№ </w:t>
            </w:r>
            <w:proofErr w:type="gramStart"/>
            <w:r w:rsidRPr="00376C45">
              <w:t>п</w:t>
            </w:r>
            <w:proofErr w:type="gramEnd"/>
            <w:r w:rsidRPr="00376C45">
              <w:t>/п</w:t>
            </w:r>
          </w:p>
        </w:tc>
        <w:tc>
          <w:tcPr>
            <w:tcW w:w="2093" w:type="dxa"/>
            <w:vMerge w:val="restart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>Наименование</w:t>
            </w:r>
          </w:p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>основного мероприятия, мероприятия</w:t>
            </w:r>
          </w:p>
        </w:tc>
        <w:tc>
          <w:tcPr>
            <w:tcW w:w="2660" w:type="dxa"/>
            <w:vMerge w:val="restart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>Исполнители</w:t>
            </w:r>
          </w:p>
        </w:tc>
        <w:tc>
          <w:tcPr>
            <w:tcW w:w="1385" w:type="dxa"/>
            <w:vMerge w:val="restart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>Срок исполнения (год)</w:t>
            </w:r>
          </w:p>
        </w:tc>
        <w:tc>
          <w:tcPr>
            <w:tcW w:w="6663" w:type="dxa"/>
            <w:gridSpan w:val="5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>Объём финансирования, тыс. рублей</w:t>
            </w:r>
          </w:p>
        </w:tc>
        <w:tc>
          <w:tcPr>
            <w:tcW w:w="1736" w:type="dxa"/>
            <w:vMerge w:val="restart"/>
          </w:tcPr>
          <w:p w:rsidR="00C4247C" w:rsidRDefault="00C4247C" w:rsidP="00E55CC8">
            <w:pPr>
              <w:spacing w:line="228" w:lineRule="auto"/>
              <w:jc w:val="center"/>
            </w:pPr>
            <w:r w:rsidRPr="00376C45">
              <w:t xml:space="preserve">Показатели результата мероприятия </w:t>
            </w:r>
          </w:p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 xml:space="preserve">по годам (ожидаемый </w:t>
            </w:r>
            <w:proofErr w:type="spellStart"/>
            <w:proofErr w:type="gramStart"/>
            <w:r w:rsidRPr="00376C45">
              <w:t>непосред</w:t>
            </w:r>
            <w:r>
              <w:t>-</w:t>
            </w:r>
            <w:r w:rsidRPr="00376C45">
              <w:t>ственный</w:t>
            </w:r>
            <w:proofErr w:type="spellEnd"/>
            <w:proofErr w:type="gramEnd"/>
            <w:r w:rsidRPr="00376C45">
              <w:t xml:space="preserve"> результат)</w:t>
            </w:r>
          </w:p>
        </w:tc>
        <w:tc>
          <w:tcPr>
            <w:tcW w:w="914" w:type="dxa"/>
            <w:vMerge w:val="restart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 xml:space="preserve">Связь с </w:t>
            </w:r>
            <w:proofErr w:type="gramStart"/>
            <w:r w:rsidRPr="00376C45">
              <w:t>показа-</w:t>
            </w:r>
            <w:proofErr w:type="spellStart"/>
            <w:r w:rsidRPr="00376C45">
              <w:t>телем</w:t>
            </w:r>
            <w:proofErr w:type="spellEnd"/>
            <w:proofErr w:type="gramEnd"/>
            <w:r w:rsidR="00E849F2">
              <w:t xml:space="preserve"> </w:t>
            </w:r>
            <w:proofErr w:type="spellStart"/>
            <w:r w:rsidRPr="00376C45">
              <w:t>госу</w:t>
            </w:r>
            <w:proofErr w:type="spellEnd"/>
            <w:r>
              <w:t>-</w:t>
            </w:r>
            <w:r w:rsidRPr="00376C45">
              <w:t>дар-</w:t>
            </w:r>
            <w:proofErr w:type="spellStart"/>
            <w:r w:rsidRPr="00376C45">
              <w:t>ствен</w:t>
            </w:r>
            <w:proofErr w:type="spellEnd"/>
            <w:r>
              <w:t>-</w:t>
            </w:r>
            <w:r w:rsidRPr="00376C45">
              <w:t xml:space="preserve">ной </w:t>
            </w:r>
            <w:proofErr w:type="spellStart"/>
            <w:r w:rsidRPr="00376C45">
              <w:t>прог-раммы</w:t>
            </w:r>
            <w:proofErr w:type="spellEnd"/>
            <w:r w:rsidRPr="00376C45">
              <w:t xml:space="preserve"> (под</w:t>
            </w:r>
            <w:r>
              <w:t>-</w:t>
            </w:r>
            <w:proofErr w:type="spellStart"/>
            <w:r w:rsidRPr="00376C45">
              <w:t>прог</w:t>
            </w:r>
            <w:proofErr w:type="spellEnd"/>
            <w:r w:rsidRPr="00376C45">
              <w:t>-</w:t>
            </w:r>
            <w:proofErr w:type="spellStart"/>
            <w:r w:rsidRPr="00376C45">
              <w:t>раммы</w:t>
            </w:r>
            <w:proofErr w:type="spellEnd"/>
            <w:r w:rsidRPr="00376C45">
              <w:t>)</w:t>
            </w:r>
          </w:p>
        </w:tc>
      </w:tr>
      <w:tr w:rsidR="00C4247C" w:rsidRPr="00376C45" w:rsidTr="00E849F2">
        <w:trPr>
          <w:trHeight w:val="1245"/>
        </w:trPr>
        <w:tc>
          <w:tcPr>
            <w:tcW w:w="567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</w:pPr>
          </w:p>
        </w:tc>
        <w:tc>
          <w:tcPr>
            <w:tcW w:w="2093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</w:pPr>
          </w:p>
        </w:tc>
        <w:tc>
          <w:tcPr>
            <w:tcW w:w="2660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</w:pPr>
          </w:p>
        </w:tc>
        <w:tc>
          <w:tcPr>
            <w:tcW w:w="1385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</w:pPr>
          </w:p>
        </w:tc>
        <w:tc>
          <w:tcPr>
            <w:tcW w:w="1274" w:type="dxa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>всего</w:t>
            </w:r>
          </w:p>
        </w:tc>
        <w:tc>
          <w:tcPr>
            <w:tcW w:w="1246" w:type="dxa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>бюджет Пензенской области</w:t>
            </w:r>
          </w:p>
        </w:tc>
        <w:tc>
          <w:tcPr>
            <w:tcW w:w="1232" w:type="dxa"/>
          </w:tcPr>
          <w:p w:rsidR="00C4247C" w:rsidRPr="00376C45" w:rsidRDefault="00C4247C" w:rsidP="00E55CC8">
            <w:pPr>
              <w:spacing w:line="228" w:lineRule="auto"/>
              <w:jc w:val="center"/>
            </w:pPr>
            <w:proofErr w:type="spellStart"/>
            <w:proofErr w:type="gramStart"/>
            <w:r w:rsidRPr="00376C45">
              <w:t>федераль</w:t>
            </w:r>
            <w:r>
              <w:t>-</w:t>
            </w:r>
            <w:r w:rsidRPr="00376C45">
              <w:t>ный</w:t>
            </w:r>
            <w:proofErr w:type="spellEnd"/>
            <w:proofErr w:type="gramEnd"/>
            <w:r w:rsidRPr="00376C45">
              <w:t xml:space="preserve"> бюджет</w:t>
            </w:r>
          </w:p>
        </w:tc>
        <w:tc>
          <w:tcPr>
            <w:tcW w:w="1343" w:type="dxa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 xml:space="preserve">бюджет </w:t>
            </w:r>
            <w:proofErr w:type="spellStart"/>
            <w:proofErr w:type="gramStart"/>
            <w:r w:rsidRPr="00376C45">
              <w:t>муници</w:t>
            </w:r>
            <w:r>
              <w:t>-</w:t>
            </w:r>
            <w:r w:rsidRPr="00376C45">
              <w:t>пальных</w:t>
            </w:r>
            <w:proofErr w:type="spellEnd"/>
            <w:proofErr w:type="gramEnd"/>
            <w:r w:rsidRPr="00376C45">
              <w:t xml:space="preserve"> образований</w:t>
            </w:r>
          </w:p>
        </w:tc>
        <w:tc>
          <w:tcPr>
            <w:tcW w:w="1568" w:type="dxa"/>
          </w:tcPr>
          <w:p w:rsidR="00C4247C" w:rsidRPr="00376C45" w:rsidRDefault="00C4247C" w:rsidP="00E55CC8">
            <w:pPr>
              <w:spacing w:line="228" w:lineRule="auto"/>
              <w:jc w:val="center"/>
            </w:pPr>
            <w:proofErr w:type="spellStart"/>
            <w:proofErr w:type="gramStart"/>
            <w:r w:rsidRPr="00376C45">
              <w:t>внебюд-жетные</w:t>
            </w:r>
            <w:proofErr w:type="spellEnd"/>
            <w:proofErr w:type="gramEnd"/>
            <w:r w:rsidRPr="00376C45">
              <w:t xml:space="preserve"> средства</w:t>
            </w:r>
          </w:p>
        </w:tc>
        <w:tc>
          <w:tcPr>
            <w:tcW w:w="1736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</w:pPr>
          </w:p>
        </w:tc>
        <w:tc>
          <w:tcPr>
            <w:tcW w:w="914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</w:pPr>
          </w:p>
        </w:tc>
      </w:tr>
    </w:tbl>
    <w:p w:rsidR="00C4247C" w:rsidRPr="001B19E4" w:rsidRDefault="00C4247C" w:rsidP="00C4247C">
      <w:pPr>
        <w:spacing w:line="228" w:lineRule="auto"/>
        <w:rPr>
          <w:sz w:val="4"/>
          <w:szCs w:val="4"/>
        </w:rPr>
      </w:pPr>
    </w:p>
    <w:tbl>
      <w:tblPr>
        <w:tblStyle w:val="11"/>
        <w:tblW w:w="16028" w:type="dxa"/>
        <w:tblInd w:w="-885" w:type="dxa"/>
        <w:tblLayout w:type="fixed"/>
        <w:tblLook w:val="00A0" w:firstRow="1" w:lastRow="0" w:firstColumn="1" w:lastColumn="0" w:noHBand="0" w:noVBand="0"/>
      </w:tblPr>
      <w:tblGrid>
        <w:gridCol w:w="573"/>
        <w:gridCol w:w="2057"/>
        <w:gridCol w:w="6"/>
        <w:gridCol w:w="58"/>
        <w:gridCol w:w="2616"/>
        <w:gridCol w:w="1397"/>
        <w:gridCol w:w="1263"/>
        <w:gridCol w:w="1207"/>
        <w:gridCol w:w="23"/>
        <w:gridCol w:w="8"/>
        <w:gridCol w:w="6"/>
        <w:gridCol w:w="1232"/>
        <w:gridCol w:w="44"/>
        <w:gridCol w:w="1280"/>
        <w:gridCol w:w="33"/>
        <w:gridCol w:w="14"/>
        <w:gridCol w:w="1549"/>
        <w:gridCol w:w="1737"/>
        <w:gridCol w:w="925"/>
      </w:tblGrid>
      <w:tr w:rsidR="00C4247C" w:rsidRPr="00376C45" w:rsidTr="00E849F2">
        <w:trPr>
          <w:tblHeader/>
        </w:trPr>
        <w:tc>
          <w:tcPr>
            <w:tcW w:w="573" w:type="dxa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>1</w:t>
            </w:r>
          </w:p>
        </w:tc>
        <w:tc>
          <w:tcPr>
            <w:tcW w:w="2063" w:type="dxa"/>
            <w:gridSpan w:val="2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>2</w:t>
            </w:r>
          </w:p>
        </w:tc>
        <w:tc>
          <w:tcPr>
            <w:tcW w:w="2674" w:type="dxa"/>
            <w:gridSpan w:val="2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>3</w:t>
            </w:r>
          </w:p>
        </w:tc>
        <w:tc>
          <w:tcPr>
            <w:tcW w:w="1397" w:type="dxa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>4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>5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>6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>7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>8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>9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>10</w:t>
            </w:r>
          </w:p>
        </w:tc>
        <w:tc>
          <w:tcPr>
            <w:tcW w:w="925" w:type="dxa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>11</w:t>
            </w:r>
          </w:p>
        </w:tc>
      </w:tr>
      <w:tr w:rsidR="00C4247C" w:rsidRPr="00376C45" w:rsidTr="00E849F2">
        <w:tc>
          <w:tcPr>
            <w:tcW w:w="16028" w:type="dxa"/>
            <w:gridSpan w:val="19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 xml:space="preserve">Подпрограмма 1 </w:t>
            </w:r>
            <w:r>
              <w:t>"</w:t>
            </w:r>
            <w:r w:rsidRPr="00376C45">
              <w:t>Комплексная программа модернизации и реформирования жилищно-коммунального хозяйства Пензенской области</w:t>
            </w:r>
            <w:r>
              <w:t>"</w:t>
            </w:r>
          </w:p>
        </w:tc>
      </w:tr>
      <w:tr w:rsidR="00C4247C" w:rsidRPr="00376C45" w:rsidTr="00E849F2">
        <w:tc>
          <w:tcPr>
            <w:tcW w:w="16028" w:type="dxa"/>
            <w:gridSpan w:val="19"/>
          </w:tcPr>
          <w:p w:rsidR="00C4247C" w:rsidRDefault="00C4247C" w:rsidP="00E55CC8">
            <w:pPr>
              <w:spacing w:line="228" w:lineRule="auto"/>
              <w:jc w:val="center"/>
            </w:pPr>
            <w:r w:rsidRPr="00376C45">
              <w:t xml:space="preserve">Цель подпрограммы  </w:t>
            </w:r>
            <w:r w:rsidR="00422A67">
              <w:t>-</w:t>
            </w:r>
            <w:r w:rsidRPr="00376C45">
              <w:t xml:space="preserve"> улучшение качества предоставления коммунальных услуг, повышение эффективности, устойчивости и </w:t>
            </w:r>
          </w:p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>надежности функционирования систем</w:t>
            </w:r>
            <w:r>
              <w:t xml:space="preserve"> </w:t>
            </w:r>
            <w:r w:rsidRPr="00376C45">
              <w:t>жизнеобеспечения населения</w:t>
            </w:r>
          </w:p>
        </w:tc>
      </w:tr>
      <w:tr w:rsidR="00C4247C" w:rsidRPr="00376C45" w:rsidTr="00E849F2">
        <w:tc>
          <w:tcPr>
            <w:tcW w:w="16028" w:type="dxa"/>
            <w:gridSpan w:val="19"/>
          </w:tcPr>
          <w:p w:rsidR="00C4247C" w:rsidRPr="00376C45" w:rsidRDefault="00C4247C" w:rsidP="00422A67">
            <w:pPr>
              <w:spacing w:line="228" w:lineRule="auto"/>
              <w:jc w:val="center"/>
            </w:pPr>
            <w:r w:rsidRPr="00376C45">
              <w:t xml:space="preserve">Задача подпрограммы </w:t>
            </w:r>
            <w:r w:rsidR="00422A67">
              <w:t xml:space="preserve"> -</w:t>
            </w:r>
            <w:r w:rsidRPr="00376C45">
              <w:t xml:space="preserve"> повышение эффективности, устойчивости и надежности работы существующих, </w:t>
            </w:r>
            <w:r>
              <w:br/>
            </w:r>
            <w:r w:rsidRPr="00376C45">
              <w:t>а также строительство новых</w:t>
            </w:r>
            <w:r>
              <w:t xml:space="preserve"> </w:t>
            </w:r>
            <w:r w:rsidRPr="00376C45">
              <w:t>сетей и сооружений водоотведения</w:t>
            </w:r>
          </w:p>
        </w:tc>
      </w:tr>
      <w:tr w:rsidR="00C4247C" w:rsidRPr="00376C45" w:rsidTr="00E849F2">
        <w:tc>
          <w:tcPr>
            <w:tcW w:w="573" w:type="dxa"/>
            <w:vMerge w:val="restart"/>
          </w:tcPr>
          <w:p w:rsidR="00C4247C" w:rsidRDefault="00C4247C" w:rsidP="00E849F2">
            <w:pPr>
              <w:spacing w:line="223" w:lineRule="auto"/>
              <w:jc w:val="center"/>
            </w:pPr>
            <w:r w:rsidRPr="00376C45">
              <w:t>1.1</w:t>
            </w:r>
            <w:r>
              <w:t>.</w:t>
            </w:r>
          </w:p>
          <w:p w:rsidR="00422A67" w:rsidRDefault="00422A67" w:rsidP="00E849F2">
            <w:pPr>
              <w:spacing w:line="223" w:lineRule="auto"/>
              <w:jc w:val="center"/>
            </w:pPr>
          </w:p>
          <w:p w:rsidR="00422A67" w:rsidRDefault="00422A67" w:rsidP="00E849F2">
            <w:pPr>
              <w:spacing w:line="223" w:lineRule="auto"/>
              <w:jc w:val="center"/>
            </w:pPr>
          </w:p>
          <w:p w:rsidR="00422A67" w:rsidRDefault="00422A67" w:rsidP="00E849F2">
            <w:pPr>
              <w:spacing w:line="223" w:lineRule="auto"/>
              <w:jc w:val="center"/>
            </w:pPr>
          </w:p>
          <w:p w:rsidR="00422A67" w:rsidRDefault="00422A67" w:rsidP="00E849F2">
            <w:pPr>
              <w:spacing w:line="223" w:lineRule="auto"/>
              <w:jc w:val="center"/>
            </w:pPr>
          </w:p>
          <w:p w:rsidR="00422A67" w:rsidRPr="00376C45" w:rsidRDefault="00422A67" w:rsidP="00E849F2">
            <w:pPr>
              <w:spacing w:line="223" w:lineRule="auto"/>
              <w:jc w:val="center"/>
            </w:pPr>
          </w:p>
        </w:tc>
        <w:tc>
          <w:tcPr>
            <w:tcW w:w="2063" w:type="dxa"/>
            <w:gridSpan w:val="2"/>
            <w:vMerge w:val="restart"/>
          </w:tcPr>
          <w:p w:rsidR="00C4247C" w:rsidRDefault="00C4247C" w:rsidP="00E849F2">
            <w:pPr>
              <w:spacing w:line="223" w:lineRule="auto"/>
              <w:jc w:val="center"/>
            </w:pPr>
            <w:r w:rsidRPr="00376C45">
              <w:t>Основное мероприятие 1.1</w:t>
            </w:r>
            <w:r>
              <w:t>.</w:t>
            </w:r>
            <w:r w:rsidRPr="00376C45">
              <w:t xml:space="preserve"> </w:t>
            </w:r>
            <w:r>
              <w:t>"Водоотведение"</w:t>
            </w:r>
          </w:p>
          <w:p w:rsidR="00422A67" w:rsidRDefault="00422A67" w:rsidP="00E849F2">
            <w:pPr>
              <w:spacing w:line="223" w:lineRule="auto"/>
              <w:jc w:val="center"/>
            </w:pPr>
          </w:p>
          <w:p w:rsidR="00422A67" w:rsidRDefault="00422A67" w:rsidP="00E849F2">
            <w:pPr>
              <w:spacing w:line="223" w:lineRule="auto"/>
              <w:jc w:val="center"/>
            </w:pPr>
          </w:p>
          <w:p w:rsidR="00422A67" w:rsidRDefault="00422A67" w:rsidP="00E849F2">
            <w:pPr>
              <w:spacing w:line="223" w:lineRule="auto"/>
              <w:jc w:val="center"/>
            </w:pPr>
          </w:p>
          <w:p w:rsidR="00422A67" w:rsidRPr="00376C45" w:rsidRDefault="00422A67" w:rsidP="00E849F2">
            <w:pPr>
              <w:spacing w:line="223" w:lineRule="auto"/>
              <w:jc w:val="center"/>
            </w:pPr>
          </w:p>
        </w:tc>
        <w:tc>
          <w:tcPr>
            <w:tcW w:w="2674" w:type="dxa"/>
            <w:gridSpan w:val="2"/>
            <w:vMerge w:val="restart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lastRenderedPageBreak/>
              <w:t>Управление жилищно-коммунального хозяйства и гражданской защиты населения</w:t>
            </w:r>
          </w:p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Пензенской области,</w:t>
            </w:r>
          </w:p>
          <w:p w:rsidR="00C4247C" w:rsidRDefault="00C4247C" w:rsidP="00E849F2">
            <w:pPr>
              <w:spacing w:line="223" w:lineRule="auto"/>
              <w:jc w:val="center"/>
            </w:pPr>
            <w:r>
              <w:t xml:space="preserve">муниципальные </w:t>
            </w:r>
            <w:r>
              <w:lastRenderedPageBreak/>
              <w:t>образования</w:t>
            </w:r>
          </w:p>
          <w:p w:rsidR="00C4247C" w:rsidRDefault="00C4247C" w:rsidP="00E849F2">
            <w:pPr>
              <w:spacing w:line="223" w:lineRule="auto"/>
              <w:jc w:val="center"/>
            </w:pPr>
            <w:r w:rsidRPr="007108D7">
              <w:t xml:space="preserve">Пензенской области  </w:t>
            </w:r>
          </w:p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(по согласованию)</w:t>
            </w: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  <w:r w:rsidRPr="00376C45">
              <w:lastRenderedPageBreak/>
              <w:t>Итого</w:t>
            </w:r>
          </w:p>
        </w:tc>
        <w:tc>
          <w:tcPr>
            <w:tcW w:w="1263" w:type="dxa"/>
          </w:tcPr>
          <w:p w:rsidR="00C4247C" w:rsidRPr="00AC7D5C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  <w:r w:rsidRPr="00713F00">
              <w:t>19 71</w:t>
            </w:r>
            <w:r>
              <w:t>8</w:t>
            </w:r>
            <w:r w:rsidRPr="00713F00">
              <w:t>,</w:t>
            </w:r>
            <w:r>
              <w:t>1</w:t>
            </w:r>
          </w:p>
        </w:tc>
        <w:tc>
          <w:tcPr>
            <w:tcW w:w="1230" w:type="dxa"/>
            <w:gridSpan w:val="2"/>
          </w:tcPr>
          <w:p w:rsidR="00C4247C" w:rsidRPr="00AC7D5C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  <w:r w:rsidRPr="00CE07D3">
              <w:t>9 27</w:t>
            </w:r>
            <w:r>
              <w:t>4</w:t>
            </w:r>
            <w:r w:rsidRPr="00CE07D3">
              <w:t>,</w:t>
            </w:r>
            <w:r>
              <w:t>1</w:t>
            </w:r>
          </w:p>
        </w:tc>
        <w:tc>
          <w:tcPr>
            <w:tcW w:w="1246" w:type="dxa"/>
            <w:gridSpan w:val="3"/>
          </w:tcPr>
          <w:p w:rsidR="00C4247C" w:rsidRPr="00DE194D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  <w:r w:rsidRPr="00DE194D">
              <w:t>0,0</w:t>
            </w:r>
          </w:p>
        </w:tc>
        <w:tc>
          <w:tcPr>
            <w:tcW w:w="1357" w:type="dxa"/>
            <w:gridSpan w:val="3"/>
          </w:tcPr>
          <w:p w:rsidR="00C4247C" w:rsidRPr="00DE194D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  <w:r w:rsidRPr="00713F00">
              <w:t>7 55</w:t>
            </w:r>
            <w:r>
              <w:t>1</w:t>
            </w:r>
            <w:r w:rsidRPr="00713F00">
              <w:t>,5</w:t>
            </w:r>
          </w:p>
        </w:tc>
        <w:tc>
          <w:tcPr>
            <w:tcW w:w="1563" w:type="dxa"/>
            <w:gridSpan w:val="2"/>
          </w:tcPr>
          <w:p w:rsidR="00C4247C" w:rsidRPr="007B44E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  <w:r w:rsidRPr="007B44E5">
              <w:t>2 892,5</w:t>
            </w:r>
          </w:p>
        </w:tc>
        <w:tc>
          <w:tcPr>
            <w:tcW w:w="1737" w:type="dxa"/>
          </w:tcPr>
          <w:p w:rsidR="00C4247C" w:rsidRPr="00376C45" w:rsidRDefault="00C4247C" w:rsidP="00E849F2">
            <w:pPr>
              <w:spacing w:line="223" w:lineRule="auto"/>
              <w:jc w:val="center"/>
            </w:pPr>
          </w:p>
        </w:tc>
        <w:tc>
          <w:tcPr>
            <w:tcW w:w="925" w:type="dxa"/>
            <w:vMerge w:val="restart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F7752B">
              <w:rPr>
                <w:spacing w:val="-10"/>
              </w:rPr>
              <w:t>№ 1,</w:t>
            </w:r>
            <w:r w:rsidR="00E849F2">
              <w:rPr>
                <w:spacing w:val="-10"/>
              </w:rPr>
              <w:t xml:space="preserve"> </w:t>
            </w:r>
            <w:r w:rsidRPr="00F7752B">
              <w:rPr>
                <w:spacing w:val="-10"/>
              </w:rPr>
              <w:t>1.2,</w:t>
            </w:r>
            <w:r w:rsidRPr="00376C45">
              <w:t xml:space="preserve"> 1.3</w:t>
            </w: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4247C" w:rsidRPr="00DB1618" w:rsidRDefault="00C4247C" w:rsidP="00E849F2">
            <w:pPr>
              <w:spacing w:line="223" w:lineRule="auto"/>
              <w:jc w:val="center"/>
            </w:pPr>
            <w:r w:rsidRPr="00DB1618">
              <w:t>14 529,0</w:t>
            </w:r>
          </w:p>
        </w:tc>
        <w:tc>
          <w:tcPr>
            <w:tcW w:w="1230" w:type="dxa"/>
            <w:gridSpan w:val="2"/>
          </w:tcPr>
          <w:p w:rsidR="00C4247C" w:rsidRPr="00DB1618" w:rsidRDefault="00C4247C" w:rsidP="00E849F2">
            <w:pPr>
              <w:spacing w:line="223" w:lineRule="auto"/>
              <w:jc w:val="center"/>
            </w:pPr>
            <w:r w:rsidRPr="00DB1618">
              <w:t>6 032,4</w:t>
            </w:r>
          </w:p>
        </w:tc>
        <w:tc>
          <w:tcPr>
            <w:tcW w:w="1246" w:type="dxa"/>
            <w:gridSpan w:val="3"/>
          </w:tcPr>
          <w:p w:rsidR="00C4247C" w:rsidRPr="00D84FF4" w:rsidRDefault="00C4247C" w:rsidP="00E849F2">
            <w:pPr>
              <w:spacing w:line="223" w:lineRule="auto"/>
              <w:jc w:val="center"/>
            </w:pPr>
            <w:r w:rsidRPr="00D84FF4">
              <w:t>0,0</w:t>
            </w:r>
          </w:p>
        </w:tc>
        <w:tc>
          <w:tcPr>
            <w:tcW w:w="1357" w:type="dxa"/>
            <w:gridSpan w:val="3"/>
          </w:tcPr>
          <w:p w:rsidR="00C4247C" w:rsidRPr="00DB1618" w:rsidRDefault="00C4247C" w:rsidP="00E849F2">
            <w:pPr>
              <w:spacing w:line="223" w:lineRule="auto"/>
              <w:jc w:val="center"/>
            </w:pPr>
            <w:r w:rsidRPr="00DB1618">
              <w:t>5 604,1</w:t>
            </w:r>
          </w:p>
        </w:tc>
        <w:tc>
          <w:tcPr>
            <w:tcW w:w="1563" w:type="dxa"/>
            <w:gridSpan w:val="2"/>
          </w:tcPr>
          <w:p w:rsidR="00C4247C" w:rsidRPr="00DB1618" w:rsidRDefault="00C4247C" w:rsidP="00E849F2">
            <w:pPr>
              <w:spacing w:line="223" w:lineRule="auto"/>
              <w:jc w:val="center"/>
            </w:pPr>
            <w:r w:rsidRPr="00DB1618">
              <w:t>2 892,5</w:t>
            </w:r>
          </w:p>
        </w:tc>
        <w:tc>
          <w:tcPr>
            <w:tcW w:w="1737" w:type="dxa"/>
          </w:tcPr>
          <w:p w:rsidR="00C4247C" w:rsidRPr="00376C45" w:rsidRDefault="00C4247C" w:rsidP="00E849F2">
            <w:pPr>
              <w:spacing w:line="223" w:lineRule="auto"/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4247C" w:rsidRPr="00AC7D5C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  <w:r w:rsidRPr="00713F00">
              <w:t>5 18</w:t>
            </w:r>
            <w:r>
              <w:t>9</w:t>
            </w:r>
            <w:r w:rsidRPr="00713F00">
              <w:t>,</w:t>
            </w:r>
            <w:r>
              <w:t>1</w:t>
            </w:r>
          </w:p>
        </w:tc>
        <w:tc>
          <w:tcPr>
            <w:tcW w:w="1230" w:type="dxa"/>
            <w:gridSpan w:val="2"/>
          </w:tcPr>
          <w:p w:rsidR="00C4247C" w:rsidRPr="00AC7D5C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  <w:r w:rsidRPr="00462280">
              <w:t>3 24</w:t>
            </w:r>
            <w:r>
              <w:t>1</w:t>
            </w:r>
            <w:r w:rsidRPr="00462280">
              <w:t>,</w:t>
            </w:r>
            <w:r>
              <w:t>7</w:t>
            </w:r>
          </w:p>
        </w:tc>
        <w:tc>
          <w:tcPr>
            <w:tcW w:w="1246" w:type="dxa"/>
            <w:gridSpan w:val="3"/>
          </w:tcPr>
          <w:p w:rsidR="00C4247C" w:rsidRPr="00DE194D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  <w:r w:rsidRPr="00DE194D">
              <w:t>0,0</w:t>
            </w:r>
          </w:p>
        </w:tc>
        <w:tc>
          <w:tcPr>
            <w:tcW w:w="1357" w:type="dxa"/>
            <w:gridSpan w:val="3"/>
          </w:tcPr>
          <w:p w:rsidR="00C4247C" w:rsidRPr="00DE194D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  <w:r w:rsidRPr="00713F00">
              <w:t>1 94</w:t>
            </w:r>
            <w:r>
              <w:t>7</w:t>
            </w:r>
            <w:r w:rsidRPr="00713F00">
              <w:t>,4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849F2">
            <w:pPr>
              <w:spacing w:line="223" w:lineRule="auto"/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0,0</w:t>
            </w:r>
          </w:p>
        </w:tc>
        <w:tc>
          <w:tcPr>
            <w:tcW w:w="1230" w:type="dxa"/>
            <w:gridSpan w:val="2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0,0</w:t>
            </w:r>
          </w:p>
        </w:tc>
        <w:tc>
          <w:tcPr>
            <w:tcW w:w="1246" w:type="dxa"/>
            <w:gridSpan w:val="3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0,0</w:t>
            </w:r>
          </w:p>
        </w:tc>
        <w:tc>
          <w:tcPr>
            <w:tcW w:w="1357" w:type="dxa"/>
            <w:gridSpan w:val="3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849F2">
            <w:pPr>
              <w:spacing w:line="223" w:lineRule="auto"/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0,0</w:t>
            </w:r>
          </w:p>
        </w:tc>
        <w:tc>
          <w:tcPr>
            <w:tcW w:w="1230" w:type="dxa"/>
            <w:gridSpan w:val="2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0,0</w:t>
            </w:r>
          </w:p>
        </w:tc>
        <w:tc>
          <w:tcPr>
            <w:tcW w:w="1246" w:type="dxa"/>
            <w:gridSpan w:val="3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0,0</w:t>
            </w:r>
          </w:p>
        </w:tc>
        <w:tc>
          <w:tcPr>
            <w:tcW w:w="1357" w:type="dxa"/>
            <w:gridSpan w:val="3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849F2">
            <w:pPr>
              <w:spacing w:line="223" w:lineRule="auto"/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0,0</w:t>
            </w:r>
          </w:p>
        </w:tc>
        <w:tc>
          <w:tcPr>
            <w:tcW w:w="1230" w:type="dxa"/>
            <w:gridSpan w:val="2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0,0</w:t>
            </w:r>
          </w:p>
        </w:tc>
        <w:tc>
          <w:tcPr>
            <w:tcW w:w="1246" w:type="dxa"/>
            <w:gridSpan w:val="3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0,0</w:t>
            </w:r>
          </w:p>
        </w:tc>
        <w:tc>
          <w:tcPr>
            <w:tcW w:w="1357" w:type="dxa"/>
            <w:gridSpan w:val="3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849F2">
            <w:pPr>
              <w:spacing w:line="223" w:lineRule="auto"/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16028" w:type="dxa"/>
            <w:gridSpan w:val="19"/>
          </w:tcPr>
          <w:p w:rsidR="00C4247C" w:rsidRPr="00376C45" w:rsidRDefault="00C4247C" w:rsidP="00E849F2">
            <w:pPr>
              <w:spacing w:line="223" w:lineRule="auto"/>
              <w:rPr>
                <w:highlight w:val="yellow"/>
              </w:rPr>
            </w:pPr>
            <w:r w:rsidRPr="00376C45">
              <w:lastRenderedPageBreak/>
              <w:t>в том числе:</w:t>
            </w:r>
          </w:p>
        </w:tc>
      </w:tr>
      <w:tr w:rsidR="00C4247C" w:rsidRPr="00376C45" w:rsidTr="00E849F2">
        <w:tc>
          <w:tcPr>
            <w:tcW w:w="573" w:type="dxa"/>
            <w:vMerge w:val="restart"/>
          </w:tcPr>
          <w:p w:rsidR="00C4247C" w:rsidRPr="009A3F97" w:rsidRDefault="00C4247C" w:rsidP="00E849F2">
            <w:pPr>
              <w:spacing w:line="223" w:lineRule="auto"/>
              <w:ind w:left="-108" w:right="-126"/>
              <w:jc w:val="center"/>
              <w:rPr>
                <w:spacing w:val="-10"/>
              </w:rPr>
            </w:pPr>
            <w:r w:rsidRPr="009A3F97">
              <w:rPr>
                <w:spacing w:val="-10"/>
              </w:rPr>
              <w:t>1.1.1</w:t>
            </w:r>
            <w:r>
              <w:rPr>
                <w:spacing w:val="-10"/>
              </w:rPr>
              <w:t>.</w:t>
            </w:r>
          </w:p>
        </w:tc>
        <w:tc>
          <w:tcPr>
            <w:tcW w:w="2063" w:type="dxa"/>
            <w:gridSpan w:val="2"/>
            <w:vMerge w:val="restart"/>
          </w:tcPr>
          <w:p w:rsidR="00C4247C" w:rsidRPr="00B021E7" w:rsidRDefault="00C4247C" w:rsidP="00E849F2">
            <w:pPr>
              <w:spacing w:line="223" w:lineRule="auto"/>
              <w:jc w:val="center"/>
            </w:pPr>
            <w:r w:rsidRPr="00B021E7">
              <w:t>Капитальный ремонт  и ремонт сетей и сооружений водоотведения в населенных пунктах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Управление жилищно-коммунального хозяйства и гражданской защиты населения</w:t>
            </w:r>
          </w:p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Пензенской области,</w:t>
            </w:r>
          </w:p>
          <w:p w:rsidR="00C4247C" w:rsidRDefault="00C4247C" w:rsidP="00E849F2">
            <w:pPr>
              <w:spacing w:line="223" w:lineRule="auto"/>
              <w:jc w:val="center"/>
            </w:pPr>
            <w:r>
              <w:t>муниц</w:t>
            </w:r>
            <w:r w:rsidR="00E849F2">
              <w:t>ипальные образования</w:t>
            </w:r>
          </w:p>
          <w:p w:rsidR="00C4247C" w:rsidRDefault="00C4247C" w:rsidP="00E849F2">
            <w:pPr>
              <w:spacing w:line="223" w:lineRule="auto"/>
              <w:jc w:val="center"/>
            </w:pPr>
            <w:r w:rsidRPr="007108D7">
              <w:t xml:space="preserve"> Пензенской области  </w:t>
            </w:r>
          </w:p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(по согласованию)</w:t>
            </w: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  <w:r w:rsidRPr="00376C45">
              <w:t>Итого</w:t>
            </w:r>
          </w:p>
        </w:tc>
        <w:tc>
          <w:tcPr>
            <w:tcW w:w="1263" w:type="dxa"/>
          </w:tcPr>
          <w:p w:rsidR="00C4247C" w:rsidRPr="00134EE2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  <w:r w:rsidRPr="00134EE2">
              <w:t>10 07</w:t>
            </w:r>
            <w:r>
              <w:t>6</w:t>
            </w:r>
            <w:r w:rsidRPr="00134EE2">
              <w:t>,4</w:t>
            </w:r>
          </w:p>
        </w:tc>
        <w:tc>
          <w:tcPr>
            <w:tcW w:w="1230" w:type="dxa"/>
            <w:gridSpan w:val="2"/>
          </w:tcPr>
          <w:p w:rsidR="00C4247C" w:rsidRPr="00134EE2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  <w:r w:rsidRPr="00134EE2">
              <w:t>5 417,4</w:t>
            </w:r>
          </w:p>
        </w:tc>
        <w:tc>
          <w:tcPr>
            <w:tcW w:w="1246" w:type="dxa"/>
            <w:gridSpan w:val="3"/>
          </w:tcPr>
          <w:p w:rsidR="00C4247C" w:rsidRPr="00134EE2" w:rsidRDefault="00C4247C" w:rsidP="00E849F2">
            <w:pPr>
              <w:spacing w:line="223" w:lineRule="auto"/>
              <w:jc w:val="center"/>
            </w:pPr>
            <w:r w:rsidRPr="00134EE2">
              <w:t>0,0</w:t>
            </w:r>
          </w:p>
        </w:tc>
        <w:tc>
          <w:tcPr>
            <w:tcW w:w="1357" w:type="dxa"/>
            <w:gridSpan w:val="3"/>
          </w:tcPr>
          <w:p w:rsidR="00C4247C" w:rsidRPr="00134EE2" w:rsidRDefault="00C4247C" w:rsidP="00E849F2">
            <w:pPr>
              <w:spacing w:line="223" w:lineRule="auto"/>
              <w:jc w:val="center"/>
            </w:pPr>
            <w:r w:rsidRPr="00134EE2">
              <w:t>4 65</w:t>
            </w:r>
            <w:r>
              <w:t>9</w:t>
            </w:r>
            <w:r w:rsidRPr="00134EE2">
              <w:t>,0</w:t>
            </w:r>
          </w:p>
        </w:tc>
        <w:tc>
          <w:tcPr>
            <w:tcW w:w="1563" w:type="dxa"/>
            <w:gridSpan w:val="2"/>
          </w:tcPr>
          <w:p w:rsidR="00C4247C" w:rsidRPr="00A82903" w:rsidRDefault="00C4247C" w:rsidP="00E849F2">
            <w:pPr>
              <w:spacing w:line="223" w:lineRule="auto"/>
              <w:jc w:val="center"/>
            </w:pPr>
            <w:r w:rsidRPr="00A82903">
              <w:t>0,0</w:t>
            </w:r>
          </w:p>
        </w:tc>
        <w:tc>
          <w:tcPr>
            <w:tcW w:w="1737" w:type="dxa"/>
          </w:tcPr>
          <w:p w:rsidR="00C4247C" w:rsidRPr="00D84FF4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  <w:vMerge w:val="restart"/>
          </w:tcPr>
          <w:p w:rsidR="00C4247C" w:rsidRPr="00376C45" w:rsidRDefault="00C4247C" w:rsidP="00E55CC8">
            <w:pPr>
              <w:spacing w:line="252" w:lineRule="auto"/>
              <w:jc w:val="center"/>
            </w:pPr>
            <w:r w:rsidRPr="00376C45">
              <w:t>№ 1.2,</w:t>
            </w:r>
          </w:p>
          <w:p w:rsidR="00C4247C" w:rsidRPr="00376C45" w:rsidRDefault="00C4247C" w:rsidP="00E55CC8">
            <w:pPr>
              <w:spacing w:line="252" w:lineRule="auto"/>
              <w:jc w:val="center"/>
            </w:pPr>
            <w:r w:rsidRPr="00376C45">
              <w:t>1.3</w:t>
            </w: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CE3383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4247C" w:rsidRPr="00B6638B" w:rsidRDefault="00C4247C" w:rsidP="00E849F2">
            <w:pPr>
              <w:spacing w:line="223" w:lineRule="auto"/>
              <w:jc w:val="center"/>
            </w:pPr>
            <w:r w:rsidRPr="00B6638B">
              <w:t>4 887,3</w:t>
            </w:r>
          </w:p>
        </w:tc>
        <w:tc>
          <w:tcPr>
            <w:tcW w:w="1230" w:type="dxa"/>
            <w:gridSpan w:val="2"/>
          </w:tcPr>
          <w:p w:rsidR="00C4247C" w:rsidRPr="00B6638B" w:rsidRDefault="00C4247C" w:rsidP="00E849F2">
            <w:pPr>
              <w:spacing w:line="223" w:lineRule="auto"/>
              <w:jc w:val="center"/>
            </w:pPr>
            <w:r w:rsidRPr="00B6638B">
              <w:t>2 175,7</w:t>
            </w:r>
          </w:p>
        </w:tc>
        <w:tc>
          <w:tcPr>
            <w:tcW w:w="1246" w:type="dxa"/>
            <w:gridSpan w:val="3"/>
          </w:tcPr>
          <w:p w:rsidR="00C4247C" w:rsidRPr="00D84FF4" w:rsidRDefault="00C4247C" w:rsidP="00E849F2">
            <w:pPr>
              <w:spacing w:line="223" w:lineRule="auto"/>
              <w:jc w:val="center"/>
            </w:pPr>
            <w:r w:rsidRPr="00D84FF4">
              <w:t>0,0</w:t>
            </w:r>
          </w:p>
        </w:tc>
        <w:tc>
          <w:tcPr>
            <w:tcW w:w="1357" w:type="dxa"/>
            <w:gridSpan w:val="3"/>
          </w:tcPr>
          <w:p w:rsidR="00C4247C" w:rsidRPr="00B6638B" w:rsidRDefault="00C4247C" w:rsidP="00E849F2">
            <w:pPr>
              <w:spacing w:line="223" w:lineRule="auto"/>
              <w:jc w:val="center"/>
            </w:pPr>
            <w:r w:rsidRPr="00B6638B">
              <w:t>2 711,6</w:t>
            </w:r>
          </w:p>
        </w:tc>
        <w:tc>
          <w:tcPr>
            <w:tcW w:w="1563" w:type="dxa"/>
            <w:gridSpan w:val="2"/>
          </w:tcPr>
          <w:p w:rsidR="00C4247C" w:rsidRPr="00B6638B" w:rsidRDefault="00C4247C" w:rsidP="00E849F2">
            <w:pPr>
              <w:spacing w:line="223" w:lineRule="auto"/>
              <w:jc w:val="center"/>
            </w:pPr>
            <w:r w:rsidRPr="00B6638B">
              <w:t>0,0</w:t>
            </w:r>
          </w:p>
        </w:tc>
        <w:tc>
          <w:tcPr>
            <w:tcW w:w="1737" w:type="dxa"/>
          </w:tcPr>
          <w:p w:rsidR="00C4247C" w:rsidRPr="00D84FF4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  <w:r w:rsidRPr="00A82903">
              <w:t>Капитальный ремонт</w:t>
            </w:r>
            <w:r>
              <w:t xml:space="preserve"> </w:t>
            </w:r>
            <w:r w:rsidRPr="00A82903">
              <w:t>2,5 км сетей  водоотведения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52" w:lineRule="auto"/>
              <w:jc w:val="center"/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CE3383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4247C" w:rsidRPr="00AC7D5C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  <w:r w:rsidRPr="00713F00">
              <w:t>5 18</w:t>
            </w:r>
            <w:r>
              <w:t>9</w:t>
            </w:r>
            <w:r w:rsidRPr="00713F00">
              <w:t>,</w:t>
            </w:r>
            <w:r>
              <w:t>1</w:t>
            </w:r>
          </w:p>
        </w:tc>
        <w:tc>
          <w:tcPr>
            <w:tcW w:w="1230" w:type="dxa"/>
            <w:gridSpan w:val="2"/>
          </w:tcPr>
          <w:p w:rsidR="00C4247C" w:rsidRPr="00AC7D5C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  <w:r w:rsidRPr="00462280">
              <w:t>3 24</w:t>
            </w:r>
            <w:r>
              <w:t>1</w:t>
            </w:r>
            <w:r w:rsidRPr="00462280">
              <w:t>,</w:t>
            </w:r>
            <w:r>
              <w:t>7</w:t>
            </w:r>
          </w:p>
        </w:tc>
        <w:tc>
          <w:tcPr>
            <w:tcW w:w="1246" w:type="dxa"/>
            <w:gridSpan w:val="3"/>
          </w:tcPr>
          <w:p w:rsidR="00C4247C" w:rsidRPr="00DE194D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  <w:r w:rsidRPr="00DE194D">
              <w:t>0,0</w:t>
            </w:r>
          </w:p>
        </w:tc>
        <w:tc>
          <w:tcPr>
            <w:tcW w:w="1357" w:type="dxa"/>
            <w:gridSpan w:val="3"/>
          </w:tcPr>
          <w:p w:rsidR="00C4247C" w:rsidRPr="00DE194D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  <w:r w:rsidRPr="00713F00">
              <w:t>1 94</w:t>
            </w:r>
            <w:r>
              <w:t>7</w:t>
            </w:r>
            <w:r w:rsidRPr="00713F00">
              <w:t>,4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AC48BA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  <w:r w:rsidRPr="00E1251D">
              <w:t>Капитальный ремонт и ремонт 1,37 км сетей  водоотведения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CE3383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0,0</w:t>
            </w:r>
          </w:p>
        </w:tc>
        <w:tc>
          <w:tcPr>
            <w:tcW w:w="1230" w:type="dxa"/>
            <w:gridSpan w:val="2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0,0</w:t>
            </w:r>
          </w:p>
        </w:tc>
        <w:tc>
          <w:tcPr>
            <w:tcW w:w="1246" w:type="dxa"/>
            <w:gridSpan w:val="3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0,0</w:t>
            </w:r>
          </w:p>
        </w:tc>
        <w:tc>
          <w:tcPr>
            <w:tcW w:w="1357" w:type="dxa"/>
            <w:gridSpan w:val="3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CE3383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0,0</w:t>
            </w:r>
          </w:p>
        </w:tc>
        <w:tc>
          <w:tcPr>
            <w:tcW w:w="1230" w:type="dxa"/>
            <w:gridSpan w:val="2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0,0</w:t>
            </w:r>
          </w:p>
        </w:tc>
        <w:tc>
          <w:tcPr>
            <w:tcW w:w="1246" w:type="dxa"/>
            <w:gridSpan w:val="3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0,0</w:t>
            </w:r>
          </w:p>
        </w:tc>
        <w:tc>
          <w:tcPr>
            <w:tcW w:w="1357" w:type="dxa"/>
            <w:gridSpan w:val="3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CE3383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0,0</w:t>
            </w:r>
          </w:p>
        </w:tc>
        <w:tc>
          <w:tcPr>
            <w:tcW w:w="1230" w:type="dxa"/>
            <w:gridSpan w:val="2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0,0</w:t>
            </w:r>
          </w:p>
        </w:tc>
        <w:tc>
          <w:tcPr>
            <w:tcW w:w="1246" w:type="dxa"/>
            <w:gridSpan w:val="3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0,0</w:t>
            </w:r>
          </w:p>
        </w:tc>
        <w:tc>
          <w:tcPr>
            <w:tcW w:w="1357" w:type="dxa"/>
            <w:gridSpan w:val="3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DD5DBA" w:rsidRDefault="00C4247C" w:rsidP="00E849F2">
            <w:pPr>
              <w:spacing w:line="223" w:lineRule="auto"/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</w:pPr>
          </w:p>
        </w:tc>
      </w:tr>
      <w:tr w:rsidR="00C4247C" w:rsidRPr="00376C45" w:rsidTr="00E849F2">
        <w:tc>
          <w:tcPr>
            <w:tcW w:w="573" w:type="dxa"/>
            <w:vMerge w:val="restart"/>
          </w:tcPr>
          <w:p w:rsidR="00C4247C" w:rsidRPr="00376C45" w:rsidRDefault="00C4247C" w:rsidP="00E849F2">
            <w:pPr>
              <w:spacing w:line="223" w:lineRule="auto"/>
              <w:ind w:left="-108" w:right="-126"/>
              <w:jc w:val="center"/>
            </w:pPr>
            <w:r w:rsidRPr="009A3F97">
              <w:rPr>
                <w:spacing w:val="-10"/>
              </w:rPr>
              <w:t>1.1.2</w:t>
            </w:r>
            <w:r>
              <w:rPr>
                <w:spacing w:val="-10"/>
              </w:rPr>
              <w:t>.</w:t>
            </w:r>
          </w:p>
        </w:tc>
        <w:tc>
          <w:tcPr>
            <w:tcW w:w="2063" w:type="dxa"/>
            <w:gridSpan w:val="2"/>
            <w:vMerge w:val="restart"/>
          </w:tcPr>
          <w:p w:rsidR="00C4247C" w:rsidRPr="00B021E7" w:rsidRDefault="00C4247C" w:rsidP="00E849F2">
            <w:pPr>
              <w:spacing w:line="223" w:lineRule="auto"/>
              <w:jc w:val="center"/>
            </w:pPr>
            <w:r w:rsidRPr="00B021E7">
              <w:t>Строительство и реконструкция сетей и сооружений водоотведения в населенных пунктах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Управление жилищно-коммунального хозяйства и гражданской защиты населения</w:t>
            </w:r>
          </w:p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Пензенской области,</w:t>
            </w:r>
          </w:p>
          <w:p w:rsidR="00C4247C" w:rsidRDefault="00C4247C" w:rsidP="00E849F2">
            <w:pPr>
              <w:spacing w:line="223" w:lineRule="auto"/>
              <w:jc w:val="center"/>
            </w:pPr>
            <w:r w:rsidRPr="00376C45">
              <w:t>муниципальные образования</w:t>
            </w:r>
          </w:p>
          <w:p w:rsidR="00C4247C" w:rsidRPr="00376C45" w:rsidRDefault="00C4247C" w:rsidP="00E849F2">
            <w:pPr>
              <w:spacing w:line="223" w:lineRule="auto"/>
              <w:jc w:val="center"/>
            </w:pPr>
            <w:r w:rsidRPr="007108D7">
              <w:t xml:space="preserve"> Пензенской области  </w:t>
            </w:r>
          </w:p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(по согласованию)</w:t>
            </w: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  <w:r w:rsidRPr="00376C45">
              <w:t>Итого</w:t>
            </w:r>
          </w:p>
        </w:tc>
        <w:tc>
          <w:tcPr>
            <w:tcW w:w="1263" w:type="dxa"/>
          </w:tcPr>
          <w:p w:rsidR="00C4247C" w:rsidRPr="00752A45" w:rsidRDefault="00C4247C" w:rsidP="00E849F2">
            <w:pPr>
              <w:spacing w:line="223" w:lineRule="auto"/>
              <w:jc w:val="center"/>
            </w:pPr>
            <w:r w:rsidRPr="00752A45">
              <w:t>9 641,7</w:t>
            </w:r>
          </w:p>
        </w:tc>
        <w:tc>
          <w:tcPr>
            <w:tcW w:w="1230" w:type="dxa"/>
            <w:gridSpan w:val="2"/>
          </w:tcPr>
          <w:p w:rsidR="00C4247C" w:rsidRPr="00752A45" w:rsidRDefault="00C4247C" w:rsidP="00E849F2">
            <w:pPr>
              <w:spacing w:line="223" w:lineRule="auto"/>
              <w:jc w:val="center"/>
            </w:pPr>
            <w:r w:rsidRPr="00752A45">
              <w:t>3 856,7</w:t>
            </w:r>
          </w:p>
        </w:tc>
        <w:tc>
          <w:tcPr>
            <w:tcW w:w="1246" w:type="dxa"/>
            <w:gridSpan w:val="3"/>
          </w:tcPr>
          <w:p w:rsidR="00C4247C" w:rsidRPr="00752A45" w:rsidRDefault="00C4247C" w:rsidP="00E849F2">
            <w:pPr>
              <w:spacing w:line="223" w:lineRule="auto"/>
              <w:jc w:val="center"/>
            </w:pPr>
            <w:r w:rsidRPr="00752A45">
              <w:t>0,0</w:t>
            </w:r>
          </w:p>
        </w:tc>
        <w:tc>
          <w:tcPr>
            <w:tcW w:w="1357" w:type="dxa"/>
            <w:gridSpan w:val="3"/>
          </w:tcPr>
          <w:p w:rsidR="00C4247C" w:rsidRPr="00752A45" w:rsidRDefault="00C4247C" w:rsidP="00E849F2">
            <w:pPr>
              <w:spacing w:line="223" w:lineRule="auto"/>
              <w:jc w:val="center"/>
            </w:pPr>
            <w:r w:rsidRPr="00752A45">
              <w:t>2 892,5</w:t>
            </w:r>
          </w:p>
        </w:tc>
        <w:tc>
          <w:tcPr>
            <w:tcW w:w="1563" w:type="dxa"/>
            <w:gridSpan w:val="2"/>
          </w:tcPr>
          <w:p w:rsidR="00C4247C" w:rsidRPr="00B6638B" w:rsidRDefault="00C4247C" w:rsidP="00E849F2">
            <w:pPr>
              <w:spacing w:line="223" w:lineRule="auto"/>
              <w:jc w:val="center"/>
            </w:pPr>
            <w:r w:rsidRPr="00B6638B">
              <w:t>2 892,5</w:t>
            </w:r>
          </w:p>
        </w:tc>
        <w:tc>
          <w:tcPr>
            <w:tcW w:w="1737" w:type="dxa"/>
          </w:tcPr>
          <w:p w:rsidR="00C4247C" w:rsidRPr="00376C45" w:rsidRDefault="00C4247C" w:rsidP="00E849F2">
            <w:pPr>
              <w:spacing w:line="223" w:lineRule="auto"/>
              <w:jc w:val="center"/>
            </w:pPr>
          </w:p>
        </w:tc>
        <w:tc>
          <w:tcPr>
            <w:tcW w:w="925" w:type="dxa"/>
            <w:vMerge w:val="restart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>№ 1,</w:t>
            </w:r>
            <w:r w:rsidR="00422A67">
              <w:t xml:space="preserve"> </w:t>
            </w:r>
            <w:r w:rsidRPr="00376C45">
              <w:t>1.2, 1.3</w:t>
            </w: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4247C" w:rsidRPr="00752A45" w:rsidRDefault="00C4247C" w:rsidP="00E849F2">
            <w:pPr>
              <w:spacing w:line="223" w:lineRule="auto"/>
              <w:jc w:val="center"/>
            </w:pPr>
            <w:r w:rsidRPr="00752A45">
              <w:t>9 641,7</w:t>
            </w:r>
          </w:p>
        </w:tc>
        <w:tc>
          <w:tcPr>
            <w:tcW w:w="1230" w:type="dxa"/>
            <w:gridSpan w:val="2"/>
          </w:tcPr>
          <w:p w:rsidR="00C4247C" w:rsidRPr="00752A45" w:rsidRDefault="00C4247C" w:rsidP="00E849F2">
            <w:pPr>
              <w:spacing w:line="223" w:lineRule="auto"/>
              <w:jc w:val="center"/>
            </w:pPr>
            <w:r w:rsidRPr="00752A45">
              <w:t>3 856,7</w:t>
            </w:r>
          </w:p>
        </w:tc>
        <w:tc>
          <w:tcPr>
            <w:tcW w:w="1246" w:type="dxa"/>
            <w:gridSpan w:val="3"/>
          </w:tcPr>
          <w:p w:rsidR="00C4247C" w:rsidRPr="00752A45" w:rsidRDefault="00C4247C" w:rsidP="00E849F2">
            <w:pPr>
              <w:spacing w:line="223" w:lineRule="auto"/>
              <w:jc w:val="center"/>
            </w:pPr>
            <w:r w:rsidRPr="00752A45">
              <w:t>0,0</w:t>
            </w:r>
          </w:p>
        </w:tc>
        <w:tc>
          <w:tcPr>
            <w:tcW w:w="1357" w:type="dxa"/>
            <w:gridSpan w:val="3"/>
          </w:tcPr>
          <w:p w:rsidR="00C4247C" w:rsidRPr="00752A45" w:rsidRDefault="00C4247C" w:rsidP="00E849F2">
            <w:pPr>
              <w:spacing w:line="223" w:lineRule="auto"/>
              <w:jc w:val="center"/>
            </w:pPr>
            <w:r w:rsidRPr="00752A45">
              <w:t>2 892,5</w:t>
            </w:r>
          </w:p>
        </w:tc>
        <w:tc>
          <w:tcPr>
            <w:tcW w:w="1563" w:type="dxa"/>
            <w:gridSpan w:val="2"/>
          </w:tcPr>
          <w:p w:rsidR="00C4247C" w:rsidRPr="00B6638B" w:rsidRDefault="00C4247C" w:rsidP="00E849F2">
            <w:pPr>
              <w:spacing w:line="223" w:lineRule="auto"/>
              <w:jc w:val="center"/>
            </w:pPr>
            <w:r w:rsidRPr="00B6638B">
              <w:t>2 892,5</w:t>
            </w:r>
          </w:p>
        </w:tc>
        <w:tc>
          <w:tcPr>
            <w:tcW w:w="1737" w:type="dxa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 xml:space="preserve">Строительство </w:t>
            </w:r>
            <w:r>
              <w:t xml:space="preserve"> 2,7 км сетей </w:t>
            </w:r>
            <w:r w:rsidRPr="00376C45">
              <w:t>водоотведения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0,0</w:t>
            </w:r>
          </w:p>
        </w:tc>
        <w:tc>
          <w:tcPr>
            <w:tcW w:w="1230" w:type="dxa"/>
            <w:gridSpan w:val="2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0,0</w:t>
            </w:r>
          </w:p>
        </w:tc>
        <w:tc>
          <w:tcPr>
            <w:tcW w:w="1246" w:type="dxa"/>
            <w:gridSpan w:val="3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0,0</w:t>
            </w:r>
          </w:p>
        </w:tc>
        <w:tc>
          <w:tcPr>
            <w:tcW w:w="1357" w:type="dxa"/>
            <w:gridSpan w:val="3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0,0</w:t>
            </w:r>
          </w:p>
        </w:tc>
        <w:tc>
          <w:tcPr>
            <w:tcW w:w="1230" w:type="dxa"/>
            <w:gridSpan w:val="2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0,0</w:t>
            </w:r>
          </w:p>
        </w:tc>
        <w:tc>
          <w:tcPr>
            <w:tcW w:w="1246" w:type="dxa"/>
            <w:gridSpan w:val="3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0,0</w:t>
            </w:r>
          </w:p>
        </w:tc>
        <w:tc>
          <w:tcPr>
            <w:tcW w:w="1357" w:type="dxa"/>
            <w:gridSpan w:val="3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0,0</w:t>
            </w:r>
          </w:p>
        </w:tc>
        <w:tc>
          <w:tcPr>
            <w:tcW w:w="1230" w:type="dxa"/>
            <w:gridSpan w:val="2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0,0</w:t>
            </w:r>
          </w:p>
        </w:tc>
        <w:tc>
          <w:tcPr>
            <w:tcW w:w="1246" w:type="dxa"/>
            <w:gridSpan w:val="3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0,0</w:t>
            </w:r>
          </w:p>
        </w:tc>
        <w:tc>
          <w:tcPr>
            <w:tcW w:w="1357" w:type="dxa"/>
            <w:gridSpan w:val="3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0,0</w:t>
            </w:r>
          </w:p>
        </w:tc>
        <w:tc>
          <w:tcPr>
            <w:tcW w:w="1230" w:type="dxa"/>
            <w:gridSpan w:val="2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0,0</w:t>
            </w:r>
          </w:p>
        </w:tc>
        <w:tc>
          <w:tcPr>
            <w:tcW w:w="1246" w:type="dxa"/>
            <w:gridSpan w:val="3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0,0</w:t>
            </w:r>
          </w:p>
        </w:tc>
        <w:tc>
          <w:tcPr>
            <w:tcW w:w="1357" w:type="dxa"/>
            <w:gridSpan w:val="3"/>
          </w:tcPr>
          <w:p w:rsidR="00C4247C" w:rsidRPr="00331B5A" w:rsidRDefault="00C4247C" w:rsidP="00E849F2">
            <w:pPr>
              <w:spacing w:line="223" w:lineRule="auto"/>
              <w:jc w:val="center"/>
            </w:pPr>
            <w:r w:rsidRPr="00331B5A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DD5DBA" w:rsidRDefault="00C4247C" w:rsidP="00E849F2">
            <w:pPr>
              <w:spacing w:line="223" w:lineRule="auto"/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</w:pPr>
          </w:p>
        </w:tc>
      </w:tr>
      <w:tr w:rsidR="00C4247C" w:rsidRPr="00376C45" w:rsidTr="00E849F2">
        <w:tc>
          <w:tcPr>
            <w:tcW w:w="16028" w:type="dxa"/>
            <w:gridSpan w:val="19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 xml:space="preserve">Задача подпрограммы </w:t>
            </w:r>
            <w:r w:rsidR="00E849F2">
              <w:t>-</w:t>
            </w:r>
            <w:r w:rsidRPr="00376C45">
              <w:t xml:space="preserve">  обеспечение надежного и экономичного теплоснабжения населенных пунктов Пензенской области</w:t>
            </w:r>
          </w:p>
        </w:tc>
      </w:tr>
      <w:tr w:rsidR="00C4247C" w:rsidRPr="00376C45" w:rsidTr="00E849F2">
        <w:tc>
          <w:tcPr>
            <w:tcW w:w="573" w:type="dxa"/>
            <w:vMerge w:val="restart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1.2</w:t>
            </w:r>
            <w:r>
              <w:t>.</w:t>
            </w:r>
          </w:p>
        </w:tc>
        <w:tc>
          <w:tcPr>
            <w:tcW w:w="2063" w:type="dxa"/>
            <w:gridSpan w:val="2"/>
            <w:vMerge w:val="restart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Основное мероприятие 1.2</w:t>
            </w:r>
            <w:r>
              <w:t>.</w:t>
            </w:r>
            <w:r w:rsidRPr="00376C45">
              <w:t xml:space="preserve"> </w:t>
            </w:r>
            <w:r>
              <w:t>"</w:t>
            </w:r>
            <w:r w:rsidRPr="00A71EC8">
              <w:t>Модернизация, строительство и капитальный ремонт систем теплоснабжения в населенных пунктах Пензенской области</w:t>
            </w:r>
            <w:r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Управление жилищно-коммунального хозяйства и гражданской защиты населения</w:t>
            </w:r>
          </w:p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Пензенской области,</w:t>
            </w:r>
          </w:p>
          <w:p w:rsidR="00C4247C" w:rsidRDefault="00C4247C" w:rsidP="00E849F2">
            <w:pPr>
              <w:spacing w:line="223" w:lineRule="auto"/>
              <w:jc w:val="center"/>
            </w:pPr>
            <w:r w:rsidRPr="00376C45">
              <w:t>муниципальные образования</w:t>
            </w:r>
          </w:p>
          <w:p w:rsidR="00C4247C" w:rsidRPr="00376C45" w:rsidRDefault="00C4247C" w:rsidP="00E849F2">
            <w:pPr>
              <w:spacing w:line="223" w:lineRule="auto"/>
              <w:jc w:val="center"/>
            </w:pPr>
            <w:r w:rsidRPr="007108D7">
              <w:t xml:space="preserve"> Пензенской области  </w:t>
            </w:r>
          </w:p>
          <w:p w:rsidR="00422A67" w:rsidRPr="00376C45" w:rsidRDefault="00C4247C" w:rsidP="00E849F2">
            <w:pPr>
              <w:spacing w:line="223" w:lineRule="auto"/>
              <w:jc w:val="center"/>
            </w:pPr>
            <w:r w:rsidRPr="00376C45">
              <w:t>(по согласованию)</w:t>
            </w: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  <w:r w:rsidRPr="00376C45">
              <w:t>Итого</w:t>
            </w:r>
          </w:p>
        </w:tc>
        <w:tc>
          <w:tcPr>
            <w:tcW w:w="1263" w:type="dxa"/>
          </w:tcPr>
          <w:p w:rsidR="00C4247C" w:rsidRPr="00793EE6" w:rsidRDefault="00C4247C" w:rsidP="00E849F2">
            <w:pPr>
              <w:spacing w:line="223" w:lineRule="auto"/>
              <w:jc w:val="center"/>
            </w:pPr>
            <w:r w:rsidRPr="00793EE6">
              <w:t>12 399,7</w:t>
            </w:r>
          </w:p>
        </w:tc>
        <w:tc>
          <w:tcPr>
            <w:tcW w:w="1207" w:type="dxa"/>
          </w:tcPr>
          <w:p w:rsidR="00C4247C" w:rsidRPr="00793EE6" w:rsidRDefault="00C4247C" w:rsidP="00E849F2">
            <w:pPr>
              <w:spacing w:line="223" w:lineRule="auto"/>
              <w:jc w:val="center"/>
            </w:pPr>
            <w:r w:rsidRPr="00793EE6">
              <w:t>12 719,9</w:t>
            </w:r>
          </w:p>
        </w:tc>
        <w:tc>
          <w:tcPr>
            <w:tcW w:w="1269" w:type="dxa"/>
            <w:gridSpan w:val="4"/>
          </w:tcPr>
          <w:p w:rsidR="00C4247C" w:rsidRPr="00793EE6" w:rsidRDefault="00C4247C" w:rsidP="00E849F2">
            <w:pPr>
              <w:spacing w:line="223" w:lineRule="auto"/>
              <w:jc w:val="center"/>
            </w:pPr>
            <w:r w:rsidRPr="00793EE6">
              <w:t>0,0</w:t>
            </w:r>
          </w:p>
        </w:tc>
        <w:tc>
          <w:tcPr>
            <w:tcW w:w="1357" w:type="dxa"/>
            <w:gridSpan w:val="3"/>
          </w:tcPr>
          <w:p w:rsidR="00C4247C" w:rsidRPr="00793EE6" w:rsidRDefault="00C4247C" w:rsidP="00E849F2">
            <w:pPr>
              <w:spacing w:line="223" w:lineRule="auto"/>
              <w:jc w:val="center"/>
            </w:pPr>
            <w:r w:rsidRPr="00793EE6">
              <w:t>8 679,8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849F2">
            <w:pPr>
              <w:spacing w:line="223" w:lineRule="auto"/>
              <w:jc w:val="center"/>
            </w:pPr>
          </w:p>
        </w:tc>
        <w:tc>
          <w:tcPr>
            <w:tcW w:w="925" w:type="dxa"/>
            <w:vMerge w:val="restart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>№ 1.2,</w:t>
            </w:r>
          </w:p>
          <w:p w:rsidR="00C4247C" w:rsidRDefault="00C4247C" w:rsidP="00E55CC8">
            <w:pPr>
              <w:spacing w:line="228" w:lineRule="auto"/>
              <w:jc w:val="center"/>
            </w:pPr>
            <w:r w:rsidRPr="00376C45">
              <w:t>1.3</w:t>
            </w:r>
          </w:p>
          <w:p w:rsidR="00E849F2" w:rsidRDefault="00E849F2" w:rsidP="00E55CC8">
            <w:pPr>
              <w:spacing w:line="228" w:lineRule="auto"/>
              <w:jc w:val="center"/>
            </w:pPr>
          </w:p>
          <w:p w:rsidR="00E849F2" w:rsidRDefault="00E849F2" w:rsidP="00E55CC8">
            <w:pPr>
              <w:spacing w:line="228" w:lineRule="auto"/>
              <w:jc w:val="center"/>
            </w:pPr>
          </w:p>
          <w:p w:rsidR="00E849F2" w:rsidRDefault="00E849F2" w:rsidP="00E55CC8">
            <w:pPr>
              <w:spacing w:line="228" w:lineRule="auto"/>
              <w:jc w:val="center"/>
            </w:pPr>
          </w:p>
          <w:p w:rsidR="00E849F2" w:rsidRDefault="00E849F2" w:rsidP="00E55CC8">
            <w:pPr>
              <w:spacing w:line="228" w:lineRule="auto"/>
              <w:jc w:val="center"/>
            </w:pPr>
          </w:p>
          <w:p w:rsidR="00E849F2" w:rsidRDefault="00E849F2" w:rsidP="00E55CC8">
            <w:pPr>
              <w:spacing w:line="228" w:lineRule="auto"/>
              <w:jc w:val="center"/>
            </w:pPr>
          </w:p>
          <w:p w:rsidR="00E849F2" w:rsidRDefault="00E849F2" w:rsidP="00E55CC8">
            <w:pPr>
              <w:spacing w:line="228" w:lineRule="auto"/>
              <w:jc w:val="center"/>
            </w:pPr>
          </w:p>
          <w:p w:rsidR="00E849F2" w:rsidRPr="00376C45" w:rsidRDefault="00E849F2" w:rsidP="00E55CC8">
            <w:pPr>
              <w:spacing w:line="228" w:lineRule="auto"/>
              <w:jc w:val="center"/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4247C" w:rsidRPr="00462280" w:rsidRDefault="00C4247C" w:rsidP="00E849F2">
            <w:pPr>
              <w:spacing w:line="223" w:lineRule="auto"/>
              <w:jc w:val="center"/>
            </w:pPr>
            <w:r w:rsidRPr="00462280">
              <w:t>0,0</w:t>
            </w:r>
          </w:p>
        </w:tc>
        <w:tc>
          <w:tcPr>
            <w:tcW w:w="1207" w:type="dxa"/>
          </w:tcPr>
          <w:p w:rsidR="00C4247C" w:rsidRPr="00462280" w:rsidRDefault="00C4247C" w:rsidP="00E849F2">
            <w:pPr>
              <w:spacing w:line="223" w:lineRule="auto"/>
              <w:jc w:val="center"/>
            </w:pPr>
            <w:r w:rsidRPr="00462280">
              <w:t>0,0</w:t>
            </w:r>
          </w:p>
        </w:tc>
        <w:tc>
          <w:tcPr>
            <w:tcW w:w="1269" w:type="dxa"/>
            <w:gridSpan w:val="4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849F2">
            <w:pPr>
              <w:spacing w:line="223" w:lineRule="auto"/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4247C" w:rsidRPr="00462280" w:rsidRDefault="00C4247C" w:rsidP="00E849F2">
            <w:pPr>
              <w:spacing w:line="223" w:lineRule="auto"/>
              <w:jc w:val="center"/>
            </w:pPr>
            <w:r>
              <w:t>399,7</w:t>
            </w:r>
          </w:p>
        </w:tc>
        <w:tc>
          <w:tcPr>
            <w:tcW w:w="1207" w:type="dxa"/>
          </w:tcPr>
          <w:p w:rsidR="00C4247C" w:rsidRPr="00462280" w:rsidRDefault="00C4247C" w:rsidP="00E849F2">
            <w:pPr>
              <w:spacing w:line="223" w:lineRule="auto"/>
              <w:jc w:val="center"/>
            </w:pPr>
            <w:r w:rsidRPr="00462280">
              <w:t>1</w:t>
            </w:r>
            <w:r>
              <w:t>19</w:t>
            </w:r>
            <w:r w:rsidRPr="00462280">
              <w:t>,9</w:t>
            </w:r>
          </w:p>
        </w:tc>
        <w:tc>
          <w:tcPr>
            <w:tcW w:w="1269" w:type="dxa"/>
            <w:gridSpan w:val="4"/>
          </w:tcPr>
          <w:p w:rsidR="00C4247C" w:rsidRPr="00F91716" w:rsidRDefault="00C4247C" w:rsidP="00E849F2">
            <w:pPr>
              <w:spacing w:line="223" w:lineRule="auto"/>
              <w:jc w:val="center"/>
            </w:pPr>
            <w:r w:rsidRPr="00F91716">
              <w:t>0,0</w:t>
            </w:r>
          </w:p>
        </w:tc>
        <w:tc>
          <w:tcPr>
            <w:tcW w:w="1357" w:type="dxa"/>
            <w:gridSpan w:val="3"/>
          </w:tcPr>
          <w:p w:rsidR="00C4247C" w:rsidRPr="00F91716" w:rsidRDefault="00C4247C" w:rsidP="00E849F2">
            <w:pPr>
              <w:spacing w:line="223" w:lineRule="auto"/>
              <w:jc w:val="center"/>
            </w:pPr>
            <w:r>
              <w:t>279,8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849F2">
            <w:pPr>
              <w:spacing w:line="223" w:lineRule="auto"/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4247C" w:rsidRPr="00793EE6" w:rsidRDefault="00C4247C" w:rsidP="00E849F2">
            <w:pPr>
              <w:spacing w:line="223" w:lineRule="auto"/>
              <w:jc w:val="center"/>
            </w:pPr>
            <w:r w:rsidRPr="00793EE6">
              <w:t>4 000,0</w:t>
            </w:r>
          </w:p>
        </w:tc>
        <w:tc>
          <w:tcPr>
            <w:tcW w:w="1207" w:type="dxa"/>
          </w:tcPr>
          <w:p w:rsidR="00C4247C" w:rsidRPr="00793EE6" w:rsidRDefault="00C4247C" w:rsidP="00E849F2">
            <w:pPr>
              <w:spacing w:line="223" w:lineRule="auto"/>
              <w:jc w:val="center"/>
            </w:pPr>
            <w:r w:rsidRPr="00793EE6">
              <w:t>1 200,0</w:t>
            </w:r>
          </w:p>
        </w:tc>
        <w:tc>
          <w:tcPr>
            <w:tcW w:w="1269" w:type="dxa"/>
            <w:gridSpan w:val="4"/>
          </w:tcPr>
          <w:p w:rsidR="00C4247C" w:rsidRPr="00793EE6" w:rsidRDefault="00C4247C" w:rsidP="00E849F2">
            <w:pPr>
              <w:spacing w:line="223" w:lineRule="auto"/>
              <w:jc w:val="center"/>
            </w:pPr>
            <w:r w:rsidRPr="00793EE6">
              <w:t>0,0</w:t>
            </w:r>
          </w:p>
        </w:tc>
        <w:tc>
          <w:tcPr>
            <w:tcW w:w="1357" w:type="dxa"/>
            <w:gridSpan w:val="3"/>
          </w:tcPr>
          <w:p w:rsidR="00C4247C" w:rsidRPr="00793EE6" w:rsidRDefault="00C4247C" w:rsidP="00E849F2">
            <w:pPr>
              <w:spacing w:line="223" w:lineRule="auto"/>
              <w:jc w:val="center"/>
            </w:pPr>
            <w:r w:rsidRPr="00793EE6">
              <w:t>2 800,0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849F2">
            <w:pPr>
              <w:spacing w:line="223" w:lineRule="auto"/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4247C" w:rsidRPr="00793EE6" w:rsidRDefault="00C4247C" w:rsidP="00E849F2">
            <w:pPr>
              <w:spacing w:line="223" w:lineRule="auto"/>
              <w:jc w:val="center"/>
            </w:pPr>
            <w:r w:rsidRPr="00793EE6">
              <w:t>4 000,0</w:t>
            </w:r>
          </w:p>
        </w:tc>
        <w:tc>
          <w:tcPr>
            <w:tcW w:w="1207" w:type="dxa"/>
          </w:tcPr>
          <w:p w:rsidR="00C4247C" w:rsidRPr="00793EE6" w:rsidRDefault="00C4247C" w:rsidP="00E849F2">
            <w:pPr>
              <w:spacing w:line="223" w:lineRule="auto"/>
              <w:jc w:val="center"/>
            </w:pPr>
            <w:r w:rsidRPr="00793EE6">
              <w:t>1 200,0</w:t>
            </w:r>
          </w:p>
        </w:tc>
        <w:tc>
          <w:tcPr>
            <w:tcW w:w="1269" w:type="dxa"/>
            <w:gridSpan w:val="4"/>
          </w:tcPr>
          <w:p w:rsidR="00C4247C" w:rsidRPr="00793EE6" w:rsidRDefault="00C4247C" w:rsidP="00E849F2">
            <w:pPr>
              <w:spacing w:line="223" w:lineRule="auto"/>
              <w:jc w:val="center"/>
            </w:pPr>
            <w:r w:rsidRPr="00793EE6">
              <w:t>0,0</w:t>
            </w:r>
          </w:p>
        </w:tc>
        <w:tc>
          <w:tcPr>
            <w:tcW w:w="1357" w:type="dxa"/>
            <w:gridSpan w:val="3"/>
          </w:tcPr>
          <w:p w:rsidR="00C4247C" w:rsidRPr="00793EE6" w:rsidRDefault="00C4247C" w:rsidP="00E849F2">
            <w:pPr>
              <w:spacing w:line="223" w:lineRule="auto"/>
              <w:jc w:val="center"/>
            </w:pPr>
            <w:r w:rsidRPr="00793EE6">
              <w:t>2 800,0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849F2">
            <w:pPr>
              <w:spacing w:line="223" w:lineRule="auto"/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422A67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422A67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422A67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Default="00C4247C" w:rsidP="00422A67">
            <w:pPr>
              <w:spacing w:line="230" w:lineRule="auto"/>
              <w:jc w:val="center"/>
            </w:pPr>
            <w:r w:rsidRPr="00376C45">
              <w:t>2020</w:t>
            </w:r>
          </w:p>
          <w:p w:rsidR="00E849F2" w:rsidRDefault="00E849F2" w:rsidP="00422A67">
            <w:pPr>
              <w:spacing w:line="230" w:lineRule="auto"/>
              <w:jc w:val="center"/>
            </w:pPr>
          </w:p>
          <w:p w:rsidR="00E849F2" w:rsidRDefault="00E849F2" w:rsidP="00422A67">
            <w:pPr>
              <w:spacing w:line="230" w:lineRule="auto"/>
              <w:jc w:val="center"/>
            </w:pPr>
          </w:p>
          <w:p w:rsidR="00E849F2" w:rsidRPr="00376C45" w:rsidRDefault="00E849F2" w:rsidP="00422A67">
            <w:pPr>
              <w:spacing w:line="230" w:lineRule="auto"/>
              <w:jc w:val="center"/>
            </w:pPr>
          </w:p>
        </w:tc>
        <w:tc>
          <w:tcPr>
            <w:tcW w:w="1263" w:type="dxa"/>
          </w:tcPr>
          <w:p w:rsidR="00C4247C" w:rsidRDefault="00C4247C" w:rsidP="00422A67">
            <w:pPr>
              <w:spacing w:line="230" w:lineRule="auto"/>
              <w:jc w:val="center"/>
            </w:pPr>
            <w:r w:rsidRPr="00793EE6">
              <w:t>4 000,0</w:t>
            </w:r>
          </w:p>
          <w:p w:rsidR="00E849F2" w:rsidRDefault="00E849F2" w:rsidP="00422A67">
            <w:pPr>
              <w:spacing w:line="230" w:lineRule="auto"/>
              <w:jc w:val="center"/>
            </w:pPr>
          </w:p>
          <w:p w:rsidR="00E849F2" w:rsidRDefault="00E849F2" w:rsidP="00422A67">
            <w:pPr>
              <w:spacing w:line="230" w:lineRule="auto"/>
              <w:jc w:val="center"/>
            </w:pPr>
          </w:p>
          <w:p w:rsidR="00E849F2" w:rsidRPr="00793EE6" w:rsidRDefault="00E849F2" w:rsidP="00422A67">
            <w:pPr>
              <w:spacing w:line="230" w:lineRule="auto"/>
              <w:jc w:val="center"/>
            </w:pPr>
          </w:p>
        </w:tc>
        <w:tc>
          <w:tcPr>
            <w:tcW w:w="1207" w:type="dxa"/>
          </w:tcPr>
          <w:p w:rsidR="00C4247C" w:rsidRDefault="00C4247C" w:rsidP="00422A67">
            <w:pPr>
              <w:spacing w:line="230" w:lineRule="auto"/>
              <w:jc w:val="center"/>
            </w:pPr>
            <w:r w:rsidRPr="00793EE6">
              <w:t>1 200,0</w:t>
            </w:r>
          </w:p>
          <w:p w:rsidR="00E849F2" w:rsidRDefault="00E849F2" w:rsidP="00422A67">
            <w:pPr>
              <w:spacing w:line="230" w:lineRule="auto"/>
              <w:jc w:val="center"/>
            </w:pPr>
          </w:p>
          <w:p w:rsidR="00E849F2" w:rsidRDefault="00E849F2" w:rsidP="00422A67">
            <w:pPr>
              <w:spacing w:line="230" w:lineRule="auto"/>
              <w:jc w:val="center"/>
            </w:pPr>
          </w:p>
          <w:p w:rsidR="00E849F2" w:rsidRPr="00793EE6" w:rsidRDefault="00E849F2" w:rsidP="00422A67">
            <w:pPr>
              <w:spacing w:line="230" w:lineRule="auto"/>
              <w:jc w:val="center"/>
            </w:pPr>
          </w:p>
        </w:tc>
        <w:tc>
          <w:tcPr>
            <w:tcW w:w="1269" w:type="dxa"/>
            <w:gridSpan w:val="4"/>
          </w:tcPr>
          <w:p w:rsidR="00C4247C" w:rsidRDefault="00C4247C" w:rsidP="00422A67">
            <w:pPr>
              <w:spacing w:line="230" w:lineRule="auto"/>
              <w:jc w:val="center"/>
            </w:pPr>
            <w:r w:rsidRPr="00793EE6">
              <w:t>0,0</w:t>
            </w:r>
          </w:p>
          <w:p w:rsidR="00E849F2" w:rsidRDefault="00E849F2" w:rsidP="00422A67">
            <w:pPr>
              <w:spacing w:line="230" w:lineRule="auto"/>
              <w:jc w:val="center"/>
            </w:pPr>
          </w:p>
          <w:p w:rsidR="00E849F2" w:rsidRDefault="00E849F2" w:rsidP="00422A67">
            <w:pPr>
              <w:spacing w:line="230" w:lineRule="auto"/>
              <w:jc w:val="center"/>
            </w:pPr>
          </w:p>
          <w:p w:rsidR="00E849F2" w:rsidRPr="00793EE6" w:rsidRDefault="00E849F2" w:rsidP="00422A67">
            <w:pPr>
              <w:spacing w:line="230" w:lineRule="auto"/>
              <w:jc w:val="center"/>
            </w:pPr>
          </w:p>
        </w:tc>
        <w:tc>
          <w:tcPr>
            <w:tcW w:w="1357" w:type="dxa"/>
            <w:gridSpan w:val="3"/>
          </w:tcPr>
          <w:p w:rsidR="00C4247C" w:rsidRDefault="00C4247C" w:rsidP="00422A67">
            <w:pPr>
              <w:spacing w:line="230" w:lineRule="auto"/>
              <w:jc w:val="center"/>
            </w:pPr>
            <w:r w:rsidRPr="00793EE6">
              <w:t>2 800,0</w:t>
            </w:r>
          </w:p>
          <w:p w:rsidR="00E849F2" w:rsidRDefault="00E849F2" w:rsidP="00422A67">
            <w:pPr>
              <w:spacing w:line="230" w:lineRule="auto"/>
              <w:jc w:val="center"/>
            </w:pPr>
          </w:p>
          <w:p w:rsidR="00E849F2" w:rsidRDefault="00E849F2" w:rsidP="00422A67">
            <w:pPr>
              <w:spacing w:line="230" w:lineRule="auto"/>
              <w:jc w:val="center"/>
            </w:pPr>
          </w:p>
          <w:p w:rsidR="00E849F2" w:rsidRPr="00793EE6" w:rsidRDefault="00E849F2" w:rsidP="00422A67">
            <w:pPr>
              <w:spacing w:line="230" w:lineRule="auto"/>
              <w:jc w:val="center"/>
            </w:pPr>
          </w:p>
        </w:tc>
        <w:tc>
          <w:tcPr>
            <w:tcW w:w="1563" w:type="dxa"/>
            <w:gridSpan w:val="2"/>
          </w:tcPr>
          <w:p w:rsidR="00C4247C" w:rsidRDefault="00C4247C" w:rsidP="00422A67">
            <w:pPr>
              <w:spacing w:line="230" w:lineRule="auto"/>
              <w:jc w:val="center"/>
            </w:pPr>
            <w:r w:rsidRPr="00376C45">
              <w:t>0,0</w:t>
            </w:r>
          </w:p>
          <w:p w:rsidR="00E849F2" w:rsidRDefault="00E849F2" w:rsidP="00422A67">
            <w:pPr>
              <w:spacing w:line="230" w:lineRule="auto"/>
              <w:jc w:val="center"/>
            </w:pPr>
          </w:p>
          <w:p w:rsidR="00E849F2" w:rsidRDefault="00E849F2" w:rsidP="00422A67">
            <w:pPr>
              <w:spacing w:line="230" w:lineRule="auto"/>
              <w:jc w:val="center"/>
            </w:pPr>
          </w:p>
          <w:p w:rsidR="00E849F2" w:rsidRPr="00376C45" w:rsidRDefault="00E849F2" w:rsidP="00422A67">
            <w:pPr>
              <w:spacing w:line="230" w:lineRule="auto"/>
              <w:jc w:val="center"/>
            </w:pPr>
          </w:p>
        </w:tc>
        <w:tc>
          <w:tcPr>
            <w:tcW w:w="1737" w:type="dxa"/>
          </w:tcPr>
          <w:p w:rsidR="00C4247C" w:rsidRDefault="00C4247C" w:rsidP="00422A67">
            <w:pPr>
              <w:spacing w:line="230" w:lineRule="auto"/>
              <w:jc w:val="center"/>
            </w:pPr>
          </w:p>
          <w:p w:rsidR="00E849F2" w:rsidRDefault="00E849F2" w:rsidP="00422A67">
            <w:pPr>
              <w:spacing w:line="230" w:lineRule="auto"/>
              <w:jc w:val="center"/>
            </w:pPr>
          </w:p>
          <w:p w:rsidR="00E849F2" w:rsidRDefault="00E849F2" w:rsidP="00422A67">
            <w:pPr>
              <w:spacing w:line="230" w:lineRule="auto"/>
              <w:jc w:val="center"/>
            </w:pPr>
          </w:p>
          <w:p w:rsidR="00E849F2" w:rsidRPr="00376C45" w:rsidRDefault="00E849F2" w:rsidP="00422A67">
            <w:pPr>
              <w:spacing w:line="230" w:lineRule="auto"/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</w:pPr>
          </w:p>
        </w:tc>
      </w:tr>
      <w:tr w:rsidR="00C4247C" w:rsidRPr="00376C45" w:rsidTr="00E849F2">
        <w:tc>
          <w:tcPr>
            <w:tcW w:w="16028" w:type="dxa"/>
            <w:gridSpan w:val="19"/>
          </w:tcPr>
          <w:p w:rsidR="00C4247C" w:rsidRPr="00376C45" w:rsidRDefault="00C4247C" w:rsidP="00E849F2">
            <w:pPr>
              <w:spacing w:line="245" w:lineRule="auto"/>
            </w:pPr>
            <w:r w:rsidRPr="00376C45">
              <w:t>в том числе:</w:t>
            </w:r>
          </w:p>
        </w:tc>
      </w:tr>
      <w:tr w:rsidR="00C4247C" w:rsidRPr="00376C45" w:rsidTr="00E849F2">
        <w:tc>
          <w:tcPr>
            <w:tcW w:w="573" w:type="dxa"/>
            <w:vMerge w:val="restart"/>
          </w:tcPr>
          <w:p w:rsidR="00C4247C" w:rsidRPr="00376C45" w:rsidRDefault="00C4247C" w:rsidP="00E849F2">
            <w:pPr>
              <w:spacing w:line="245" w:lineRule="auto"/>
              <w:ind w:left="-108" w:right="-126"/>
              <w:jc w:val="center"/>
            </w:pPr>
            <w:r w:rsidRPr="001E06CA">
              <w:rPr>
                <w:spacing w:val="-10"/>
              </w:rPr>
              <w:t>1.2.1</w:t>
            </w:r>
            <w:r>
              <w:rPr>
                <w:spacing w:val="-10"/>
              </w:rPr>
              <w:t>.</w:t>
            </w:r>
          </w:p>
        </w:tc>
        <w:tc>
          <w:tcPr>
            <w:tcW w:w="2063" w:type="dxa"/>
            <w:gridSpan w:val="2"/>
            <w:vMerge w:val="restart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Модернизация и капитальный ремонт тепловых сетей и сооружений</w:t>
            </w:r>
          </w:p>
        </w:tc>
        <w:tc>
          <w:tcPr>
            <w:tcW w:w="2674" w:type="dxa"/>
            <w:gridSpan w:val="2"/>
            <w:vMerge w:val="restart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Управление жилищно-коммунального хозяйства и гражданской защиты населения</w:t>
            </w:r>
          </w:p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Пензенской области,</w:t>
            </w:r>
          </w:p>
          <w:p w:rsidR="00C4247C" w:rsidRDefault="00C4247C" w:rsidP="00E849F2">
            <w:pPr>
              <w:spacing w:line="245" w:lineRule="auto"/>
              <w:jc w:val="center"/>
            </w:pPr>
            <w:r w:rsidRPr="00376C45">
              <w:t xml:space="preserve">муниципальные </w:t>
            </w:r>
            <w:r w:rsidRPr="00376C45">
              <w:lastRenderedPageBreak/>
              <w:t>образования</w:t>
            </w:r>
          </w:p>
          <w:p w:rsidR="00C4247C" w:rsidRPr="00376C45" w:rsidRDefault="00C4247C" w:rsidP="00E849F2">
            <w:pPr>
              <w:spacing w:line="245" w:lineRule="auto"/>
              <w:jc w:val="center"/>
            </w:pPr>
            <w:r w:rsidRPr="007108D7">
              <w:t xml:space="preserve">Пензенской области  </w:t>
            </w:r>
          </w:p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(по согласованию)</w:t>
            </w: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45" w:lineRule="auto"/>
              <w:jc w:val="center"/>
              <w:rPr>
                <w:highlight w:val="yellow"/>
              </w:rPr>
            </w:pPr>
            <w:r w:rsidRPr="00376C45">
              <w:lastRenderedPageBreak/>
              <w:t>Итого</w:t>
            </w:r>
          </w:p>
        </w:tc>
        <w:tc>
          <w:tcPr>
            <w:tcW w:w="1263" w:type="dxa"/>
          </w:tcPr>
          <w:p w:rsidR="00C4247C" w:rsidRPr="00331B5A" w:rsidRDefault="00C4247C" w:rsidP="00E849F2">
            <w:pPr>
              <w:spacing w:line="245" w:lineRule="auto"/>
              <w:jc w:val="center"/>
            </w:pPr>
            <w:r w:rsidRPr="00331B5A">
              <w:t>0,0</w:t>
            </w:r>
          </w:p>
        </w:tc>
        <w:tc>
          <w:tcPr>
            <w:tcW w:w="1230" w:type="dxa"/>
            <w:gridSpan w:val="2"/>
          </w:tcPr>
          <w:p w:rsidR="00C4247C" w:rsidRPr="00331B5A" w:rsidRDefault="00C4247C" w:rsidP="00E849F2">
            <w:pPr>
              <w:spacing w:line="245" w:lineRule="auto"/>
              <w:jc w:val="center"/>
            </w:pPr>
            <w:r w:rsidRPr="00331B5A">
              <w:t>0,0</w:t>
            </w:r>
          </w:p>
        </w:tc>
        <w:tc>
          <w:tcPr>
            <w:tcW w:w="1246" w:type="dxa"/>
            <w:gridSpan w:val="3"/>
          </w:tcPr>
          <w:p w:rsidR="00C4247C" w:rsidRPr="00331B5A" w:rsidRDefault="00C4247C" w:rsidP="00E849F2">
            <w:pPr>
              <w:spacing w:line="245" w:lineRule="auto"/>
              <w:jc w:val="center"/>
            </w:pPr>
            <w:r w:rsidRPr="00331B5A">
              <w:t>0,0</w:t>
            </w:r>
          </w:p>
        </w:tc>
        <w:tc>
          <w:tcPr>
            <w:tcW w:w="1357" w:type="dxa"/>
            <w:gridSpan w:val="3"/>
          </w:tcPr>
          <w:p w:rsidR="00C4247C" w:rsidRPr="00331B5A" w:rsidRDefault="00C4247C" w:rsidP="00E849F2">
            <w:pPr>
              <w:spacing w:line="245" w:lineRule="auto"/>
              <w:jc w:val="center"/>
            </w:pPr>
            <w:r w:rsidRPr="00331B5A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849F2">
            <w:pPr>
              <w:spacing w:line="245" w:lineRule="auto"/>
              <w:jc w:val="center"/>
            </w:pPr>
            <w:r>
              <w:t>Модернизация и к</w:t>
            </w:r>
            <w:r w:rsidRPr="00376C45">
              <w:t xml:space="preserve">апитальный ремонт ветхих тепловых сетей, </w:t>
            </w:r>
            <w:proofErr w:type="gramStart"/>
            <w:r w:rsidRPr="00376C45">
              <w:t>км</w:t>
            </w:r>
            <w:proofErr w:type="gramEnd"/>
          </w:p>
        </w:tc>
        <w:tc>
          <w:tcPr>
            <w:tcW w:w="925" w:type="dxa"/>
            <w:vMerge w:val="restart"/>
          </w:tcPr>
          <w:p w:rsidR="00C4247C" w:rsidRPr="00376C45" w:rsidRDefault="00C4247C" w:rsidP="00E55CC8">
            <w:pPr>
              <w:jc w:val="center"/>
            </w:pPr>
            <w:r w:rsidRPr="00376C45">
              <w:t>№ 1.2,</w:t>
            </w:r>
          </w:p>
          <w:p w:rsidR="00C4247C" w:rsidRPr="00376C45" w:rsidRDefault="00C4247C" w:rsidP="00E55CC8">
            <w:pPr>
              <w:jc w:val="center"/>
            </w:pPr>
            <w:r w:rsidRPr="00376C45">
              <w:t>1.3</w:t>
            </w: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849F2">
            <w:pPr>
              <w:spacing w:line="245" w:lineRule="auto"/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849F2">
            <w:pPr>
              <w:spacing w:line="245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849F2">
            <w:pPr>
              <w:spacing w:line="24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849F2">
            <w:pPr>
              <w:spacing w:line="245" w:lineRule="auto"/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849F2">
            <w:pPr>
              <w:spacing w:line="245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849F2">
            <w:pPr>
              <w:spacing w:line="24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4247C" w:rsidRPr="00331B5A" w:rsidRDefault="00C4247C" w:rsidP="00E849F2">
            <w:pPr>
              <w:spacing w:line="245" w:lineRule="auto"/>
              <w:jc w:val="center"/>
            </w:pPr>
            <w:r w:rsidRPr="00331B5A">
              <w:t>0,0</w:t>
            </w:r>
          </w:p>
        </w:tc>
        <w:tc>
          <w:tcPr>
            <w:tcW w:w="1230" w:type="dxa"/>
            <w:gridSpan w:val="2"/>
          </w:tcPr>
          <w:p w:rsidR="00C4247C" w:rsidRPr="00331B5A" w:rsidRDefault="00C4247C" w:rsidP="00E849F2">
            <w:pPr>
              <w:spacing w:line="245" w:lineRule="auto"/>
              <w:jc w:val="center"/>
            </w:pPr>
            <w:r w:rsidRPr="00331B5A">
              <w:t>0,0</w:t>
            </w:r>
          </w:p>
        </w:tc>
        <w:tc>
          <w:tcPr>
            <w:tcW w:w="1246" w:type="dxa"/>
            <w:gridSpan w:val="3"/>
          </w:tcPr>
          <w:p w:rsidR="00C4247C" w:rsidRPr="00331B5A" w:rsidRDefault="00C4247C" w:rsidP="00E849F2">
            <w:pPr>
              <w:spacing w:line="245" w:lineRule="auto"/>
              <w:jc w:val="center"/>
            </w:pPr>
            <w:r w:rsidRPr="00331B5A">
              <w:t>0,0</w:t>
            </w:r>
          </w:p>
        </w:tc>
        <w:tc>
          <w:tcPr>
            <w:tcW w:w="1357" w:type="dxa"/>
            <w:gridSpan w:val="3"/>
          </w:tcPr>
          <w:p w:rsidR="00C4247C" w:rsidRPr="00331B5A" w:rsidRDefault="00C4247C" w:rsidP="00E849F2">
            <w:pPr>
              <w:spacing w:line="245" w:lineRule="auto"/>
              <w:jc w:val="center"/>
            </w:pPr>
            <w:r w:rsidRPr="00331B5A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31B5A" w:rsidRDefault="00C4247C" w:rsidP="00E849F2">
            <w:pPr>
              <w:spacing w:line="245" w:lineRule="auto"/>
              <w:jc w:val="center"/>
            </w:pPr>
            <w:r w:rsidRPr="00331B5A"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849F2">
            <w:pPr>
              <w:spacing w:line="245" w:lineRule="auto"/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849F2">
            <w:pPr>
              <w:spacing w:line="245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849F2">
            <w:pPr>
              <w:spacing w:line="24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4247C" w:rsidRPr="00331B5A" w:rsidRDefault="00C4247C" w:rsidP="00E849F2">
            <w:pPr>
              <w:spacing w:line="245" w:lineRule="auto"/>
              <w:jc w:val="center"/>
            </w:pPr>
            <w:r w:rsidRPr="00331B5A">
              <w:t>0,0</w:t>
            </w:r>
          </w:p>
        </w:tc>
        <w:tc>
          <w:tcPr>
            <w:tcW w:w="1230" w:type="dxa"/>
            <w:gridSpan w:val="2"/>
          </w:tcPr>
          <w:p w:rsidR="00C4247C" w:rsidRPr="00331B5A" w:rsidRDefault="00C4247C" w:rsidP="00E849F2">
            <w:pPr>
              <w:spacing w:line="245" w:lineRule="auto"/>
              <w:jc w:val="center"/>
            </w:pPr>
            <w:r w:rsidRPr="00331B5A">
              <w:t>0,0</w:t>
            </w:r>
          </w:p>
        </w:tc>
        <w:tc>
          <w:tcPr>
            <w:tcW w:w="1246" w:type="dxa"/>
            <w:gridSpan w:val="3"/>
          </w:tcPr>
          <w:p w:rsidR="00C4247C" w:rsidRPr="00331B5A" w:rsidRDefault="00C4247C" w:rsidP="00E849F2">
            <w:pPr>
              <w:spacing w:line="245" w:lineRule="auto"/>
              <w:jc w:val="center"/>
            </w:pPr>
            <w:r w:rsidRPr="00331B5A">
              <w:t>0,0</w:t>
            </w:r>
          </w:p>
        </w:tc>
        <w:tc>
          <w:tcPr>
            <w:tcW w:w="1357" w:type="dxa"/>
            <w:gridSpan w:val="3"/>
          </w:tcPr>
          <w:p w:rsidR="00C4247C" w:rsidRPr="00331B5A" w:rsidRDefault="00C4247C" w:rsidP="00E849F2">
            <w:pPr>
              <w:spacing w:line="245" w:lineRule="auto"/>
              <w:jc w:val="center"/>
            </w:pPr>
            <w:r w:rsidRPr="00331B5A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31B5A" w:rsidRDefault="00C4247C" w:rsidP="00E849F2">
            <w:pPr>
              <w:spacing w:line="245" w:lineRule="auto"/>
              <w:jc w:val="center"/>
            </w:pPr>
            <w:r w:rsidRPr="00331B5A"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849F2">
            <w:pPr>
              <w:spacing w:line="245" w:lineRule="auto"/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849F2">
            <w:pPr>
              <w:spacing w:line="245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849F2">
            <w:pPr>
              <w:spacing w:line="24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4247C" w:rsidRPr="00331B5A" w:rsidRDefault="00C4247C" w:rsidP="00E849F2">
            <w:pPr>
              <w:spacing w:line="245" w:lineRule="auto"/>
              <w:jc w:val="center"/>
            </w:pPr>
            <w:r w:rsidRPr="00331B5A">
              <w:t>0,0</w:t>
            </w:r>
          </w:p>
        </w:tc>
        <w:tc>
          <w:tcPr>
            <w:tcW w:w="1230" w:type="dxa"/>
            <w:gridSpan w:val="2"/>
          </w:tcPr>
          <w:p w:rsidR="00C4247C" w:rsidRPr="00331B5A" w:rsidRDefault="00C4247C" w:rsidP="00E849F2">
            <w:pPr>
              <w:spacing w:line="245" w:lineRule="auto"/>
              <w:jc w:val="center"/>
            </w:pPr>
            <w:r w:rsidRPr="00331B5A">
              <w:t>0,0</w:t>
            </w:r>
          </w:p>
        </w:tc>
        <w:tc>
          <w:tcPr>
            <w:tcW w:w="1246" w:type="dxa"/>
            <w:gridSpan w:val="3"/>
          </w:tcPr>
          <w:p w:rsidR="00C4247C" w:rsidRPr="00331B5A" w:rsidRDefault="00C4247C" w:rsidP="00E849F2">
            <w:pPr>
              <w:spacing w:line="245" w:lineRule="auto"/>
              <w:jc w:val="center"/>
            </w:pPr>
            <w:r w:rsidRPr="00331B5A">
              <w:t>0,0</w:t>
            </w:r>
          </w:p>
        </w:tc>
        <w:tc>
          <w:tcPr>
            <w:tcW w:w="1357" w:type="dxa"/>
            <w:gridSpan w:val="3"/>
          </w:tcPr>
          <w:p w:rsidR="00C4247C" w:rsidRPr="00331B5A" w:rsidRDefault="00C4247C" w:rsidP="00E849F2">
            <w:pPr>
              <w:spacing w:line="245" w:lineRule="auto"/>
              <w:jc w:val="center"/>
            </w:pPr>
            <w:r w:rsidRPr="00331B5A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31B5A" w:rsidRDefault="00C4247C" w:rsidP="00E849F2">
            <w:pPr>
              <w:spacing w:line="245" w:lineRule="auto"/>
              <w:jc w:val="center"/>
            </w:pPr>
            <w:r w:rsidRPr="00331B5A"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849F2">
            <w:pPr>
              <w:spacing w:line="245" w:lineRule="auto"/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849F2">
            <w:pPr>
              <w:spacing w:line="245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849F2">
            <w:pPr>
              <w:spacing w:line="24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4247C" w:rsidRPr="00331B5A" w:rsidRDefault="00C4247C" w:rsidP="00E849F2">
            <w:pPr>
              <w:spacing w:line="245" w:lineRule="auto"/>
              <w:jc w:val="center"/>
            </w:pPr>
            <w:r w:rsidRPr="00331B5A">
              <w:t>0,0</w:t>
            </w:r>
          </w:p>
        </w:tc>
        <w:tc>
          <w:tcPr>
            <w:tcW w:w="1230" w:type="dxa"/>
            <w:gridSpan w:val="2"/>
          </w:tcPr>
          <w:p w:rsidR="00C4247C" w:rsidRPr="00331B5A" w:rsidRDefault="00C4247C" w:rsidP="00E849F2">
            <w:pPr>
              <w:spacing w:line="245" w:lineRule="auto"/>
              <w:jc w:val="center"/>
            </w:pPr>
            <w:r w:rsidRPr="00331B5A">
              <w:t>0,0</w:t>
            </w:r>
          </w:p>
        </w:tc>
        <w:tc>
          <w:tcPr>
            <w:tcW w:w="1246" w:type="dxa"/>
            <w:gridSpan w:val="3"/>
          </w:tcPr>
          <w:p w:rsidR="00C4247C" w:rsidRPr="00331B5A" w:rsidRDefault="00C4247C" w:rsidP="00E849F2">
            <w:pPr>
              <w:spacing w:line="245" w:lineRule="auto"/>
              <w:jc w:val="center"/>
            </w:pPr>
            <w:r w:rsidRPr="00331B5A">
              <w:t>0,0</w:t>
            </w:r>
          </w:p>
        </w:tc>
        <w:tc>
          <w:tcPr>
            <w:tcW w:w="1357" w:type="dxa"/>
            <w:gridSpan w:val="3"/>
          </w:tcPr>
          <w:p w:rsidR="00C4247C" w:rsidRPr="00331B5A" w:rsidRDefault="00C4247C" w:rsidP="00E849F2">
            <w:pPr>
              <w:spacing w:line="245" w:lineRule="auto"/>
              <w:jc w:val="center"/>
            </w:pPr>
            <w:r w:rsidRPr="00331B5A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849F2">
            <w:pPr>
              <w:spacing w:line="245" w:lineRule="auto"/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 w:val="restart"/>
          </w:tcPr>
          <w:p w:rsidR="00C4247C" w:rsidRPr="00376C45" w:rsidRDefault="00C4247C" w:rsidP="00E849F2">
            <w:pPr>
              <w:spacing w:line="245" w:lineRule="auto"/>
              <w:ind w:left="-108" w:right="-126"/>
              <w:jc w:val="center"/>
            </w:pPr>
            <w:r w:rsidRPr="001E06CA">
              <w:rPr>
                <w:spacing w:val="-10"/>
              </w:rPr>
              <w:t>1.2.2</w:t>
            </w:r>
            <w:r>
              <w:rPr>
                <w:spacing w:val="-10"/>
              </w:rPr>
              <w:t>.</w:t>
            </w:r>
          </w:p>
        </w:tc>
        <w:tc>
          <w:tcPr>
            <w:tcW w:w="2063" w:type="dxa"/>
            <w:gridSpan w:val="2"/>
            <w:vMerge w:val="restart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Перевод квартир на индивидуальное поквартирное отопление</w:t>
            </w:r>
          </w:p>
        </w:tc>
        <w:tc>
          <w:tcPr>
            <w:tcW w:w="2674" w:type="dxa"/>
            <w:gridSpan w:val="2"/>
            <w:vMerge w:val="restart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Управление жилищно-коммунального хозяйства и гражданской защиты населения</w:t>
            </w:r>
          </w:p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Пензенской области,</w:t>
            </w:r>
          </w:p>
          <w:p w:rsidR="00C4247C" w:rsidRDefault="00C4247C" w:rsidP="00E849F2">
            <w:pPr>
              <w:spacing w:line="245" w:lineRule="auto"/>
              <w:jc w:val="center"/>
            </w:pPr>
            <w:r w:rsidRPr="00376C45">
              <w:t>муниципальные образования</w:t>
            </w:r>
          </w:p>
          <w:p w:rsidR="00C4247C" w:rsidRPr="00376C45" w:rsidRDefault="00C4247C" w:rsidP="00E849F2">
            <w:pPr>
              <w:spacing w:line="245" w:lineRule="auto"/>
              <w:jc w:val="center"/>
            </w:pPr>
            <w:r w:rsidRPr="007108D7">
              <w:t xml:space="preserve"> Пензенской области  </w:t>
            </w:r>
          </w:p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(по согласованию)</w:t>
            </w: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4247C" w:rsidRPr="00793EE6" w:rsidRDefault="00C4247C" w:rsidP="00E849F2">
            <w:pPr>
              <w:spacing w:line="245" w:lineRule="auto"/>
              <w:jc w:val="center"/>
            </w:pPr>
            <w:r w:rsidRPr="00793EE6">
              <w:t>12 399,7</w:t>
            </w:r>
          </w:p>
        </w:tc>
        <w:tc>
          <w:tcPr>
            <w:tcW w:w="1230" w:type="dxa"/>
            <w:gridSpan w:val="2"/>
          </w:tcPr>
          <w:p w:rsidR="00C4247C" w:rsidRPr="00793EE6" w:rsidRDefault="00C4247C" w:rsidP="00E849F2">
            <w:pPr>
              <w:spacing w:line="245" w:lineRule="auto"/>
              <w:jc w:val="center"/>
            </w:pPr>
            <w:r w:rsidRPr="00793EE6">
              <w:t>12 719,9</w:t>
            </w:r>
          </w:p>
        </w:tc>
        <w:tc>
          <w:tcPr>
            <w:tcW w:w="1246" w:type="dxa"/>
            <w:gridSpan w:val="3"/>
          </w:tcPr>
          <w:p w:rsidR="00C4247C" w:rsidRPr="00793EE6" w:rsidRDefault="00C4247C" w:rsidP="00E849F2">
            <w:pPr>
              <w:spacing w:line="245" w:lineRule="auto"/>
              <w:jc w:val="center"/>
            </w:pPr>
            <w:r w:rsidRPr="00793EE6">
              <w:t>0,0</w:t>
            </w:r>
          </w:p>
        </w:tc>
        <w:tc>
          <w:tcPr>
            <w:tcW w:w="1357" w:type="dxa"/>
            <w:gridSpan w:val="3"/>
          </w:tcPr>
          <w:p w:rsidR="00C4247C" w:rsidRPr="00793EE6" w:rsidRDefault="00C4247C" w:rsidP="00E849F2">
            <w:pPr>
              <w:spacing w:line="245" w:lineRule="auto"/>
              <w:jc w:val="center"/>
            </w:pPr>
            <w:r w:rsidRPr="00793EE6">
              <w:t>8 679,8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849F2">
            <w:pPr>
              <w:spacing w:line="245" w:lineRule="auto"/>
              <w:jc w:val="center"/>
            </w:pPr>
            <w:r>
              <w:t>Количество переведенных</w:t>
            </w:r>
            <w:r w:rsidRPr="00376C45">
              <w:t xml:space="preserve"> квартир на индивидуальное отопление</w:t>
            </w:r>
            <w:r w:rsidRPr="005C7F57">
              <w:t>, ед.</w:t>
            </w:r>
          </w:p>
        </w:tc>
        <w:tc>
          <w:tcPr>
            <w:tcW w:w="925" w:type="dxa"/>
            <w:vMerge w:val="restart"/>
          </w:tcPr>
          <w:p w:rsidR="00C4247C" w:rsidRPr="00376C45" w:rsidRDefault="00C4247C" w:rsidP="00E55CC8">
            <w:pPr>
              <w:jc w:val="center"/>
            </w:pPr>
            <w:r w:rsidRPr="00376C45">
              <w:t>№ 1.2,</w:t>
            </w:r>
          </w:p>
          <w:p w:rsidR="00C4247C" w:rsidRPr="00376C45" w:rsidRDefault="00C4247C" w:rsidP="00E55CC8">
            <w:pPr>
              <w:jc w:val="center"/>
            </w:pPr>
            <w:r w:rsidRPr="00376C45">
              <w:t>1.3</w:t>
            </w: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849F2">
            <w:pPr>
              <w:spacing w:line="245" w:lineRule="auto"/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849F2">
            <w:pPr>
              <w:spacing w:line="245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849F2">
            <w:pPr>
              <w:spacing w:line="245" w:lineRule="auto"/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4247C" w:rsidRPr="00462280" w:rsidRDefault="00C4247C" w:rsidP="00E849F2">
            <w:pPr>
              <w:spacing w:line="245" w:lineRule="auto"/>
              <w:jc w:val="center"/>
            </w:pPr>
            <w:r w:rsidRPr="00462280">
              <w:t>0,0</w:t>
            </w:r>
          </w:p>
        </w:tc>
        <w:tc>
          <w:tcPr>
            <w:tcW w:w="1230" w:type="dxa"/>
            <w:gridSpan w:val="2"/>
          </w:tcPr>
          <w:p w:rsidR="00C4247C" w:rsidRPr="00462280" w:rsidRDefault="00C4247C" w:rsidP="00E849F2">
            <w:pPr>
              <w:spacing w:line="245" w:lineRule="auto"/>
              <w:jc w:val="center"/>
            </w:pPr>
            <w:r w:rsidRPr="00462280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849F2">
            <w:pPr>
              <w:spacing w:line="245" w:lineRule="auto"/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849F2">
            <w:pPr>
              <w:spacing w:line="245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849F2">
            <w:pPr>
              <w:spacing w:line="245" w:lineRule="auto"/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4247C" w:rsidRPr="00462280" w:rsidRDefault="00C4247C" w:rsidP="00E849F2">
            <w:pPr>
              <w:spacing w:line="245" w:lineRule="auto"/>
              <w:jc w:val="center"/>
            </w:pPr>
            <w:r>
              <w:t>399,7</w:t>
            </w:r>
          </w:p>
        </w:tc>
        <w:tc>
          <w:tcPr>
            <w:tcW w:w="1230" w:type="dxa"/>
            <w:gridSpan w:val="2"/>
          </w:tcPr>
          <w:p w:rsidR="00C4247C" w:rsidRPr="00462280" w:rsidRDefault="00C4247C" w:rsidP="00E849F2">
            <w:pPr>
              <w:spacing w:line="245" w:lineRule="auto"/>
              <w:jc w:val="center"/>
            </w:pPr>
            <w:r w:rsidRPr="00462280">
              <w:t>1</w:t>
            </w:r>
            <w:r>
              <w:t>19</w:t>
            </w:r>
            <w:r w:rsidRPr="00462280">
              <w:t>,9</w:t>
            </w:r>
          </w:p>
        </w:tc>
        <w:tc>
          <w:tcPr>
            <w:tcW w:w="1246" w:type="dxa"/>
            <w:gridSpan w:val="3"/>
          </w:tcPr>
          <w:p w:rsidR="00C4247C" w:rsidRPr="00F91716" w:rsidRDefault="00C4247C" w:rsidP="00E849F2">
            <w:pPr>
              <w:spacing w:line="245" w:lineRule="auto"/>
              <w:jc w:val="center"/>
            </w:pPr>
            <w:r w:rsidRPr="00F91716">
              <w:t>0,0</w:t>
            </w:r>
          </w:p>
        </w:tc>
        <w:tc>
          <w:tcPr>
            <w:tcW w:w="1357" w:type="dxa"/>
            <w:gridSpan w:val="3"/>
          </w:tcPr>
          <w:p w:rsidR="00C4247C" w:rsidRPr="00F91716" w:rsidRDefault="00C4247C" w:rsidP="00E849F2">
            <w:pPr>
              <w:spacing w:line="245" w:lineRule="auto"/>
              <w:jc w:val="center"/>
            </w:pPr>
            <w:r>
              <w:t>279,8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31B5A" w:rsidRDefault="00C4247C" w:rsidP="00E849F2">
            <w:pPr>
              <w:spacing w:line="245" w:lineRule="auto"/>
              <w:jc w:val="center"/>
            </w:pPr>
            <w:r w:rsidRPr="00224826">
              <w:t>20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849F2">
            <w:pPr>
              <w:spacing w:line="245" w:lineRule="auto"/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849F2">
            <w:pPr>
              <w:spacing w:line="245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849F2">
            <w:pPr>
              <w:spacing w:line="245" w:lineRule="auto"/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4247C" w:rsidRPr="00793EE6" w:rsidRDefault="00C4247C" w:rsidP="00E849F2">
            <w:pPr>
              <w:spacing w:line="245" w:lineRule="auto"/>
              <w:jc w:val="center"/>
            </w:pPr>
            <w:r w:rsidRPr="00793EE6">
              <w:t>4 000,0</w:t>
            </w:r>
          </w:p>
        </w:tc>
        <w:tc>
          <w:tcPr>
            <w:tcW w:w="1230" w:type="dxa"/>
            <w:gridSpan w:val="2"/>
          </w:tcPr>
          <w:p w:rsidR="00C4247C" w:rsidRPr="00793EE6" w:rsidRDefault="00C4247C" w:rsidP="00E849F2">
            <w:pPr>
              <w:spacing w:line="245" w:lineRule="auto"/>
              <w:jc w:val="center"/>
            </w:pPr>
            <w:r w:rsidRPr="00793EE6">
              <w:t>1 200,0</w:t>
            </w:r>
          </w:p>
        </w:tc>
        <w:tc>
          <w:tcPr>
            <w:tcW w:w="1246" w:type="dxa"/>
            <w:gridSpan w:val="3"/>
          </w:tcPr>
          <w:p w:rsidR="00C4247C" w:rsidRPr="00793EE6" w:rsidRDefault="00C4247C" w:rsidP="00E849F2">
            <w:pPr>
              <w:spacing w:line="245" w:lineRule="auto"/>
              <w:jc w:val="center"/>
            </w:pPr>
            <w:r w:rsidRPr="00793EE6">
              <w:t>0,0</w:t>
            </w:r>
          </w:p>
        </w:tc>
        <w:tc>
          <w:tcPr>
            <w:tcW w:w="1357" w:type="dxa"/>
            <w:gridSpan w:val="3"/>
          </w:tcPr>
          <w:p w:rsidR="00C4247C" w:rsidRPr="00793EE6" w:rsidRDefault="00C4247C" w:rsidP="00E849F2">
            <w:pPr>
              <w:spacing w:line="245" w:lineRule="auto"/>
              <w:jc w:val="center"/>
            </w:pPr>
            <w:r w:rsidRPr="00793EE6">
              <w:t>2 800,0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A6441C" w:rsidRDefault="00C4247C" w:rsidP="00E849F2">
            <w:pPr>
              <w:spacing w:line="245" w:lineRule="auto"/>
              <w:jc w:val="center"/>
            </w:pPr>
            <w:r w:rsidRPr="00A6441C">
              <w:t>87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849F2">
            <w:pPr>
              <w:spacing w:line="245" w:lineRule="auto"/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849F2">
            <w:pPr>
              <w:spacing w:line="245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849F2">
            <w:pPr>
              <w:spacing w:line="245" w:lineRule="auto"/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4247C" w:rsidRPr="00793EE6" w:rsidRDefault="00C4247C" w:rsidP="00E849F2">
            <w:pPr>
              <w:spacing w:line="245" w:lineRule="auto"/>
              <w:jc w:val="center"/>
            </w:pPr>
            <w:r w:rsidRPr="00793EE6">
              <w:t>4 000,0</w:t>
            </w:r>
          </w:p>
        </w:tc>
        <w:tc>
          <w:tcPr>
            <w:tcW w:w="1230" w:type="dxa"/>
            <w:gridSpan w:val="2"/>
          </w:tcPr>
          <w:p w:rsidR="00C4247C" w:rsidRPr="00793EE6" w:rsidRDefault="00C4247C" w:rsidP="00E849F2">
            <w:pPr>
              <w:spacing w:line="245" w:lineRule="auto"/>
              <w:jc w:val="center"/>
            </w:pPr>
            <w:r w:rsidRPr="00793EE6">
              <w:t>1 200,0</w:t>
            </w:r>
          </w:p>
        </w:tc>
        <w:tc>
          <w:tcPr>
            <w:tcW w:w="1246" w:type="dxa"/>
            <w:gridSpan w:val="3"/>
          </w:tcPr>
          <w:p w:rsidR="00C4247C" w:rsidRPr="00793EE6" w:rsidRDefault="00C4247C" w:rsidP="00E849F2">
            <w:pPr>
              <w:spacing w:line="245" w:lineRule="auto"/>
              <w:jc w:val="center"/>
            </w:pPr>
            <w:r w:rsidRPr="00793EE6">
              <w:t>0,0</w:t>
            </w:r>
          </w:p>
        </w:tc>
        <w:tc>
          <w:tcPr>
            <w:tcW w:w="1357" w:type="dxa"/>
            <w:gridSpan w:val="3"/>
          </w:tcPr>
          <w:p w:rsidR="00C4247C" w:rsidRPr="00793EE6" w:rsidRDefault="00C4247C" w:rsidP="00E849F2">
            <w:pPr>
              <w:spacing w:line="245" w:lineRule="auto"/>
              <w:jc w:val="center"/>
            </w:pPr>
            <w:r w:rsidRPr="00793EE6">
              <w:t>2 800,0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A6441C" w:rsidRDefault="00C4247C" w:rsidP="00E849F2">
            <w:pPr>
              <w:spacing w:line="245" w:lineRule="auto"/>
              <w:jc w:val="center"/>
            </w:pPr>
            <w:r w:rsidRPr="00A6441C">
              <w:t>85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849F2">
            <w:pPr>
              <w:spacing w:line="245" w:lineRule="auto"/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849F2">
            <w:pPr>
              <w:spacing w:line="245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849F2">
            <w:pPr>
              <w:spacing w:line="245" w:lineRule="auto"/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4247C" w:rsidRPr="00793EE6" w:rsidRDefault="00C4247C" w:rsidP="00E849F2">
            <w:pPr>
              <w:spacing w:line="245" w:lineRule="auto"/>
              <w:jc w:val="center"/>
            </w:pPr>
            <w:r w:rsidRPr="00793EE6">
              <w:t>4 000,0</w:t>
            </w:r>
          </w:p>
        </w:tc>
        <w:tc>
          <w:tcPr>
            <w:tcW w:w="1230" w:type="dxa"/>
            <w:gridSpan w:val="2"/>
          </w:tcPr>
          <w:p w:rsidR="00C4247C" w:rsidRPr="00793EE6" w:rsidRDefault="00C4247C" w:rsidP="00E849F2">
            <w:pPr>
              <w:spacing w:line="245" w:lineRule="auto"/>
              <w:jc w:val="center"/>
            </w:pPr>
            <w:r w:rsidRPr="00793EE6">
              <w:t>1 200,0</w:t>
            </w:r>
          </w:p>
        </w:tc>
        <w:tc>
          <w:tcPr>
            <w:tcW w:w="1246" w:type="dxa"/>
            <w:gridSpan w:val="3"/>
          </w:tcPr>
          <w:p w:rsidR="00C4247C" w:rsidRPr="00793EE6" w:rsidRDefault="00C4247C" w:rsidP="00E849F2">
            <w:pPr>
              <w:spacing w:line="245" w:lineRule="auto"/>
              <w:jc w:val="center"/>
            </w:pPr>
            <w:r w:rsidRPr="00793EE6">
              <w:t>0,0</w:t>
            </w:r>
          </w:p>
        </w:tc>
        <w:tc>
          <w:tcPr>
            <w:tcW w:w="1357" w:type="dxa"/>
            <w:gridSpan w:val="3"/>
          </w:tcPr>
          <w:p w:rsidR="00C4247C" w:rsidRPr="00793EE6" w:rsidRDefault="00C4247C" w:rsidP="00E849F2">
            <w:pPr>
              <w:spacing w:line="245" w:lineRule="auto"/>
              <w:jc w:val="center"/>
            </w:pPr>
            <w:r w:rsidRPr="00793EE6">
              <w:t>2 800,0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A6441C" w:rsidRDefault="00C4247C" w:rsidP="00E849F2">
            <w:pPr>
              <w:spacing w:line="245" w:lineRule="auto"/>
              <w:jc w:val="center"/>
            </w:pPr>
            <w:r w:rsidRPr="00A6441C">
              <w:t>85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16028" w:type="dxa"/>
            <w:gridSpan w:val="19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 xml:space="preserve">Задача подпрограммы – повышение эффективности, устойчивости и надежности работы </w:t>
            </w:r>
            <w:proofErr w:type="gramStart"/>
            <w:r w:rsidRPr="00376C45">
              <w:t>существующих</w:t>
            </w:r>
            <w:proofErr w:type="gramEnd"/>
            <w:r w:rsidRPr="00376C45">
              <w:t>, а также строительство новых</w:t>
            </w:r>
          </w:p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сетей и сооружений водоснабжения</w:t>
            </w:r>
          </w:p>
        </w:tc>
      </w:tr>
      <w:tr w:rsidR="00C4247C" w:rsidRPr="00376C45" w:rsidTr="00E849F2">
        <w:tc>
          <w:tcPr>
            <w:tcW w:w="573" w:type="dxa"/>
            <w:vMerge w:val="restart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1.3</w:t>
            </w:r>
            <w:r>
              <w:t>.</w:t>
            </w:r>
          </w:p>
        </w:tc>
        <w:tc>
          <w:tcPr>
            <w:tcW w:w="2063" w:type="dxa"/>
            <w:gridSpan w:val="2"/>
            <w:vMerge w:val="restart"/>
            <w:shd w:val="clear" w:color="auto" w:fill="auto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03EAE">
              <w:t>Основное мероприятие 1.3</w:t>
            </w:r>
            <w:r>
              <w:t>.</w:t>
            </w:r>
            <w:r w:rsidRPr="00303EAE">
              <w:t xml:space="preserve"> </w:t>
            </w:r>
            <w:r>
              <w:t>"</w:t>
            </w:r>
            <w:r w:rsidRPr="00303EAE">
              <w:t>Чистая вода</w:t>
            </w:r>
            <w:r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Управление жилищно-коммунального хозяйства и гражданской защиты населения</w:t>
            </w:r>
          </w:p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Пензенской области,</w:t>
            </w:r>
          </w:p>
          <w:p w:rsidR="00C4247C" w:rsidRDefault="00C4247C" w:rsidP="00E849F2">
            <w:pPr>
              <w:spacing w:line="245" w:lineRule="auto"/>
              <w:jc w:val="center"/>
            </w:pPr>
            <w:r w:rsidRPr="00376C45">
              <w:t>муниципальные образования</w:t>
            </w:r>
          </w:p>
          <w:p w:rsidR="00C4247C" w:rsidRPr="00376C45" w:rsidRDefault="00C4247C" w:rsidP="00E849F2">
            <w:pPr>
              <w:spacing w:line="245" w:lineRule="auto"/>
              <w:jc w:val="center"/>
            </w:pPr>
            <w:r w:rsidRPr="007108D7">
              <w:t xml:space="preserve"> Пензенской области  </w:t>
            </w:r>
          </w:p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(по согласованию)</w:t>
            </w: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Итого</w:t>
            </w:r>
          </w:p>
        </w:tc>
        <w:tc>
          <w:tcPr>
            <w:tcW w:w="1263" w:type="dxa"/>
            <w:shd w:val="clear" w:color="auto" w:fill="auto"/>
          </w:tcPr>
          <w:p w:rsidR="00C4247C" w:rsidRPr="008301EE" w:rsidRDefault="00C4247C" w:rsidP="00E849F2">
            <w:pPr>
              <w:spacing w:line="245" w:lineRule="auto"/>
              <w:jc w:val="center"/>
              <w:rPr>
                <w:highlight w:val="yellow"/>
              </w:rPr>
            </w:pPr>
            <w:r w:rsidRPr="001234DE">
              <w:t>365 525,9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C4247C" w:rsidRPr="008301EE" w:rsidRDefault="00C4247C" w:rsidP="00E849F2">
            <w:pPr>
              <w:spacing w:line="245" w:lineRule="auto"/>
              <w:jc w:val="center"/>
              <w:rPr>
                <w:highlight w:val="yellow"/>
              </w:rPr>
            </w:pPr>
            <w:r w:rsidRPr="001234DE">
              <w:t>198 265,4</w:t>
            </w:r>
          </w:p>
        </w:tc>
        <w:tc>
          <w:tcPr>
            <w:tcW w:w="1246" w:type="dxa"/>
            <w:gridSpan w:val="3"/>
          </w:tcPr>
          <w:p w:rsidR="00C4247C" w:rsidRPr="0078436C" w:rsidRDefault="00C4247C" w:rsidP="00E849F2">
            <w:pPr>
              <w:spacing w:line="245" w:lineRule="auto"/>
              <w:jc w:val="center"/>
              <w:rPr>
                <w:highlight w:val="yellow"/>
              </w:rPr>
            </w:pPr>
            <w:r w:rsidRPr="0078436C">
              <w:t>0,0</w:t>
            </w:r>
          </w:p>
        </w:tc>
        <w:tc>
          <w:tcPr>
            <w:tcW w:w="1357" w:type="dxa"/>
            <w:gridSpan w:val="3"/>
          </w:tcPr>
          <w:p w:rsidR="00C4247C" w:rsidRPr="00AC7D5C" w:rsidRDefault="00C4247C" w:rsidP="00E849F2">
            <w:pPr>
              <w:spacing w:line="245" w:lineRule="auto"/>
              <w:jc w:val="center"/>
              <w:rPr>
                <w:highlight w:val="yellow"/>
              </w:rPr>
            </w:pPr>
            <w:r w:rsidRPr="001234DE">
              <w:t>163 889,1</w:t>
            </w:r>
          </w:p>
        </w:tc>
        <w:tc>
          <w:tcPr>
            <w:tcW w:w="1563" w:type="dxa"/>
            <w:gridSpan w:val="2"/>
          </w:tcPr>
          <w:p w:rsidR="00C4247C" w:rsidRPr="00AC7D5C" w:rsidRDefault="00C4247C" w:rsidP="00E849F2">
            <w:pPr>
              <w:spacing w:line="245" w:lineRule="auto"/>
              <w:jc w:val="center"/>
              <w:rPr>
                <w:highlight w:val="yellow"/>
              </w:rPr>
            </w:pPr>
            <w:r w:rsidRPr="00B1009E">
              <w:t>3 371,4</w:t>
            </w:r>
          </w:p>
        </w:tc>
        <w:tc>
          <w:tcPr>
            <w:tcW w:w="1737" w:type="dxa"/>
          </w:tcPr>
          <w:p w:rsidR="00C4247C" w:rsidRPr="00376C45" w:rsidRDefault="00C4247C" w:rsidP="00E849F2">
            <w:pPr>
              <w:spacing w:line="245" w:lineRule="auto"/>
              <w:jc w:val="center"/>
            </w:pPr>
          </w:p>
        </w:tc>
        <w:tc>
          <w:tcPr>
            <w:tcW w:w="925" w:type="dxa"/>
            <w:vMerge w:val="restart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  <w:r w:rsidRPr="00376C45">
              <w:t>№ 1, 1.1, 1.2, 1.3</w:t>
            </w: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849F2">
            <w:pPr>
              <w:spacing w:line="245" w:lineRule="auto"/>
              <w:jc w:val="center"/>
            </w:pPr>
          </w:p>
        </w:tc>
        <w:tc>
          <w:tcPr>
            <w:tcW w:w="2063" w:type="dxa"/>
            <w:gridSpan w:val="2"/>
            <w:vMerge/>
            <w:shd w:val="clear" w:color="auto" w:fill="auto"/>
          </w:tcPr>
          <w:p w:rsidR="00C4247C" w:rsidRPr="00376C45" w:rsidRDefault="00C4247C" w:rsidP="00E849F2">
            <w:pPr>
              <w:spacing w:line="245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849F2">
            <w:pPr>
              <w:spacing w:line="245" w:lineRule="auto"/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4247C" w:rsidRPr="002F44E6" w:rsidRDefault="00C4247C" w:rsidP="00E849F2">
            <w:pPr>
              <w:spacing w:line="245" w:lineRule="auto"/>
              <w:jc w:val="center"/>
              <w:rPr>
                <w:highlight w:val="yellow"/>
              </w:rPr>
            </w:pPr>
            <w:r w:rsidRPr="00B6638B">
              <w:t>49 515,7</w:t>
            </w:r>
          </w:p>
        </w:tc>
        <w:tc>
          <w:tcPr>
            <w:tcW w:w="1230" w:type="dxa"/>
            <w:gridSpan w:val="2"/>
          </w:tcPr>
          <w:p w:rsidR="00C4247C" w:rsidRPr="002F44E6" w:rsidRDefault="00C4247C" w:rsidP="00E849F2">
            <w:pPr>
              <w:spacing w:line="245" w:lineRule="auto"/>
              <w:jc w:val="center"/>
              <w:rPr>
                <w:highlight w:val="yellow"/>
              </w:rPr>
            </w:pPr>
            <w:r w:rsidRPr="00B6638B">
              <w:t>15 433,0</w:t>
            </w:r>
          </w:p>
        </w:tc>
        <w:tc>
          <w:tcPr>
            <w:tcW w:w="1246" w:type="dxa"/>
            <w:gridSpan w:val="3"/>
          </w:tcPr>
          <w:p w:rsidR="00C4247C" w:rsidRPr="00D84FF4" w:rsidRDefault="00C4247C" w:rsidP="00E849F2">
            <w:pPr>
              <w:spacing w:line="245" w:lineRule="auto"/>
              <w:jc w:val="center"/>
            </w:pPr>
            <w:r w:rsidRPr="00D84FF4">
              <w:t>0,0</w:t>
            </w:r>
          </w:p>
        </w:tc>
        <w:tc>
          <w:tcPr>
            <w:tcW w:w="1357" w:type="dxa"/>
            <w:gridSpan w:val="3"/>
          </w:tcPr>
          <w:p w:rsidR="00C4247C" w:rsidRPr="00424903" w:rsidRDefault="00C4247C" w:rsidP="00E849F2">
            <w:pPr>
              <w:spacing w:line="245" w:lineRule="auto"/>
              <w:jc w:val="center"/>
            </w:pPr>
            <w:r w:rsidRPr="00424903">
              <w:t>32 347,8</w:t>
            </w:r>
          </w:p>
        </w:tc>
        <w:tc>
          <w:tcPr>
            <w:tcW w:w="1563" w:type="dxa"/>
            <w:gridSpan w:val="2"/>
          </w:tcPr>
          <w:p w:rsidR="00C4247C" w:rsidRPr="00621655" w:rsidRDefault="00C4247C" w:rsidP="00E849F2">
            <w:pPr>
              <w:spacing w:line="245" w:lineRule="auto"/>
              <w:jc w:val="center"/>
            </w:pPr>
            <w:r w:rsidRPr="00621655">
              <w:t>1 734,9</w:t>
            </w:r>
          </w:p>
        </w:tc>
        <w:tc>
          <w:tcPr>
            <w:tcW w:w="1737" w:type="dxa"/>
          </w:tcPr>
          <w:p w:rsidR="00C4247C" w:rsidRPr="00376C45" w:rsidRDefault="00C4247C" w:rsidP="00E849F2">
            <w:pPr>
              <w:spacing w:line="245" w:lineRule="auto"/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849F2">
            <w:pPr>
              <w:spacing w:line="245" w:lineRule="auto"/>
              <w:jc w:val="center"/>
            </w:pPr>
          </w:p>
        </w:tc>
        <w:tc>
          <w:tcPr>
            <w:tcW w:w="2063" w:type="dxa"/>
            <w:gridSpan w:val="2"/>
            <w:vMerge/>
            <w:shd w:val="clear" w:color="auto" w:fill="auto"/>
          </w:tcPr>
          <w:p w:rsidR="00C4247C" w:rsidRPr="00376C45" w:rsidRDefault="00C4247C" w:rsidP="00E849F2">
            <w:pPr>
              <w:spacing w:line="245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849F2">
            <w:pPr>
              <w:spacing w:line="245" w:lineRule="auto"/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4247C" w:rsidRPr="0016219A" w:rsidRDefault="00C4247C" w:rsidP="00E849F2">
            <w:pPr>
              <w:spacing w:line="245" w:lineRule="auto"/>
              <w:jc w:val="center"/>
              <w:rPr>
                <w:highlight w:val="yellow"/>
              </w:rPr>
            </w:pPr>
            <w:r w:rsidRPr="00AA5366">
              <w:t>101 624,3</w:t>
            </w:r>
          </w:p>
        </w:tc>
        <w:tc>
          <w:tcPr>
            <w:tcW w:w="1230" w:type="dxa"/>
            <w:gridSpan w:val="2"/>
          </w:tcPr>
          <w:p w:rsidR="00C4247C" w:rsidRPr="0016219A" w:rsidRDefault="00C4247C" w:rsidP="00E849F2">
            <w:pPr>
              <w:spacing w:line="245" w:lineRule="auto"/>
              <w:jc w:val="center"/>
              <w:rPr>
                <w:highlight w:val="yellow"/>
              </w:rPr>
            </w:pPr>
            <w:r w:rsidRPr="0044337F">
              <w:t>32 762,3</w:t>
            </w:r>
          </w:p>
        </w:tc>
        <w:tc>
          <w:tcPr>
            <w:tcW w:w="1246" w:type="dxa"/>
            <w:gridSpan w:val="3"/>
          </w:tcPr>
          <w:p w:rsidR="00C4247C" w:rsidRPr="0078436C" w:rsidRDefault="00C4247C" w:rsidP="00E849F2">
            <w:pPr>
              <w:spacing w:line="245" w:lineRule="auto"/>
              <w:jc w:val="center"/>
              <w:rPr>
                <w:highlight w:val="yellow"/>
              </w:rPr>
            </w:pPr>
            <w:r w:rsidRPr="0078436C">
              <w:t>0,0</w:t>
            </w:r>
          </w:p>
        </w:tc>
        <w:tc>
          <w:tcPr>
            <w:tcW w:w="1357" w:type="dxa"/>
            <w:gridSpan w:val="3"/>
          </w:tcPr>
          <w:p w:rsidR="00C4247C" w:rsidRPr="00AC7D5C" w:rsidRDefault="00C4247C" w:rsidP="00E849F2">
            <w:pPr>
              <w:spacing w:line="245" w:lineRule="auto"/>
              <w:jc w:val="center"/>
              <w:rPr>
                <w:highlight w:val="yellow"/>
              </w:rPr>
            </w:pPr>
            <w:r w:rsidRPr="00AA5366">
              <w:t>67 225,5</w:t>
            </w:r>
          </w:p>
        </w:tc>
        <w:tc>
          <w:tcPr>
            <w:tcW w:w="1563" w:type="dxa"/>
            <w:gridSpan w:val="2"/>
          </w:tcPr>
          <w:p w:rsidR="00C4247C" w:rsidRPr="00AC7D5C" w:rsidRDefault="00C4247C" w:rsidP="00E849F2">
            <w:pPr>
              <w:spacing w:line="245" w:lineRule="auto"/>
              <w:jc w:val="center"/>
              <w:rPr>
                <w:highlight w:val="yellow"/>
              </w:rPr>
            </w:pPr>
            <w:r w:rsidRPr="00B1009E">
              <w:t>1 636,5</w:t>
            </w:r>
          </w:p>
        </w:tc>
        <w:tc>
          <w:tcPr>
            <w:tcW w:w="1737" w:type="dxa"/>
          </w:tcPr>
          <w:p w:rsidR="00C4247C" w:rsidRPr="00376C45" w:rsidRDefault="00C4247C" w:rsidP="00E849F2">
            <w:pPr>
              <w:spacing w:line="245" w:lineRule="auto"/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849F2">
            <w:pPr>
              <w:spacing w:line="245" w:lineRule="auto"/>
              <w:jc w:val="center"/>
            </w:pPr>
          </w:p>
        </w:tc>
        <w:tc>
          <w:tcPr>
            <w:tcW w:w="2063" w:type="dxa"/>
            <w:gridSpan w:val="2"/>
            <w:vMerge/>
            <w:shd w:val="clear" w:color="auto" w:fill="auto"/>
          </w:tcPr>
          <w:p w:rsidR="00C4247C" w:rsidRPr="00376C45" w:rsidRDefault="00C4247C" w:rsidP="00E849F2">
            <w:pPr>
              <w:spacing w:line="245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849F2">
            <w:pPr>
              <w:spacing w:line="245" w:lineRule="auto"/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4247C" w:rsidRPr="001234DE" w:rsidRDefault="00C4247C" w:rsidP="00E849F2">
            <w:pPr>
              <w:spacing w:line="245" w:lineRule="auto"/>
              <w:jc w:val="center"/>
            </w:pPr>
            <w:r w:rsidRPr="001234DE">
              <w:t>92 128,7</w:t>
            </w:r>
          </w:p>
        </w:tc>
        <w:tc>
          <w:tcPr>
            <w:tcW w:w="1230" w:type="dxa"/>
            <w:gridSpan w:val="2"/>
          </w:tcPr>
          <w:p w:rsidR="00C4247C" w:rsidRPr="001234DE" w:rsidRDefault="00C4247C" w:rsidP="00E849F2">
            <w:pPr>
              <w:spacing w:line="245" w:lineRule="auto"/>
              <w:jc w:val="center"/>
            </w:pPr>
            <w:r w:rsidRPr="001234DE">
              <w:t>64 490,1</w:t>
            </w:r>
          </w:p>
        </w:tc>
        <w:tc>
          <w:tcPr>
            <w:tcW w:w="1246" w:type="dxa"/>
            <w:gridSpan w:val="3"/>
          </w:tcPr>
          <w:p w:rsidR="00C4247C" w:rsidRPr="007E4A33" w:rsidRDefault="00C4247C" w:rsidP="00E849F2">
            <w:pPr>
              <w:spacing w:line="245" w:lineRule="auto"/>
              <w:jc w:val="center"/>
            </w:pPr>
            <w:r w:rsidRPr="007E4A33">
              <w:t>0,0</w:t>
            </w:r>
          </w:p>
        </w:tc>
        <w:tc>
          <w:tcPr>
            <w:tcW w:w="1357" w:type="dxa"/>
            <w:gridSpan w:val="3"/>
          </w:tcPr>
          <w:p w:rsidR="00C4247C" w:rsidRPr="001234DE" w:rsidRDefault="00C4247C" w:rsidP="00E849F2">
            <w:pPr>
              <w:spacing w:line="245" w:lineRule="auto"/>
              <w:jc w:val="center"/>
            </w:pPr>
            <w:r w:rsidRPr="001234DE">
              <w:t>27 638,6</w:t>
            </w:r>
          </w:p>
        </w:tc>
        <w:tc>
          <w:tcPr>
            <w:tcW w:w="1563" w:type="dxa"/>
            <w:gridSpan w:val="2"/>
          </w:tcPr>
          <w:p w:rsidR="00C4247C" w:rsidRPr="00396C82" w:rsidRDefault="00C4247C" w:rsidP="00E849F2">
            <w:pPr>
              <w:spacing w:line="245" w:lineRule="auto"/>
              <w:jc w:val="center"/>
            </w:pPr>
            <w:r w:rsidRPr="00396C82">
              <w:t>0,0</w:t>
            </w:r>
          </w:p>
        </w:tc>
        <w:tc>
          <w:tcPr>
            <w:tcW w:w="1737" w:type="dxa"/>
          </w:tcPr>
          <w:p w:rsidR="00C4247C" w:rsidRPr="00376C45" w:rsidRDefault="00C4247C" w:rsidP="00E849F2">
            <w:pPr>
              <w:spacing w:line="245" w:lineRule="auto"/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849F2">
            <w:pPr>
              <w:spacing w:line="245" w:lineRule="auto"/>
              <w:jc w:val="center"/>
            </w:pPr>
          </w:p>
        </w:tc>
        <w:tc>
          <w:tcPr>
            <w:tcW w:w="2063" w:type="dxa"/>
            <w:gridSpan w:val="2"/>
            <w:vMerge/>
            <w:shd w:val="clear" w:color="auto" w:fill="auto"/>
          </w:tcPr>
          <w:p w:rsidR="00C4247C" w:rsidRPr="00376C45" w:rsidRDefault="00C4247C" w:rsidP="00E849F2">
            <w:pPr>
              <w:spacing w:line="245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849F2">
            <w:pPr>
              <w:spacing w:line="245" w:lineRule="auto"/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4247C" w:rsidRPr="001234DE" w:rsidRDefault="00C4247C" w:rsidP="00E849F2">
            <w:pPr>
              <w:spacing w:line="245" w:lineRule="auto"/>
              <w:jc w:val="center"/>
            </w:pPr>
            <w:r w:rsidRPr="001234DE">
              <w:t>61 128,6</w:t>
            </w:r>
          </w:p>
        </w:tc>
        <w:tc>
          <w:tcPr>
            <w:tcW w:w="1230" w:type="dxa"/>
            <w:gridSpan w:val="2"/>
          </w:tcPr>
          <w:p w:rsidR="00C4247C" w:rsidRPr="001234DE" w:rsidRDefault="00C4247C" w:rsidP="00E849F2">
            <w:pPr>
              <w:spacing w:line="245" w:lineRule="auto"/>
              <w:jc w:val="center"/>
            </w:pPr>
            <w:r w:rsidRPr="001234DE">
              <w:t>42 790,0</w:t>
            </w:r>
          </w:p>
        </w:tc>
        <w:tc>
          <w:tcPr>
            <w:tcW w:w="1246" w:type="dxa"/>
            <w:gridSpan w:val="3"/>
          </w:tcPr>
          <w:p w:rsidR="00C4247C" w:rsidRPr="007E4A33" w:rsidRDefault="00C4247C" w:rsidP="00E849F2">
            <w:pPr>
              <w:spacing w:line="245" w:lineRule="auto"/>
              <w:jc w:val="center"/>
            </w:pPr>
            <w:r w:rsidRPr="007E4A33">
              <w:t>0,0</w:t>
            </w:r>
          </w:p>
        </w:tc>
        <w:tc>
          <w:tcPr>
            <w:tcW w:w="1357" w:type="dxa"/>
            <w:gridSpan w:val="3"/>
          </w:tcPr>
          <w:p w:rsidR="00C4247C" w:rsidRPr="001234DE" w:rsidRDefault="00C4247C" w:rsidP="00E849F2">
            <w:pPr>
              <w:spacing w:line="245" w:lineRule="auto"/>
              <w:jc w:val="center"/>
            </w:pPr>
            <w:r w:rsidRPr="001234DE">
              <w:t>18 338,6</w:t>
            </w:r>
          </w:p>
        </w:tc>
        <w:tc>
          <w:tcPr>
            <w:tcW w:w="1563" w:type="dxa"/>
            <w:gridSpan w:val="2"/>
          </w:tcPr>
          <w:p w:rsidR="00C4247C" w:rsidRPr="00396C82" w:rsidRDefault="00C4247C" w:rsidP="00E849F2">
            <w:pPr>
              <w:spacing w:line="245" w:lineRule="auto"/>
              <w:jc w:val="center"/>
            </w:pPr>
            <w:r w:rsidRPr="00396C82">
              <w:t>0,0</w:t>
            </w:r>
          </w:p>
        </w:tc>
        <w:tc>
          <w:tcPr>
            <w:tcW w:w="1737" w:type="dxa"/>
          </w:tcPr>
          <w:p w:rsidR="00C4247C" w:rsidRPr="00376C45" w:rsidRDefault="00C4247C" w:rsidP="00E849F2">
            <w:pPr>
              <w:spacing w:line="245" w:lineRule="auto"/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849F2">
            <w:pPr>
              <w:spacing w:line="245" w:lineRule="auto"/>
              <w:jc w:val="center"/>
            </w:pPr>
          </w:p>
        </w:tc>
        <w:tc>
          <w:tcPr>
            <w:tcW w:w="2063" w:type="dxa"/>
            <w:gridSpan w:val="2"/>
            <w:vMerge/>
            <w:shd w:val="clear" w:color="auto" w:fill="auto"/>
          </w:tcPr>
          <w:p w:rsidR="00C4247C" w:rsidRPr="00376C45" w:rsidRDefault="00C4247C" w:rsidP="00E849F2">
            <w:pPr>
              <w:spacing w:line="245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849F2">
            <w:pPr>
              <w:spacing w:line="245" w:lineRule="auto"/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45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4247C" w:rsidRPr="001234DE" w:rsidRDefault="00C4247C" w:rsidP="00E849F2">
            <w:pPr>
              <w:spacing w:line="245" w:lineRule="auto"/>
              <w:jc w:val="center"/>
            </w:pPr>
            <w:r w:rsidRPr="001234DE">
              <w:t>61 128,6</w:t>
            </w:r>
          </w:p>
        </w:tc>
        <w:tc>
          <w:tcPr>
            <w:tcW w:w="1230" w:type="dxa"/>
            <w:gridSpan w:val="2"/>
          </w:tcPr>
          <w:p w:rsidR="00C4247C" w:rsidRPr="001234DE" w:rsidRDefault="00C4247C" w:rsidP="00E849F2">
            <w:pPr>
              <w:spacing w:line="245" w:lineRule="auto"/>
              <w:jc w:val="center"/>
            </w:pPr>
            <w:r w:rsidRPr="001234DE">
              <w:t>42 790,0</w:t>
            </w:r>
          </w:p>
        </w:tc>
        <w:tc>
          <w:tcPr>
            <w:tcW w:w="1246" w:type="dxa"/>
            <w:gridSpan w:val="3"/>
          </w:tcPr>
          <w:p w:rsidR="00C4247C" w:rsidRPr="00D936B4" w:rsidRDefault="00C4247C" w:rsidP="00E849F2">
            <w:pPr>
              <w:spacing w:line="245" w:lineRule="auto"/>
              <w:jc w:val="center"/>
            </w:pPr>
            <w:r w:rsidRPr="00D936B4">
              <w:t>0,0</w:t>
            </w:r>
          </w:p>
        </w:tc>
        <w:tc>
          <w:tcPr>
            <w:tcW w:w="1357" w:type="dxa"/>
            <w:gridSpan w:val="3"/>
          </w:tcPr>
          <w:p w:rsidR="00C4247C" w:rsidRPr="001234DE" w:rsidRDefault="00C4247C" w:rsidP="00E849F2">
            <w:pPr>
              <w:spacing w:line="245" w:lineRule="auto"/>
              <w:jc w:val="center"/>
            </w:pPr>
            <w:r w:rsidRPr="001234DE">
              <w:t>18 338,6</w:t>
            </w:r>
          </w:p>
        </w:tc>
        <w:tc>
          <w:tcPr>
            <w:tcW w:w="1563" w:type="dxa"/>
            <w:gridSpan w:val="2"/>
          </w:tcPr>
          <w:p w:rsidR="00C4247C" w:rsidRPr="007B44E5" w:rsidRDefault="00C4247C" w:rsidP="00E849F2">
            <w:pPr>
              <w:spacing w:line="245" w:lineRule="auto"/>
              <w:jc w:val="center"/>
              <w:rPr>
                <w:highlight w:val="yellow"/>
              </w:rPr>
            </w:pPr>
            <w:r w:rsidRPr="00752A45">
              <w:t>0,0</w:t>
            </w:r>
          </w:p>
        </w:tc>
        <w:tc>
          <w:tcPr>
            <w:tcW w:w="1737" w:type="dxa"/>
          </w:tcPr>
          <w:p w:rsidR="00C4247C" w:rsidRPr="00376C45" w:rsidRDefault="00C4247C" w:rsidP="00E849F2">
            <w:pPr>
              <w:spacing w:line="245" w:lineRule="auto"/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16028" w:type="dxa"/>
            <w:gridSpan w:val="19"/>
          </w:tcPr>
          <w:p w:rsidR="00C4247C" w:rsidRPr="00376C45" w:rsidRDefault="00C4247C" w:rsidP="00E849F2">
            <w:pPr>
              <w:spacing w:line="230" w:lineRule="auto"/>
              <w:rPr>
                <w:highlight w:val="yellow"/>
              </w:rPr>
            </w:pPr>
            <w:r w:rsidRPr="00376C45">
              <w:t>в том числе:</w:t>
            </w:r>
          </w:p>
        </w:tc>
      </w:tr>
      <w:tr w:rsidR="00C4247C" w:rsidRPr="00376C45" w:rsidTr="00E849F2">
        <w:tc>
          <w:tcPr>
            <w:tcW w:w="573" w:type="dxa"/>
            <w:vMerge w:val="restart"/>
          </w:tcPr>
          <w:p w:rsidR="00C4247C" w:rsidRDefault="00C4247C" w:rsidP="00E849F2">
            <w:pPr>
              <w:spacing w:line="230" w:lineRule="auto"/>
              <w:ind w:left="-108" w:right="-126"/>
              <w:jc w:val="center"/>
              <w:rPr>
                <w:spacing w:val="-10"/>
              </w:rPr>
            </w:pPr>
            <w:r w:rsidRPr="001E06CA">
              <w:rPr>
                <w:spacing w:val="-10"/>
              </w:rPr>
              <w:t>1.3.</w:t>
            </w:r>
            <w:r>
              <w:rPr>
                <w:spacing w:val="-10"/>
                <w:lang w:val="en-US"/>
              </w:rPr>
              <w:t>1</w:t>
            </w:r>
            <w:r>
              <w:rPr>
                <w:spacing w:val="-10"/>
              </w:rPr>
              <w:t>.</w:t>
            </w:r>
          </w:p>
          <w:p w:rsidR="00422A67" w:rsidRDefault="00422A67" w:rsidP="00E849F2">
            <w:pPr>
              <w:spacing w:line="230" w:lineRule="auto"/>
              <w:ind w:left="-108" w:right="-126"/>
              <w:jc w:val="center"/>
              <w:rPr>
                <w:spacing w:val="-10"/>
              </w:rPr>
            </w:pPr>
          </w:p>
          <w:p w:rsidR="00422A67" w:rsidRDefault="00422A67" w:rsidP="00E849F2">
            <w:pPr>
              <w:spacing w:line="230" w:lineRule="auto"/>
              <w:ind w:left="-108" w:right="-126"/>
              <w:jc w:val="center"/>
              <w:rPr>
                <w:spacing w:val="-10"/>
              </w:rPr>
            </w:pPr>
          </w:p>
          <w:p w:rsidR="00422A67" w:rsidRDefault="00422A67" w:rsidP="00E849F2">
            <w:pPr>
              <w:spacing w:line="230" w:lineRule="auto"/>
              <w:ind w:left="-108" w:right="-126"/>
              <w:jc w:val="center"/>
              <w:rPr>
                <w:spacing w:val="-10"/>
              </w:rPr>
            </w:pPr>
          </w:p>
          <w:p w:rsidR="00422A67" w:rsidRDefault="00422A67" w:rsidP="00E849F2">
            <w:pPr>
              <w:spacing w:line="230" w:lineRule="auto"/>
              <w:ind w:left="-108" w:right="-126"/>
              <w:jc w:val="center"/>
              <w:rPr>
                <w:spacing w:val="-10"/>
              </w:rPr>
            </w:pPr>
          </w:p>
          <w:p w:rsidR="00422A67" w:rsidRDefault="00422A67" w:rsidP="00E849F2">
            <w:pPr>
              <w:spacing w:line="230" w:lineRule="auto"/>
              <w:ind w:left="-108" w:right="-126"/>
              <w:jc w:val="center"/>
              <w:rPr>
                <w:spacing w:val="-10"/>
              </w:rPr>
            </w:pPr>
          </w:p>
          <w:p w:rsidR="00422A67" w:rsidRDefault="00422A67" w:rsidP="00E849F2">
            <w:pPr>
              <w:spacing w:line="230" w:lineRule="auto"/>
              <w:ind w:left="-108" w:right="-126"/>
              <w:jc w:val="center"/>
              <w:rPr>
                <w:spacing w:val="-10"/>
              </w:rPr>
            </w:pPr>
          </w:p>
          <w:p w:rsidR="00422A67" w:rsidRPr="00241D5C" w:rsidRDefault="00422A67" w:rsidP="00E849F2">
            <w:pPr>
              <w:spacing w:line="230" w:lineRule="auto"/>
              <w:ind w:left="-108" w:right="-126"/>
              <w:jc w:val="center"/>
            </w:pPr>
          </w:p>
        </w:tc>
        <w:tc>
          <w:tcPr>
            <w:tcW w:w="2063" w:type="dxa"/>
            <w:gridSpan w:val="2"/>
            <w:vMerge w:val="restart"/>
          </w:tcPr>
          <w:p w:rsidR="00C4247C" w:rsidRDefault="00C4247C" w:rsidP="00E849F2">
            <w:pPr>
              <w:spacing w:line="230" w:lineRule="auto"/>
              <w:jc w:val="center"/>
            </w:pPr>
            <w:r>
              <w:t>Капитальный ремонт и ремонт</w:t>
            </w:r>
            <w:r w:rsidRPr="009F17AA">
              <w:t xml:space="preserve"> сетей и сооружений водоснабжения в населенных пунктах </w:t>
            </w:r>
            <w:r>
              <w:t>Пензенской области</w:t>
            </w:r>
          </w:p>
          <w:p w:rsidR="00422A67" w:rsidRDefault="00422A67" w:rsidP="00E849F2">
            <w:pPr>
              <w:spacing w:line="230" w:lineRule="auto"/>
              <w:jc w:val="center"/>
            </w:pPr>
          </w:p>
          <w:p w:rsidR="00422A67" w:rsidRDefault="00422A67" w:rsidP="00E849F2">
            <w:pPr>
              <w:spacing w:line="230" w:lineRule="auto"/>
              <w:jc w:val="center"/>
            </w:pPr>
          </w:p>
          <w:p w:rsidR="00422A67" w:rsidRPr="00376C45" w:rsidRDefault="00422A67" w:rsidP="00E849F2">
            <w:pPr>
              <w:spacing w:line="230" w:lineRule="auto"/>
              <w:jc w:val="center"/>
            </w:pPr>
          </w:p>
        </w:tc>
        <w:tc>
          <w:tcPr>
            <w:tcW w:w="2674" w:type="dxa"/>
            <w:gridSpan w:val="2"/>
            <w:vMerge w:val="restart"/>
          </w:tcPr>
          <w:p w:rsidR="00C4247C" w:rsidRPr="00376C45" w:rsidRDefault="00C4247C" w:rsidP="00E849F2">
            <w:pPr>
              <w:spacing w:line="230" w:lineRule="auto"/>
              <w:jc w:val="center"/>
            </w:pPr>
            <w:r w:rsidRPr="00376C45">
              <w:t xml:space="preserve">Управление жилищно-коммунального хозяйства </w:t>
            </w:r>
            <w:r>
              <w:br/>
            </w:r>
            <w:r w:rsidRPr="00376C45">
              <w:t>и гражданской защиты населения</w:t>
            </w:r>
          </w:p>
          <w:p w:rsidR="00C4247C" w:rsidRPr="00376C45" w:rsidRDefault="00C4247C" w:rsidP="00E849F2">
            <w:pPr>
              <w:spacing w:line="230" w:lineRule="auto"/>
              <w:jc w:val="center"/>
            </w:pPr>
            <w:r w:rsidRPr="00376C45">
              <w:t>Пензенской области,</w:t>
            </w:r>
          </w:p>
          <w:p w:rsidR="00C4247C" w:rsidRDefault="00C4247C" w:rsidP="00E849F2">
            <w:pPr>
              <w:spacing w:line="230" w:lineRule="auto"/>
              <w:jc w:val="center"/>
            </w:pPr>
            <w:r w:rsidRPr="00376C45">
              <w:t>муниципальные образования</w:t>
            </w:r>
          </w:p>
          <w:p w:rsidR="00C4247C" w:rsidRPr="00376C45" w:rsidRDefault="00C4247C" w:rsidP="00E849F2">
            <w:pPr>
              <w:spacing w:line="230" w:lineRule="auto"/>
              <w:jc w:val="center"/>
            </w:pPr>
            <w:r w:rsidRPr="007108D7">
              <w:t xml:space="preserve">Пензенской области  </w:t>
            </w:r>
          </w:p>
          <w:p w:rsidR="00C4247C" w:rsidRPr="00376C45" w:rsidRDefault="00C4247C" w:rsidP="00E849F2">
            <w:pPr>
              <w:spacing w:line="230" w:lineRule="auto"/>
              <w:jc w:val="center"/>
            </w:pPr>
            <w:r w:rsidRPr="00376C45">
              <w:t>(по согласованию),</w:t>
            </w:r>
          </w:p>
          <w:p w:rsidR="00C4247C" w:rsidRPr="00376C45" w:rsidRDefault="00C4247C" w:rsidP="00E849F2">
            <w:pPr>
              <w:spacing w:line="230" w:lineRule="auto"/>
              <w:jc w:val="center"/>
              <w:rPr>
                <w:highlight w:val="yellow"/>
              </w:rPr>
            </w:pPr>
            <w:proofErr w:type="spellStart"/>
            <w:r w:rsidRPr="00376C45">
              <w:t>СПоК</w:t>
            </w:r>
            <w:proofErr w:type="spellEnd"/>
          </w:p>
        </w:tc>
        <w:tc>
          <w:tcPr>
            <w:tcW w:w="1397" w:type="dxa"/>
          </w:tcPr>
          <w:p w:rsidR="00C4247C" w:rsidRPr="00C57012" w:rsidRDefault="00C4247C" w:rsidP="00E849F2">
            <w:pPr>
              <w:spacing w:line="230" w:lineRule="auto"/>
              <w:jc w:val="center"/>
              <w:rPr>
                <w:highlight w:val="yellow"/>
              </w:rPr>
            </w:pPr>
            <w:r w:rsidRPr="00BC140B">
              <w:t>Итого</w:t>
            </w:r>
          </w:p>
        </w:tc>
        <w:tc>
          <w:tcPr>
            <w:tcW w:w="1263" w:type="dxa"/>
          </w:tcPr>
          <w:p w:rsidR="00C4247C" w:rsidRPr="008301EE" w:rsidRDefault="00C4247C" w:rsidP="00E849F2">
            <w:pPr>
              <w:spacing w:line="230" w:lineRule="auto"/>
              <w:jc w:val="center"/>
              <w:rPr>
                <w:highlight w:val="yellow"/>
              </w:rPr>
            </w:pPr>
            <w:r w:rsidRPr="00563936">
              <w:t>327 194,2</w:t>
            </w:r>
          </w:p>
        </w:tc>
        <w:tc>
          <w:tcPr>
            <w:tcW w:w="1230" w:type="dxa"/>
            <w:gridSpan w:val="2"/>
          </w:tcPr>
          <w:p w:rsidR="00C4247C" w:rsidRPr="008301EE" w:rsidRDefault="00C4247C" w:rsidP="00E849F2">
            <w:pPr>
              <w:spacing w:line="230" w:lineRule="auto"/>
              <w:jc w:val="center"/>
              <w:rPr>
                <w:highlight w:val="yellow"/>
              </w:rPr>
            </w:pPr>
            <w:r w:rsidRPr="00563936">
              <w:t>186 765,9</w:t>
            </w:r>
          </w:p>
        </w:tc>
        <w:tc>
          <w:tcPr>
            <w:tcW w:w="1246" w:type="dxa"/>
            <w:gridSpan w:val="3"/>
          </w:tcPr>
          <w:p w:rsidR="00C4247C" w:rsidRPr="0078436C" w:rsidRDefault="00C4247C" w:rsidP="00E849F2">
            <w:pPr>
              <w:spacing w:line="230" w:lineRule="auto"/>
              <w:jc w:val="center"/>
              <w:rPr>
                <w:highlight w:val="yellow"/>
              </w:rPr>
            </w:pPr>
            <w:r w:rsidRPr="0078436C">
              <w:t>0,0</w:t>
            </w:r>
          </w:p>
        </w:tc>
        <w:tc>
          <w:tcPr>
            <w:tcW w:w="1357" w:type="dxa"/>
            <w:gridSpan w:val="3"/>
          </w:tcPr>
          <w:p w:rsidR="00C4247C" w:rsidRPr="005F0AAC" w:rsidRDefault="00C4247C" w:rsidP="00E849F2">
            <w:pPr>
              <w:spacing w:line="230" w:lineRule="auto"/>
              <w:jc w:val="center"/>
              <w:rPr>
                <w:highlight w:val="yellow"/>
              </w:rPr>
            </w:pPr>
            <w:r w:rsidRPr="00563936">
              <w:t>13</w:t>
            </w:r>
            <w:r>
              <w:t>7</w:t>
            </w:r>
            <w:r w:rsidRPr="00563936">
              <w:t> 056,9</w:t>
            </w:r>
          </w:p>
        </w:tc>
        <w:tc>
          <w:tcPr>
            <w:tcW w:w="1563" w:type="dxa"/>
            <w:gridSpan w:val="2"/>
          </w:tcPr>
          <w:p w:rsidR="00C4247C" w:rsidRPr="005F0AAC" w:rsidRDefault="00C4247C" w:rsidP="00E849F2">
            <w:pPr>
              <w:spacing w:line="230" w:lineRule="auto"/>
              <w:jc w:val="center"/>
              <w:rPr>
                <w:highlight w:val="yellow"/>
              </w:rPr>
            </w:pPr>
            <w:r w:rsidRPr="00B1009E">
              <w:t>3 371,4</w:t>
            </w:r>
          </w:p>
        </w:tc>
        <w:tc>
          <w:tcPr>
            <w:tcW w:w="1737" w:type="dxa"/>
          </w:tcPr>
          <w:p w:rsidR="00C4247C" w:rsidRPr="00376C45" w:rsidRDefault="00C4247C" w:rsidP="00E849F2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  <w:vMerge w:val="restart"/>
          </w:tcPr>
          <w:p w:rsidR="00C4247C" w:rsidRPr="00376C45" w:rsidRDefault="00C4247C" w:rsidP="00E55CC8">
            <w:pPr>
              <w:jc w:val="center"/>
            </w:pPr>
            <w:r w:rsidRPr="00376C45">
              <w:t>№ 1.1, 1.2,</w:t>
            </w:r>
          </w:p>
          <w:p w:rsidR="00C4247C" w:rsidRPr="00376C45" w:rsidRDefault="00C4247C" w:rsidP="00E55CC8">
            <w:pPr>
              <w:jc w:val="center"/>
            </w:pPr>
            <w:r w:rsidRPr="00376C45">
              <w:t>1.3</w:t>
            </w: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849F2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849F2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849F2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AA6758" w:rsidRDefault="00C4247C" w:rsidP="00E849F2">
            <w:pPr>
              <w:spacing w:line="230" w:lineRule="auto"/>
              <w:jc w:val="center"/>
            </w:pPr>
            <w:r w:rsidRPr="00AA6758">
              <w:t>2016</w:t>
            </w:r>
          </w:p>
        </w:tc>
        <w:tc>
          <w:tcPr>
            <w:tcW w:w="1263" w:type="dxa"/>
          </w:tcPr>
          <w:p w:rsidR="00C4247C" w:rsidRPr="002F44E6" w:rsidRDefault="00C4247C" w:rsidP="00E849F2">
            <w:pPr>
              <w:spacing w:line="230" w:lineRule="auto"/>
              <w:jc w:val="center"/>
              <w:rPr>
                <w:highlight w:val="yellow"/>
              </w:rPr>
            </w:pPr>
            <w:r w:rsidRPr="00B6638B">
              <w:t>49 515,7</w:t>
            </w:r>
          </w:p>
        </w:tc>
        <w:tc>
          <w:tcPr>
            <w:tcW w:w="1230" w:type="dxa"/>
            <w:gridSpan w:val="2"/>
          </w:tcPr>
          <w:p w:rsidR="00C4247C" w:rsidRPr="002F44E6" w:rsidRDefault="00C4247C" w:rsidP="00E849F2">
            <w:pPr>
              <w:spacing w:line="230" w:lineRule="auto"/>
              <w:jc w:val="center"/>
              <w:rPr>
                <w:highlight w:val="yellow"/>
              </w:rPr>
            </w:pPr>
            <w:r w:rsidRPr="00B6638B">
              <w:t>15 433,0</w:t>
            </w:r>
          </w:p>
        </w:tc>
        <w:tc>
          <w:tcPr>
            <w:tcW w:w="1246" w:type="dxa"/>
            <w:gridSpan w:val="3"/>
          </w:tcPr>
          <w:p w:rsidR="00C4247C" w:rsidRPr="00D84FF4" w:rsidRDefault="00C4247C" w:rsidP="00E849F2">
            <w:pPr>
              <w:spacing w:line="230" w:lineRule="auto"/>
              <w:jc w:val="center"/>
            </w:pPr>
            <w:r w:rsidRPr="00D84FF4">
              <w:t>0,0</w:t>
            </w:r>
          </w:p>
        </w:tc>
        <w:tc>
          <w:tcPr>
            <w:tcW w:w="1357" w:type="dxa"/>
            <w:gridSpan w:val="3"/>
          </w:tcPr>
          <w:p w:rsidR="00C4247C" w:rsidRPr="00424903" w:rsidRDefault="00C4247C" w:rsidP="00E849F2">
            <w:pPr>
              <w:spacing w:line="230" w:lineRule="auto"/>
              <w:jc w:val="center"/>
            </w:pPr>
            <w:r w:rsidRPr="00424903">
              <w:t>32 347,8</w:t>
            </w:r>
          </w:p>
        </w:tc>
        <w:tc>
          <w:tcPr>
            <w:tcW w:w="1563" w:type="dxa"/>
            <w:gridSpan w:val="2"/>
          </w:tcPr>
          <w:p w:rsidR="00C4247C" w:rsidRPr="00621655" w:rsidRDefault="00C4247C" w:rsidP="00E849F2">
            <w:pPr>
              <w:spacing w:line="230" w:lineRule="auto"/>
              <w:jc w:val="center"/>
            </w:pPr>
            <w:r w:rsidRPr="00621655">
              <w:t>1 734,9</w:t>
            </w:r>
          </w:p>
        </w:tc>
        <w:tc>
          <w:tcPr>
            <w:tcW w:w="1737" w:type="dxa"/>
          </w:tcPr>
          <w:p w:rsidR="00C4247C" w:rsidRPr="006F75DD" w:rsidRDefault="00C4247C" w:rsidP="00E849F2">
            <w:pPr>
              <w:spacing w:line="230" w:lineRule="auto"/>
              <w:jc w:val="center"/>
            </w:pPr>
            <w:r w:rsidRPr="006F75DD">
              <w:t>Капитальный ремонт 2</w:t>
            </w:r>
            <w:r>
              <w:t>4,3</w:t>
            </w:r>
            <w:r w:rsidRPr="006F75DD">
              <w:t xml:space="preserve"> км сетей водоснабжения, </w:t>
            </w:r>
          </w:p>
          <w:p w:rsidR="00C4247C" w:rsidRPr="006F75DD" w:rsidRDefault="00C4247C" w:rsidP="00E849F2">
            <w:pPr>
              <w:spacing w:line="230" w:lineRule="auto"/>
              <w:jc w:val="center"/>
            </w:pPr>
            <w:r>
              <w:t>16</w:t>
            </w:r>
            <w:r w:rsidRPr="006F75DD">
              <w:t xml:space="preserve"> артезианских скважин,</w:t>
            </w:r>
          </w:p>
          <w:p w:rsidR="00C4247C" w:rsidRPr="006F75DD" w:rsidRDefault="00C4247C" w:rsidP="00E849F2">
            <w:pPr>
              <w:spacing w:line="230" w:lineRule="auto"/>
              <w:jc w:val="center"/>
            </w:pPr>
            <w:r w:rsidRPr="006F75DD">
              <w:t>1</w:t>
            </w:r>
            <w:r>
              <w:t>9</w:t>
            </w:r>
            <w:r w:rsidRPr="006F75DD">
              <w:t xml:space="preserve"> водонапорных башен,</w:t>
            </w:r>
          </w:p>
          <w:p w:rsidR="00C4247C" w:rsidRDefault="00C4247C" w:rsidP="00E849F2">
            <w:pPr>
              <w:spacing w:line="230" w:lineRule="auto"/>
              <w:jc w:val="center"/>
            </w:pPr>
            <w:r w:rsidRPr="006F75DD">
              <w:t xml:space="preserve">бурение </w:t>
            </w:r>
          </w:p>
          <w:p w:rsidR="00C4247C" w:rsidRPr="00376C45" w:rsidRDefault="00C4247C" w:rsidP="00E849F2">
            <w:pPr>
              <w:spacing w:line="230" w:lineRule="auto"/>
              <w:jc w:val="center"/>
              <w:rPr>
                <w:highlight w:val="yellow"/>
              </w:rPr>
            </w:pPr>
            <w:r w:rsidRPr="00241D5C">
              <w:rPr>
                <w:spacing w:val="-6"/>
              </w:rPr>
              <w:t>1 скважины малого</w:t>
            </w:r>
            <w:r w:rsidRPr="006F75DD">
              <w:t xml:space="preserve"> заложения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849F2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4247C" w:rsidRPr="0016219A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  <w:r w:rsidRPr="005631BB">
              <w:t>6</w:t>
            </w:r>
            <w:r>
              <w:t>3</w:t>
            </w:r>
            <w:r w:rsidRPr="005631BB">
              <w:t> </w:t>
            </w:r>
            <w:r>
              <w:t>292</w:t>
            </w:r>
            <w:r w:rsidRPr="005631BB">
              <w:t>,</w:t>
            </w:r>
            <w:r>
              <w:t>6</w:t>
            </w:r>
          </w:p>
        </w:tc>
        <w:tc>
          <w:tcPr>
            <w:tcW w:w="1230" w:type="dxa"/>
            <w:gridSpan w:val="2"/>
          </w:tcPr>
          <w:p w:rsidR="00C4247C" w:rsidRPr="0016219A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  <w:r w:rsidRPr="0044337F">
              <w:t>21 262,8</w:t>
            </w:r>
          </w:p>
        </w:tc>
        <w:tc>
          <w:tcPr>
            <w:tcW w:w="1246" w:type="dxa"/>
            <w:gridSpan w:val="3"/>
          </w:tcPr>
          <w:p w:rsidR="00C4247C" w:rsidRPr="0078436C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  <w:r w:rsidRPr="0078436C">
              <w:t>0,0</w:t>
            </w:r>
          </w:p>
        </w:tc>
        <w:tc>
          <w:tcPr>
            <w:tcW w:w="1357" w:type="dxa"/>
            <w:gridSpan w:val="3"/>
          </w:tcPr>
          <w:p w:rsidR="00C4247C" w:rsidRPr="005F0AAC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  <w:r w:rsidRPr="00AA5366">
              <w:t>40 393,3</w:t>
            </w:r>
          </w:p>
        </w:tc>
        <w:tc>
          <w:tcPr>
            <w:tcW w:w="1563" w:type="dxa"/>
            <w:gridSpan w:val="2"/>
          </w:tcPr>
          <w:p w:rsidR="00C4247C" w:rsidRPr="005F0AAC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  <w:r w:rsidRPr="00B1009E">
              <w:t>1 636,5</w:t>
            </w:r>
          </w:p>
        </w:tc>
        <w:tc>
          <w:tcPr>
            <w:tcW w:w="1737" w:type="dxa"/>
          </w:tcPr>
          <w:p w:rsidR="00C4247C" w:rsidRPr="00E1251D" w:rsidRDefault="00C4247C" w:rsidP="00E849F2">
            <w:pPr>
              <w:spacing w:line="223" w:lineRule="auto"/>
              <w:jc w:val="center"/>
            </w:pPr>
            <w:r w:rsidRPr="00E1251D">
              <w:t>Капитальный ремонт 3</w:t>
            </w:r>
            <w:r>
              <w:t>8</w:t>
            </w:r>
            <w:r w:rsidRPr="00E1251D">
              <w:t xml:space="preserve">,5 км </w:t>
            </w:r>
            <w:r w:rsidRPr="00E1251D">
              <w:lastRenderedPageBreak/>
              <w:t>сетей водоснабжения, 13 артезианских скважин,</w:t>
            </w:r>
          </w:p>
          <w:p w:rsidR="00C4247C" w:rsidRPr="00E1251D" w:rsidRDefault="00C4247C" w:rsidP="00E849F2">
            <w:pPr>
              <w:spacing w:line="223" w:lineRule="auto"/>
              <w:jc w:val="center"/>
            </w:pPr>
            <w:r w:rsidRPr="00E1251D">
              <w:t>6 каптажей</w:t>
            </w:r>
          </w:p>
          <w:p w:rsidR="00C4247C" w:rsidRPr="0018591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  <w:r w:rsidRPr="00E1251D">
              <w:t>13 водонапорных башен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4247C" w:rsidRPr="001234DE" w:rsidRDefault="00C4247C" w:rsidP="00E849F2">
            <w:pPr>
              <w:spacing w:line="223" w:lineRule="auto"/>
              <w:jc w:val="center"/>
            </w:pPr>
            <w:r w:rsidRPr="001234DE">
              <w:t>92 128,7</w:t>
            </w:r>
          </w:p>
        </w:tc>
        <w:tc>
          <w:tcPr>
            <w:tcW w:w="1230" w:type="dxa"/>
            <w:gridSpan w:val="2"/>
          </w:tcPr>
          <w:p w:rsidR="00C4247C" w:rsidRPr="001234DE" w:rsidRDefault="00C4247C" w:rsidP="00E849F2">
            <w:pPr>
              <w:spacing w:line="223" w:lineRule="auto"/>
              <w:jc w:val="center"/>
            </w:pPr>
            <w:r w:rsidRPr="001234DE">
              <w:t>64 490,1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1234DE" w:rsidRDefault="00C4247C" w:rsidP="00E849F2">
            <w:pPr>
              <w:spacing w:line="223" w:lineRule="auto"/>
              <w:jc w:val="center"/>
            </w:pPr>
            <w:r w:rsidRPr="001234DE">
              <w:t>27 638,6</w:t>
            </w:r>
          </w:p>
        </w:tc>
        <w:tc>
          <w:tcPr>
            <w:tcW w:w="1563" w:type="dxa"/>
            <w:gridSpan w:val="2"/>
          </w:tcPr>
          <w:p w:rsidR="00C4247C" w:rsidRPr="00A13EEB" w:rsidRDefault="00C4247C" w:rsidP="00E849F2">
            <w:pPr>
              <w:spacing w:line="223" w:lineRule="auto"/>
              <w:jc w:val="center"/>
            </w:pPr>
            <w:r w:rsidRPr="00A13EEB">
              <w:t>0,0</w:t>
            </w:r>
          </w:p>
        </w:tc>
        <w:tc>
          <w:tcPr>
            <w:tcW w:w="1737" w:type="dxa"/>
          </w:tcPr>
          <w:p w:rsidR="00C4247C" w:rsidRPr="00A6441C" w:rsidRDefault="00C4247C" w:rsidP="00E849F2">
            <w:pPr>
              <w:spacing w:line="223" w:lineRule="auto"/>
              <w:jc w:val="center"/>
            </w:pPr>
            <w:r w:rsidRPr="00A6441C">
              <w:t xml:space="preserve">Капитальный ремонт </w:t>
            </w:r>
            <w:r>
              <w:t>20</w:t>
            </w:r>
            <w:r w:rsidRPr="00A6441C">
              <w:t xml:space="preserve"> км сетей водоснабжения, 1</w:t>
            </w:r>
            <w:r>
              <w:t>5</w:t>
            </w:r>
            <w:r w:rsidRPr="00A6441C">
              <w:t xml:space="preserve"> артезианских скважин,</w:t>
            </w:r>
          </w:p>
          <w:p w:rsidR="00C4247C" w:rsidRPr="00A6441C" w:rsidRDefault="00C4247C" w:rsidP="00E849F2">
            <w:pPr>
              <w:spacing w:line="223" w:lineRule="auto"/>
              <w:jc w:val="center"/>
            </w:pPr>
            <w:r>
              <w:t xml:space="preserve">3 </w:t>
            </w:r>
            <w:r w:rsidRPr="00A6441C">
              <w:t>каптажей</w:t>
            </w:r>
          </w:p>
          <w:p w:rsidR="00C4247C" w:rsidRPr="00863A21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  <w:r>
              <w:t>20</w:t>
            </w:r>
            <w:r w:rsidRPr="00A6441C">
              <w:t xml:space="preserve"> водонапорных башен</w:t>
            </w:r>
            <w:r>
              <w:t>, монтаж 1 станции обезжелезивания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4247C" w:rsidRPr="001234DE" w:rsidRDefault="00C4247C" w:rsidP="00E849F2">
            <w:pPr>
              <w:spacing w:line="223" w:lineRule="auto"/>
              <w:jc w:val="center"/>
            </w:pPr>
            <w:r w:rsidRPr="001234DE">
              <w:t>61 128,6</w:t>
            </w:r>
          </w:p>
        </w:tc>
        <w:tc>
          <w:tcPr>
            <w:tcW w:w="1230" w:type="dxa"/>
            <w:gridSpan w:val="2"/>
          </w:tcPr>
          <w:p w:rsidR="00C4247C" w:rsidRPr="001234DE" w:rsidRDefault="00C4247C" w:rsidP="00E849F2">
            <w:pPr>
              <w:spacing w:line="223" w:lineRule="auto"/>
              <w:jc w:val="center"/>
            </w:pPr>
            <w:r w:rsidRPr="001234DE">
              <w:t>42 790,0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1234DE" w:rsidRDefault="00C4247C" w:rsidP="00E849F2">
            <w:pPr>
              <w:spacing w:line="223" w:lineRule="auto"/>
              <w:jc w:val="center"/>
            </w:pPr>
            <w:r w:rsidRPr="001234DE">
              <w:t>18 338,6</w:t>
            </w:r>
          </w:p>
        </w:tc>
        <w:tc>
          <w:tcPr>
            <w:tcW w:w="1563" w:type="dxa"/>
            <w:gridSpan w:val="2"/>
          </w:tcPr>
          <w:p w:rsidR="00C4247C" w:rsidRPr="00A13EEB" w:rsidRDefault="00C4247C" w:rsidP="00E849F2">
            <w:pPr>
              <w:spacing w:line="223" w:lineRule="auto"/>
              <w:jc w:val="center"/>
            </w:pPr>
            <w:r w:rsidRPr="00A13EEB">
              <w:t>0,0</w:t>
            </w:r>
          </w:p>
        </w:tc>
        <w:tc>
          <w:tcPr>
            <w:tcW w:w="1737" w:type="dxa"/>
          </w:tcPr>
          <w:p w:rsidR="00C4247C" w:rsidRPr="00A6441C" w:rsidRDefault="00C4247C" w:rsidP="00E849F2">
            <w:pPr>
              <w:spacing w:line="223" w:lineRule="auto"/>
              <w:jc w:val="center"/>
            </w:pPr>
            <w:r w:rsidRPr="00A6441C">
              <w:t>Капитальный ремонт 15 км сетей водоснабжения, 15 артезианских скважин,</w:t>
            </w:r>
          </w:p>
          <w:p w:rsidR="00C4247C" w:rsidRPr="00A6441C" w:rsidRDefault="00C4247C" w:rsidP="00E849F2">
            <w:pPr>
              <w:spacing w:line="223" w:lineRule="auto"/>
              <w:jc w:val="center"/>
            </w:pPr>
            <w:r w:rsidRPr="00A6441C">
              <w:t>10 водонапорных башен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4247C" w:rsidRPr="001234DE" w:rsidRDefault="00C4247C" w:rsidP="00E849F2">
            <w:pPr>
              <w:spacing w:line="223" w:lineRule="auto"/>
              <w:jc w:val="center"/>
            </w:pPr>
            <w:r w:rsidRPr="001234DE">
              <w:t>61 128,6</w:t>
            </w:r>
          </w:p>
        </w:tc>
        <w:tc>
          <w:tcPr>
            <w:tcW w:w="1230" w:type="dxa"/>
            <w:gridSpan w:val="2"/>
          </w:tcPr>
          <w:p w:rsidR="00C4247C" w:rsidRPr="001234DE" w:rsidRDefault="00C4247C" w:rsidP="00E849F2">
            <w:pPr>
              <w:spacing w:line="223" w:lineRule="auto"/>
              <w:jc w:val="center"/>
            </w:pPr>
            <w:r w:rsidRPr="001234DE">
              <w:t>42 790,0</w:t>
            </w:r>
          </w:p>
        </w:tc>
        <w:tc>
          <w:tcPr>
            <w:tcW w:w="1246" w:type="dxa"/>
            <w:gridSpan w:val="3"/>
          </w:tcPr>
          <w:p w:rsidR="00C4247C" w:rsidRPr="00D936B4" w:rsidRDefault="00C4247C" w:rsidP="00E849F2">
            <w:pPr>
              <w:spacing w:line="223" w:lineRule="auto"/>
              <w:jc w:val="center"/>
            </w:pPr>
            <w:r w:rsidRPr="00D936B4">
              <w:t>0,0</w:t>
            </w:r>
          </w:p>
        </w:tc>
        <w:tc>
          <w:tcPr>
            <w:tcW w:w="1357" w:type="dxa"/>
            <w:gridSpan w:val="3"/>
          </w:tcPr>
          <w:p w:rsidR="00C4247C" w:rsidRPr="001234DE" w:rsidRDefault="00C4247C" w:rsidP="00E849F2">
            <w:pPr>
              <w:spacing w:line="223" w:lineRule="auto"/>
              <w:jc w:val="center"/>
            </w:pPr>
            <w:r w:rsidRPr="001234DE">
              <w:t>18 338,6</w:t>
            </w:r>
          </w:p>
        </w:tc>
        <w:tc>
          <w:tcPr>
            <w:tcW w:w="1563" w:type="dxa"/>
            <w:gridSpan w:val="2"/>
          </w:tcPr>
          <w:p w:rsidR="00C4247C" w:rsidRPr="00D936B4" w:rsidRDefault="00C4247C" w:rsidP="00E849F2">
            <w:pPr>
              <w:spacing w:line="223" w:lineRule="auto"/>
              <w:jc w:val="center"/>
            </w:pPr>
            <w:r>
              <w:t>0,0</w:t>
            </w:r>
          </w:p>
        </w:tc>
        <w:tc>
          <w:tcPr>
            <w:tcW w:w="1737" w:type="dxa"/>
          </w:tcPr>
          <w:p w:rsidR="00C4247C" w:rsidRPr="00A6441C" w:rsidRDefault="00C4247C" w:rsidP="00E849F2">
            <w:pPr>
              <w:spacing w:line="223" w:lineRule="auto"/>
              <w:jc w:val="center"/>
            </w:pPr>
            <w:r w:rsidRPr="00A6441C">
              <w:t>Капитальный ремонт 15 км сетей водоснабжения, 15 артезианских скважин,</w:t>
            </w:r>
          </w:p>
          <w:p w:rsidR="00C4247C" w:rsidRPr="00A6441C" w:rsidRDefault="00C4247C" w:rsidP="00E849F2">
            <w:pPr>
              <w:spacing w:line="223" w:lineRule="auto"/>
              <w:jc w:val="center"/>
            </w:pPr>
            <w:r w:rsidRPr="00A6441C">
              <w:t>10 водонапорных башен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</w:pPr>
          </w:p>
        </w:tc>
      </w:tr>
      <w:tr w:rsidR="00C4247C" w:rsidRPr="00376C45" w:rsidTr="00E849F2">
        <w:tc>
          <w:tcPr>
            <w:tcW w:w="573" w:type="dxa"/>
            <w:vMerge w:val="restart"/>
          </w:tcPr>
          <w:p w:rsidR="00C4247C" w:rsidRDefault="00C4247C" w:rsidP="00E55CC8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  <w:r>
              <w:rPr>
                <w:spacing w:val="-10"/>
              </w:rPr>
              <w:t>1.3.2.</w:t>
            </w:r>
          </w:p>
          <w:p w:rsidR="00E849F2" w:rsidRDefault="00E849F2" w:rsidP="00E55CC8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</w:p>
          <w:p w:rsidR="00E849F2" w:rsidRDefault="00E849F2" w:rsidP="00E55CC8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</w:p>
          <w:p w:rsidR="00E849F2" w:rsidRDefault="00E849F2" w:rsidP="00E55CC8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</w:p>
          <w:p w:rsidR="00E849F2" w:rsidRDefault="00E849F2" w:rsidP="00E55CC8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</w:p>
          <w:p w:rsidR="00E849F2" w:rsidRDefault="00E849F2" w:rsidP="00E55CC8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</w:p>
          <w:p w:rsidR="00E849F2" w:rsidRDefault="00E849F2" w:rsidP="00E55CC8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</w:p>
          <w:p w:rsidR="00E849F2" w:rsidRDefault="00E849F2" w:rsidP="00E55CC8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</w:p>
          <w:p w:rsidR="00E849F2" w:rsidRDefault="00E849F2" w:rsidP="00E55CC8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</w:p>
          <w:p w:rsidR="00E849F2" w:rsidRPr="00E05470" w:rsidRDefault="00E849F2" w:rsidP="00E55CC8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063" w:type="dxa"/>
            <w:gridSpan w:val="2"/>
            <w:vMerge w:val="restart"/>
          </w:tcPr>
          <w:p w:rsidR="00C4247C" w:rsidRDefault="00C4247C" w:rsidP="00E849F2">
            <w:pPr>
              <w:spacing w:line="223" w:lineRule="auto"/>
              <w:jc w:val="center"/>
            </w:pPr>
            <w:r>
              <w:lastRenderedPageBreak/>
              <w:t>Строительство и</w:t>
            </w:r>
            <w:r w:rsidRPr="00571276">
              <w:t xml:space="preserve"> р</w:t>
            </w:r>
            <w:r>
              <w:t>еконструкция сетей и сооружений водоснабжения в населенных пунктах Пензенской области</w:t>
            </w:r>
          </w:p>
          <w:p w:rsidR="00E849F2" w:rsidRDefault="00E849F2" w:rsidP="00E849F2">
            <w:pPr>
              <w:spacing w:line="223" w:lineRule="auto"/>
              <w:jc w:val="center"/>
            </w:pPr>
          </w:p>
          <w:p w:rsidR="00E849F2" w:rsidRDefault="00E849F2" w:rsidP="00E849F2">
            <w:pPr>
              <w:spacing w:line="223" w:lineRule="auto"/>
              <w:jc w:val="center"/>
            </w:pPr>
          </w:p>
          <w:p w:rsidR="00E849F2" w:rsidRDefault="00E849F2" w:rsidP="00E849F2">
            <w:pPr>
              <w:spacing w:line="223" w:lineRule="auto"/>
              <w:jc w:val="center"/>
            </w:pPr>
          </w:p>
          <w:p w:rsidR="00E849F2" w:rsidRPr="00376C45" w:rsidRDefault="00E849F2" w:rsidP="00E849F2">
            <w:pPr>
              <w:spacing w:line="223" w:lineRule="auto"/>
              <w:jc w:val="center"/>
            </w:pPr>
          </w:p>
        </w:tc>
        <w:tc>
          <w:tcPr>
            <w:tcW w:w="2674" w:type="dxa"/>
            <w:gridSpan w:val="2"/>
            <w:vMerge w:val="restart"/>
          </w:tcPr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lastRenderedPageBreak/>
              <w:t>Управление жилищно-коммунального хозяйства и гражданской защиты населения</w:t>
            </w:r>
          </w:p>
          <w:p w:rsidR="00C4247C" w:rsidRPr="00376C45" w:rsidRDefault="00C4247C" w:rsidP="00E849F2">
            <w:pPr>
              <w:spacing w:line="223" w:lineRule="auto"/>
              <w:jc w:val="center"/>
            </w:pPr>
            <w:r w:rsidRPr="00376C45">
              <w:t>Пензенской области,</w:t>
            </w:r>
          </w:p>
          <w:p w:rsidR="00C4247C" w:rsidRDefault="00C4247C" w:rsidP="00E849F2">
            <w:pPr>
              <w:spacing w:line="223" w:lineRule="auto"/>
              <w:jc w:val="center"/>
            </w:pPr>
            <w:r w:rsidRPr="00376C45">
              <w:t>муниципальные образования</w:t>
            </w:r>
          </w:p>
          <w:p w:rsidR="00C4247C" w:rsidRPr="00376C45" w:rsidRDefault="00C4247C" w:rsidP="00E849F2">
            <w:pPr>
              <w:spacing w:line="223" w:lineRule="auto"/>
              <w:jc w:val="center"/>
            </w:pPr>
            <w:r w:rsidRPr="007108D7">
              <w:t xml:space="preserve"> Пензенской области  </w:t>
            </w:r>
          </w:p>
          <w:p w:rsidR="00C4247C" w:rsidRDefault="00C4247C" w:rsidP="00E849F2">
            <w:pPr>
              <w:spacing w:line="223" w:lineRule="auto"/>
              <w:jc w:val="center"/>
            </w:pPr>
            <w:r w:rsidRPr="00376C45">
              <w:t>(по согласованию)</w:t>
            </w:r>
          </w:p>
          <w:p w:rsidR="00E849F2" w:rsidRPr="00376C45" w:rsidRDefault="00E849F2" w:rsidP="00E849F2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BC140B" w:rsidRDefault="00C4247C" w:rsidP="00E849F2">
            <w:pPr>
              <w:spacing w:line="223" w:lineRule="auto"/>
              <w:jc w:val="center"/>
            </w:pPr>
            <w:r w:rsidRPr="00BC140B">
              <w:lastRenderedPageBreak/>
              <w:t>Итого</w:t>
            </w:r>
          </w:p>
        </w:tc>
        <w:tc>
          <w:tcPr>
            <w:tcW w:w="1263" w:type="dxa"/>
          </w:tcPr>
          <w:p w:rsidR="00C4247C" w:rsidRPr="0078436C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  <w:r w:rsidRPr="00185915">
              <w:t>3</w:t>
            </w:r>
            <w:r>
              <w:t>8</w:t>
            </w:r>
            <w:r w:rsidRPr="00185915">
              <w:t xml:space="preserve"> </w:t>
            </w:r>
            <w:r>
              <w:t>331</w:t>
            </w:r>
            <w:r w:rsidRPr="00185915">
              <w:t>,</w:t>
            </w:r>
            <w:r>
              <w:t>7</w:t>
            </w:r>
          </w:p>
        </w:tc>
        <w:tc>
          <w:tcPr>
            <w:tcW w:w="1230" w:type="dxa"/>
            <w:gridSpan w:val="2"/>
          </w:tcPr>
          <w:p w:rsidR="00C4247C" w:rsidRPr="00185915" w:rsidRDefault="00C4247C" w:rsidP="00E849F2">
            <w:pPr>
              <w:spacing w:line="223" w:lineRule="auto"/>
              <w:jc w:val="center"/>
            </w:pPr>
            <w:r w:rsidRPr="00185915">
              <w:t>11 </w:t>
            </w:r>
            <w:r>
              <w:t>499</w:t>
            </w:r>
            <w:r w:rsidRPr="00185915">
              <w:t>,</w:t>
            </w:r>
            <w:r>
              <w:t>5</w:t>
            </w:r>
          </w:p>
        </w:tc>
        <w:tc>
          <w:tcPr>
            <w:tcW w:w="1246" w:type="dxa"/>
            <w:gridSpan w:val="3"/>
          </w:tcPr>
          <w:p w:rsidR="00C4247C" w:rsidRPr="00185915" w:rsidRDefault="00C4247C" w:rsidP="00E849F2">
            <w:pPr>
              <w:spacing w:line="223" w:lineRule="auto"/>
              <w:jc w:val="center"/>
            </w:pPr>
            <w:r w:rsidRPr="00185915">
              <w:t>0,0</w:t>
            </w:r>
          </w:p>
        </w:tc>
        <w:tc>
          <w:tcPr>
            <w:tcW w:w="1357" w:type="dxa"/>
            <w:gridSpan w:val="3"/>
          </w:tcPr>
          <w:p w:rsidR="00C4247C" w:rsidRPr="00185915" w:rsidRDefault="00C4247C" w:rsidP="00E849F2">
            <w:pPr>
              <w:spacing w:line="223" w:lineRule="auto"/>
              <w:jc w:val="center"/>
            </w:pPr>
            <w:r>
              <w:t>26 832,2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849F2">
            <w:pPr>
              <w:spacing w:line="223" w:lineRule="auto"/>
              <w:jc w:val="center"/>
            </w:pPr>
            <w:r>
              <w:t>0,0</w:t>
            </w:r>
          </w:p>
        </w:tc>
        <w:tc>
          <w:tcPr>
            <w:tcW w:w="1737" w:type="dxa"/>
          </w:tcPr>
          <w:p w:rsidR="00C4247C" w:rsidRPr="00387115" w:rsidRDefault="00C4247C" w:rsidP="00E849F2">
            <w:pPr>
              <w:spacing w:line="223" w:lineRule="auto"/>
              <w:jc w:val="center"/>
            </w:pPr>
            <w:r w:rsidRPr="00387115">
              <w:t xml:space="preserve">Строительство и реконструкция </w:t>
            </w:r>
          </w:p>
          <w:p w:rsidR="00C4247C" w:rsidRPr="00376C45" w:rsidRDefault="00C4247C" w:rsidP="00E849F2">
            <w:pPr>
              <w:spacing w:line="223" w:lineRule="auto"/>
              <w:jc w:val="center"/>
              <w:rPr>
                <w:highlight w:val="yellow"/>
              </w:rPr>
            </w:pPr>
            <w:r>
              <w:t xml:space="preserve">артезианских скважин и </w:t>
            </w:r>
            <w:r w:rsidRPr="00387115">
              <w:t>сетей</w:t>
            </w:r>
            <w:r>
              <w:t xml:space="preserve"> водоснабжения</w:t>
            </w:r>
          </w:p>
        </w:tc>
        <w:tc>
          <w:tcPr>
            <w:tcW w:w="925" w:type="dxa"/>
            <w:vMerge w:val="restart"/>
          </w:tcPr>
          <w:p w:rsidR="00C4247C" w:rsidRDefault="00C4247C" w:rsidP="00E55CC8">
            <w:pPr>
              <w:jc w:val="center"/>
            </w:pPr>
            <w:r w:rsidRPr="00376C45">
              <w:t>№ 1.2, 1.3</w:t>
            </w:r>
          </w:p>
          <w:p w:rsidR="00E849F2" w:rsidRDefault="00E849F2" w:rsidP="00E55CC8">
            <w:pPr>
              <w:jc w:val="center"/>
            </w:pPr>
          </w:p>
          <w:p w:rsidR="00E849F2" w:rsidRDefault="00E849F2" w:rsidP="00E55CC8">
            <w:pPr>
              <w:jc w:val="center"/>
            </w:pPr>
          </w:p>
          <w:p w:rsidR="00E849F2" w:rsidRDefault="00E849F2" w:rsidP="00E55CC8">
            <w:pPr>
              <w:jc w:val="center"/>
            </w:pPr>
          </w:p>
          <w:p w:rsidR="00E849F2" w:rsidRDefault="00E849F2" w:rsidP="00E55CC8">
            <w:pPr>
              <w:jc w:val="center"/>
            </w:pPr>
          </w:p>
          <w:p w:rsidR="00E849F2" w:rsidRDefault="00E849F2" w:rsidP="00E55CC8">
            <w:pPr>
              <w:jc w:val="center"/>
            </w:pPr>
          </w:p>
          <w:p w:rsidR="00E849F2" w:rsidRDefault="00E849F2" w:rsidP="00E55CC8">
            <w:pPr>
              <w:jc w:val="center"/>
            </w:pPr>
          </w:p>
          <w:p w:rsidR="00E849F2" w:rsidRPr="00376C45" w:rsidRDefault="00E849F2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AA6758" w:rsidRDefault="00C4247C" w:rsidP="00E55CC8">
            <w:pPr>
              <w:spacing w:line="228" w:lineRule="auto"/>
              <w:jc w:val="center"/>
            </w:pPr>
            <w:r w:rsidRPr="00AA6758">
              <w:t>2016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717958" w:rsidRDefault="00C4247C" w:rsidP="00E55CC8">
            <w:pPr>
              <w:spacing w:line="228" w:lineRule="auto"/>
              <w:jc w:val="center"/>
            </w:pPr>
            <w:r w:rsidRPr="00717958"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4247C" w:rsidRPr="0078436C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  <w:r w:rsidRPr="00185915">
              <w:t>3</w:t>
            </w:r>
            <w:r>
              <w:t>8</w:t>
            </w:r>
            <w:r w:rsidRPr="00185915">
              <w:t xml:space="preserve"> </w:t>
            </w:r>
            <w:r>
              <w:t>331</w:t>
            </w:r>
            <w:r w:rsidRPr="00185915">
              <w:t>,</w:t>
            </w:r>
            <w:r>
              <w:t>7</w:t>
            </w:r>
          </w:p>
        </w:tc>
        <w:tc>
          <w:tcPr>
            <w:tcW w:w="1230" w:type="dxa"/>
            <w:gridSpan w:val="2"/>
          </w:tcPr>
          <w:p w:rsidR="00C4247C" w:rsidRPr="00185915" w:rsidRDefault="00C4247C" w:rsidP="00E55CC8">
            <w:pPr>
              <w:spacing w:line="228" w:lineRule="auto"/>
              <w:jc w:val="center"/>
            </w:pPr>
            <w:r w:rsidRPr="00185915">
              <w:t>11 </w:t>
            </w:r>
            <w:r>
              <w:t>499</w:t>
            </w:r>
            <w:r w:rsidRPr="00185915">
              <w:t>,</w:t>
            </w:r>
            <w:r>
              <w:t>5</w:t>
            </w:r>
          </w:p>
        </w:tc>
        <w:tc>
          <w:tcPr>
            <w:tcW w:w="1246" w:type="dxa"/>
            <w:gridSpan w:val="3"/>
          </w:tcPr>
          <w:p w:rsidR="00C4247C" w:rsidRPr="00185915" w:rsidRDefault="00C4247C" w:rsidP="00E55CC8">
            <w:pPr>
              <w:spacing w:line="228" w:lineRule="auto"/>
              <w:jc w:val="center"/>
            </w:pPr>
            <w:r w:rsidRPr="00185915">
              <w:t>0,0</w:t>
            </w:r>
          </w:p>
        </w:tc>
        <w:tc>
          <w:tcPr>
            <w:tcW w:w="1357" w:type="dxa"/>
            <w:gridSpan w:val="3"/>
          </w:tcPr>
          <w:p w:rsidR="00C4247C" w:rsidRPr="00185915" w:rsidRDefault="00C4247C" w:rsidP="00E55CC8">
            <w:pPr>
              <w:spacing w:line="228" w:lineRule="auto"/>
              <w:jc w:val="center"/>
            </w:pPr>
            <w:r>
              <w:t>26 832,2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E1251D" w:rsidRDefault="00C4247C" w:rsidP="00E55CC8">
            <w:pPr>
              <w:spacing w:line="228" w:lineRule="auto"/>
              <w:jc w:val="center"/>
            </w:pPr>
            <w:r w:rsidRPr="00E1251D">
              <w:t xml:space="preserve">Строительство водопровода </w:t>
            </w:r>
          </w:p>
          <w:p w:rsidR="00C4247C" w:rsidRPr="00331B5A" w:rsidRDefault="00C4247C" w:rsidP="00E55CC8">
            <w:pPr>
              <w:spacing w:line="228" w:lineRule="auto"/>
              <w:jc w:val="center"/>
            </w:pPr>
            <w:r w:rsidRPr="00E1251D">
              <w:t>2,7 км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4247C" w:rsidRPr="00331B5A" w:rsidRDefault="00C4247C" w:rsidP="00E55CC8">
            <w:pPr>
              <w:spacing w:line="228" w:lineRule="auto"/>
              <w:jc w:val="center"/>
            </w:pPr>
            <w:r w:rsidRPr="00331B5A">
              <w:t>0,0</w:t>
            </w:r>
          </w:p>
        </w:tc>
        <w:tc>
          <w:tcPr>
            <w:tcW w:w="1230" w:type="dxa"/>
            <w:gridSpan w:val="2"/>
          </w:tcPr>
          <w:p w:rsidR="00C4247C" w:rsidRPr="00331B5A" w:rsidRDefault="00C4247C" w:rsidP="00E55CC8">
            <w:pPr>
              <w:spacing w:line="228" w:lineRule="auto"/>
              <w:jc w:val="center"/>
            </w:pPr>
            <w:r w:rsidRPr="00331B5A">
              <w:t>0,0</w:t>
            </w:r>
          </w:p>
        </w:tc>
        <w:tc>
          <w:tcPr>
            <w:tcW w:w="1246" w:type="dxa"/>
            <w:gridSpan w:val="3"/>
          </w:tcPr>
          <w:p w:rsidR="00C4247C" w:rsidRPr="00331B5A" w:rsidRDefault="00C4247C" w:rsidP="00E55CC8">
            <w:pPr>
              <w:spacing w:line="228" w:lineRule="auto"/>
              <w:jc w:val="center"/>
            </w:pPr>
            <w:r w:rsidRPr="00331B5A">
              <w:t>0,0</w:t>
            </w:r>
          </w:p>
        </w:tc>
        <w:tc>
          <w:tcPr>
            <w:tcW w:w="1357" w:type="dxa"/>
            <w:gridSpan w:val="3"/>
          </w:tcPr>
          <w:p w:rsidR="00C4247C" w:rsidRPr="00331B5A" w:rsidRDefault="00C4247C" w:rsidP="00E55CC8">
            <w:pPr>
              <w:spacing w:line="228" w:lineRule="auto"/>
              <w:jc w:val="center"/>
            </w:pPr>
            <w:r w:rsidRPr="00331B5A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31B5A" w:rsidRDefault="00C4247C" w:rsidP="00E55CC8">
            <w:pPr>
              <w:spacing w:line="228" w:lineRule="auto"/>
              <w:jc w:val="center"/>
            </w:pPr>
            <w:r w:rsidRPr="00331B5A"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4247C" w:rsidRPr="00331B5A" w:rsidRDefault="00C4247C" w:rsidP="00E55CC8">
            <w:pPr>
              <w:spacing w:line="228" w:lineRule="auto"/>
              <w:jc w:val="center"/>
            </w:pPr>
            <w:r w:rsidRPr="00331B5A">
              <w:t>0,0</w:t>
            </w:r>
          </w:p>
        </w:tc>
        <w:tc>
          <w:tcPr>
            <w:tcW w:w="1230" w:type="dxa"/>
            <w:gridSpan w:val="2"/>
          </w:tcPr>
          <w:p w:rsidR="00C4247C" w:rsidRPr="00331B5A" w:rsidRDefault="00C4247C" w:rsidP="00E55CC8">
            <w:pPr>
              <w:spacing w:line="228" w:lineRule="auto"/>
              <w:jc w:val="center"/>
            </w:pPr>
            <w:r w:rsidRPr="00331B5A">
              <w:t>0,0</w:t>
            </w:r>
          </w:p>
        </w:tc>
        <w:tc>
          <w:tcPr>
            <w:tcW w:w="1246" w:type="dxa"/>
            <w:gridSpan w:val="3"/>
          </w:tcPr>
          <w:p w:rsidR="00C4247C" w:rsidRPr="00331B5A" w:rsidRDefault="00C4247C" w:rsidP="00E55CC8">
            <w:pPr>
              <w:spacing w:line="228" w:lineRule="auto"/>
              <w:jc w:val="center"/>
            </w:pPr>
            <w:r w:rsidRPr="00331B5A">
              <w:t>0,0</w:t>
            </w:r>
          </w:p>
        </w:tc>
        <w:tc>
          <w:tcPr>
            <w:tcW w:w="1357" w:type="dxa"/>
            <w:gridSpan w:val="3"/>
          </w:tcPr>
          <w:p w:rsidR="00C4247C" w:rsidRPr="00331B5A" w:rsidRDefault="00C4247C" w:rsidP="00E55CC8">
            <w:pPr>
              <w:spacing w:line="228" w:lineRule="auto"/>
              <w:jc w:val="center"/>
            </w:pPr>
            <w:r w:rsidRPr="00331B5A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31B5A" w:rsidRDefault="00C4247C" w:rsidP="00E55CC8">
            <w:pPr>
              <w:spacing w:line="228" w:lineRule="auto"/>
              <w:jc w:val="center"/>
            </w:pPr>
            <w:r w:rsidRPr="00331B5A"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4247C" w:rsidRPr="00331B5A" w:rsidRDefault="00C4247C" w:rsidP="00E55CC8">
            <w:pPr>
              <w:spacing w:line="228" w:lineRule="auto"/>
              <w:jc w:val="center"/>
            </w:pPr>
            <w:r w:rsidRPr="00331B5A">
              <w:t>0,0</w:t>
            </w:r>
          </w:p>
        </w:tc>
        <w:tc>
          <w:tcPr>
            <w:tcW w:w="1230" w:type="dxa"/>
            <w:gridSpan w:val="2"/>
          </w:tcPr>
          <w:p w:rsidR="00C4247C" w:rsidRPr="00331B5A" w:rsidRDefault="00C4247C" w:rsidP="00E55CC8">
            <w:pPr>
              <w:spacing w:line="228" w:lineRule="auto"/>
              <w:jc w:val="center"/>
            </w:pPr>
            <w:r w:rsidRPr="00331B5A">
              <w:t>0,0</w:t>
            </w:r>
          </w:p>
        </w:tc>
        <w:tc>
          <w:tcPr>
            <w:tcW w:w="1246" w:type="dxa"/>
            <w:gridSpan w:val="3"/>
          </w:tcPr>
          <w:p w:rsidR="00C4247C" w:rsidRPr="00331B5A" w:rsidRDefault="00C4247C" w:rsidP="00E55CC8">
            <w:pPr>
              <w:spacing w:line="228" w:lineRule="auto"/>
              <w:jc w:val="center"/>
            </w:pPr>
            <w:r w:rsidRPr="00331B5A">
              <w:t>0,0</w:t>
            </w:r>
          </w:p>
        </w:tc>
        <w:tc>
          <w:tcPr>
            <w:tcW w:w="1357" w:type="dxa"/>
            <w:gridSpan w:val="3"/>
          </w:tcPr>
          <w:p w:rsidR="00C4247C" w:rsidRPr="00331B5A" w:rsidRDefault="00C4247C" w:rsidP="00E55CC8">
            <w:pPr>
              <w:spacing w:line="228" w:lineRule="auto"/>
              <w:jc w:val="center"/>
            </w:pPr>
            <w:r w:rsidRPr="00331B5A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6F1FAB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  <w:r w:rsidRPr="00387115"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 w:val="restart"/>
          </w:tcPr>
          <w:p w:rsidR="00C4247C" w:rsidRPr="00E05470" w:rsidRDefault="00C4247C" w:rsidP="00E55CC8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  <w:r>
              <w:rPr>
                <w:spacing w:val="-10"/>
              </w:rPr>
              <w:t>1.3.3.</w:t>
            </w:r>
          </w:p>
        </w:tc>
        <w:tc>
          <w:tcPr>
            <w:tcW w:w="2063" w:type="dxa"/>
            <w:gridSpan w:val="2"/>
            <w:vMerge w:val="restart"/>
          </w:tcPr>
          <w:p w:rsidR="00C4247C" w:rsidRPr="00376C45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  <w:r w:rsidRPr="00C12388">
              <w:t>Установка систем управления, защиты, контроля и учета на сооружениях водоснабжения в населенных пунктах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C4247C" w:rsidRPr="00C946FC" w:rsidRDefault="00C4247C" w:rsidP="00E55CC8">
            <w:pPr>
              <w:spacing w:line="228" w:lineRule="auto"/>
              <w:jc w:val="center"/>
            </w:pPr>
            <w:r w:rsidRPr="00C946FC">
              <w:t>Управление жилищно-коммунального хозяйства и гражданской защиты населения</w:t>
            </w:r>
          </w:p>
          <w:p w:rsidR="00C4247C" w:rsidRPr="00C946FC" w:rsidRDefault="00C4247C" w:rsidP="00E55CC8">
            <w:pPr>
              <w:spacing w:line="228" w:lineRule="auto"/>
              <w:jc w:val="center"/>
            </w:pPr>
            <w:r w:rsidRPr="00C946FC">
              <w:t>Пензенской области,</w:t>
            </w:r>
          </w:p>
          <w:p w:rsidR="00C4247C" w:rsidRPr="00C946FC" w:rsidRDefault="00C4247C" w:rsidP="00E55CC8">
            <w:pPr>
              <w:spacing w:line="228" w:lineRule="auto"/>
              <w:jc w:val="center"/>
            </w:pPr>
            <w:r w:rsidRPr="00C946FC">
              <w:t>муниципальные образования</w:t>
            </w:r>
          </w:p>
          <w:p w:rsidR="00C4247C" w:rsidRPr="00C946FC" w:rsidRDefault="00C4247C" w:rsidP="00E55CC8">
            <w:pPr>
              <w:spacing w:line="228" w:lineRule="auto"/>
              <w:jc w:val="center"/>
            </w:pPr>
            <w:r w:rsidRPr="00C946FC">
              <w:t xml:space="preserve"> Пензенской области  </w:t>
            </w:r>
          </w:p>
          <w:p w:rsidR="00C4247C" w:rsidRPr="00376C45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  <w:r w:rsidRPr="00C946FC">
              <w:t>(по согласованию)</w:t>
            </w:r>
          </w:p>
        </w:tc>
        <w:tc>
          <w:tcPr>
            <w:tcW w:w="1397" w:type="dxa"/>
          </w:tcPr>
          <w:p w:rsidR="00C4247C" w:rsidRPr="00BC140B" w:rsidRDefault="00C4247C" w:rsidP="00E55CC8">
            <w:pPr>
              <w:spacing w:line="228" w:lineRule="auto"/>
              <w:jc w:val="center"/>
            </w:pPr>
            <w:r w:rsidRPr="00BC140B">
              <w:t>Итого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Default="00C4247C" w:rsidP="00E55CC8">
            <w:pPr>
              <w:spacing w:line="228" w:lineRule="auto"/>
              <w:jc w:val="center"/>
            </w:pPr>
            <w:r w:rsidRPr="00C946FC">
              <w:t>Установка систем управления, защиты, контроля и учета</w:t>
            </w:r>
            <w:r>
              <w:t>, ед.</w:t>
            </w:r>
          </w:p>
        </w:tc>
        <w:tc>
          <w:tcPr>
            <w:tcW w:w="925" w:type="dxa"/>
            <w:vMerge w:val="restart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  <w:r w:rsidRPr="00C946FC">
              <w:t>№ 1</w:t>
            </w: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AA6758" w:rsidRDefault="00C4247C" w:rsidP="00E55CC8">
            <w:pPr>
              <w:spacing w:line="228" w:lineRule="auto"/>
              <w:jc w:val="center"/>
            </w:pPr>
            <w:r w:rsidRPr="00AA6758">
              <w:t>2016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Default="00C4247C" w:rsidP="00E55CC8">
            <w:pPr>
              <w:spacing w:line="228" w:lineRule="auto"/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Default="00C4247C" w:rsidP="00E55CC8">
            <w:pPr>
              <w:spacing w:line="228" w:lineRule="auto"/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A13EEB" w:rsidRDefault="00C4247C" w:rsidP="00E55CC8">
            <w:pPr>
              <w:spacing w:line="228" w:lineRule="auto"/>
              <w:jc w:val="center"/>
            </w:pPr>
            <w:r w:rsidRPr="00A13EEB"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A13EEB" w:rsidRDefault="00C4247C" w:rsidP="00E55CC8">
            <w:pPr>
              <w:spacing w:line="228" w:lineRule="auto"/>
              <w:jc w:val="center"/>
            </w:pPr>
            <w:r w:rsidRPr="00A13EEB"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Default="00C4247C" w:rsidP="00E55CC8">
            <w:pPr>
              <w:spacing w:line="228" w:lineRule="auto"/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16028" w:type="dxa"/>
            <w:gridSpan w:val="19"/>
          </w:tcPr>
          <w:p w:rsidR="00C4247C" w:rsidRPr="00376C45" w:rsidRDefault="00C4247C" w:rsidP="00E55CC8">
            <w:pPr>
              <w:jc w:val="center"/>
            </w:pPr>
            <w:r w:rsidRPr="00376C45">
              <w:t xml:space="preserve">Задача подпрограммы </w:t>
            </w:r>
            <w:r>
              <w:t>–</w:t>
            </w:r>
            <w:r w:rsidRPr="00376C45">
              <w:t xml:space="preserve">  повышение уровня благоустройства населенных пунктов Пензенской области, комфортного проживания населения Пензенской области</w:t>
            </w:r>
          </w:p>
        </w:tc>
      </w:tr>
      <w:tr w:rsidR="00C4247C" w:rsidRPr="00376C45" w:rsidTr="00E849F2">
        <w:tc>
          <w:tcPr>
            <w:tcW w:w="573" w:type="dxa"/>
            <w:vMerge w:val="restart"/>
          </w:tcPr>
          <w:p w:rsidR="00C4247C" w:rsidRPr="00376C45" w:rsidRDefault="00C4247C" w:rsidP="00E55CC8">
            <w:pPr>
              <w:jc w:val="center"/>
            </w:pPr>
            <w:r w:rsidRPr="00376C45">
              <w:t>1.4</w:t>
            </w:r>
            <w:r>
              <w:t>.</w:t>
            </w:r>
          </w:p>
        </w:tc>
        <w:tc>
          <w:tcPr>
            <w:tcW w:w="2063" w:type="dxa"/>
            <w:gridSpan w:val="2"/>
            <w:vMerge w:val="restart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  <w:r w:rsidRPr="00376C45">
              <w:t>Основное мероприятие 1.4</w:t>
            </w:r>
            <w:r>
              <w:t>.</w:t>
            </w:r>
            <w:r w:rsidRPr="00376C45">
              <w:t xml:space="preserve"> </w:t>
            </w:r>
            <w:r>
              <w:t>"</w:t>
            </w:r>
            <w:r w:rsidRPr="00376C45">
              <w:t>Благоустройство населенных пунктов</w:t>
            </w:r>
            <w:r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C4247C" w:rsidRPr="00376C45" w:rsidRDefault="00C4247C" w:rsidP="00E55CC8">
            <w:pPr>
              <w:jc w:val="center"/>
            </w:pPr>
            <w:r w:rsidRPr="00376C45">
              <w:t>Управление жилищно-коммунального хозяйства и гражданской защиты населения</w:t>
            </w:r>
          </w:p>
          <w:p w:rsidR="00C4247C" w:rsidRPr="00376C45" w:rsidRDefault="00C4247C" w:rsidP="00E55CC8">
            <w:pPr>
              <w:jc w:val="center"/>
            </w:pPr>
            <w:r w:rsidRPr="00376C45">
              <w:t>Пензенской области,</w:t>
            </w:r>
          </w:p>
          <w:p w:rsidR="00C4247C" w:rsidRDefault="00C4247C" w:rsidP="00E55CC8">
            <w:pPr>
              <w:jc w:val="center"/>
            </w:pPr>
            <w:r w:rsidRPr="00376C45">
              <w:t>муниципальные образования</w:t>
            </w:r>
          </w:p>
          <w:p w:rsidR="00C4247C" w:rsidRPr="00376C45" w:rsidRDefault="00C4247C" w:rsidP="00E55CC8">
            <w:pPr>
              <w:jc w:val="center"/>
            </w:pPr>
            <w:r w:rsidRPr="007108D7">
              <w:t xml:space="preserve"> Пензенской области  </w:t>
            </w:r>
          </w:p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  <w:r w:rsidRPr="00376C45">
              <w:t>(по согласованию)</w:t>
            </w: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4247C" w:rsidRPr="00F70D08" w:rsidRDefault="00C4247C" w:rsidP="00E55CC8">
            <w:pPr>
              <w:jc w:val="center"/>
            </w:pPr>
            <w:r w:rsidRPr="00F70D08">
              <w:t>156 631,3</w:t>
            </w:r>
          </w:p>
        </w:tc>
        <w:tc>
          <w:tcPr>
            <w:tcW w:w="1230" w:type="dxa"/>
            <w:gridSpan w:val="2"/>
          </w:tcPr>
          <w:p w:rsidR="00C4247C" w:rsidRPr="00863A21" w:rsidRDefault="00C4247C" w:rsidP="00E55CC8">
            <w:pPr>
              <w:jc w:val="center"/>
              <w:rPr>
                <w:highlight w:val="yellow"/>
              </w:rPr>
            </w:pPr>
            <w:r w:rsidRPr="00F70D08">
              <w:t>114 161,4</w:t>
            </w:r>
          </w:p>
        </w:tc>
        <w:tc>
          <w:tcPr>
            <w:tcW w:w="1246" w:type="dxa"/>
            <w:gridSpan w:val="3"/>
          </w:tcPr>
          <w:p w:rsidR="00C4247C" w:rsidRPr="0089762E" w:rsidRDefault="00C4247C" w:rsidP="00E55CC8">
            <w:pPr>
              <w:jc w:val="center"/>
            </w:pPr>
            <w:r>
              <w:t>0,0</w:t>
            </w:r>
          </w:p>
        </w:tc>
        <w:tc>
          <w:tcPr>
            <w:tcW w:w="1357" w:type="dxa"/>
            <w:gridSpan w:val="3"/>
          </w:tcPr>
          <w:p w:rsidR="00C4247C" w:rsidRPr="003B42DB" w:rsidRDefault="00C4247C" w:rsidP="00E55CC8">
            <w:pPr>
              <w:jc w:val="center"/>
            </w:pPr>
            <w:r>
              <w:t>42 469,9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925" w:type="dxa"/>
            <w:vMerge w:val="restart"/>
          </w:tcPr>
          <w:p w:rsidR="00C4247C" w:rsidRPr="00376C45" w:rsidRDefault="00C4247C" w:rsidP="00E55CC8">
            <w:pPr>
              <w:jc w:val="center"/>
            </w:pPr>
            <w:r w:rsidRPr="00376C45">
              <w:t>№ 1,</w:t>
            </w:r>
          </w:p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  <w:r w:rsidRPr="00376C45">
              <w:t>№ 1.2</w:t>
            </w: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89762E" w:rsidRDefault="00C4247C" w:rsidP="00E55CC8">
            <w:pPr>
              <w:jc w:val="center"/>
            </w:pPr>
            <w:r w:rsidRPr="0089762E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4247C" w:rsidRPr="0016219A" w:rsidRDefault="00C4247C" w:rsidP="00E55CC8">
            <w:pPr>
              <w:jc w:val="center"/>
              <w:rPr>
                <w:highlight w:val="yellow"/>
              </w:rPr>
            </w:pPr>
            <w:r w:rsidRPr="0044337F">
              <w:t>40 771,3</w:t>
            </w:r>
          </w:p>
        </w:tc>
        <w:tc>
          <w:tcPr>
            <w:tcW w:w="1230" w:type="dxa"/>
            <w:gridSpan w:val="2"/>
          </w:tcPr>
          <w:p w:rsidR="00C4247C" w:rsidRPr="0016219A" w:rsidRDefault="00C4247C" w:rsidP="00E55CC8">
            <w:pPr>
              <w:jc w:val="center"/>
              <w:rPr>
                <w:highlight w:val="yellow"/>
              </w:rPr>
            </w:pPr>
            <w:r w:rsidRPr="0044337F">
              <w:t>26 231,4</w:t>
            </w:r>
          </w:p>
        </w:tc>
        <w:tc>
          <w:tcPr>
            <w:tcW w:w="1246" w:type="dxa"/>
            <w:gridSpan w:val="3"/>
          </w:tcPr>
          <w:p w:rsidR="00C4247C" w:rsidRPr="0089762E" w:rsidRDefault="00C4247C" w:rsidP="00E55CC8">
            <w:pPr>
              <w:jc w:val="center"/>
            </w:pPr>
            <w:r>
              <w:t>0,0</w:t>
            </w:r>
          </w:p>
        </w:tc>
        <w:tc>
          <w:tcPr>
            <w:tcW w:w="1357" w:type="dxa"/>
            <w:gridSpan w:val="3"/>
          </w:tcPr>
          <w:p w:rsidR="00C4247C" w:rsidRPr="009E75DE" w:rsidRDefault="00C4247C" w:rsidP="00E55CC8">
            <w:pPr>
              <w:jc w:val="center"/>
            </w:pPr>
            <w:r w:rsidRPr="0044337F">
              <w:t>14 539,9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4247C" w:rsidRPr="00F70D08" w:rsidRDefault="00C4247C" w:rsidP="00E55CC8">
            <w:pPr>
              <w:jc w:val="center"/>
            </w:pPr>
            <w:r w:rsidRPr="00F70D08">
              <w:t>38 620,0</w:t>
            </w:r>
          </w:p>
        </w:tc>
        <w:tc>
          <w:tcPr>
            <w:tcW w:w="1230" w:type="dxa"/>
            <w:gridSpan w:val="2"/>
          </w:tcPr>
          <w:p w:rsidR="00C4247C" w:rsidRPr="00F70D08" w:rsidRDefault="00C4247C" w:rsidP="00E55CC8">
            <w:pPr>
              <w:jc w:val="center"/>
            </w:pPr>
            <w:r>
              <w:t>2</w:t>
            </w:r>
            <w:r w:rsidRPr="00F70D08">
              <w:t>9 310,0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F70D08" w:rsidRDefault="00C4247C" w:rsidP="00E55CC8">
            <w:pPr>
              <w:jc w:val="center"/>
            </w:pPr>
            <w:r w:rsidRPr="00F70D08">
              <w:t>9 310,0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4247C" w:rsidRPr="00F70D08" w:rsidRDefault="00C4247C" w:rsidP="00E55CC8">
            <w:pPr>
              <w:jc w:val="center"/>
            </w:pPr>
            <w:r w:rsidRPr="00F70D08">
              <w:t>38 620,0</w:t>
            </w:r>
          </w:p>
        </w:tc>
        <w:tc>
          <w:tcPr>
            <w:tcW w:w="1230" w:type="dxa"/>
            <w:gridSpan w:val="2"/>
          </w:tcPr>
          <w:p w:rsidR="00C4247C" w:rsidRPr="00F70D08" w:rsidRDefault="00C4247C" w:rsidP="00E55CC8">
            <w:pPr>
              <w:jc w:val="center"/>
            </w:pPr>
            <w:r>
              <w:t>2</w:t>
            </w:r>
            <w:r w:rsidRPr="00F70D08">
              <w:t>9 310,0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F70D08" w:rsidRDefault="00C4247C" w:rsidP="00E55CC8">
            <w:pPr>
              <w:jc w:val="center"/>
            </w:pPr>
            <w:r w:rsidRPr="00F70D08">
              <w:t>9 310,0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4247C" w:rsidRPr="00F70D08" w:rsidRDefault="00C4247C" w:rsidP="00E55CC8">
            <w:pPr>
              <w:jc w:val="center"/>
            </w:pPr>
            <w:r w:rsidRPr="00F70D08">
              <w:t>38 620,0</w:t>
            </w:r>
          </w:p>
        </w:tc>
        <w:tc>
          <w:tcPr>
            <w:tcW w:w="1230" w:type="dxa"/>
            <w:gridSpan w:val="2"/>
          </w:tcPr>
          <w:p w:rsidR="00C4247C" w:rsidRPr="00F70D08" w:rsidRDefault="00C4247C" w:rsidP="00E55CC8">
            <w:pPr>
              <w:jc w:val="center"/>
            </w:pPr>
            <w:r>
              <w:t>2</w:t>
            </w:r>
            <w:r w:rsidRPr="00F70D08">
              <w:t>9 310,0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F70D08" w:rsidRDefault="00C4247C" w:rsidP="00E55CC8">
            <w:pPr>
              <w:jc w:val="center"/>
            </w:pPr>
            <w:r w:rsidRPr="00F70D08">
              <w:t>9 310,0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16028" w:type="dxa"/>
            <w:gridSpan w:val="19"/>
          </w:tcPr>
          <w:p w:rsidR="00C4247C" w:rsidRPr="00376C45" w:rsidRDefault="00C4247C" w:rsidP="00E55CC8">
            <w:pPr>
              <w:rPr>
                <w:highlight w:val="yellow"/>
              </w:rPr>
            </w:pPr>
            <w:r w:rsidRPr="00376C45">
              <w:t>в том числе:</w:t>
            </w:r>
          </w:p>
        </w:tc>
      </w:tr>
      <w:tr w:rsidR="00C4247C" w:rsidRPr="00376C45" w:rsidTr="00E849F2">
        <w:tc>
          <w:tcPr>
            <w:tcW w:w="573" w:type="dxa"/>
            <w:vMerge w:val="restart"/>
          </w:tcPr>
          <w:p w:rsidR="00C4247C" w:rsidRPr="00E05470" w:rsidRDefault="00C4247C" w:rsidP="00E55CC8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  <w:r w:rsidRPr="00E05470">
              <w:rPr>
                <w:spacing w:val="-10"/>
              </w:rPr>
              <w:t>1.4.1</w:t>
            </w:r>
            <w:r>
              <w:rPr>
                <w:spacing w:val="-10"/>
              </w:rPr>
              <w:t>.</w:t>
            </w:r>
          </w:p>
        </w:tc>
        <w:tc>
          <w:tcPr>
            <w:tcW w:w="2063" w:type="dxa"/>
            <w:gridSpan w:val="2"/>
            <w:vMerge w:val="restart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  <w:r w:rsidRPr="00376C45">
              <w:t>Совершенствование систем наружного освещения населенных пунктов</w:t>
            </w:r>
          </w:p>
        </w:tc>
        <w:tc>
          <w:tcPr>
            <w:tcW w:w="2674" w:type="dxa"/>
            <w:gridSpan w:val="2"/>
            <w:vMerge w:val="restart"/>
          </w:tcPr>
          <w:p w:rsidR="00C4247C" w:rsidRPr="00376C45" w:rsidRDefault="00C4247C" w:rsidP="00E55CC8">
            <w:pPr>
              <w:jc w:val="center"/>
            </w:pPr>
            <w:r w:rsidRPr="00376C45">
              <w:t>Управление жилищно-коммунального хозяйства и гражданской защиты населения</w:t>
            </w:r>
          </w:p>
          <w:p w:rsidR="00C4247C" w:rsidRPr="00376C45" w:rsidRDefault="00C4247C" w:rsidP="00E55CC8">
            <w:pPr>
              <w:jc w:val="center"/>
            </w:pPr>
            <w:r w:rsidRPr="00376C45">
              <w:t>Пензенской области,</w:t>
            </w:r>
          </w:p>
          <w:p w:rsidR="00C4247C" w:rsidRDefault="00C4247C" w:rsidP="00E55CC8">
            <w:pPr>
              <w:jc w:val="center"/>
            </w:pPr>
            <w:r w:rsidRPr="00376C45">
              <w:t>муниципальные образования</w:t>
            </w:r>
          </w:p>
          <w:p w:rsidR="00C4247C" w:rsidRPr="00376C45" w:rsidRDefault="00C4247C" w:rsidP="00E55CC8">
            <w:pPr>
              <w:jc w:val="center"/>
            </w:pPr>
            <w:r w:rsidRPr="007108D7">
              <w:t xml:space="preserve">Пензенской области  </w:t>
            </w:r>
          </w:p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  <w:r w:rsidRPr="00376C45">
              <w:t>(по согласованию)</w:t>
            </w: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4247C" w:rsidRPr="00F70D08" w:rsidRDefault="00C4247C" w:rsidP="00E55CC8">
            <w:pPr>
              <w:jc w:val="center"/>
            </w:pPr>
            <w:r w:rsidRPr="00F70D08">
              <w:t>76 631,3</w:t>
            </w:r>
          </w:p>
        </w:tc>
        <w:tc>
          <w:tcPr>
            <w:tcW w:w="1230" w:type="dxa"/>
            <w:gridSpan w:val="2"/>
          </w:tcPr>
          <w:p w:rsidR="00C4247C" w:rsidRPr="00F70D08" w:rsidRDefault="00C4247C" w:rsidP="00E55CC8">
            <w:pPr>
              <w:jc w:val="center"/>
            </w:pPr>
            <w:r w:rsidRPr="00F70D08">
              <w:t>34 161,4</w:t>
            </w:r>
          </w:p>
        </w:tc>
        <w:tc>
          <w:tcPr>
            <w:tcW w:w="1246" w:type="dxa"/>
            <w:gridSpan w:val="3"/>
          </w:tcPr>
          <w:p w:rsidR="00C4247C" w:rsidRPr="003B42DB" w:rsidRDefault="00C4247C" w:rsidP="00E55CC8">
            <w:pPr>
              <w:jc w:val="center"/>
            </w:pPr>
            <w:r w:rsidRPr="003B42DB">
              <w:t>0,0</w:t>
            </w:r>
          </w:p>
        </w:tc>
        <w:tc>
          <w:tcPr>
            <w:tcW w:w="1357" w:type="dxa"/>
            <w:gridSpan w:val="3"/>
          </w:tcPr>
          <w:p w:rsidR="00C4247C" w:rsidRPr="003B42DB" w:rsidRDefault="00C4247C" w:rsidP="00E55CC8">
            <w:pPr>
              <w:jc w:val="center"/>
            </w:pPr>
            <w:r>
              <w:t>42 469,9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  <w:r w:rsidRPr="00376C45">
              <w:t xml:space="preserve">Реконструкция уличного освещения, км/установка </w:t>
            </w:r>
            <w:proofErr w:type="spellStart"/>
            <w:proofErr w:type="gramStart"/>
            <w:r w:rsidRPr="00376C45">
              <w:t>энергосбере</w:t>
            </w:r>
            <w:r>
              <w:t>-</w:t>
            </w:r>
            <w:r w:rsidRPr="00376C45">
              <w:t>гающих</w:t>
            </w:r>
            <w:proofErr w:type="spellEnd"/>
            <w:proofErr w:type="gramEnd"/>
            <w:r w:rsidRPr="00376C45">
              <w:t xml:space="preserve"> светильников, ед.</w:t>
            </w:r>
          </w:p>
        </w:tc>
        <w:tc>
          <w:tcPr>
            <w:tcW w:w="925" w:type="dxa"/>
            <w:vMerge w:val="restart"/>
          </w:tcPr>
          <w:p w:rsidR="00C4247C" w:rsidRPr="00376C45" w:rsidRDefault="00C4247C" w:rsidP="00E55CC8">
            <w:pPr>
              <w:jc w:val="center"/>
            </w:pPr>
            <w:r w:rsidRPr="00376C45">
              <w:t>№ 1</w:t>
            </w: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E05470" w:rsidRDefault="00C4247C" w:rsidP="00E55CC8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  <w:r w:rsidRPr="00376C45">
              <w:t>0/0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E05470" w:rsidRDefault="00C4247C" w:rsidP="00E55CC8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4247C" w:rsidRPr="0016219A" w:rsidRDefault="00C4247C" w:rsidP="00E55CC8">
            <w:pPr>
              <w:jc w:val="center"/>
              <w:rPr>
                <w:highlight w:val="yellow"/>
              </w:rPr>
            </w:pPr>
            <w:r w:rsidRPr="0044337F">
              <w:t>20 771,3</w:t>
            </w:r>
          </w:p>
        </w:tc>
        <w:tc>
          <w:tcPr>
            <w:tcW w:w="1230" w:type="dxa"/>
            <w:gridSpan w:val="2"/>
          </w:tcPr>
          <w:p w:rsidR="00C4247C" w:rsidRPr="0016219A" w:rsidRDefault="00C4247C" w:rsidP="00E55CC8">
            <w:pPr>
              <w:jc w:val="center"/>
              <w:rPr>
                <w:highlight w:val="yellow"/>
              </w:rPr>
            </w:pPr>
            <w:r w:rsidRPr="0044337F">
              <w:t>6 231,4</w:t>
            </w:r>
          </w:p>
        </w:tc>
        <w:tc>
          <w:tcPr>
            <w:tcW w:w="1246" w:type="dxa"/>
            <w:gridSpan w:val="3"/>
          </w:tcPr>
          <w:p w:rsidR="00C4247C" w:rsidRPr="009E75DE" w:rsidRDefault="00C4247C" w:rsidP="00E55CC8">
            <w:pPr>
              <w:jc w:val="center"/>
            </w:pPr>
            <w:r w:rsidRPr="009E75DE">
              <w:t>0,0</w:t>
            </w:r>
          </w:p>
        </w:tc>
        <w:tc>
          <w:tcPr>
            <w:tcW w:w="1357" w:type="dxa"/>
            <w:gridSpan w:val="3"/>
          </w:tcPr>
          <w:p w:rsidR="00C4247C" w:rsidRPr="009E75DE" w:rsidRDefault="00C4247C" w:rsidP="00E55CC8">
            <w:pPr>
              <w:jc w:val="center"/>
            </w:pPr>
            <w:r w:rsidRPr="0044337F">
              <w:t>14 539,9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A13EEB" w:rsidRDefault="00C4247C" w:rsidP="00E55CC8">
            <w:pPr>
              <w:jc w:val="center"/>
            </w:pPr>
            <w:r w:rsidRPr="00770871">
              <w:t>0/2757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E05470" w:rsidRDefault="00C4247C" w:rsidP="00E55CC8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4247C" w:rsidRPr="00F70D08" w:rsidRDefault="00C4247C" w:rsidP="00E55CC8">
            <w:pPr>
              <w:jc w:val="center"/>
            </w:pPr>
            <w:r w:rsidRPr="00F70D08">
              <w:t>18 620,0</w:t>
            </w:r>
          </w:p>
        </w:tc>
        <w:tc>
          <w:tcPr>
            <w:tcW w:w="1230" w:type="dxa"/>
            <w:gridSpan w:val="2"/>
          </w:tcPr>
          <w:p w:rsidR="00C4247C" w:rsidRPr="00F70D08" w:rsidRDefault="00C4247C" w:rsidP="00E55CC8">
            <w:pPr>
              <w:jc w:val="center"/>
            </w:pPr>
            <w:r w:rsidRPr="00F70D08">
              <w:t>9 310,0</w:t>
            </w:r>
          </w:p>
        </w:tc>
        <w:tc>
          <w:tcPr>
            <w:tcW w:w="1246" w:type="dxa"/>
            <w:gridSpan w:val="3"/>
          </w:tcPr>
          <w:p w:rsidR="00C4247C" w:rsidRPr="00F70D08" w:rsidRDefault="00C4247C" w:rsidP="00E55CC8">
            <w:pPr>
              <w:jc w:val="center"/>
            </w:pPr>
            <w:r w:rsidRPr="00F70D08">
              <w:t>0,0</w:t>
            </w:r>
          </w:p>
        </w:tc>
        <w:tc>
          <w:tcPr>
            <w:tcW w:w="1357" w:type="dxa"/>
            <w:gridSpan w:val="3"/>
          </w:tcPr>
          <w:p w:rsidR="00C4247C" w:rsidRPr="00F70D08" w:rsidRDefault="00C4247C" w:rsidP="00E55CC8">
            <w:pPr>
              <w:jc w:val="center"/>
            </w:pPr>
            <w:r w:rsidRPr="00F70D08">
              <w:t>9 310,0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A6441C" w:rsidRDefault="00C4247C" w:rsidP="00E55CC8">
            <w:pPr>
              <w:jc w:val="center"/>
            </w:pPr>
            <w:r w:rsidRPr="00A6441C">
              <w:t>0/3200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E05470" w:rsidRDefault="00C4247C" w:rsidP="00E55CC8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4247C" w:rsidRPr="00F70D08" w:rsidRDefault="00C4247C" w:rsidP="00E55CC8">
            <w:pPr>
              <w:jc w:val="center"/>
            </w:pPr>
            <w:r w:rsidRPr="00F70D08">
              <w:t>18 620,0</w:t>
            </w:r>
          </w:p>
        </w:tc>
        <w:tc>
          <w:tcPr>
            <w:tcW w:w="1230" w:type="dxa"/>
            <w:gridSpan w:val="2"/>
          </w:tcPr>
          <w:p w:rsidR="00C4247C" w:rsidRPr="00F70D08" w:rsidRDefault="00C4247C" w:rsidP="00E55CC8">
            <w:pPr>
              <w:jc w:val="center"/>
            </w:pPr>
            <w:r w:rsidRPr="00F70D08">
              <w:t>9 310,0</w:t>
            </w:r>
          </w:p>
        </w:tc>
        <w:tc>
          <w:tcPr>
            <w:tcW w:w="1246" w:type="dxa"/>
            <w:gridSpan w:val="3"/>
          </w:tcPr>
          <w:p w:rsidR="00C4247C" w:rsidRPr="00F70D08" w:rsidRDefault="00C4247C" w:rsidP="00E55CC8">
            <w:pPr>
              <w:jc w:val="center"/>
            </w:pPr>
            <w:r w:rsidRPr="00F70D08">
              <w:t>0,0</w:t>
            </w:r>
          </w:p>
        </w:tc>
        <w:tc>
          <w:tcPr>
            <w:tcW w:w="1357" w:type="dxa"/>
            <w:gridSpan w:val="3"/>
          </w:tcPr>
          <w:p w:rsidR="00C4247C" w:rsidRPr="00F70D08" w:rsidRDefault="00C4247C" w:rsidP="00E55CC8">
            <w:pPr>
              <w:jc w:val="center"/>
            </w:pPr>
            <w:r w:rsidRPr="00F70D08">
              <w:t>9 310,0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A6441C" w:rsidRDefault="00C4247C" w:rsidP="00E55CC8">
            <w:pPr>
              <w:jc w:val="center"/>
            </w:pPr>
            <w:r w:rsidRPr="00A6441C">
              <w:t>0/3200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E05470" w:rsidRDefault="00C4247C" w:rsidP="00E55CC8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4247C" w:rsidRPr="00F70D08" w:rsidRDefault="00C4247C" w:rsidP="00E55CC8">
            <w:pPr>
              <w:jc w:val="center"/>
            </w:pPr>
            <w:r w:rsidRPr="00F70D08">
              <w:t>18 620,0</w:t>
            </w:r>
          </w:p>
        </w:tc>
        <w:tc>
          <w:tcPr>
            <w:tcW w:w="1230" w:type="dxa"/>
            <w:gridSpan w:val="2"/>
          </w:tcPr>
          <w:p w:rsidR="00C4247C" w:rsidRPr="00F70D08" w:rsidRDefault="00C4247C" w:rsidP="00E55CC8">
            <w:pPr>
              <w:jc w:val="center"/>
            </w:pPr>
            <w:r w:rsidRPr="00F70D08">
              <w:t>9 310,0</w:t>
            </w:r>
          </w:p>
        </w:tc>
        <w:tc>
          <w:tcPr>
            <w:tcW w:w="1246" w:type="dxa"/>
            <w:gridSpan w:val="3"/>
          </w:tcPr>
          <w:p w:rsidR="00C4247C" w:rsidRPr="00F70D08" w:rsidRDefault="00C4247C" w:rsidP="00E55CC8">
            <w:pPr>
              <w:jc w:val="center"/>
            </w:pPr>
            <w:r w:rsidRPr="00F70D08">
              <w:t>0,0</w:t>
            </w:r>
          </w:p>
        </w:tc>
        <w:tc>
          <w:tcPr>
            <w:tcW w:w="1357" w:type="dxa"/>
            <w:gridSpan w:val="3"/>
          </w:tcPr>
          <w:p w:rsidR="00C4247C" w:rsidRPr="00F70D08" w:rsidRDefault="00C4247C" w:rsidP="00E55CC8">
            <w:pPr>
              <w:jc w:val="center"/>
            </w:pPr>
            <w:r w:rsidRPr="00F70D08">
              <w:t>9 310,0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A6441C" w:rsidRDefault="00C4247C" w:rsidP="00E55CC8">
            <w:pPr>
              <w:jc w:val="center"/>
            </w:pPr>
            <w:r w:rsidRPr="00A6441C">
              <w:t>0/3200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</w:pPr>
          </w:p>
        </w:tc>
      </w:tr>
      <w:tr w:rsidR="00C4247C" w:rsidRPr="00376C45" w:rsidTr="00E849F2">
        <w:tc>
          <w:tcPr>
            <w:tcW w:w="573" w:type="dxa"/>
            <w:vMerge w:val="restart"/>
          </w:tcPr>
          <w:p w:rsidR="00C4247C" w:rsidRPr="00E05470" w:rsidRDefault="00C4247C" w:rsidP="00E55CC8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  <w:r w:rsidRPr="00E05470">
              <w:rPr>
                <w:spacing w:val="-10"/>
              </w:rPr>
              <w:t>1.4.</w:t>
            </w:r>
            <w:r>
              <w:rPr>
                <w:spacing w:val="-10"/>
              </w:rPr>
              <w:t>2.</w:t>
            </w:r>
          </w:p>
        </w:tc>
        <w:tc>
          <w:tcPr>
            <w:tcW w:w="2063" w:type="dxa"/>
            <w:gridSpan w:val="2"/>
            <w:vMerge w:val="restart"/>
          </w:tcPr>
          <w:p w:rsidR="00C4247C" w:rsidRPr="00376C45" w:rsidRDefault="00C4247C" w:rsidP="00E55CC8">
            <w:pPr>
              <w:jc w:val="center"/>
            </w:pPr>
            <w:r w:rsidRPr="00376C45">
              <w:t xml:space="preserve">Проведение областного конкурса на звание </w:t>
            </w:r>
            <w:r>
              <w:lastRenderedPageBreak/>
              <w:t>"</w:t>
            </w:r>
            <w:r w:rsidRPr="00376C45">
              <w:t>Индивидуальное домовладение образцового содержания</w:t>
            </w:r>
            <w:r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C4247C" w:rsidRPr="00376C45" w:rsidRDefault="00C4247C" w:rsidP="00E55CC8">
            <w:pPr>
              <w:jc w:val="center"/>
            </w:pPr>
            <w:r w:rsidRPr="00376C45">
              <w:lastRenderedPageBreak/>
              <w:t xml:space="preserve">Управление жилищно-коммунального хозяйства и гражданской защиты </w:t>
            </w:r>
            <w:r w:rsidRPr="00376C45">
              <w:lastRenderedPageBreak/>
              <w:t>населения</w:t>
            </w:r>
          </w:p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  <w:r w:rsidRPr="00376C45">
              <w:t>Пензенской области</w:t>
            </w: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lastRenderedPageBreak/>
              <w:t>Итого</w:t>
            </w:r>
          </w:p>
        </w:tc>
        <w:tc>
          <w:tcPr>
            <w:tcW w:w="1263" w:type="dxa"/>
          </w:tcPr>
          <w:p w:rsidR="00C4247C" w:rsidRPr="00DB2AA2" w:rsidRDefault="00C4247C" w:rsidP="00E55CC8">
            <w:pPr>
              <w:jc w:val="center"/>
            </w:pPr>
            <w:r w:rsidRPr="00DB2AA2">
              <w:t>0,0</w:t>
            </w:r>
          </w:p>
        </w:tc>
        <w:tc>
          <w:tcPr>
            <w:tcW w:w="1230" w:type="dxa"/>
            <w:gridSpan w:val="2"/>
          </w:tcPr>
          <w:p w:rsidR="00C4247C" w:rsidRPr="00DB2AA2" w:rsidRDefault="00C4247C" w:rsidP="00E55CC8">
            <w:pPr>
              <w:jc w:val="center"/>
            </w:pPr>
            <w:r w:rsidRPr="00DB2AA2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  <w:r w:rsidRPr="00376C45">
              <w:t>Количест</w:t>
            </w:r>
            <w:r>
              <w:t>во индивидуальных домовладений –</w:t>
            </w:r>
            <w:r w:rsidRPr="00376C45">
              <w:t xml:space="preserve"> </w:t>
            </w:r>
            <w:r w:rsidRPr="00376C45">
              <w:lastRenderedPageBreak/>
              <w:t xml:space="preserve">победителей конкурса </w:t>
            </w:r>
            <w:r>
              <w:rPr>
                <w:spacing w:val="-6"/>
              </w:rPr>
              <w:t>"</w:t>
            </w:r>
            <w:r w:rsidRPr="00A17437">
              <w:rPr>
                <w:spacing w:val="-6"/>
              </w:rPr>
              <w:t>Индивидуальное</w:t>
            </w:r>
            <w:r w:rsidRPr="00376C45">
              <w:t xml:space="preserve"> домовладение образцового содержания</w:t>
            </w:r>
            <w:r>
              <w:t>"</w:t>
            </w:r>
            <w:r w:rsidRPr="00376C45">
              <w:t>, ед</w:t>
            </w:r>
            <w:r w:rsidR="00E849F2">
              <w:t>.</w:t>
            </w:r>
          </w:p>
        </w:tc>
        <w:tc>
          <w:tcPr>
            <w:tcW w:w="925" w:type="dxa"/>
            <w:vMerge w:val="restart"/>
          </w:tcPr>
          <w:p w:rsidR="00C4247C" w:rsidRPr="00376C45" w:rsidRDefault="00C4247C" w:rsidP="00E55CC8">
            <w:pPr>
              <w:jc w:val="center"/>
            </w:pPr>
            <w:r w:rsidRPr="00376C45">
              <w:lastRenderedPageBreak/>
              <w:t>№ 1</w:t>
            </w: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E05470" w:rsidRDefault="00C4247C" w:rsidP="00E55CC8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  <w:r w:rsidRPr="00376C45"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E05470" w:rsidRDefault="00C4247C" w:rsidP="00E55CC8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  <w:r w:rsidRPr="00376C45"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E05470" w:rsidRDefault="00C4247C" w:rsidP="00E55CC8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8F5DD6" w:rsidRDefault="00C4247C" w:rsidP="00E55CC8">
            <w:pPr>
              <w:jc w:val="center"/>
            </w:pPr>
            <w:r w:rsidRPr="008F5DD6"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E05470" w:rsidRDefault="00C4247C" w:rsidP="00E55CC8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8F5DD6" w:rsidRDefault="00C4247C" w:rsidP="00E55CC8">
            <w:pPr>
              <w:jc w:val="center"/>
            </w:pPr>
            <w:r w:rsidRPr="008F5DD6"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E05470" w:rsidRDefault="00C4247C" w:rsidP="00E55CC8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4247C" w:rsidRPr="00DB2AA2" w:rsidRDefault="00C4247C" w:rsidP="00E55CC8">
            <w:pPr>
              <w:jc w:val="center"/>
            </w:pPr>
            <w:r w:rsidRPr="00DB2AA2">
              <w:t>0,0</w:t>
            </w:r>
          </w:p>
        </w:tc>
        <w:tc>
          <w:tcPr>
            <w:tcW w:w="1230" w:type="dxa"/>
            <w:gridSpan w:val="2"/>
          </w:tcPr>
          <w:p w:rsidR="00C4247C" w:rsidRPr="00DB2AA2" w:rsidRDefault="00C4247C" w:rsidP="00E55CC8">
            <w:pPr>
              <w:jc w:val="center"/>
            </w:pPr>
            <w:r w:rsidRPr="00DB2AA2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 w:val="restart"/>
          </w:tcPr>
          <w:p w:rsidR="00C4247C" w:rsidRPr="00E05470" w:rsidRDefault="00C4247C" w:rsidP="00E55CC8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  <w:r>
              <w:rPr>
                <w:spacing w:val="-10"/>
              </w:rPr>
              <w:t>1.4.3.</w:t>
            </w:r>
          </w:p>
        </w:tc>
        <w:tc>
          <w:tcPr>
            <w:tcW w:w="2063" w:type="dxa"/>
            <w:gridSpan w:val="2"/>
            <w:vMerge w:val="restart"/>
          </w:tcPr>
          <w:p w:rsidR="00C4247C" w:rsidRPr="00376C45" w:rsidRDefault="00C4247C" w:rsidP="00E55CC8">
            <w:pPr>
              <w:jc w:val="center"/>
            </w:pPr>
            <w:r w:rsidRPr="00376C45">
              <w:t>Закупка коммунальной техники</w:t>
            </w:r>
          </w:p>
        </w:tc>
        <w:tc>
          <w:tcPr>
            <w:tcW w:w="2674" w:type="dxa"/>
            <w:gridSpan w:val="2"/>
            <w:vMerge w:val="restart"/>
          </w:tcPr>
          <w:p w:rsidR="00C4247C" w:rsidRPr="00376C45" w:rsidRDefault="00C4247C" w:rsidP="00E55CC8">
            <w:pPr>
              <w:jc w:val="center"/>
            </w:pPr>
            <w:r w:rsidRPr="00376C45">
              <w:t>Управление жилищно-коммунального хозяйства и гражданской защиты населения</w:t>
            </w:r>
          </w:p>
          <w:p w:rsidR="00C4247C" w:rsidRPr="00376C45" w:rsidRDefault="00C4247C" w:rsidP="00E55CC8">
            <w:pPr>
              <w:jc w:val="center"/>
            </w:pPr>
            <w:r w:rsidRPr="00376C45">
              <w:t>Пензенской области,</w:t>
            </w:r>
          </w:p>
          <w:p w:rsidR="00C4247C" w:rsidRDefault="00C4247C" w:rsidP="00E55CC8">
            <w:pPr>
              <w:jc w:val="center"/>
            </w:pPr>
            <w:r w:rsidRPr="00376C45">
              <w:t>муниципальные образования</w:t>
            </w:r>
          </w:p>
          <w:p w:rsidR="00C4247C" w:rsidRPr="00376C45" w:rsidRDefault="00C4247C" w:rsidP="00E55CC8">
            <w:pPr>
              <w:jc w:val="center"/>
            </w:pPr>
            <w:r w:rsidRPr="007108D7">
              <w:t xml:space="preserve">Пензенской области  </w:t>
            </w:r>
          </w:p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  <w:r w:rsidRPr="00376C45">
              <w:t>(по согласованию)</w:t>
            </w: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4247C" w:rsidRPr="00DB2AA2" w:rsidRDefault="00C4247C" w:rsidP="00E55CC8">
            <w:pPr>
              <w:jc w:val="center"/>
            </w:pPr>
            <w:r w:rsidRPr="00DB2AA2">
              <w:t>0,0</w:t>
            </w:r>
          </w:p>
        </w:tc>
        <w:tc>
          <w:tcPr>
            <w:tcW w:w="1230" w:type="dxa"/>
            <w:gridSpan w:val="2"/>
          </w:tcPr>
          <w:p w:rsidR="00C4247C" w:rsidRPr="00DB2AA2" w:rsidRDefault="00C4247C" w:rsidP="00E55CC8">
            <w:pPr>
              <w:jc w:val="center"/>
            </w:pPr>
            <w:r w:rsidRPr="00DB2AA2">
              <w:t>0,0</w:t>
            </w:r>
          </w:p>
        </w:tc>
        <w:tc>
          <w:tcPr>
            <w:tcW w:w="1246" w:type="dxa"/>
            <w:gridSpan w:val="3"/>
          </w:tcPr>
          <w:p w:rsidR="00C4247C" w:rsidRPr="00DB2AA2" w:rsidRDefault="00C4247C" w:rsidP="00E55CC8">
            <w:pPr>
              <w:jc w:val="center"/>
            </w:pPr>
            <w:r w:rsidRPr="00DB2AA2">
              <w:t>0,0</w:t>
            </w:r>
          </w:p>
        </w:tc>
        <w:tc>
          <w:tcPr>
            <w:tcW w:w="1357" w:type="dxa"/>
            <w:gridSpan w:val="3"/>
          </w:tcPr>
          <w:p w:rsidR="00C4247C" w:rsidRPr="00DB2AA2" w:rsidRDefault="00C4247C" w:rsidP="00E55CC8">
            <w:pPr>
              <w:jc w:val="center"/>
            </w:pPr>
            <w:r w:rsidRPr="00DB2AA2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  <w:r w:rsidRPr="00376C45">
              <w:t>Приобретение коммунальной техники, ед.</w:t>
            </w:r>
          </w:p>
        </w:tc>
        <w:tc>
          <w:tcPr>
            <w:tcW w:w="925" w:type="dxa"/>
            <w:vMerge w:val="restart"/>
          </w:tcPr>
          <w:p w:rsidR="00C4247C" w:rsidRPr="00376C45" w:rsidRDefault="00C4247C" w:rsidP="00E55CC8">
            <w:pPr>
              <w:jc w:val="center"/>
            </w:pPr>
            <w:r w:rsidRPr="00376C45">
              <w:t>№ 1.2</w:t>
            </w: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  <w:r w:rsidRPr="00376C45"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8F5DD6" w:rsidRDefault="00C4247C" w:rsidP="00E55CC8">
            <w:pPr>
              <w:jc w:val="center"/>
            </w:pPr>
            <w:r w:rsidRPr="008F5DD6"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8F5DD6" w:rsidRDefault="00C4247C" w:rsidP="00E55CC8">
            <w:pPr>
              <w:jc w:val="center"/>
            </w:pPr>
            <w:r w:rsidRPr="008F5DD6"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8F5DD6" w:rsidRDefault="00C4247C" w:rsidP="00E55CC8">
            <w:pPr>
              <w:jc w:val="center"/>
            </w:pPr>
            <w:r w:rsidRPr="008F5DD6"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4247C" w:rsidRPr="00DB2AA2" w:rsidRDefault="00C4247C" w:rsidP="00E55CC8">
            <w:pPr>
              <w:jc w:val="center"/>
            </w:pPr>
            <w:r w:rsidRPr="00DB2AA2">
              <w:t>0,0</w:t>
            </w:r>
          </w:p>
        </w:tc>
        <w:tc>
          <w:tcPr>
            <w:tcW w:w="1230" w:type="dxa"/>
            <w:gridSpan w:val="2"/>
          </w:tcPr>
          <w:p w:rsidR="00C4247C" w:rsidRPr="00DB2AA2" w:rsidRDefault="00C4247C" w:rsidP="00E55CC8">
            <w:pPr>
              <w:jc w:val="center"/>
            </w:pPr>
            <w:r w:rsidRPr="00DB2AA2">
              <w:t>0,0</w:t>
            </w:r>
          </w:p>
        </w:tc>
        <w:tc>
          <w:tcPr>
            <w:tcW w:w="1246" w:type="dxa"/>
            <w:gridSpan w:val="3"/>
          </w:tcPr>
          <w:p w:rsidR="00C4247C" w:rsidRPr="00DB2AA2" w:rsidRDefault="00C4247C" w:rsidP="00E55CC8">
            <w:pPr>
              <w:jc w:val="center"/>
            </w:pPr>
            <w:r w:rsidRPr="00DB2AA2">
              <w:t>0,0</w:t>
            </w:r>
          </w:p>
        </w:tc>
        <w:tc>
          <w:tcPr>
            <w:tcW w:w="1357" w:type="dxa"/>
            <w:gridSpan w:val="3"/>
          </w:tcPr>
          <w:p w:rsidR="00C4247C" w:rsidRPr="00DB2AA2" w:rsidRDefault="00C4247C" w:rsidP="00E55CC8">
            <w:pPr>
              <w:jc w:val="center"/>
            </w:pPr>
            <w:r w:rsidRPr="00DB2AA2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 w:val="restart"/>
          </w:tcPr>
          <w:p w:rsidR="00C4247C" w:rsidRPr="00E05470" w:rsidRDefault="00C4247C" w:rsidP="00E55CC8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  <w:r w:rsidRPr="00E05470">
              <w:rPr>
                <w:spacing w:val="-10"/>
              </w:rPr>
              <w:t>1.4.</w:t>
            </w:r>
            <w:r>
              <w:rPr>
                <w:spacing w:val="-10"/>
              </w:rPr>
              <w:t>4.</w:t>
            </w:r>
          </w:p>
        </w:tc>
        <w:tc>
          <w:tcPr>
            <w:tcW w:w="2063" w:type="dxa"/>
            <w:gridSpan w:val="2"/>
            <w:vMerge w:val="restart"/>
          </w:tcPr>
          <w:p w:rsidR="00C4247C" w:rsidRPr="00B738E0" w:rsidRDefault="00C4247C" w:rsidP="00E55CC8">
            <w:pPr>
              <w:jc w:val="center"/>
              <w:rPr>
                <w:bCs/>
              </w:rPr>
            </w:pPr>
            <w:r w:rsidRPr="00B738E0">
              <w:rPr>
                <w:bCs/>
              </w:rPr>
              <w:t xml:space="preserve">Проведение областного конкурса на звание </w:t>
            </w:r>
            <w:r w:rsidR="00053110">
              <w:rPr>
                <w:bCs/>
              </w:rPr>
              <w:t xml:space="preserve"> </w:t>
            </w:r>
            <w:r>
              <w:rPr>
                <w:bCs/>
              </w:rPr>
              <w:t>"</w:t>
            </w:r>
            <w:r w:rsidRPr="00B738E0">
              <w:rPr>
                <w:bCs/>
              </w:rPr>
              <w:t>Самое благоустроенное городск</w:t>
            </w:r>
            <w:r w:rsidR="00053110">
              <w:rPr>
                <w:bCs/>
              </w:rPr>
              <w:t>ое поселение Пензенской области</w:t>
            </w:r>
            <w:r>
              <w:rPr>
                <w:bCs/>
              </w:rPr>
              <w:t>"</w:t>
            </w:r>
          </w:p>
          <w:p w:rsidR="00C4247C" w:rsidRPr="00B738E0" w:rsidRDefault="00C4247C" w:rsidP="00E55CC8">
            <w:pPr>
              <w:jc w:val="center"/>
            </w:pPr>
          </w:p>
        </w:tc>
        <w:tc>
          <w:tcPr>
            <w:tcW w:w="2674" w:type="dxa"/>
            <w:gridSpan w:val="2"/>
            <w:vMerge w:val="restart"/>
          </w:tcPr>
          <w:p w:rsidR="00C4247C" w:rsidRPr="00B738E0" w:rsidRDefault="00C4247C" w:rsidP="00E55CC8">
            <w:pPr>
              <w:jc w:val="center"/>
            </w:pPr>
            <w:r w:rsidRPr="00B738E0">
              <w:t>Управление жилищно-коммунального хозяйства и гражданской защиты населения</w:t>
            </w:r>
          </w:p>
          <w:p w:rsidR="00C4247C" w:rsidRPr="00B738E0" w:rsidRDefault="00C4247C" w:rsidP="00E55CC8">
            <w:pPr>
              <w:jc w:val="center"/>
            </w:pPr>
            <w:r w:rsidRPr="00B738E0">
              <w:t>Пензенской области,</w:t>
            </w:r>
          </w:p>
          <w:p w:rsidR="00C4247C" w:rsidRPr="00B738E0" w:rsidRDefault="00C4247C" w:rsidP="00E55CC8">
            <w:pPr>
              <w:jc w:val="center"/>
            </w:pPr>
            <w:r w:rsidRPr="00B738E0">
              <w:t xml:space="preserve">муниципальные образования </w:t>
            </w:r>
          </w:p>
          <w:p w:rsidR="00C4247C" w:rsidRPr="00B738E0" w:rsidRDefault="00C4247C" w:rsidP="00E55CC8">
            <w:pPr>
              <w:jc w:val="center"/>
            </w:pPr>
            <w:r w:rsidRPr="00B738E0">
              <w:t xml:space="preserve">Пензенской области  </w:t>
            </w:r>
          </w:p>
          <w:p w:rsidR="00C4247C" w:rsidRPr="00B738E0" w:rsidRDefault="00C4247C" w:rsidP="00E55CC8">
            <w:pPr>
              <w:jc w:val="center"/>
            </w:pPr>
            <w:r w:rsidRPr="00B738E0">
              <w:t>(по согласованию)</w:t>
            </w: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  <w:r>
              <w:t>Количество проведенных конкурсов, ед.</w:t>
            </w:r>
          </w:p>
        </w:tc>
        <w:tc>
          <w:tcPr>
            <w:tcW w:w="925" w:type="dxa"/>
            <w:vMerge w:val="restart"/>
          </w:tcPr>
          <w:p w:rsidR="00C4247C" w:rsidRDefault="00C4247C" w:rsidP="00E55CC8">
            <w:pPr>
              <w:jc w:val="center"/>
            </w:pPr>
            <w:r w:rsidRPr="00376C45">
              <w:t>№ 1</w:t>
            </w:r>
          </w:p>
          <w:p w:rsidR="00422A67" w:rsidRDefault="00422A67" w:rsidP="00E55CC8">
            <w:pPr>
              <w:jc w:val="center"/>
            </w:pPr>
          </w:p>
          <w:p w:rsidR="00422A67" w:rsidRDefault="00422A67" w:rsidP="00E55CC8">
            <w:pPr>
              <w:jc w:val="center"/>
            </w:pPr>
          </w:p>
          <w:p w:rsidR="00422A67" w:rsidRDefault="00422A67" w:rsidP="00E55CC8">
            <w:pPr>
              <w:jc w:val="center"/>
            </w:pPr>
          </w:p>
          <w:p w:rsidR="00422A67" w:rsidRPr="00376C45" w:rsidRDefault="00422A67" w:rsidP="00E55CC8">
            <w:pPr>
              <w:jc w:val="center"/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  <w:r>
              <w:t>1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  <w:tcBorders>
              <w:bottom w:val="single" w:sz="4" w:space="0" w:color="auto"/>
            </w:tcBorders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  <w:tcBorders>
              <w:bottom w:val="single" w:sz="4" w:space="0" w:color="auto"/>
            </w:tcBorders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1B6A9B">
              <w:t>2020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 w:val="restart"/>
          </w:tcPr>
          <w:p w:rsidR="00C4247C" w:rsidRPr="00E05470" w:rsidRDefault="00C4247C" w:rsidP="00E55CC8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  <w:r w:rsidRPr="00E05470">
              <w:rPr>
                <w:spacing w:val="-10"/>
              </w:rPr>
              <w:t>1.4.</w:t>
            </w:r>
            <w:r>
              <w:rPr>
                <w:spacing w:val="-10"/>
              </w:rPr>
              <w:t>5.</w:t>
            </w:r>
          </w:p>
        </w:tc>
        <w:tc>
          <w:tcPr>
            <w:tcW w:w="2063" w:type="dxa"/>
            <w:gridSpan w:val="2"/>
            <w:vMerge w:val="restart"/>
          </w:tcPr>
          <w:p w:rsidR="00C4247C" w:rsidRPr="00B738E0" w:rsidRDefault="00C4247C" w:rsidP="00E55CC8">
            <w:pPr>
              <w:jc w:val="center"/>
              <w:rPr>
                <w:bCs/>
              </w:rPr>
            </w:pPr>
            <w:r>
              <w:rPr>
                <w:bCs/>
              </w:rPr>
              <w:t>Премирование территорий-победителей</w:t>
            </w:r>
            <w:r w:rsidRPr="00B738E0">
              <w:rPr>
                <w:bCs/>
              </w:rPr>
              <w:t xml:space="preserve"> конкурса на звание </w:t>
            </w:r>
          </w:p>
          <w:p w:rsidR="00C4247C" w:rsidRDefault="00C4247C" w:rsidP="00E55CC8">
            <w:pPr>
              <w:jc w:val="center"/>
              <w:rPr>
                <w:bCs/>
              </w:rPr>
            </w:pPr>
            <w:r>
              <w:rPr>
                <w:bCs/>
              </w:rPr>
              <w:t>"</w:t>
            </w:r>
            <w:r w:rsidRPr="00B738E0">
              <w:rPr>
                <w:bCs/>
              </w:rPr>
              <w:t>Сам</w:t>
            </w:r>
            <w:r>
              <w:rPr>
                <w:bCs/>
              </w:rPr>
              <w:t>ое</w:t>
            </w:r>
            <w:r w:rsidRPr="00B738E0">
              <w:rPr>
                <w:bCs/>
              </w:rPr>
              <w:t xml:space="preserve"> благоустроенн</w:t>
            </w:r>
            <w:r>
              <w:rPr>
                <w:bCs/>
              </w:rPr>
              <w:t>ое муниципальное образование Пензенской области"</w:t>
            </w:r>
          </w:p>
          <w:p w:rsidR="00E849F2" w:rsidRPr="00B738E0" w:rsidRDefault="00E849F2" w:rsidP="00E55CC8">
            <w:pPr>
              <w:jc w:val="center"/>
              <w:rPr>
                <w:bCs/>
              </w:rPr>
            </w:pPr>
          </w:p>
          <w:p w:rsidR="00C4247C" w:rsidRPr="00B738E0" w:rsidRDefault="00C4247C" w:rsidP="00E55CC8">
            <w:pPr>
              <w:jc w:val="center"/>
            </w:pPr>
          </w:p>
        </w:tc>
        <w:tc>
          <w:tcPr>
            <w:tcW w:w="2674" w:type="dxa"/>
            <w:gridSpan w:val="2"/>
            <w:vMerge w:val="restart"/>
          </w:tcPr>
          <w:p w:rsidR="00C4247C" w:rsidRPr="00B738E0" w:rsidRDefault="00C4247C" w:rsidP="00E55CC8">
            <w:pPr>
              <w:jc w:val="center"/>
            </w:pPr>
            <w:r w:rsidRPr="00B738E0">
              <w:t>Управление жилищно-коммунального хозяйства и гражданской защиты населения</w:t>
            </w:r>
          </w:p>
          <w:p w:rsidR="00C4247C" w:rsidRPr="00B738E0" w:rsidRDefault="00C4247C" w:rsidP="00E55CC8">
            <w:pPr>
              <w:jc w:val="center"/>
            </w:pPr>
            <w:r w:rsidRPr="00B738E0">
              <w:t>Пензенской области,</w:t>
            </w:r>
          </w:p>
          <w:p w:rsidR="00C4247C" w:rsidRPr="00B738E0" w:rsidRDefault="00C4247C" w:rsidP="00E55CC8">
            <w:pPr>
              <w:jc w:val="center"/>
            </w:pPr>
            <w:r w:rsidRPr="00B738E0">
              <w:t xml:space="preserve">муниципальные образования </w:t>
            </w:r>
          </w:p>
          <w:p w:rsidR="00C4247C" w:rsidRPr="00B738E0" w:rsidRDefault="00C4247C" w:rsidP="00E55CC8">
            <w:pPr>
              <w:jc w:val="center"/>
            </w:pPr>
            <w:r w:rsidRPr="00B738E0">
              <w:t xml:space="preserve">Пензенской области  </w:t>
            </w:r>
          </w:p>
          <w:p w:rsidR="00C4247C" w:rsidRPr="00B738E0" w:rsidRDefault="00C4247C" w:rsidP="00E55CC8">
            <w:pPr>
              <w:jc w:val="center"/>
            </w:pPr>
            <w:r w:rsidRPr="00B738E0">
              <w:t>(по согласованию)</w:t>
            </w: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4247C" w:rsidRDefault="00C4247C" w:rsidP="00E55CC8">
            <w:pPr>
              <w:jc w:val="center"/>
            </w:pPr>
            <w:r>
              <w:t>8</w:t>
            </w:r>
            <w:r w:rsidRPr="00C82DEB">
              <w:t>0 000,0</w:t>
            </w:r>
          </w:p>
        </w:tc>
        <w:tc>
          <w:tcPr>
            <w:tcW w:w="1230" w:type="dxa"/>
            <w:gridSpan w:val="2"/>
          </w:tcPr>
          <w:p w:rsidR="00C4247C" w:rsidRDefault="00C4247C" w:rsidP="00E55CC8">
            <w:pPr>
              <w:jc w:val="center"/>
            </w:pPr>
            <w:r>
              <w:t>8</w:t>
            </w:r>
            <w:r w:rsidRPr="00C82DEB">
              <w:t>0 000,0</w:t>
            </w:r>
          </w:p>
        </w:tc>
        <w:tc>
          <w:tcPr>
            <w:tcW w:w="1246" w:type="dxa"/>
            <w:gridSpan w:val="3"/>
          </w:tcPr>
          <w:p w:rsidR="00C4247C" w:rsidRPr="00EE5FD9" w:rsidRDefault="00C4247C" w:rsidP="00E55CC8">
            <w:pPr>
              <w:jc w:val="center"/>
              <w:rPr>
                <w:highlight w:val="yellow"/>
              </w:rPr>
            </w:pPr>
            <w:r w:rsidRPr="00EE5FD9">
              <w:t>0,0</w:t>
            </w:r>
          </w:p>
        </w:tc>
        <w:tc>
          <w:tcPr>
            <w:tcW w:w="1357" w:type="dxa"/>
            <w:gridSpan w:val="3"/>
          </w:tcPr>
          <w:p w:rsidR="00C4247C" w:rsidRPr="00EE5FD9" w:rsidRDefault="00C4247C" w:rsidP="00E55CC8">
            <w:pPr>
              <w:jc w:val="center"/>
              <w:rPr>
                <w:highlight w:val="yellow"/>
              </w:rPr>
            </w:pPr>
            <w:r w:rsidRPr="00A13EEB">
              <w:t>0,0</w:t>
            </w:r>
          </w:p>
        </w:tc>
        <w:tc>
          <w:tcPr>
            <w:tcW w:w="1563" w:type="dxa"/>
            <w:gridSpan w:val="2"/>
          </w:tcPr>
          <w:p w:rsidR="00C4247C" w:rsidRPr="00EE5FD9" w:rsidRDefault="00C4247C" w:rsidP="00E55CC8">
            <w:pPr>
              <w:jc w:val="center"/>
              <w:rPr>
                <w:highlight w:val="yellow"/>
              </w:rPr>
            </w:pPr>
            <w:r w:rsidRPr="00EE5FD9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  <w:r>
              <w:t>Количество победителей, ед.</w:t>
            </w:r>
          </w:p>
        </w:tc>
        <w:tc>
          <w:tcPr>
            <w:tcW w:w="925" w:type="dxa"/>
            <w:vMerge w:val="restart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  <w:r w:rsidRPr="004C362D">
              <w:t>№ 1</w:t>
            </w:r>
          </w:p>
        </w:tc>
      </w:tr>
      <w:tr w:rsidR="00C4247C" w:rsidRPr="00376C45" w:rsidTr="00E849F2">
        <w:tc>
          <w:tcPr>
            <w:tcW w:w="573" w:type="dxa"/>
            <w:vMerge/>
            <w:tcBorders>
              <w:top w:val="nil"/>
            </w:tcBorders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  <w:tcBorders>
              <w:top w:val="nil"/>
            </w:tcBorders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4247C" w:rsidRPr="009E75DE" w:rsidRDefault="00C4247C" w:rsidP="00E55CC8">
            <w:pPr>
              <w:jc w:val="center"/>
            </w:pPr>
            <w:r w:rsidRPr="009E75DE">
              <w:t>20 000,0</w:t>
            </w:r>
          </w:p>
        </w:tc>
        <w:tc>
          <w:tcPr>
            <w:tcW w:w="1230" w:type="dxa"/>
            <w:gridSpan w:val="2"/>
          </w:tcPr>
          <w:p w:rsidR="00C4247C" w:rsidRPr="009E75DE" w:rsidRDefault="00C4247C" w:rsidP="00E55CC8">
            <w:pPr>
              <w:jc w:val="center"/>
            </w:pPr>
            <w:r w:rsidRPr="009E75DE">
              <w:t xml:space="preserve">20 </w:t>
            </w:r>
            <w:r>
              <w:t>0</w:t>
            </w:r>
            <w:r w:rsidRPr="009E75DE">
              <w:t>00,0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A13EEB" w:rsidRDefault="00C4247C" w:rsidP="00E55CC8">
            <w:pPr>
              <w:jc w:val="center"/>
            </w:pPr>
            <w:r w:rsidRPr="00A13EEB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A13EEB" w:rsidRDefault="00C4247C" w:rsidP="00E55CC8">
            <w:pPr>
              <w:jc w:val="center"/>
            </w:pPr>
            <w:r>
              <w:t>21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  <w:tcBorders>
              <w:top w:val="nil"/>
            </w:tcBorders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4247C" w:rsidRPr="009E75DE" w:rsidRDefault="00C4247C" w:rsidP="00E55CC8">
            <w:pPr>
              <w:jc w:val="center"/>
            </w:pPr>
            <w:r w:rsidRPr="009E75DE">
              <w:t>20 000,0</w:t>
            </w:r>
          </w:p>
        </w:tc>
        <w:tc>
          <w:tcPr>
            <w:tcW w:w="1230" w:type="dxa"/>
            <w:gridSpan w:val="2"/>
          </w:tcPr>
          <w:p w:rsidR="00C4247C" w:rsidRPr="009E75DE" w:rsidRDefault="00C4247C" w:rsidP="00E55CC8">
            <w:pPr>
              <w:jc w:val="center"/>
            </w:pPr>
            <w:r w:rsidRPr="009E75DE">
              <w:t xml:space="preserve">20 </w:t>
            </w:r>
            <w:r>
              <w:t>0</w:t>
            </w:r>
            <w:r w:rsidRPr="009E75DE">
              <w:t>00,0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A13EEB" w:rsidRDefault="00C4247C" w:rsidP="00E55CC8">
            <w:pPr>
              <w:jc w:val="center"/>
            </w:pPr>
            <w:r w:rsidRPr="00A13EEB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A13EEB" w:rsidRDefault="00C4247C" w:rsidP="00E55CC8">
            <w:pPr>
              <w:jc w:val="center"/>
            </w:pPr>
            <w:r>
              <w:t>21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  <w:tcBorders>
              <w:top w:val="nil"/>
            </w:tcBorders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4247C" w:rsidRPr="009E75DE" w:rsidRDefault="00C4247C" w:rsidP="00E55CC8">
            <w:pPr>
              <w:jc w:val="center"/>
            </w:pPr>
            <w:r w:rsidRPr="009E75DE">
              <w:t>20 000,0</w:t>
            </w:r>
          </w:p>
        </w:tc>
        <w:tc>
          <w:tcPr>
            <w:tcW w:w="1230" w:type="dxa"/>
            <w:gridSpan w:val="2"/>
          </w:tcPr>
          <w:p w:rsidR="00C4247C" w:rsidRPr="009E75DE" w:rsidRDefault="00C4247C" w:rsidP="00E55CC8">
            <w:pPr>
              <w:jc w:val="center"/>
            </w:pPr>
            <w:r w:rsidRPr="009E75DE">
              <w:t xml:space="preserve">20 </w:t>
            </w:r>
            <w:r>
              <w:t>0</w:t>
            </w:r>
            <w:r w:rsidRPr="009E75DE">
              <w:t>00,0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A13EEB" w:rsidRDefault="00C4247C" w:rsidP="00E55CC8">
            <w:pPr>
              <w:jc w:val="center"/>
            </w:pPr>
            <w:r w:rsidRPr="00A13EEB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A13EEB" w:rsidRDefault="00C4247C" w:rsidP="00E55CC8">
            <w:pPr>
              <w:jc w:val="center"/>
            </w:pPr>
            <w:r>
              <w:t>21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  <w:tcBorders>
              <w:top w:val="nil"/>
            </w:tcBorders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1B6A9B">
              <w:t>2020</w:t>
            </w:r>
          </w:p>
        </w:tc>
        <w:tc>
          <w:tcPr>
            <w:tcW w:w="1263" w:type="dxa"/>
          </w:tcPr>
          <w:p w:rsidR="00C4247C" w:rsidRPr="009E75DE" w:rsidRDefault="00C4247C" w:rsidP="00E55CC8">
            <w:pPr>
              <w:jc w:val="center"/>
            </w:pPr>
            <w:r w:rsidRPr="009E75DE">
              <w:t>20 000,0</w:t>
            </w:r>
          </w:p>
        </w:tc>
        <w:tc>
          <w:tcPr>
            <w:tcW w:w="1230" w:type="dxa"/>
            <w:gridSpan w:val="2"/>
          </w:tcPr>
          <w:p w:rsidR="00C4247C" w:rsidRPr="009E75DE" w:rsidRDefault="00C4247C" w:rsidP="00E55CC8">
            <w:pPr>
              <w:jc w:val="center"/>
            </w:pPr>
            <w:r w:rsidRPr="009E75DE">
              <w:t xml:space="preserve">20 </w:t>
            </w:r>
            <w:r>
              <w:t>0</w:t>
            </w:r>
            <w:r w:rsidRPr="009E75DE">
              <w:t>00,0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A13EEB" w:rsidRDefault="00C4247C" w:rsidP="00E55CC8">
            <w:pPr>
              <w:jc w:val="center"/>
            </w:pPr>
            <w:r w:rsidRPr="00A13EEB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A13EEB" w:rsidRDefault="00C4247C" w:rsidP="00E55CC8">
            <w:pPr>
              <w:jc w:val="center"/>
            </w:pPr>
            <w:r>
              <w:t>21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16028" w:type="dxa"/>
            <w:gridSpan w:val="19"/>
          </w:tcPr>
          <w:p w:rsidR="00C4247C" w:rsidRPr="00376C45" w:rsidRDefault="00C4247C" w:rsidP="00E55CC8">
            <w:pPr>
              <w:jc w:val="center"/>
            </w:pPr>
            <w:r w:rsidRPr="00376C45">
              <w:lastRenderedPageBreak/>
              <w:t xml:space="preserve">Задача подпрограммы </w:t>
            </w:r>
            <w:r>
              <w:t>–</w:t>
            </w:r>
            <w:r w:rsidRPr="00376C45">
              <w:t xml:space="preserve"> повышение качества предоставления коммунальных услуг</w:t>
            </w:r>
          </w:p>
        </w:tc>
      </w:tr>
      <w:tr w:rsidR="00C4247C" w:rsidRPr="00376C45" w:rsidTr="00E849F2">
        <w:tc>
          <w:tcPr>
            <w:tcW w:w="573" w:type="dxa"/>
            <w:vMerge w:val="restart"/>
          </w:tcPr>
          <w:p w:rsidR="00C4247C" w:rsidRPr="00376C45" w:rsidRDefault="00C4247C" w:rsidP="00E55CC8">
            <w:pPr>
              <w:jc w:val="center"/>
            </w:pPr>
            <w:r w:rsidRPr="00376C45">
              <w:t>1.5</w:t>
            </w:r>
            <w:r>
              <w:t>.</w:t>
            </w:r>
          </w:p>
        </w:tc>
        <w:tc>
          <w:tcPr>
            <w:tcW w:w="2121" w:type="dxa"/>
            <w:gridSpan w:val="3"/>
            <w:vMerge w:val="restart"/>
          </w:tcPr>
          <w:p w:rsidR="00C4247C" w:rsidRDefault="00C4247C" w:rsidP="00E55CC8">
            <w:pPr>
              <w:jc w:val="center"/>
            </w:pPr>
            <w:r w:rsidRPr="002C2EFC">
              <w:t xml:space="preserve">Основное </w:t>
            </w:r>
          </w:p>
          <w:p w:rsidR="00C4247C" w:rsidRPr="002C2EFC" w:rsidRDefault="00C4247C" w:rsidP="00E55CC8">
            <w:pPr>
              <w:jc w:val="center"/>
            </w:pPr>
            <w:r w:rsidRPr="002C2EFC">
              <w:t>мероприятие 1.5</w:t>
            </w:r>
            <w:r>
              <w:t>.</w:t>
            </w:r>
            <w:r w:rsidRPr="002C2EFC">
              <w:t xml:space="preserve"> </w:t>
            </w:r>
            <w:r>
              <w:t>"</w:t>
            </w:r>
            <w:r w:rsidRPr="002C2EFC">
              <w:t xml:space="preserve">Развитие жилищно-коммунального хозяйства </w:t>
            </w:r>
          </w:p>
          <w:p w:rsidR="00C4247C" w:rsidRPr="00376C45" w:rsidRDefault="00C4247C" w:rsidP="00E55CC8">
            <w:pPr>
              <w:ind w:right="-108"/>
              <w:jc w:val="center"/>
              <w:rPr>
                <w:highlight w:val="yellow"/>
              </w:rPr>
            </w:pPr>
            <w:r w:rsidRPr="002C2EFC">
              <w:t>Пензенской области</w:t>
            </w:r>
            <w:r>
              <w:t>"</w:t>
            </w:r>
          </w:p>
        </w:tc>
        <w:tc>
          <w:tcPr>
            <w:tcW w:w="2616" w:type="dxa"/>
            <w:vMerge w:val="restart"/>
          </w:tcPr>
          <w:p w:rsidR="00C4247C" w:rsidRPr="00376C45" w:rsidRDefault="00C4247C" w:rsidP="00E55CC8">
            <w:pPr>
              <w:jc w:val="center"/>
            </w:pPr>
            <w:r w:rsidRPr="00376C45">
              <w:t>Управление жилищно-коммунального хозяйства и гражданской защиты населения</w:t>
            </w:r>
          </w:p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  <w:r w:rsidRPr="00376C45">
              <w:t>Пензенской области</w:t>
            </w: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4247C" w:rsidRPr="00863A21" w:rsidRDefault="00C4247C" w:rsidP="00E55CC8">
            <w:pPr>
              <w:jc w:val="center"/>
              <w:rPr>
                <w:highlight w:val="yellow"/>
              </w:rPr>
            </w:pPr>
            <w:r w:rsidRPr="002B0C44">
              <w:t>236 585,1</w:t>
            </w:r>
          </w:p>
        </w:tc>
        <w:tc>
          <w:tcPr>
            <w:tcW w:w="1244" w:type="dxa"/>
            <w:gridSpan w:val="4"/>
          </w:tcPr>
          <w:p w:rsidR="00C4247C" w:rsidRPr="00863A21" w:rsidRDefault="00C4247C" w:rsidP="00E55CC8">
            <w:pPr>
              <w:jc w:val="center"/>
              <w:rPr>
                <w:highlight w:val="yellow"/>
              </w:rPr>
            </w:pPr>
            <w:r w:rsidRPr="002B0C44">
              <w:t>236 585,1</w:t>
            </w:r>
          </w:p>
        </w:tc>
        <w:tc>
          <w:tcPr>
            <w:tcW w:w="1276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80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9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925" w:type="dxa"/>
            <w:vMerge w:val="restart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  <w:r w:rsidRPr="00376C45">
              <w:t>№ 1</w:t>
            </w: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121" w:type="dxa"/>
            <w:gridSpan w:val="3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16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4247C" w:rsidRPr="00DB1618" w:rsidRDefault="00C4247C" w:rsidP="00E55CC8">
            <w:pPr>
              <w:spacing w:line="216" w:lineRule="auto"/>
              <w:jc w:val="center"/>
            </w:pPr>
            <w:r w:rsidRPr="00DB1618">
              <w:t>42 499,</w:t>
            </w:r>
            <w:r>
              <w:t>7</w:t>
            </w:r>
          </w:p>
        </w:tc>
        <w:tc>
          <w:tcPr>
            <w:tcW w:w="1244" w:type="dxa"/>
            <w:gridSpan w:val="4"/>
          </w:tcPr>
          <w:p w:rsidR="00C4247C" w:rsidRPr="00DB1618" w:rsidRDefault="00C4247C" w:rsidP="00E55CC8">
            <w:pPr>
              <w:spacing w:line="216" w:lineRule="auto"/>
              <w:jc w:val="center"/>
            </w:pPr>
            <w:r w:rsidRPr="00DB1618">
              <w:t>42 499,</w:t>
            </w:r>
            <w:r>
              <w:t>7</w:t>
            </w:r>
          </w:p>
        </w:tc>
        <w:tc>
          <w:tcPr>
            <w:tcW w:w="1276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80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9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121" w:type="dxa"/>
            <w:gridSpan w:val="3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16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4247C" w:rsidRPr="00305BD2" w:rsidRDefault="00C4247C" w:rsidP="00E55CC8">
            <w:pPr>
              <w:jc w:val="center"/>
            </w:pPr>
            <w:r w:rsidRPr="00305BD2">
              <w:t>45 </w:t>
            </w:r>
            <w:r>
              <w:t>3</w:t>
            </w:r>
            <w:r w:rsidRPr="00305BD2">
              <w:t>43,6</w:t>
            </w:r>
          </w:p>
        </w:tc>
        <w:tc>
          <w:tcPr>
            <w:tcW w:w="1244" w:type="dxa"/>
            <w:gridSpan w:val="4"/>
          </w:tcPr>
          <w:p w:rsidR="00C4247C" w:rsidRPr="00305BD2" w:rsidRDefault="00C4247C" w:rsidP="00E55CC8">
            <w:pPr>
              <w:jc w:val="center"/>
            </w:pPr>
            <w:r w:rsidRPr="00305BD2">
              <w:t>45 </w:t>
            </w:r>
            <w:r>
              <w:t>3</w:t>
            </w:r>
            <w:r w:rsidRPr="00305BD2">
              <w:t>43,6</w:t>
            </w:r>
          </w:p>
        </w:tc>
        <w:tc>
          <w:tcPr>
            <w:tcW w:w="1276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80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9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121" w:type="dxa"/>
            <w:gridSpan w:val="3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16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4247C" w:rsidRPr="00863A21" w:rsidRDefault="00C4247C" w:rsidP="00E55CC8">
            <w:pPr>
              <w:jc w:val="center"/>
              <w:rPr>
                <w:highlight w:val="yellow"/>
              </w:rPr>
            </w:pPr>
            <w:r w:rsidRPr="00066BA0">
              <w:t>48 773,0</w:t>
            </w:r>
          </w:p>
        </w:tc>
        <w:tc>
          <w:tcPr>
            <w:tcW w:w="1244" w:type="dxa"/>
            <w:gridSpan w:val="4"/>
          </w:tcPr>
          <w:p w:rsidR="00C4247C" w:rsidRPr="00863A21" w:rsidRDefault="00C4247C" w:rsidP="00E55CC8">
            <w:pPr>
              <w:jc w:val="center"/>
              <w:rPr>
                <w:highlight w:val="yellow"/>
              </w:rPr>
            </w:pPr>
            <w:r w:rsidRPr="00066BA0">
              <w:t>48 773,0</w:t>
            </w:r>
          </w:p>
        </w:tc>
        <w:tc>
          <w:tcPr>
            <w:tcW w:w="1276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80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9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121" w:type="dxa"/>
            <w:gridSpan w:val="3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16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4247C" w:rsidRPr="00863A21" w:rsidRDefault="00C4247C" w:rsidP="00E55CC8">
            <w:pPr>
              <w:jc w:val="center"/>
              <w:rPr>
                <w:highlight w:val="yellow"/>
              </w:rPr>
            </w:pPr>
            <w:r w:rsidRPr="00066BA0">
              <w:t>49 174,4</w:t>
            </w:r>
          </w:p>
        </w:tc>
        <w:tc>
          <w:tcPr>
            <w:tcW w:w="1244" w:type="dxa"/>
            <w:gridSpan w:val="4"/>
          </w:tcPr>
          <w:p w:rsidR="00C4247C" w:rsidRPr="00863A21" w:rsidRDefault="00C4247C" w:rsidP="00E55CC8">
            <w:pPr>
              <w:jc w:val="center"/>
              <w:rPr>
                <w:highlight w:val="yellow"/>
              </w:rPr>
            </w:pPr>
            <w:r w:rsidRPr="00066BA0">
              <w:t>49 174,4</w:t>
            </w:r>
          </w:p>
        </w:tc>
        <w:tc>
          <w:tcPr>
            <w:tcW w:w="1276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80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9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121" w:type="dxa"/>
            <w:gridSpan w:val="3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16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4247C" w:rsidRPr="00863A21" w:rsidRDefault="00C4247C" w:rsidP="00E55CC8">
            <w:pPr>
              <w:jc w:val="center"/>
              <w:rPr>
                <w:highlight w:val="yellow"/>
              </w:rPr>
            </w:pPr>
            <w:r w:rsidRPr="00066BA0">
              <w:t>50 794,4</w:t>
            </w:r>
          </w:p>
        </w:tc>
        <w:tc>
          <w:tcPr>
            <w:tcW w:w="1244" w:type="dxa"/>
            <w:gridSpan w:val="4"/>
          </w:tcPr>
          <w:p w:rsidR="00C4247C" w:rsidRPr="00863A21" w:rsidRDefault="00C4247C" w:rsidP="00E55CC8">
            <w:pPr>
              <w:jc w:val="center"/>
              <w:rPr>
                <w:highlight w:val="yellow"/>
              </w:rPr>
            </w:pPr>
            <w:r w:rsidRPr="00066BA0">
              <w:t>50 794,4</w:t>
            </w:r>
          </w:p>
        </w:tc>
        <w:tc>
          <w:tcPr>
            <w:tcW w:w="1276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80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9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  <w:p w:rsidR="00C4247C" w:rsidRPr="00376C45" w:rsidRDefault="00C4247C" w:rsidP="00E55CC8">
            <w:pPr>
              <w:jc w:val="center"/>
            </w:pPr>
          </w:p>
          <w:p w:rsidR="00C4247C" w:rsidRDefault="00C4247C" w:rsidP="00E55CC8">
            <w:pPr>
              <w:jc w:val="center"/>
            </w:pPr>
          </w:p>
          <w:p w:rsidR="00C4247C" w:rsidRDefault="00C4247C" w:rsidP="00E55CC8">
            <w:pPr>
              <w:jc w:val="center"/>
            </w:pPr>
          </w:p>
          <w:p w:rsidR="00C4247C" w:rsidRPr="00376C45" w:rsidRDefault="00C4247C" w:rsidP="00E55CC8">
            <w:pPr>
              <w:jc w:val="center"/>
            </w:pP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16028" w:type="dxa"/>
            <w:gridSpan w:val="19"/>
          </w:tcPr>
          <w:p w:rsidR="00C4247C" w:rsidRPr="008412D4" w:rsidRDefault="00C4247C" w:rsidP="00E849F2">
            <w:pPr>
              <w:spacing w:line="216" w:lineRule="auto"/>
            </w:pPr>
            <w:r w:rsidRPr="008412D4">
              <w:t>в том числе:</w:t>
            </w:r>
          </w:p>
        </w:tc>
      </w:tr>
      <w:tr w:rsidR="00C4247C" w:rsidRPr="00376C45" w:rsidTr="00E849F2">
        <w:tc>
          <w:tcPr>
            <w:tcW w:w="573" w:type="dxa"/>
            <w:vMerge w:val="restart"/>
          </w:tcPr>
          <w:p w:rsidR="00C4247C" w:rsidRPr="00376C45" w:rsidRDefault="00C4247C" w:rsidP="00E55CC8">
            <w:pPr>
              <w:spacing w:line="216" w:lineRule="auto"/>
              <w:ind w:left="-108" w:right="-126"/>
              <w:jc w:val="center"/>
            </w:pPr>
            <w:r w:rsidRPr="005763E8">
              <w:rPr>
                <w:spacing w:val="-10"/>
              </w:rPr>
              <w:t>1.5.1</w:t>
            </w:r>
            <w:r>
              <w:rPr>
                <w:spacing w:val="-10"/>
              </w:rPr>
              <w:t>.</w:t>
            </w:r>
          </w:p>
        </w:tc>
        <w:tc>
          <w:tcPr>
            <w:tcW w:w="2063" w:type="dxa"/>
            <w:gridSpan w:val="2"/>
            <w:vMerge w:val="restart"/>
          </w:tcPr>
          <w:p w:rsidR="00C4247C" w:rsidRPr="00376C45" w:rsidRDefault="00C4247C" w:rsidP="00E55CC8">
            <w:pPr>
              <w:spacing w:line="216" w:lineRule="auto"/>
              <w:jc w:val="center"/>
            </w:pPr>
            <w:r w:rsidRPr="002C2EFC">
              <w:t>Создание благоприятных и безопасных условий проживания граждан</w:t>
            </w:r>
          </w:p>
        </w:tc>
        <w:tc>
          <w:tcPr>
            <w:tcW w:w="2674" w:type="dxa"/>
            <w:gridSpan w:val="2"/>
            <w:vMerge w:val="restart"/>
          </w:tcPr>
          <w:p w:rsidR="00C4247C" w:rsidRPr="00376C45" w:rsidRDefault="00C4247C" w:rsidP="00E55CC8">
            <w:pPr>
              <w:spacing w:line="216" w:lineRule="auto"/>
              <w:jc w:val="center"/>
            </w:pPr>
            <w:r w:rsidRPr="00376C45">
              <w:t>Управление жилищно-коммунального хозяйства и гражданской защиты населения</w:t>
            </w:r>
          </w:p>
          <w:p w:rsidR="00C4247C" w:rsidRPr="00376C45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  <w:r w:rsidRPr="00376C45">
              <w:t>Пензенской области</w:t>
            </w:r>
          </w:p>
        </w:tc>
        <w:tc>
          <w:tcPr>
            <w:tcW w:w="1397" w:type="dxa"/>
          </w:tcPr>
          <w:p w:rsidR="00C4247C" w:rsidRPr="00376C45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  <w:r w:rsidRPr="00376C45">
              <w:t>Итого</w:t>
            </w:r>
          </w:p>
        </w:tc>
        <w:tc>
          <w:tcPr>
            <w:tcW w:w="1263" w:type="dxa"/>
          </w:tcPr>
          <w:p w:rsidR="00C4247C" w:rsidRPr="00863A21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  <w:r w:rsidRPr="002B0C44">
              <w:t>234 586,2</w:t>
            </w:r>
          </w:p>
        </w:tc>
        <w:tc>
          <w:tcPr>
            <w:tcW w:w="1230" w:type="dxa"/>
            <w:gridSpan w:val="2"/>
          </w:tcPr>
          <w:p w:rsidR="00C4247C" w:rsidRPr="00863A21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  <w:r w:rsidRPr="002B0C44">
              <w:t>234 586,2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Default="00C4247C" w:rsidP="00E55CC8">
            <w:pPr>
              <w:spacing w:line="216" w:lineRule="auto"/>
              <w:jc w:val="center"/>
              <w:rPr>
                <w:spacing w:val="-6"/>
              </w:rPr>
            </w:pPr>
            <w:r w:rsidRPr="00376C45">
              <w:t xml:space="preserve">Количество составленных протоколов по </w:t>
            </w:r>
            <w:proofErr w:type="spellStart"/>
            <w:proofErr w:type="gramStart"/>
            <w:r w:rsidRPr="00376C45">
              <w:t>администра</w:t>
            </w:r>
            <w:r>
              <w:t>-</w:t>
            </w:r>
            <w:r w:rsidRPr="00376C45">
              <w:t>тивным</w:t>
            </w:r>
            <w:proofErr w:type="spellEnd"/>
            <w:proofErr w:type="gramEnd"/>
            <w:r>
              <w:t xml:space="preserve"> </w:t>
            </w:r>
            <w:r w:rsidRPr="000A1C87">
              <w:rPr>
                <w:spacing w:val="-8"/>
              </w:rPr>
              <w:t>правонарушениям,</w:t>
            </w:r>
            <w:r w:rsidRPr="00E93E2A">
              <w:t xml:space="preserve"> тыс. ед./</w:t>
            </w:r>
          </w:p>
          <w:p w:rsidR="00C4247C" w:rsidRDefault="00C4247C" w:rsidP="00E55CC8">
            <w:pPr>
              <w:spacing w:line="216" w:lineRule="auto"/>
              <w:jc w:val="center"/>
            </w:pPr>
            <w:r w:rsidRPr="00376C45">
              <w:t xml:space="preserve">количество </w:t>
            </w:r>
            <w:proofErr w:type="spellStart"/>
            <w:proofErr w:type="gramStart"/>
            <w:r w:rsidRPr="00376C45">
              <w:t>многоквар</w:t>
            </w:r>
            <w:r>
              <w:t>-</w:t>
            </w:r>
            <w:r w:rsidRPr="00376C45">
              <w:t>тирных</w:t>
            </w:r>
            <w:proofErr w:type="spellEnd"/>
            <w:proofErr w:type="gramEnd"/>
            <w:r w:rsidRPr="00376C45">
              <w:t xml:space="preserve"> домов, </w:t>
            </w:r>
          </w:p>
          <w:p w:rsidR="00C4247C" w:rsidRPr="00376C45" w:rsidRDefault="00C4247C" w:rsidP="00E55CC8">
            <w:pPr>
              <w:spacing w:line="216" w:lineRule="auto"/>
              <w:jc w:val="center"/>
            </w:pPr>
            <w:r w:rsidRPr="00376C45">
              <w:t xml:space="preserve">в </w:t>
            </w:r>
            <w:proofErr w:type="gramStart"/>
            <w:r w:rsidRPr="00376C45">
              <w:t>которых</w:t>
            </w:r>
            <w:proofErr w:type="gramEnd"/>
            <w:r w:rsidRPr="00376C45">
              <w:t xml:space="preserve"> произведен капитальный ремонт общего имущества, ед./</w:t>
            </w:r>
          </w:p>
          <w:p w:rsidR="00C4247C" w:rsidRPr="00376C45" w:rsidRDefault="00C4247C" w:rsidP="00E55CC8">
            <w:pPr>
              <w:spacing w:line="216" w:lineRule="auto"/>
              <w:jc w:val="center"/>
            </w:pPr>
            <w:r w:rsidRPr="00376C45">
              <w:t>количество постановлений Правительства Пензенской области о внесении изменений в Государственную программу, ед.</w:t>
            </w:r>
          </w:p>
        </w:tc>
        <w:tc>
          <w:tcPr>
            <w:tcW w:w="925" w:type="dxa"/>
            <w:vMerge w:val="restart"/>
          </w:tcPr>
          <w:p w:rsidR="00C4247C" w:rsidRPr="00376C45" w:rsidRDefault="00C4247C" w:rsidP="00E55CC8">
            <w:pPr>
              <w:jc w:val="center"/>
            </w:pPr>
            <w:r w:rsidRPr="00376C45">
              <w:t>№ 1</w:t>
            </w: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spacing w:line="216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4247C" w:rsidRPr="00DB1618" w:rsidRDefault="00C4247C" w:rsidP="00E55CC8">
            <w:pPr>
              <w:spacing w:line="216" w:lineRule="auto"/>
              <w:jc w:val="center"/>
            </w:pPr>
            <w:r w:rsidRPr="00DB1618">
              <w:t>41 699,</w:t>
            </w:r>
            <w:r>
              <w:t>7</w:t>
            </w:r>
          </w:p>
        </w:tc>
        <w:tc>
          <w:tcPr>
            <w:tcW w:w="1230" w:type="dxa"/>
            <w:gridSpan w:val="2"/>
          </w:tcPr>
          <w:p w:rsidR="00C4247C" w:rsidRPr="00DB1618" w:rsidRDefault="00C4247C" w:rsidP="00E55CC8">
            <w:pPr>
              <w:spacing w:line="216" w:lineRule="auto"/>
              <w:jc w:val="center"/>
            </w:pPr>
            <w:r w:rsidRPr="00DB1618">
              <w:t>41 699,</w:t>
            </w:r>
            <w:r>
              <w:t>7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  <w:r>
              <w:t>10</w:t>
            </w:r>
            <w:r w:rsidRPr="00376C45">
              <w:t>/</w:t>
            </w:r>
            <w:r>
              <w:t>116</w:t>
            </w:r>
            <w:r w:rsidRPr="00376C45">
              <w:t>/</w:t>
            </w:r>
            <w:r>
              <w:t>10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spacing w:line="216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4247C" w:rsidRPr="0016219A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  <w:r w:rsidRPr="00305BD2">
              <w:t>44 744,7</w:t>
            </w:r>
          </w:p>
        </w:tc>
        <w:tc>
          <w:tcPr>
            <w:tcW w:w="1230" w:type="dxa"/>
            <w:gridSpan w:val="2"/>
          </w:tcPr>
          <w:p w:rsidR="00C4247C" w:rsidRPr="0016219A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  <w:r w:rsidRPr="00305BD2">
              <w:t>44 744,7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5D57FF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  <w:r w:rsidRPr="00DC0B68">
              <w:t>4,8/132/8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spacing w:line="216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4247C" w:rsidRPr="00863A21" w:rsidRDefault="00C4247C" w:rsidP="00E55CC8">
            <w:pPr>
              <w:jc w:val="center"/>
              <w:rPr>
                <w:highlight w:val="yellow"/>
              </w:rPr>
            </w:pPr>
            <w:r w:rsidRPr="00066BA0">
              <w:t>48 </w:t>
            </w:r>
            <w:r>
              <w:t>5</w:t>
            </w:r>
            <w:r w:rsidRPr="00066BA0">
              <w:t>73,0</w:t>
            </w:r>
          </w:p>
        </w:tc>
        <w:tc>
          <w:tcPr>
            <w:tcW w:w="1230" w:type="dxa"/>
            <w:gridSpan w:val="2"/>
          </w:tcPr>
          <w:p w:rsidR="00C4247C" w:rsidRPr="00863A21" w:rsidRDefault="00C4247C" w:rsidP="00E55CC8">
            <w:pPr>
              <w:jc w:val="center"/>
              <w:rPr>
                <w:highlight w:val="yellow"/>
              </w:rPr>
            </w:pPr>
            <w:r w:rsidRPr="00066BA0">
              <w:t>48 </w:t>
            </w:r>
            <w:r>
              <w:t>5</w:t>
            </w:r>
            <w:r w:rsidRPr="00066BA0">
              <w:t>73,0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A6441C" w:rsidRDefault="00C4247C" w:rsidP="00E55CC8">
            <w:pPr>
              <w:spacing w:line="216" w:lineRule="auto"/>
              <w:jc w:val="center"/>
            </w:pPr>
            <w:r w:rsidRPr="00A6441C">
              <w:t>2,5/2</w:t>
            </w:r>
            <w:r>
              <w:t>99</w:t>
            </w:r>
            <w:r w:rsidRPr="00A6441C">
              <w:t>/6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spacing w:line="216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4247C" w:rsidRPr="00863A21" w:rsidRDefault="00C4247C" w:rsidP="00E55CC8">
            <w:pPr>
              <w:jc w:val="center"/>
              <w:rPr>
                <w:highlight w:val="yellow"/>
              </w:rPr>
            </w:pPr>
            <w:r w:rsidRPr="00066BA0">
              <w:t>4</w:t>
            </w:r>
            <w:r>
              <w:t>8</w:t>
            </w:r>
            <w:r w:rsidRPr="00066BA0">
              <w:t> </w:t>
            </w:r>
            <w:r>
              <w:t>9</w:t>
            </w:r>
            <w:r w:rsidRPr="00066BA0">
              <w:t>74,4</w:t>
            </w:r>
          </w:p>
        </w:tc>
        <w:tc>
          <w:tcPr>
            <w:tcW w:w="1230" w:type="dxa"/>
            <w:gridSpan w:val="2"/>
          </w:tcPr>
          <w:p w:rsidR="00C4247C" w:rsidRPr="00863A21" w:rsidRDefault="00C4247C" w:rsidP="00E55CC8">
            <w:pPr>
              <w:jc w:val="center"/>
              <w:rPr>
                <w:highlight w:val="yellow"/>
              </w:rPr>
            </w:pPr>
            <w:r w:rsidRPr="00066BA0">
              <w:t>4</w:t>
            </w:r>
            <w:r>
              <w:t>8</w:t>
            </w:r>
            <w:r w:rsidRPr="00066BA0">
              <w:t> </w:t>
            </w:r>
            <w:r>
              <w:t>9</w:t>
            </w:r>
            <w:r w:rsidRPr="00066BA0">
              <w:t>74,4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A6441C" w:rsidRDefault="00C4247C" w:rsidP="00E55CC8">
            <w:pPr>
              <w:spacing w:line="216" w:lineRule="auto"/>
              <w:jc w:val="center"/>
            </w:pPr>
            <w:r w:rsidRPr="00A6441C">
              <w:t>2,5/3</w:t>
            </w:r>
            <w:r>
              <w:t>98</w:t>
            </w:r>
            <w:r w:rsidRPr="00A6441C">
              <w:t>/6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spacing w:line="216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4247C" w:rsidRPr="00863A21" w:rsidRDefault="00C4247C" w:rsidP="00E55CC8">
            <w:pPr>
              <w:jc w:val="center"/>
              <w:rPr>
                <w:highlight w:val="yellow"/>
              </w:rPr>
            </w:pPr>
            <w:r w:rsidRPr="00066BA0">
              <w:t>50 </w:t>
            </w:r>
            <w:r>
              <w:t>5</w:t>
            </w:r>
            <w:r w:rsidRPr="00066BA0">
              <w:t>94,4</w:t>
            </w:r>
          </w:p>
        </w:tc>
        <w:tc>
          <w:tcPr>
            <w:tcW w:w="1230" w:type="dxa"/>
            <w:gridSpan w:val="2"/>
          </w:tcPr>
          <w:p w:rsidR="00C4247C" w:rsidRPr="00863A21" w:rsidRDefault="00C4247C" w:rsidP="00E55CC8">
            <w:pPr>
              <w:jc w:val="center"/>
              <w:rPr>
                <w:highlight w:val="yellow"/>
              </w:rPr>
            </w:pPr>
            <w:r w:rsidRPr="00066BA0">
              <w:t>50 </w:t>
            </w:r>
            <w:r>
              <w:t>5</w:t>
            </w:r>
            <w:r w:rsidRPr="00066BA0">
              <w:t>94,4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Default="00C4247C" w:rsidP="00E55CC8">
            <w:pPr>
              <w:spacing w:line="216" w:lineRule="auto"/>
              <w:jc w:val="center"/>
            </w:pPr>
            <w:r w:rsidRPr="00A6441C">
              <w:t>2,5/</w:t>
            </w:r>
            <w:r>
              <w:t>563</w:t>
            </w:r>
            <w:r w:rsidRPr="00A6441C">
              <w:t>/6</w:t>
            </w:r>
          </w:p>
          <w:p w:rsidR="00E849F2" w:rsidRPr="00A6441C" w:rsidRDefault="00E849F2" w:rsidP="00E55CC8">
            <w:pPr>
              <w:spacing w:line="216" w:lineRule="auto"/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 w:val="restart"/>
          </w:tcPr>
          <w:p w:rsidR="00C4247C" w:rsidRPr="00376C45" w:rsidRDefault="00C4247C" w:rsidP="00E55CC8">
            <w:pPr>
              <w:ind w:left="-108" w:right="-126"/>
              <w:jc w:val="center"/>
            </w:pPr>
            <w:r w:rsidRPr="005763E8">
              <w:rPr>
                <w:spacing w:val="-10"/>
              </w:rPr>
              <w:lastRenderedPageBreak/>
              <w:t>1.5.2</w:t>
            </w:r>
            <w:r>
              <w:rPr>
                <w:spacing w:val="-10"/>
              </w:rPr>
              <w:t>.</w:t>
            </w:r>
          </w:p>
        </w:tc>
        <w:tc>
          <w:tcPr>
            <w:tcW w:w="2063" w:type="dxa"/>
            <w:gridSpan w:val="2"/>
            <w:vMerge w:val="restart"/>
          </w:tcPr>
          <w:p w:rsidR="00C4247C" w:rsidRDefault="00C4247C" w:rsidP="00E55CC8">
            <w:pPr>
              <w:jc w:val="center"/>
            </w:pPr>
            <w:r w:rsidRPr="002C2EFC">
              <w:t xml:space="preserve">Предоставление средств бюджета </w:t>
            </w:r>
          </w:p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  <w:r w:rsidRPr="002C2EFC">
              <w:t>Пензенской области на захоронение умершего (погибшего) почетного гражданина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C4247C" w:rsidRPr="00376C45" w:rsidRDefault="00C4247C" w:rsidP="00E55CC8">
            <w:pPr>
              <w:jc w:val="center"/>
            </w:pPr>
            <w:r w:rsidRPr="00376C45">
              <w:t>Управление жилищно-коммунального хозяйства и гражданской защиты населения</w:t>
            </w:r>
          </w:p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  <w:r w:rsidRPr="00376C45">
              <w:t>Пензенской области</w:t>
            </w: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  <w:r w:rsidRPr="00376C45">
              <w:t>Итого</w:t>
            </w:r>
          </w:p>
        </w:tc>
        <w:tc>
          <w:tcPr>
            <w:tcW w:w="1263" w:type="dxa"/>
          </w:tcPr>
          <w:p w:rsidR="00C4247C" w:rsidRPr="00863A21" w:rsidRDefault="00C4247C" w:rsidP="00E55CC8">
            <w:pPr>
              <w:jc w:val="center"/>
              <w:rPr>
                <w:highlight w:val="yellow"/>
              </w:rPr>
            </w:pPr>
            <w:r w:rsidRPr="00066BA0">
              <w:t>1 998,9</w:t>
            </w:r>
          </w:p>
        </w:tc>
        <w:tc>
          <w:tcPr>
            <w:tcW w:w="1230" w:type="dxa"/>
            <w:gridSpan w:val="2"/>
          </w:tcPr>
          <w:p w:rsidR="00C4247C" w:rsidRPr="00863A21" w:rsidRDefault="00C4247C" w:rsidP="00E55CC8">
            <w:pPr>
              <w:jc w:val="center"/>
              <w:rPr>
                <w:highlight w:val="yellow"/>
              </w:rPr>
            </w:pPr>
            <w:r w:rsidRPr="00066BA0">
              <w:t>1 998,9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  <w:r w:rsidRPr="00376C45">
              <w:t>За</w:t>
            </w:r>
            <w:r>
              <w:t>хоронение умершего (погибшего) п</w:t>
            </w:r>
            <w:r w:rsidRPr="00376C45">
              <w:t>очетного гражданина Пензенской области, чел.</w:t>
            </w:r>
          </w:p>
        </w:tc>
        <w:tc>
          <w:tcPr>
            <w:tcW w:w="925" w:type="dxa"/>
            <w:vMerge w:val="restart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4247C" w:rsidRPr="002C2EFC" w:rsidRDefault="00C4247C" w:rsidP="00E55CC8">
            <w:pPr>
              <w:jc w:val="center"/>
            </w:pPr>
            <w:r>
              <w:t>8</w:t>
            </w:r>
            <w:r w:rsidRPr="002C2EFC">
              <w:t>00,0</w:t>
            </w:r>
          </w:p>
        </w:tc>
        <w:tc>
          <w:tcPr>
            <w:tcW w:w="1230" w:type="dxa"/>
            <w:gridSpan w:val="2"/>
          </w:tcPr>
          <w:p w:rsidR="00C4247C" w:rsidRPr="002C2EFC" w:rsidRDefault="00C4247C" w:rsidP="00E55CC8">
            <w:pPr>
              <w:jc w:val="center"/>
            </w:pPr>
            <w:r>
              <w:t>8</w:t>
            </w:r>
            <w:r w:rsidRPr="002C2EFC">
              <w:t>00,0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  <w:r>
              <w:t>4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4247C" w:rsidRPr="00305BD2" w:rsidRDefault="00C4247C" w:rsidP="00E55CC8">
            <w:pPr>
              <w:jc w:val="center"/>
            </w:pPr>
            <w:r>
              <w:t>5</w:t>
            </w:r>
            <w:r w:rsidRPr="00305BD2">
              <w:t>98,9</w:t>
            </w:r>
          </w:p>
        </w:tc>
        <w:tc>
          <w:tcPr>
            <w:tcW w:w="1230" w:type="dxa"/>
            <w:gridSpan w:val="2"/>
          </w:tcPr>
          <w:p w:rsidR="00C4247C" w:rsidRPr="00305BD2" w:rsidRDefault="00C4247C" w:rsidP="00E55CC8">
            <w:pPr>
              <w:jc w:val="center"/>
            </w:pPr>
            <w:r>
              <w:t>5</w:t>
            </w:r>
            <w:r w:rsidRPr="00305BD2">
              <w:t>98,9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8F5DD6" w:rsidRDefault="00C4247C" w:rsidP="00E55CC8">
            <w:pPr>
              <w:jc w:val="center"/>
            </w:pPr>
            <w:r>
              <w:t>3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4247C" w:rsidRPr="00066BA0" w:rsidRDefault="00C4247C" w:rsidP="00E55CC8">
            <w:pPr>
              <w:jc w:val="center"/>
            </w:pPr>
            <w:r w:rsidRPr="00066BA0">
              <w:t>200,0</w:t>
            </w:r>
          </w:p>
        </w:tc>
        <w:tc>
          <w:tcPr>
            <w:tcW w:w="1230" w:type="dxa"/>
            <w:gridSpan w:val="2"/>
          </w:tcPr>
          <w:p w:rsidR="00C4247C" w:rsidRPr="00066BA0" w:rsidRDefault="00C4247C" w:rsidP="00E55CC8">
            <w:pPr>
              <w:jc w:val="center"/>
            </w:pPr>
            <w:r w:rsidRPr="00066BA0">
              <w:t>200,0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066BA0" w:rsidRDefault="00C4247C" w:rsidP="00E55CC8">
            <w:pPr>
              <w:jc w:val="center"/>
            </w:pPr>
            <w:r w:rsidRPr="00066BA0">
              <w:t>1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4247C" w:rsidRPr="00066BA0" w:rsidRDefault="00C4247C" w:rsidP="00E55CC8">
            <w:pPr>
              <w:jc w:val="center"/>
            </w:pPr>
            <w:r w:rsidRPr="00066BA0">
              <w:t>200,0</w:t>
            </w:r>
          </w:p>
        </w:tc>
        <w:tc>
          <w:tcPr>
            <w:tcW w:w="1230" w:type="dxa"/>
            <w:gridSpan w:val="2"/>
          </w:tcPr>
          <w:p w:rsidR="00C4247C" w:rsidRPr="00066BA0" w:rsidRDefault="00C4247C" w:rsidP="00E55CC8">
            <w:pPr>
              <w:jc w:val="center"/>
            </w:pPr>
            <w:r w:rsidRPr="00066BA0">
              <w:t>200,0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066BA0" w:rsidRDefault="00C4247C" w:rsidP="00E55CC8">
            <w:pPr>
              <w:jc w:val="center"/>
            </w:pPr>
            <w:r w:rsidRPr="00066BA0">
              <w:t>1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4247C" w:rsidRPr="00066BA0" w:rsidRDefault="00C4247C" w:rsidP="00E55CC8">
            <w:pPr>
              <w:jc w:val="center"/>
            </w:pPr>
            <w:r w:rsidRPr="00066BA0">
              <w:t>200,0</w:t>
            </w:r>
          </w:p>
        </w:tc>
        <w:tc>
          <w:tcPr>
            <w:tcW w:w="1230" w:type="dxa"/>
            <w:gridSpan w:val="2"/>
          </w:tcPr>
          <w:p w:rsidR="00C4247C" w:rsidRPr="00066BA0" w:rsidRDefault="00C4247C" w:rsidP="00E55CC8">
            <w:pPr>
              <w:jc w:val="center"/>
            </w:pPr>
            <w:r w:rsidRPr="00066BA0">
              <w:t>200,0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066BA0" w:rsidRDefault="00C4247C" w:rsidP="00E55CC8">
            <w:pPr>
              <w:jc w:val="center"/>
            </w:pPr>
            <w:r w:rsidRPr="00066BA0">
              <w:t>1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16028" w:type="dxa"/>
            <w:gridSpan w:val="19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  <w:r w:rsidRPr="0009060A">
              <w:t xml:space="preserve">Задача подпрограммы – повышение </w:t>
            </w:r>
            <w:proofErr w:type="gramStart"/>
            <w:r w:rsidRPr="0009060A">
              <w:t>уровня благоустройства дворовых территорий муниципальных образований Пензенской области</w:t>
            </w:r>
            <w:proofErr w:type="gramEnd"/>
          </w:p>
        </w:tc>
      </w:tr>
      <w:tr w:rsidR="00C4247C" w:rsidRPr="00376C45" w:rsidTr="00E849F2">
        <w:tc>
          <w:tcPr>
            <w:tcW w:w="573" w:type="dxa"/>
            <w:vMerge w:val="restart"/>
          </w:tcPr>
          <w:p w:rsidR="00C4247C" w:rsidRPr="00376C45" w:rsidRDefault="00C4247C" w:rsidP="00E55CC8">
            <w:pPr>
              <w:jc w:val="center"/>
            </w:pPr>
            <w:r w:rsidRPr="00376C45">
              <w:t>1.</w:t>
            </w:r>
            <w:r>
              <w:t>6.</w:t>
            </w:r>
          </w:p>
        </w:tc>
        <w:tc>
          <w:tcPr>
            <w:tcW w:w="2063" w:type="dxa"/>
            <w:gridSpan w:val="2"/>
            <w:vMerge w:val="restart"/>
          </w:tcPr>
          <w:p w:rsidR="00C4247C" w:rsidRDefault="00C4247C" w:rsidP="00E55CC8">
            <w:pPr>
              <w:jc w:val="center"/>
            </w:pPr>
            <w:r w:rsidRPr="002C2EFC">
              <w:t xml:space="preserve">Основное </w:t>
            </w:r>
          </w:p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  <w:r w:rsidRPr="002C2EFC">
              <w:t>мероприятие 1.</w:t>
            </w:r>
            <w:r>
              <w:t>6.</w:t>
            </w:r>
            <w:r w:rsidRPr="002C2EFC">
              <w:t xml:space="preserve"> </w:t>
            </w:r>
            <w:r>
              <w:t>"Приоритетный проект "Формирование комфортной городской среды"</w:t>
            </w:r>
          </w:p>
        </w:tc>
        <w:tc>
          <w:tcPr>
            <w:tcW w:w="2674" w:type="dxa"/>
            <w:gridSpan w:val="2"/>
            <w:vMerge w:val="restart"/>
          </w:tcPr>
          <w:p w:rsidR="00C4247C" w:rsidRPr="00376C45" w:rsidRDefault="00C4247C" w:rsidP="00E55CC8">
            <w:pPr>
              <w:jc w:val="center"/>
            </w:pPr>
            <w:r w:rsidRPr="00376C45">
              <w:t>Управление жилищно-коммунального хозяйства и гражданской защиты населения</w:t>
            </w:r>
          </w:p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  <w:r w:rsidRPr="00376C45">
              <w:t>Пензенской области</w:t>
            </w: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  <w:r w:rsidRPr="00376C45">
              <w:t>Итого</w:t>
            </w:r>
          </w:p>
        </w:tc>
        <w:tc>
          <w:tcPr>
            <w:tcW w:w="1263" w:type="dxa"/>
          </w:tcPr>
          <w:p w:rsidR="00C4247C" w:rsidRPr="009A284B" w:rsidRDefault="00C4247C" w:rsidP="00E55CC8">
            <w:pPr>
              <w:jc w:val="center"/>
            </w:pPr>
            <w:r w:rsidRPr="009A284B">
              <w:t>306 484,3</w:t>
            </w:r>
          </w:p>
        </w:tc>
        <w:tc>
          <w:tcPr>
            <w:tcW w:w="1230" w:type="dxa"/>
            <w:gridSpan w:val="2"/>
          </w:tcPr>
          <w:p w:rsidR="00C4247C" w:rsidRPr="009A284B" w:rsidRDefault="00C4247C" w:rsidP="00E55CC8">
            <w:pPr>
              <w:jc w:val="center"/>
            </w:pPr>
            <w:r w:rsidRPr="009A284B">
              <w:t>33 713,3</w:t>
            </w:r>
          </w:p>
        </w:tc>
        <w:tc>
          <w:tcPr>
            <w:tcW w:w="1246" w:type="dxa"/>
            <w:gridSpan w:val="3"/>
          </w:tcPr>
          <w:p w:rsidR="00C4247C" w:rsidRPr="0089762E" w:rsidRDefault="00C4247C" w:rsidP="00E55CC8">
            <w:pPr>
              <w:jc w:val="center"/>
            </w:pPr>
            <w:r w:rsidRPr="0089762E">
              <w:t>272 771,0</w:t>
            </w:r>
          </w:p>
        </w:tc>
        <w:tc>
          <w:tcPr>
            <w:tcW w:w="1357" w:type="dxa"/>
            <w:gridSpan w:val="3"/>
          </w:tcPr>
          <w:p w:rsidR="00C4247C" w:rsidRPr="00EE5FD9" w:rsidRDefault="00C4247C" w:rsidP="00E55CC8">
            <w:pPr>
              <w:jc w:val="center"/>
              <w:rPr>
                <w:highlight w:val="yellow"/>
              </w:rPr>
            </w:pPr>
            <w:r w:rsidRPr="00A13EEB">
              <w:t>0,0</w:t>
            </w:r>
          </w:p>
        </w:tc>
        <w:tc>
          <w:tcPr>
            <w:tcW w:w="1563" w:type="dxa"/>
            <w:gridSpan w:val="2"/>
          </w:tcPr>
          <w:p w:rsidR="00C4247C" w:rsidRPr="00EE5FD9" w:rsidRDefault="00C4247C" w:rsidP="00E55CC8">
            <w:pPr>
              <w:jc w:val="center"/>
              <w:rPr>
                <w:highlight w:val="yellow"/>
              </w:rPr>
            </w:pPr>
            <w:r w:rsidRPr="00EE5FD9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925" w:type="dxa"/>
            <w:vMerge w:val="restart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  <w:r w:rsidRPr="008B1AFD">
              <w:t>№</w:t>
            </w:r>
            <w:r w:rsidR="00422A67">
              <w:t xml:space="preserve"> </w:t>
            </w:r>
            <w:r w:rsidRPr="008B1AFD">
              <w:t>1</w:t>
            </w:r>
            <w:r>
              <w:t>,</w:t>
            </w:r>
            <w:r w:rsidR="00422A67">
              <w:t xml:space="preserve"> </w:t>
            </w:r>
            <w:r>
              <w:t>4</w:t>
            </w: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jc w:val="center"/>
            </w:pPr>
            <w:r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89762E" w:rsidRDefault="00C4247C" w:rsidP="00E55CC8">
            <w:pPr>
              <w:jc w:val="center"/>
            </w:pPr>
            <w:r w:rsidRPr="0089762E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4247C" w:rsidRPr="009A284B" w:rsidRDefault="00C4247C" w:rsidP="00E55CC8">
            <w:pPr>
              <w:jc w:val="center"/>
            </w:pPr>
            <w:r w:rsidRPr="009A284B">
              <w:t>306 484,3</w:t>
            </w:r>
          </w:p>
        </w:tc>
        <w:tc>
          <w:tcPr>
            <w:tcW w:w="1230" w:type="dxa"/>
            <w:gridSpan w:val="2"/>
          </w:tcPr>
          <w:p w:rsidR="00C4247C" w:rsidRPr="009A284B" w:rsidRDefault="00C4247C" w:rsidP="00E55CC8">
            <w:pPr>
              <w:jc w:val="center"/>
            </w:pPr>
            <w:r w:rsidRPr="009A284B">
              <w:t>33 713,3</w:t>
            </w:r>
          </w:p>
        </w:tc>
        <w:tc>
          <w:tcPr>
            <w:tcW w:w="1246" w:type="dxa"/>
            <w:gridSpan w:val="3"/>
          </w:tcPr>
          <w:p w:rsidR="00C4247C" w:rsidRPr="0089762E" w:rsidRDefault="00C4247C" w:rsidP="00E55CC8">
            <w:pPr>
              <w:jc w:val="center"/>
            </w:pPr>
            <w:r w:rsidRPr="0089762E">
              <w:t>272 771,0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A13EEB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jc w:val="center"/>
            </w:pPr>
            <w:r w:rsidRPr="00A13EEB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A13EEB">
              <w:t>0,0</w:t>
            </w:r>
          </w:p>
        </w:tc>
        <w:tc>
          <w:tcPr>
            <w:tcW w:w="1246" w:type="dxa"/>
            <w:gridSpan w:val="3"/>
          </w:tcPr>
          <w:p w:rsidR="00C4247C" w:rsidRPr="0089762E" w:rsidRDefault="00C4247C" w:rsidP="00E55CC8">
            <w:pPr>
              <w:jc w:val="center"/>
            </w:pPr>
            <w:r w:rsidRPr="0089762E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A13EEB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jc w:val="center"/>
            </w:pPr>
            <w:r w:rsidRPr="00A13EEB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A13EEB">
              <w:t>0,0</w:t>
            </w:r>
          </w:p>
        </w:tc>
        <w:tc>
          <w:tcPr>
            <w:tcW w:w="1246" w:type="dxa"/>
            <w:gridSpan w:val="3"/>
          </w:tcPr>
          <w:p w:rsidR="00C4247C" w:rsidRPr="0089762E" w:rsidRDefault="00C4247C" w:rsidP="00E55CC8">
            <w:pPr>
              <w:jc w:val="center"/>
            </w:pPr>
            <w:r w:rsidRPr="0089762E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A13EEB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89762E" w:rsidRDefault="00C4247C" w:rsidP="00E55CC8">
            <w:pPr>
              <w:jc w:val="center"/>
            </w:pPr>
            <w:r w:rsidRPr="0089762E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16028" w:type="dxa"/>
            <w:gridSpan w:val="19"/>
          </w:tcPr>
          <w:p w:rsidR="00C4247C" w:rsidRPr="008412D4" w:rsidRDefault="00C4247C" w:rsidP="00E55CC8">
            <w:pPr>
              <w:spacing w:line="216" w:lineRule="auto"/>
            </w:pPr>
            <w:r w:rsidRPr="008412D4">
              <w:t>в том числе:</w:t>
            </w:r>
          </w:p>
        </w:tc>
      </w:tr>
      <w:tr w:rsidR="00C4247C" w:rsidRPr="00376C45" w:rsidTr="00E849F2">
        <w:tc>
          <w:tcPr>
            <w:tcW w:w="573" w:type="dxa"/>
            <w:vMerge w:val="restart"/>
          </w:tcPr>
          <w:p w:rsidR="00C4247C" w:rsidRPr="00E849F2" w:rsidRDefault="00C4247C" w:rsidP="00E55CC8">
            <w:pPr>
              <w:jc w:val="center"/>
              <w:rPr>
                <w:spacing w:val="-18"/>
                <w:highlight w:val="yellow"/>
              </w:rPr>
            </w:pPr>
            <w:r w:rsidRPr="00E849F2">
              <w:rPr>
                <w:spacing w:val="-18"/>
              </w:rPr>
              <w:t>1.6.1.</w:t>
            </w:r>
          </w:p>
        </w:tc>
        <w:tc>
          <w:tcPr>
            <w:tcW w:w="2063" w:type="dxa"/>
            <w:gridSpan w:val="2"/>
            <w:vMerge w:val="restart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  <w:r w:rsidRPr="00747A6F">
              <w:t>Субсидии на поддержку государственных пр</w:t>
            </w:r>
            <w:r>
              <w:t>ограмм субъектов Российской Феде</w:t>
            </w:r>
            <w:r w:rsidRPr="00747A6F">
              <w:t xml:space="preserve">рации и муниципальных программ формирования современной городской среды </w:t>
            </w:r>
          </w:p>
        </w:tc>
        <w:tc>
          <w:tcPr>
            <w:tcW w:w="2674" w:type="dxa"/>
            <w:gridSpan w:val="2"/>
            <w:vMerge w:val="restart"/>
          </w:tcPr>
          <w:p w:rsidR="00C4247C" w:rsidRPr="004E183B" w:rsidRDefault="00C4247C" w:rsidP="00E55CC8">
            <w:pPr>
              <w:spacing w:line="228" w:lineRule="auto"/>
              <w:jc w:val="center"/>
            </w:pPr>
            <w:r w:rsidRPr="004E183B">
              <w:t>Управление жилищно-коммунального хозяйства и гражданской защиты населения</w:t>
            </w:r>
          </w:p>
          <w:p w:rsidR="00C4247C" w:rsidRPr="004E183B" w:rsidRDefault="00C4247C" w:rsidP="00E55CC8">
            <w:pPr>
              <w:spacing w:line="228" w:lineRule="auto"/>
              <w:jc w:val="center"/>
            </w:pPr>
            <w:r w:rsidRPr="004E183B">
              <w:t>Пензенской области,</w:t>
            </w:r>
          </w:p>
          <w:p w:rsidR="00C4247C" w:rsidRPr="004E183B" w:rsidRDefault="00C4247C" w:rsidP="00E55CC8">
            <w:pPr>
              <w:spacing w:line="228" w:lineRule="auto"/>
              <w:jc w:val="center"/>
            </w:pPr>
            <w:r w:rsidRPr="004E183B">
              <w:t xml:space="preserve">муниципальные образования </w:t>
            </w:r>
          </w:p>
          <w:p w:rsidR="00C4247C" w:rsidRPr="004E183B" w:rsidRDefault="00C4247C" w:rsidP="00E55CC8">
            <w:pPr>
              <w:spacing w:line="228" w:lineRule="auto"/>
              <w:jc w:val="center"/>
            </w:pPr>
            <w:r w:rsidRPr="004E183B">
              <w:t xml:space="preserve">Пензенской области  </w:t>
            </w:r>
          </w:p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  <w:r w:rsidRPr="004E183B">
              <w:t>(по согласованию</w:t>
            </w:r>
            <w:r>
              <w:t>)</w:t>
            </w: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4247C" w:rsidRPr="009A284B" w:rsidRDefault="00C4247C" w:rsidP="00E55CC8">
            <w:pPr>
              <w:jc w:val="center"/>
            </w:pPr>
            <w:r w:rsidRPr="009A284B">
              <w:t>306 484,3</w:t>
            </w:r>
          </w:p>
        </w:tc>
        <w:tc>
          <w:tcPr>
            <w:tcW w:w="1230" w:type="dxa"/>
            <w:gridSpan w:val="2"/>
          </w:tcPr>
          <w:p w:rsidR="00C4247C" w:rsidRPr="009A284B" w:rsidRDefault="00C4247C" w:rsidP="00E55CC8">
            <w:pPr>
              <w:jc w:val="center"/>
            </w:pPr>
            <w:r w:rsidRPr="009A284B">
              <w:t>33 713,3</w:t>
            </w:r>
          </w:p>
        </w:tc>
        <w:tc>
          <w:tcPr>
            <w:tcW w:w="1246" w:type="dxa"/>
            <w:gridSpan w:val="3"/>
          </w:tcPr>
          <w:p w:rsidR="00C4247C" w:rsidRPr="0089762E" w:rsidRDefault="00C4247C" w:rsidP="00E55CC8">
            <w:pPr>
              <w:jc w:val="center"/>
            </w:pPr>
            <w:r w:rsidRPr="0089762E">
              <w:t>272 771,0</w:t>
            </w:r>
          </w:p>
        </w:tc>
        <w:tc>
          <w:tcPr>
            <w:tcW w:w="1357" w:type="dxa"/>
            <w:gridSpan w:val="3"/>
          </w:tcPr>
          <w:p w:rsidR="00C4247C" w:rsidRPr="00EE5FD9" w:rsidRDefault="00C4247C" w:rsidP="00E55CC8">
            <w:pPr>
              <w:jc w:val="center"/>
              <w:rPr>
                <w:highlight w:val="yellow"/>
              </w:rPr>
            </w:pPr>
            <w:r w:rsidRPr="00A13EEB">
              <w:t>0,0</w:t>
            </w:r>
          </w:p>
        </w:tc>
        <w:tc>
          <w:tcPr>
            <w:tcW w:w="1563" w:type="dxa"/>
            <w:gridSpan w:val="2"/>
          </w:tcPr>
          <w:p w:rsidR="00C4247C" w:rsidRPr="00EE5FD9" w:rsidRDefault="00C4247C" w:rsidP="00E55CC8">
            <w:pPr>
              <w:jc w:val="center"/>
              <w:rPr>
                <w:highlight w:val="yellow"/>
              </w:rPr>
            </w:pPr>
            <w:r w:rsidRPr="00EE5FD9">
              <w:t>0,0</w:t>
            </w:r>
          </w:p>
        </w:tc>
        <w:tc>
          <w:tcPr>
            <w:tcW w:w="1737" w:type="dxa"/>
          </w:tcPr>
          <w:p w:rsidR="00C4247C" w:rsidRDefault="00C4247C" w:rsidP="00E55CC8">
            <w:pPr>
              <w:jc w:val="center"/>
            </w:pPr>
            <w:r w:rsidRPr="00497D64">
              <w:t xml:space="preserve">Количество </w:t>
            </w:r>
            <w:r>
              <w:t>благоустроенных дворовых территорий, ед./к</w:t>
            </w:r>
            <w:r w:rsidRPr="00C87C6C">
              <w:t xml:space="preserve">оличество благоустроенных </w:t>
            </w:r>
            <w:r>
              <w:t xml:space="preserve">муниципальных </w:t>
            </w:r>
            <w:r w:rsidRPr="00C87C6C">
              <w:t>территорий</w:t>
            </w:r>
            <w:r>
              <w:t xml:space="preserve"> общего пользования</w:t>
            </w:r>
            <w:r w:rsidRPr="00C87C6C">
              <w:t>, ед</w:t>
            </w:r>
            <w:r>
              <w:t>.</w:t>
            </w:r>
          </w:p>
        </w:tc>
        <w:tc>
          <w:tcPr>
            <w:tcW w:w="925" w:type="dxa"/>
            <w:vMerge w:val="restart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  <w:r w:rsidRPr="008B1AFD">
              <w:t>№</w:t>
            </w:r>
            <w:r w:rsidR="00422A67">
              <w:t xml:space="preserve"> </w:t>
            </w:r>
            <w:r w:rsidRPr="008B1AFD">
              <w:t>1</w:t>
            </w:r>
            <w:r>
              <w:t>,</w:t>
            </w:r>
            <w:r w:rsidR="00422A67">
              <w:t xml:space="preserve"> </w:t>
            </w:r>
            <w:r>
              <w:t>4</w:t>
            </w: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jc w:val="center"/>
            </w:pPr>
            <w:r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89762E" w:rsidRDefault="00C4247C" w:rsidP="00E55CC8">
            <w:pPr>
              <w:jc w:val="center"/>
            </w:pPr>
            <w:r w:rsidRPr="0089762E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4247C" w:rsidRPr="009A284B" w:rsidRDefault="00C4247C" w:rsidP="00E55CC8">
            <w:pPr>
              <w:jc w:val="center"/>
            </w:pPr>
            <w:r w:rsidRPr="009A284B">
              <w:t>306 484,3</w:t>
            </w:r>
          </w:p>
        </w:tc>
        <w:tc>
          <w:tcPr>
            <w:tcW w:w="1230" w:type="dxa"/>
            <w:gridSpan w:val="2"/>
          </w:tcPr>
          <w:p w:rsidR="00C4247C" w:rsidRPr="009A284B" w:rsidRDefault="00C4247C" w:rsidP="00E55CC8">
            <w:pPr>
              <w:jc w:val="center"/>
            </w:pPr>
            <w:r w:rsidRPr="009A284B">
              <w:t>33 713,3</w:t>
            </w:r>
          </w:p>
        </w:tc>
        <w:tc>
          <w:tcPr>
            <w:tcW w:w="1246" w:type="dxa"/>
            <w:gridSpan w:val="3"/>
          </w:tcPr>
          <w:p w:rsidR="00C4247C" w:rsidRPr="0089762E" w:rsidRDefault="00C4247C" w:rsidP="00E55CC8">
            <w:pPr>
              <w:jc w:val="center"/>
            </w:pPr>
            <w:r w:rsidRPr="0089762E">
              <w:t>272 771,0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A13EEB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  <w:r w:rsidRPr="00D41054">
              <w:t>2</w:t>
            </w:r>
            <w:r>
              <w:t>16/20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jc w:val="center"/>
            </w:pPr>
            <w:r w:rsidRPr="00A13EEB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A13EEB">
              <w:t>0,0</w:t>
            </w:r>
          </w:p>
        </w:tc>
        <w:tc>
          <w:tcPr>
            <w:tcW w:w="1246" w:type="dxa"/>
            <w:gridSpan w:val="3"/>
          </w:tcPr>
          <w:p w:rsidR="00C4247C" w:rsidRPr="0089762E" w:rsidRDefault="00C4247C" w:rsidP="00E55CC8">
            <w:pPr>
              <w:jc w:val="center"/>
            </w:pPr>
            <w:r w:rsidRPr="0089762E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A13EEB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jc w:val="center"/>
            </w:pPr>
            <w:r w:rsidRPr="00A13EEB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A13EEB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A13EEB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A13EEB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1B6A9B">
              <w:t>2020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Default="00C4247C" w:rsidP="00E55CC8">
            <w:pPr>
              <w:jc w:val="center"/>
            </w:pPr>
            <w:r>
              <w:t>0</w:t>
            </w:r>
          </w:p>
          <w:p w:rsidR="00E849F2" w:rsidRDefault="00E849F2" w:rsidP="00E55CC8">
            <w:pPr>
              <w:jc w:val="center"/>
            </w:pPr>
          </w:p>
          <w:p w:rsidR="00E849F2" w:rsidRDefault="00E849F2" w:rsidP="00E55CC8">
            <w:pPr>
              <w:jc w:val="center"/>
            </w:pPr>
          </w:p>
          <w:p w:rsidR="00E849F2" w:rsidRDefault="00E849F2" w:rsidP="00E55CC8">
            <w:pPr>
              <w:jc w:val="center"/>
            </w:pPr>
          </w:p>
          <w:p w:rsidR="00E849F2" w:rsidRPr="00376C45" w:rsidRDefault="00E849F2" w:rsidP="00E55CC8">
            <w:pPr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16028" w:type="dxa"/>
            <w:gridSpan w:val="19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  <w:r w:rsidRPr="0009060A">
              <w:lastRenderedPageBreak/>
              <w:t>Задача подпрограммы –  повышение уровня благоустройства муниципальных территорий общего пользования (парков, скверов, набережных и других мест массового пребывания населения)</w:t>
            </w:r>
          </w:p>
        </w:tc>
      </w:tr>
      <w:tr w:rsidR="00C4247C" w:rsidRPr="00376C45" w:rsidTr="00E849F2">
        <w:tc>
          <w:tcPr>
            <w:tcW w:w="573" w:type="dxa"/>
            <w:vMerge w:val="restart"/>
          </w:tcPr>
          <w:p w:rsidR="00E849F2" w:rsidRDefault="00C4247C" w:rsidP="00E55CC8">
            <w:pPr>
              <w:jc w:val="center"/>
            </w:pPr>
            <w:r w:rsidRPr="00376C45">
              <w:t>1.</w:t>
            </w:r>
            <w:r>
              <w:t>7.</w:t>
            </w:r>
            <w:r w:rsidR="00E849F2">
              <w:t xml:space="preserve"> </w:t>
            </w:r>
          </w:p>
          <w:p w:rsidR="00C4247C" w:rsidRPr="00376C45" w:rsidRDefault="00C4247C" w:rsidP="00E55CC8">
            <w:pPr>
              <w:jc w:val="center"/>
            </w:pPr>
          </w:p>
        </w:tc>
        <w:tc>
          <w:tcPr>
            <w:tcW w:w="2063" w:type="dxa"/>
            <w:gridSpan w:val="2"/>
            <w:vMerge w:val="restart"/>
          </w:tcPr>
          <w:p w:rsidR="00C4247C" w:rsidRDefault="00C4247C" w:rsidP="00E55CC8">
            <w:pPr>
              <w:jc w:val="center"/>
            </w:pPr>
            <w:r w:rsidRPr="002C2EFC">
              <w:t xml:space="preserve">Основное </w:t>
            </w:r>
          </w:p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  <w:r w:rsidRPr="002C2EFC">
              <w:t>мероприятие 1.</w:t>
            </w:r>
            <w:r>
              <w:t>7.</w:t>
            </w:r>
            <w:r w:rsidRPr="002C2EFC">
              <w:t xml:space="preserve"> </w:t>
            </w:r>
            <w:r>
              <w:t>"Содействие обустройству мест массового отдыха населения (городских парков)"</w:t>
            </w:r>
          </w:p>
        </w:tc>
        <w:tc>
          <w:tcPr>
            <w:tcW w:w="2674" w:type="dxa"/>
            <w:gridSpan w:val="2"/>
            <w:vMerge w:val="restart"/>
          </w:tcPr>
          <w:p w:rsidR="00C4247C" w:rsidRPr="00376C45" w:rsidRDefault="00C4247C" w:rsidP="00E55CC8">
            <w:pPr>
              <w:jc w:val="center"/>
            </w:pPr>
            <w:r w:rsidRPr="00376C45">
              <w:t>Управление жилищно-коммунального хозяйства и гражданской защиты населения</w:t>
            </w:r>
          </w:p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  <w:r w:rsidRPr="00376C45">
              <w:t>Пензенской области</w:t>
            </w:r>
            <w:r>
              <w:t>, Департамент градостроительства и архитектуры Пензенской области</w:t>
            </w: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4247C" w:rsidRPr="009A284B" w:rsidRDefault="00C4247C" w:rsidP="00E55CC8">
            <w:pPr>
              <w:jc w:val="center"/>
            </w:pPr>
            <w:r w:rsidRPr="009A284B">
              <w:t>6 12</w:t>
            </w:r>
            <w:r>
              <w:t>7</w:t>
            </w:r>
            <w:r w:rsidRPr="009A284B">
              <w:t>,6</w:t>
            </w:r>
          </w:p>
        </w:tc>
        <w:tc>
          <w:tcPr>
            <w:tcW w:w="1230" w:type="dxa"/>
            <w:gridSpan w:val="2"/>
          </w:tcPr>
          <w:p w:rsidR="00C4247C" w:rsidRPr="009A284B" w:rsidRDefault="00C4247C" w:rsidP="00E55CC8">
            <w:pPr>
              <w:jc w:val="center"/>
            </w:pPr>
            <w:r w:rsidRPr="009A284B">
              <w:t>67</w:t>
            </w:r>
            <w:r>
              <w:t>4</w:t>
            </w:r>
            <w:r w:rsidRPr="009A284B">
              <w:t>,0</w:t>
            </w:r>
          </w:p>
        </w:tc>
        <w:tc>
          <w:tcPr>
            <w:tcW w:w="1246" w:type="dxa"/>
            <w:gridSpan w:val="3"/>
          </w:tcPr>
          <w:p w:rsidR="00C4247C" w:rsidRPr="0089762E" w:rsidRDefault="00C4247C" w:rsidP="00E55CC8">
            <w:pPr>
              <w:jc w:val="center"/>
            </w:pPr>
            <w:r>
              <w:t>5 453,6</w:t>
            </w:r>
          </w:p>
        </w:tc>
        <w:tc>
          <w:tcPr>
            <w:tcW w:w="1357" w:type="dxa"/>
            <w:gridSpan w:val="3"/>
          </w:tcPr>
          <w:p w:rsidR="00C4247C" w:rsidRPr="00EE5FD9" w:rsidRDefault="00C4247C" w:rsidP="00E55CC8">
            <w:pPr>
              <w:jc w:val="center"/>
              <w:rPr>
                <w:highlight w:val="yellow"/>
              </w:rPr>
            </w:pPr>
            <w:r w:rsidRPr="00A13EEB">
              <w:t>0,0</w:t>
            </w:r>
          </w:p>
        </w:tc>
        <w:tc>
          <w:tcPr>
            <w:tcW w:w="1563" w:type="dxa"/>
            <w:gridSpan w:val="2"/>
          </w:tcPr>
          <w:p w:rsidR="00C4247C" w:rsidRPr="00EE5FD9" w:rsidRDefault="00C4247C" w:rsidP="00E55CC8">
            <w:pPr>
              <w:jc w:val="center"/>
              <w:rPr>
                <w:highlight w:val="yellow"/>
              </w:rPr>
            </w:pPr>
            <w:r w:rsidRPr="00EE5FD9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925" w:type="dxa"/>
            <w:vMerge w:val="restart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  <w:r w:rsidRPr="00440DAA">
              <w:t>№</w:t>
            </w:r>
            <w:r w:rsidR="00422A67">
              <w:t xml:space="preserve"> </w:t>
            </w:r>
            <w:r w:rsidRPr="00440DAA">
              <w:t>1</w:t>
            </w:r>
            <w:r>
              <w:t>,</w:t>
            </w:r>
            <w:r w:rsidR="00422A67">
              <w:t xml:space="preserve"> </w:t>
            </w:r>
            <w:r>
              <w:t>5</w:t>
            </w: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4247C" w:rsidRPr="009A284B" w:rsidRDefault="00C4247C" w:rsidP="00E55CC8">
            <w:pPr>
              <w:jc w:val="center"/>
            </w:pPr>
            <w:r w:rsidRPr="009A284B">
              <w:t>0,0</w:t>
            </w:r>
          </w:p>
        </w:tc>
        <w:tc>
          <w:tcPr>
            <w:tcW w:w="1230" w:type="dxa"/>
            <w:gridSpan w:val="2"/>
          </w:tcPr>
          <w:p w:rsidR="00C4247C" w:rsidRPr="009A284B" w:rsidRDefault="00C4247C" w:rsidP="00E55CC8">
            <w:pPr>
              <w:jc w:val="center"/>
            </w:pPr>
            <w:r w:rsidRPr="009A284B">
              <w:t>0,0</w:t>
            </w:r>
          </w:p>
        </w:tc>
        <w:tc>
          <w:tcPr>
            <w:tcW w:w="1246" w:type="dxa"/>
            <w:gridSpan w:val="3"/>
          </w:tcPr>
          <w:p w:rsidR="00C4247C" w:rsidRPr="0089762E" w:rsidRDefault="00C4247C" w:rsidP="00E55CC8">
            <w:pPr>
              <w:jc w:val="center"/>
            </w:pPr>
            <w:r w:rsidRPr="0089762E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4247C" w:rsidRPr="009A284B" w:rsidRDefault="00C4247C" w:rsidP="00E55CC8">
            <w:pPr>
              <w:jc w:val="center"/>
            </w:pPr>
            <w:r w:rsidRPr="009A284B">
              <w:t>6 12</w:t>
            </w:r>
            <w:r>
              <w:t>7</w:t>
            </w:r>
            <w:r w:rsidRPr="009A284B">
              <w:t>,6</w:t>
            </w:r>
          </w:p>
        </w:tc>
        <w:tc>
          <w:tcPr>
            <w:tcW w:w="1230" w:type="dxa"/>
            <w:gridSpan w:val="2"/>
          </w:tcPr>
          <w:p w:rsidR="00C4247C" w:rsidRPr="009A284B" w:rsidRDefault="00C4247C" w:rsidP="00E55CC8">
            <w:pPr>
              <w:jc w:val="center"/>
            </w:pPr>
            <w:r w:rsidRPr="009A284B">
              <w:t>67</w:t>
            </w:r>
            <w:r>
              <w:t>4</w:t>
            </w:r>
            <w:r w:rsidRPr="009A284B">
              <w:t>,0</w:t>
            </w:r>
          </w:p>
        </w:tc>
        <w:tc>
          <w:tcPr>
            <w:tcW w:w="1246" w:type="dxa"/>
            <w:gridSpan w:val="3"/>
          </w:tcPr>
          <w:p w:rsidR="00C4247C" w:rsidRPr="0089762E" w:rsidRDefault="00C4247C" w:rsidP="00E55CC8">
            <w:pPr>
              <w:jc w:val="center"/>
            </w:pPr>
            <w:r>
              <w:t>5 453,6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A13EEB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jc w:val="center"/>
            </w:pPr>
            <w:r w:rsidRPr="00A13EEB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A13EEB">
              <w:t>0,0</w:t>
            </w:r>
          </w:p>
        </w:tc>
        <w:tc>
          <w:tcPr>
            <w:tcW w:w="1246" w:type="dxa"/>
            <w:gridSpan w:val="3"/>
          </w:tcPr>
          <w:p w:rsidR="00C4247C" w:rsidRPr="0089762E" w:rsidRDefault="00C4247C" w:rsidP="00E55CC8">
            <w:pPr>
              <w:jc w:val="center"/>
            </w:pPr>
            <w:r w:rsidRPr="0089762E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A13EEB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jc w:val="center"/>
            </w:pPr>
            <w:r w:rsidRPr="00A13EEB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A13EEB">
              <w:t>0,0</w:t>
            </w:r>
          </w:p>
        </w:tc>
        <w:tc>
          <w:tcPr>
            <w:tcW w:w="1246" w:type="dxa"/>
            <w:gridSpan w:val="3"/>
          </w:tcPr>
          <w:p w:rsidR="00C4247C" w:rsidRPr="0089762E" w:rsidRDefault="00C4247C" w:rsidP="00E55CC8">
            <w:pPr>
              <w:jc w:val="center"/>
            </w:pPr>
            <w:r w:rsidRPr="0089762E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A13EEB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89762E" w:rsidRDefault="00C4247C" w:rsidP="00E55CC8">
            <w:pPr>
              <w:jc w:val="center"/>
            </w:pPr>
            <w:r w:rsidRPr="0089762E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16028" w:type="dxa"/>
            <w:gridSpan w:val="19"/>
          </w:tcPr>
          <w:p w:rsidR="00C4247C" w:rsidRPr="008412D4" w:rsidRDefault="00C4247C" w:rsidP="00E55CC8">
            <w:pPr>
              <w:spacing w:line="216" w:lineRule="auto"/>
            </w:pPr>
            <w:r w:rsidRPr="008412D4">
              <w:t>в том числе:</w:t>
            </w:r>
          </w:p>
        </w:tc>
      </w:tr>
      <w:tr w:rsidR="00C4247C" w:rsidRPr="00376C45" w:rsidTr="00E849F2">
        <w:tc>
          <w:tcPr>
            <w:tcW w:w="573" w:type="dxa"/>
            <w:vMerge w:val="restart"/>
          </w:tcPr>
          <w:p w:rsidR="00C4247C" w:rsidRPr="00E849F2" w:rsidRDefault="00C4247C" w:rsidP="00E55CC8">
            <w:pPr>
              <w:jc w:val="center"/>
              <w:rPr>
                <w:spacing w:val="-20"/>
              </w:rPr>
            </w:pPr>
            <w:r w:rsidRPr="00E849F2">
              <w:rPr>
                <w:spacing w:val="-20"/>
              </w:rPr>
              <w:t>1.7.1.</w:t>
            </w:r>
          </w:p>
        </w:tc>
        <w:tc>
          <w:tcPr>
            <w:tcW w:w="2063" w:type="dxa"/>
            <w:gridSpan w:val="2"/>
            <w:vMerge w:val="restart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  <w:r w:rsidRPr="008B1AFD">
              <w:t>Субсидии на поддержку обустройства мест массового отдыха населения (городских парков)</w:t>
            </w:r>
          </w:p>
        </w:tc>
        <w:tc>
          <w:tcPr>
            <w:tcW w:w="2674" w:type="dxa"/>
            <w:gridSpan w:val="2"/>
            <w:vMerge w:val="restart"/>
          </w:tcPr>
          <w:p w:rsidR="00C4247C" w:rsidRPr="008B1AFD" w:rsidRDefault="00C4247C" w:rsidP="00E55CC8">
            <w:pPr>
              <w:jc w:val="center"/>
            </w:pPr>
            <w:r w:rsidRPr="008B1AFD">
              <w:t>Управление жилищно-коммунального хозяйства и гражданской защиты населения</w:t>
            </w:r>
          </w:p>
          <w:p w:rsidR="00422A67" w:rsidRPr="00376C45" w:rsidRDefault="00C4247C" w:rsidP="00E849F2">
            <w:pPr>
              <w:jc w:val="center"/>
              <w:rPr>
                <w:highlight w:val="yellow"/>
              </w:rPr>
            </w:pPr>
            <w:r w:rsidRPr="008B1AFD">
              <w:t>Пензенской области</w:t>
            </w:r>
            <w:r>
              <w:t>,</w:t>
            </w:r>
            <w:r w:rsidRPr="004A6529">
              <w:t xml:space="preserve"> Департамент градостроительства и архитектуры Пензенской области</w:t>
            </w: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4247C" w:rsidRPr="009A284B" w:rsidRDefault="00C4247C" w:rsidP="00E55CC8">
            <w:pPr>
              <w:jc w:val="center"/>
            </w:pPr>
            <w:r w:rsidRPr="009A284B">
              <w:t>6 12</w:t>
            </w:r>
            <w:r>
              <w:t>7</w:t>
            </w:r>
            <w:r w:rsidRPr="009A284B">
              <w:t>,6</w:t>
            </w:r>
          </w:p>
        </w:tc>
        <w:tc>
          <w:tcPr>
            <w:tcW w:w="1230" w:type="dxa"/>
            <w:gridSpan w:val="2"/>
          </w:tcPr>
          <w:p w:rsidR="00C4247C" w:rsidRPr="009A284B" w:rsidRDefault="00C4247C" w:rsidP="00E55CC8">
            <w:pPr>
              <w:jc w:val="center"/>
            </w:pPr>
            <w:r w:rsidRPr="009A284B">
              <w:t>67</w:t>
            </w:r>
            <w:r>
              <w:t>4</w:t>
            </w:r>
            <w:r w:rsidRPr="009A284B">
              <w:t>,0</w:t>
            </w:r>
          </w:p>
        </w:tc>
        <w:tc>
          <w:tcPr>
            <w:tcW w:w="1246" w:type="dxa"/>
            <w:gridSpan w:val="3"/>
          </w:tcPr>
          <w:p w:rsidR="00C4247C" w:rsidRPr="0089762E" w:rsidRDefault="00C4247C" w:rsidP="00E55CC8">
            <w:pPr>
              <w:jc w:val="center"/>
            </w:pPr>
            <w:r>
              <w:t>5 453,6</w:t>
            </w:r>
          </w:p>
        </w:tc>
        <w:tc>
          <w:tcPr>
            <w:tcW w:w="1357" w:type="dxa"/>
            <w:gridSpan w:val="3"/>
          </w:tcPr>
          <w:p w:rsidR="00C4247C" w:rsidRPr="00EE5FD9" w:rsidRDefault="00C4247C" w:rsidP="00E55CC8">
            <w:pPr>
              <w:jc w:val="center"/>
              <w:rPr>
                <w:highlight w:val="yellow"/>
              </w:rPr>
            </w:pPr>
            <w:r w:rsidRPr="00A13EEB">
              <w:t>0,0</w:t>
            </w:r>
          </w:p>
        </w:tc>
        <w:tc>
          <w:tcPr>
            <w:tcW w:w="1563" w:type="dxa"/>
            <w:gridSpan w:val="2"/>
          </w:tcPr>
          <w:p w:rsidR="00C4247C" w:rsidRPr="00EE5FD9" w:rsidRDefault="00C4247C" w:rsidP="00E55CC8">
            <w:pPr>
              <w:jc w:val="center"/>
              <w:rPr>
                <w:highlight w:val="yellow"/>
              </w:rPr>
            </w:pPr>
            <w:r w:rsidRPr="00EE5FD9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  <w:r w:rsidRPr="00BC6844">
              <w:t>Благоустройство парков, ед.</w:t>
            </w:r>
          </w:p>
        </w:tc>
        <w:tc>
          <w:tcPr>
            <w:tcW w:w="925" w:type="dxa"/>
            <w:vMerge w:val="restart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  <w:r w:rsidRPr="00440DAA">
              <w:t>№</w:t>
            </w:r>
            <w:r w:rsidR="00422A67">
              <w:t xml:space="preserve"> </w:t>
            </w:r>
            <w:r w:rsidRPr="00440DAA">
              <w:t>1</w:t>
            </w:r>
            <w:r>
              <w:t>,</w:t>
            </w:r>
            <w:r w:rsidR="00422A67">
              <w:t xml:space="preserve"> </w:t>
            </w:r>
            <w:r>
              <w:t>5</w:t>
            </w: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4247C" w:rsidRPr="009A284B" w:rsidRDefault="00C4247C" w:rsidP="00E55CC8">
            <w:pPr>
              <w:jc w:val="center"/>
            </w:pPr>
            <w:r w:rsidRPr="009A284B">
              <w:t>0,0</w:t>
            </w:r>
          </w:p>
        </w:tc>
        <w:tc>
          <w:tcPr>
            <w:tcW w:w="1230" w:type="dxa"/>
            <w:gridSpan w:val="2"/>
          </w:tcPr>
          <w:p w:rsidR="00C4247C" w:rsidRPr="009A284B" w:rsidRDefault="00C4247C" w:rsidP="00E55CC8">
            <w:pPr>
              <w:jc w:val="center"/>
            </w:pPr>
            <w:r w:rsidRPr="009A284B">
              <w:t>0,0</w:t>
            </w:r>
          </w:p>
        </w:tc>
        <w:tc>
          <w:tcPr>
            <w:tcW w:w="1246" w:type="dxa"/>
            <w:gridSpan w:val="3"/>
          </w:tcPr>
          <w:p w:rsidR="00C4247C" w:rsidRPr="0089762E" w:rsidRDefault="00C4247C" w:rsidP="00E55CC8">
            <w:pPr>
              <w:jc w:val="center"/>
            </w:pPr>
            <w:r w:rsidRPr="0089762E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4247C" w:rsidRPr="009A284B" w:rsidRDefault="00C4247C" w:rsidP="00E55CC8">
            <w:pPr>
              <w:jc w:val="center"/>
            </w:pPr>
            <w:r w:rsidRPr="009A284B">
              <w:t>6 12</w:t>
            </w:r>
            <w:r>
              <w:t>7</w:t>
            </w:r>
            <w:r w:rsidRPr="009A284B">
              <w:t>,6</w:t>
            </w:r>
          </w:p>
        </w:tc>
        <w:tc>
          <w:tcPr>
            <w:tcW w:w="1230" w:type="dxa"/>
            <w:gridSpan w:val="2"/>
          </w:tcPr>
          <w:p w:rsidR="00C4247C" w:rsidRPr="009A284B" w:rsidRDefault="00C4247C" w:rsidP="00E55CC8">
            <w:pPr>
              <w:jc w:val="center"/>
            </w:pPr>
            <w:r w:rsidRPr="009A284B">
              <w:t>67</w:t>
            </w:r>
            <w:r>
              <w:t>4</w:t>
            </w:r>
            <w:r w:rsidRPr="009A284B">
              <w:t>,0</w:t>
            </w:r>
          </w:p>
        </w:tc>
        <w:tc>
          <w:tcPr>
            <w:tcW w:w="1246" w:type="dxa"/>
            <w:gridSpan w:val="3"/>
          </w:tcPr>
          <w:p w:rsidR="00C4247C" w:rsidRPr="0089762E" w:rsidRDefault="00C4247C" w:rsidP="00E55CC8">
            <w:pPr>
              <w:jc w:val="center"/>
            </w:pPr>
            <w:r>
              <w:t>5 453,6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A13EEB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  <w:r>
              <w:t>1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jc w:val="center"/>
            </w:pPr>
            <w:r w:rsidRPr="00A13EEB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A13EEB">
              <w:t>0,0</w:t>
            </w:r>
          </w:p>
        </w:tc>
        <w:tc>
          <w:tcPr>
            <w:tcW w:w="1246" w:type="dxa"/>
            <w:gridSpan w:val="3"/>
          </w:tcPr>
          <w:p w:rsidR="00C4247C" w:rsidRPr="0089762E" w:rsidRDefault="00C4247C" w:rsidP="00E55CC8">
            <w:pPr>
              <w:jc w:val="center"/>
            </w:pPr>
            <w:r w:rsidRPr="0089762E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A13EEB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jc w:val="center"/>
            </w:pPr>
            <w:r w:rsidRPr="00A13EEB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A13EEB">
              <w:t>0,0</w:t>
            </w:r>
          </w:p>
        </w:tc>
        <w:tc>
          <w:tcPr>
            <w:tcW w:w="1246" w:type="dxa"/>
            <w:gridSpan w:val="3"/>
          </w:tcPr>
          <w:p w:rsidR="00C4247C" w:rsidRPr="0089762E" w:rsidRDefault="00C4247C" w:rsidP="00E55CC8">
            <w:pPr>
              <w:jc w:val="center"/>
            </w:pPr>
            <w:r w:rsidRPr="0089762E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A13EEB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89762E" w:rsidRDefault="00C4247C" w:rsidP="00E55CC8">
            <w:pPr>
              <w:jc w:val="center"/>
            </w:pPr>
            <w:r w:rsidRPr="0089762E">
              <w:t>0,0</w:t>
            </w:r>
          </w:p>
        </w:tc>
        <w:tc>
          <w:tcPr>
            <w:tcW w:w="1357" w:type="dxa"/>
            <w:gridSpan w:val="3"/>
          </w:tcPr>
          <w:p w:rsidR="00C4247C" w:rsidRPr="005F0AAC" w:rsidRDefault="00C4247C" w:rsidP="00E55CC8">
            <w:pPr>
              <w:jc w:val="center"/>
            </w:pPr>
            <w:r w:rsidRPr="005F0AAC">
              <w:t>0,0</w:t>
            </w:r>
          </w:p>
        </w:tc>
        <w:tc>
          <w:tcPr>
            <w:tcW w:w="1563" w:type="dxa"/>
            <w:gridSpan w:val="2"/>
          </w:tcPr>
          <w:p w:rsidR="00C4247C" w:rsidRPr="005F0AAC" w:rsidRDefault="00C4247C" w:rsidP="00E55CC8">
            <w:pPr>
              <w:jc w:val="center"/>
            </w:pPr>
            <w:r w:rsidRPr="005F0AAC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310" w:type="dxa"/>
            <w:gridSpan w:val="5"/>
            <w:vMerge w:val="restart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  <w:r w:rsidRPr="00376C45">
              <w:t>Всего по подпрограмме 1:</w:t>
            </w: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4247C" w:rsidRPr="00863A21" w:rsidRDefault="00C4247C" w:rsidP="00E55CC8">
            <w:pPr>
              <w:jc w:val="center"/>
              <w:rPr>
                <w:highlight w:val="yellow"/>
              </w:rPr>
            </w:pPr>
            <w:r w:rsidRPr="00695314">
              <w:t>1 103 </w:t>
            </w:r>
            <w:r>
              <w:t>4</w:t>
            </w:r>
            <w:r w:rsidRPr="00695314">
              <w:t>72,0</w:t>
            </w:r>
          </w:p>
        </w:tc>
        <w:tc>
          <w:tcPr>
            <w:tcW w:w="1230" w:type="dxa"/>
            <w:gridSpan w:val="2"/>
          </w:tcPr>
          <w:p w:rsidR="00C4247C" w:rsidRPr="00FC333A" w:rsidRDefault="00C4247C" w:rsidP="00E55CC8">
            <w:pPr>
              <w:jc w:val="center"/>
            </w:pPr>
            <w:r w:rsidRPr="00FC333A">
              <w:t>596 393,2</w:t>
            </w:r>
          </w:p>
        </w:tc>
        <w:tc>
          <w:tcPr>
            <w:tcW w:w="1246" w:type="dxa"/>
            <w:gridSpan w:val="3"/>
          </w:tcPr>
          <w:p w:rsidR="00C4247C" w:rsidRPr="00FC333A" w:rsidRDefault="00C4247C" w:rsidP="00E55CC8">
            <w:pPr>
              <w:jc w:val="center"/>
            </w:pPr>
            <w:r w:rsidRPr="00FC333A">
              <w:t>278 224,6</w:t>
            </w:r>
          </w:p>
        </w:tc>
        <w:tc>
          <w:tcPr>
            <w:tcW w:w="1357" w:type="dxa"/>
            <w:gridSpan w:val="3"/>
          </w:tcPr>
          <w:p w:rsidR="00C4247C" w:rsidRPr="00FC333A" w:rsidRDefault="00C4247C" w:rsidP="00E55CC8">
            <w:pPr>
              <w:jc w:val="center"/>
            </w:pPr>
            <w:r w:rsidRPr="00FC333A">
              <w:t>222 590,3</w:t>
            </w:r>
          </w:p>
        </w:tc>
        <w:tc>
          <w:tcPr>
            <w:tcW w:w="1563" w:type="dxa"/>
            <w:gridSpan w:val="2"/>
          </w:tcPr>
          <w:p w:rsidR="00C4247C" w:rsidRPr="005F0AAC" w:rsidRDefault="00C4247C" w:rsidP="00E55CC8">
            <w:pPr>
              <w:jc w:val="center"/>
              <w:rPr>
                <w:highlight w:val="yellow"/>
              </w:rPr>
            </w:pPr>
            <w:r w:rsidRPr="003159D9">
              <w:t xml:space="preserve"> 6</w:t>
            </w:r>
            <w:r>
              <w:t xml:space="preserve"> </w:t>
            </w:r>
            <w:r w:rsidRPr="003159D9">
              <w:t>263,9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925" w:type="dxa"/>
            <w:vMerge w:val="restart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310" w:type="dxa"/>
            <w:gridSpan w:val="5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4247C" w:rsidRPr="007464E7" w:rsidRDefault="00C4247C" w:rsidP="00E55CC8">
            <w:pPr>
              <w:jc w:val="center"/>
            </w:pPr>
            <w:r w:rsidRPr="007464E7">
              <w:t>106 544,4</w:t>
            </w:r>
          </w:p>
        </w:tc>
        <w:tc>
          <w:tcPr>
            <w:tcW w:w="1230" w:type="dxa"/>
            <w:gridSpan w:val="2"/>
          </w:tcPr>
          <w:p w:rsidR="00C4247C" w:rsidRPr="00092994" w:rsidRDefault="00C4247C" w:rsidP="00E55CC8">
            <w:pPr>
              <w:jc w:val="center"/>
            </w:pPr>
            <w:r w:rsidRPr="00092994">
              <w:t>63 965,1</w:t>
            </w:r>
          </w:p>
        </w:tc>
        <w:tc>
          <w:tcPr>
            <w:tcW w:w="1246" w:type="dxa"/>
            <w:gridSpan w:val="3"/>
          </w:tcPr>
          <w:p w:rsidR="00C4247C" w:rsidRPr="00092994" w:rsidRDefault="00C4247C" w:rsidP="00E55CC8">
            <w:pPr>
              <w:jc w:val="center"/>
            </w:pPr>
            <w:r w:rsidRPr="00092994">
              <w:t>0,0</w:t>
            </w:r>
          </w:p>
        </w:tc>
        <w:tc>
          <w:tcPr>
            <w:tcW w:w="1357" w:type="dxa"/>
            <w:gridSpan w:val="3"/>
          </w:tcPr>
          <w:p w:rsidR="00C4247C" w:rsidRPr="00092994" w:rsidRDefault="00C4247C" w:rsidP="00E55CC8">
            <w:pPr>
              <w:jc w:val="center"/>
            </w:pPr>
            <w:r w:rsidRPr="00092994">
              <w:t>37 951,9</w:t>
            </w:r>
          </w:p>
        </w:tc>
        <w:tc>
          <w:tcPr>
            <w:tcW w:w="1563" w:type="dxa"/>
            <w:gridSpan w:val="2"/>
          </w:tcPr>
          <w:p w:rsidR="00C4247C" w:rsidRPr="002F44E6" w:rsidRDefault="00C4247C" w:rsidP="00E55CC8">
            <w:pPr>
              <w:jc w:val="center"/>
              <w:rPr>
                <w:highlight w:val="yellow"/>
              </w:rPr>
            </w:pPr>
            <w:r w:rsidRPr="00DB1618">
              <w:t>4 627,4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310" w:type="dxa"/>
            <w:gridSpan w:val="5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4247C" w:rsidRPr="0016219A" w:rsidRDefault="00C4247C" w:rsidP="00E55CC8">
            <w:pPr>
              <w:jc w:val="center"/>
              <w:rPr>
                <w:highlight w:val="yellow"/>
              </w:rPr>
            </w:pPr>
            <w:r w:rsidRPr="00821701">
              <w:t>505 </w:t>
            </w:r>
            <w:r>
              <w:t>9</w:t>
            </w:r>
            <w:r w:rsidRPr="00821701">
              <w:t>39,9</w:t>
            </w:r>
          </w:p>
        </w:tc>
        <w:tc>
          <w:tcPr>
            <w:tcW w:w="1230" w:type="dxa"/>
            <w:gridSpan w:val="2"/>
          </w:tcPr>
          <w:p w:rsidR="00C4247C" w:rsidRPr="0016219A" w:rsidRDefault="00C4247C" w:rsidP="00E55CC8">
            <w:pPr>
              <w:jc w:val="center"/>
              <w:rPr>
                <w:highlight w:val="yellow"/>
              </w:rPr>
            </w:pPr>
            <w:r w:rsidRPr="00683A71">
              <w:t>14</w:t>
            </w:r>
            <w:r>
              <w:t>2</w:t>
            </w:r>
            <w:r w:rsidRPr="00683A71">
              <w:t> </w:t>
            </w:r>
            <w:r>
              <w:t>0</w:t>
            </w:r>
            <w:r w:rsidRPr="00683A71">
              <w:t>86,2</w:t>
            </w:r>
          </w:p>
        </w:tc>
        <w:tc>
          <w:tcPr>
            <w:tcW w:w="1246" w:type="dxa"/>
            <w:gridSpan w:val="3"/>
          </w:tcPr>
          <w:p w:rsidR="00C4247C" w:rsidRPr="00AF421A" w:rsidRDefault="00C4247C" w:rsidP="00E55CC8">
            <w:pPr>
              <w:jc w:val="center"/>
              <w:rPr>
                <w:highlight w:val="yellow"/>
              </w:rPr>
            </w:pPr>
            <w:r w:rsidRPr="00AF421A">
              <w:t>278 224,6</w:t>
            </w:r>
          </w:p>
        </w:tc>
        <w:tc>
          <w:tcPr>
            <w:tcW w:w="1357" w:type="dxa"/>
            <w:gridSpan w:val="3"/>
          </w:tcPr>
          <w:p w:rsidR="00C4247C" w:rsidRPr="00AF421A" w:rsidRDefault="00C4247C" w:rsidP="00E55CC8">
            <w:pPr>
              <w:jc w:val="center"/>
              <w:rPr>
                <w:highlight w:val="yellow"/>
              </w:rPr>
            </w:pPr>
            <w:r w:rsidRPr="00821701">
              <w:t>83 992,6</w:t>
            </w:r>
          </w:p>
        </w:tc>
        <w:tc>
          <w:tcPr>
            <w:tcW w:w="1563" w:type="dxa"/>
            <w:gridSpan w:val="2"/>
          </w:tcPr>
          <w:p w:rsidR="00C4247C" w:rsidRPr="005F0AAC" w:rsidRDefault="00C4247C" w:rsidP="00E55CC8">
            <w:pPr>
              <w:jc w:val="center"/>
              <w:rPr>
                <w:highlight w:val="yellow"/>
              </w:rPr>
            </w:pPr>
            <w:r w:rsidRPr="0059400C">
              <w:t>1 636,5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310" w:type="dxa"/>
            <w:gridSpan w:val="5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4247C" w:rsidRPr="000A6C4C" w:rsidRDefault="00C4247C" w:rsidP="00E55CC8">
            <w:pPr>
              <w:jc w:val="center"/>
            </w:pPr>
            <w:r w:rsidRPr="000A6C4C">
              <w:t>183 521,7</w:t>
            </w:r>
          </w:p>
        </w:tc>
        <w:tc>
          <w:tcPr>
            <w:tcW w:w="1230" w:type="dxa"/>
            <w:gridSpan w:val="2"/>
          </w:tcPr>
          <w:p w:rsidR="00C4247C" w:rsidRPr="000A6C4C" w:rsidRDefault="00C4247C" w:rsidP="00E55CC8">
            <w:pPr>
              <w:jc w:val="center"/>
            </w:pPr>
            <w:r w:rsidRPr="000A6C4C">
              <w:t>143 773,1</w:t>
            </w:r>
          </w:p>
        </w:tc>
        <w:tc>
          <w:tcPr>
            <w:tcW w:w="1246" w:type="dxa"/>
            <w:gridSpan w:val="3"/>
          </w:tcPr>
          <w:p w:rsidR="00C4247C" w:rsidRPr="00DB1618" w:rsidRDefault="00C4247C" w:rsidP="00E55CC8">
            <w:pPr>
              <w:jc w:val="center"/>
            </w:pPr>
            <w:r w:rsidRPr="00DB1618">
              <w:t>0,0</w:t>
            </w:r>
          </w:p>
        </w:tc>
        <w:tc>
          <w:tcPr>
            <w:tcW w:w="1357" w:type="dxa"/>
            <w:gridSpan w:val="3"/>
          </w:tcPr>
          <w:p w:rsidR="00C4247C" w:rsidRPr="000A6C4C" w:rsidRDefault="00C4247C" w:rsidP="00E55CC8">
            <w:pPr>
              <w:jc w:val="center"/>
            </w:pPr>
            <w:r w:rsidRPr="000A6C4C">
              <w:t>39 748,6</w:t>
            </w:r>
          </w:p>
        </w:tc>
        <w:tc>
          <w:tcPr>
            <w:tcW w:w="1563" w:type="dxa"/>
            <w:gridSpan w:val="2"/>
          </w:tcPr>
          <w:p w:rsidR="00C4247C" w:rsidRPr="006A456B" w:rsidRDefault="00C4247C" w:rsidP="00E55CC8">
            <w:pPr>
              <w:jc w:val="center"/>
            </w:pPr>
            <w:r w:rsidRPr="006A456B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310" w:type="dxa"/>
            <w:gridSpan w:val="5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4247C" w:rsidRPr="000A6C4C" w:rsidRDefault="00C4247C" w:rsidP="00E55CC8">
            <w:pPr>
              <w:jc w:val="center"/>
            </w:pPr>
            <w:r w:rsidRPr="000A6C4C">
              <w:t>152 923,0</w:t>
            </w:r>
          </w:p>
        </w:tc>
        <w:tc>
          <w:tcPr>
            <w:tcW w:w="1230" w:type="dxa"/>
            <w:gridSpan w:val="2"/>
          </w:tcPr>
          <w:p w:rsidR="00C4247C" w:rsidRPr="000A6C4C" w:rsidRDefault="00C4247C" w:rsidP="00E55CC8">
            <w:pPr>
              <w:jc w:val="center"/>
            </w:pPr>
            <w:r w:rsidRPr="000A6C4C">
              <w:t>122 474,4</w:t>
            </w:r>
          </w:p>
        </w:tc>
        <w:tc>
          <w:tcPr>
            <w:tcW w:w="1246" w:type="dxa"/>
            <w:gridSpan w:val="3"/>
          </w:tcPr>
          <w:p w:rsidR="00C4247C" w:rsidRPr="00DB1618" w:rsidRDefault="00C4247C" w:rsidP="00E55CC8">
            <w:pPr>
              <w:jc w:val="center"/>
            </w:pPr>
            <w:r w:rsidRPr="00DB1618">
              <w:t>0,0</w:t>
            </w:r>
          </w:p>
        </w:tc>
        <w:tc>
          <w:tcPr>
            <w:tcW w:w="1357" w:type="dxa"/>
            <w:gridSpan w:val="3"/>
          </w:tcPr>
          <w:p w:rsidR="00C4247C" w:rsidRPr="000A6C4C" w:rsidRDefault="00C4247C" w:rsidP="00E55CC8">
            <w:pPr>
              <w:jc w:val="center"/>
            </w:pPr>
            <w:r w:rsidRPr="000A6C4C">
              <w:t>30 448,6</w:t>
            </w:r>
          </w:p>
        </w:tc>
        <w:tc>
          <w:tcPr>
            <w:tcW w:w="1563" w:type="dxa"/>
            <w:gridSpan w:val="2"/>
          </w:tcPr>
          <w:p w:rsidR="00C4247C" w:rsidRPr="006A456B" w:rsidRDefault="00C4247C" w:rsidP="00E55CC8">
            <w:pPr>
              <w:jc w:val="center"/>
            </w:pPr>
            <w:r w:rsidRPr="006A456B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310" w:type="dxa"/>
            <w:gridSpan w:val="5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4247C" w:rsidRPr="000A6C4C" w:rsidRDefault="00C4247C" w:rsidP="00E55CC8">
            <w:pPr>
              <w:jc w:val="center"/>
            </w:pPr>
            <w:r w:rsidRPr="000A6C4C">
              <w:t>154 </w:t>
            </w:r>
            <w:r>
              <w:t>5</w:t>
            </w:r>
            <w:r w:rsidRPr="000A6C4C">
              <w:t>43,0</w:t>
            </w:r>
          </w:p>
        </w:tc>
        <w:tc>
          <w:tcPr>
            <w:tcW w:w="1230" w:type="dxa"/>
            <w:gridSpan w:val="2"/>
          </w:tcPr>
          <w:p w:rsidR="00C4247C" w:rsidRPr="000A6C4C" w:rsidRDefault="00C4247C" w:rsidP="00E55CC8">
            <w:pPr>
              <w:jc w:val="center"/>
            </w:pPr>
            <w:r w:rsidRPr="000A6C4C">
              <w:t>124 094,4</w:t>
            </w:r>
          </w:p>
        </w:tc>
        <w:tc>
          <w:tcPr>
            <w:tcW w:w="1246" w:type="dxa"/>
            <w:gridSpan w:val="3"/>
          </w:tcPr>
          <w:p w:rsidR="00C4247C" w:rsidRPr="00713AF5" w:rsidRDefault="00C4247C" w:rsidP="00E55CC8">
            <w:pPr>
              <w:jc w:val="center"/>
              <w:rPr>
                <w:highlight w:val="yellow"/>
              </w:rPr>
            </w:pPr>
            <w:r w:rsidRPr="00396C82">
              <w:t>0,0</w:t>
            </w:r>
          </w:p>
        </w:tc>
        <w:tc>
          <w:tcPr>
            <w:tcW w:w="1357" w:type="dxa"/>
            <w:gridSpan w:val="3"/>
          </w:tcPr>
          <w:p w:rsidR="00C4247C" w:rsidRPr="000A6C4C" w:rsidRDefault="00C4247C" w:rsidP="00E55CC8">
            <w:pPr>
              <w:jc w:val="center"/>
            </w:pPr>
            <w:r w:rsidRPr="000A6C4C">
              <w:t>30 448,6</w:t>
            </w:r>
          </w:p>
        </w:tc>
        <w:tc>
          <w:tcPr>
            <w:tcW w:w="1563" w:type="dxa"/>
            <w:gridSpan w:val="2"/>
          </w:tcPr>
          <w:p w:rsidR="00C4247C" w:rsidRPr="005C2A05" w:rsidRDefault="00C4247C" w:rsidP="00E55CC8">
            <w:pPr>
              <w:jc w:val="center"/>
              <w:rPr>
                <w:highlight w:val="yellow"/>
              </w:rPr>
            </w:pPr>
            <w:r w:rsidRPr="00FC2047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rPr>
                <w:highlight w:val="yellow"/>
              </w:rPr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16028" w:type="dxa"/>
            <w:gridSpan w:val="19"/>
          </w:tcPr>
          <w:p w:rsidR="00C4247C" w:rsidRPr="00D936B4" w:rsidRDefault="00C4247C" w:rsidP="00E55CC8">
            <w:pPr>
              <w:spacing w:line="228" w:lineRule="auto"/>
              <w:jc w:val="center"/>
            </w:pPr>
            <w:r w:rsidRPr="00D936B4">
              <w:t xml:space="preserve">Подпрограмма 2 </w:t>
            </w:r>
            <w:r>
              <w:t>"</w:t>
            </w:r>
            <w:r w:rsidRPr="00D936B4">
              <w:t>Стимулирование развития жилищного строительства в Пензенской области</w:t>
            </w:r>
            <w:r>
              <w:t>"</w:t>
            </w:r>
          </w:p>
        </w:tc>
      </w:tr>
      <w:tr w:rsidR="00C4247C" w:rsidRPr="00376C45" w:rsidTr="00E849F2">
        <w:tc>
          <w:tcPr>
            <w:tcW w:w="16028" w:type="dxa"/>
            <w:gridSpan w:val="19"/>
          </w:tcPr>
          <w:p w:rsidR="00C4247C" w:rsidRPr="00376C45" w:rsidRDefault="00C4247C" w:rsidP="00422A67">
            <w:pPr>
              <w:spacing w:line="228" w:lineRule="auto"/>
              <w:jc w:val="center"/>
            </w:pPr>
            <w:r w:rsidRPr="00376C45">
              <w:t xml:space="preserve">Цель подпрограммы </w:t>
            </w:r>
            <w:r w:rsidR="00422A67">
              <w:t>-</w:t>
            </w:r>
            <w:r w:rsidRPr="00376C45">
              <w:t xml:space="preserve"> обеспечение ежегодного роста объемов ввода жилья с формированием условий для стимулирования </w:t>
            </w:r>
            <w:r w:rsidRPr="00376C45">
              <w:br/>
              <w:t>инвестиционной активности в жилищном строительстве, в том числе в части реализации проектов комплексного освоения и развития территорий, создание условий для развития ипотечного жилищного кредитования и деятельности участников рынка ипотечного жилищного кредитования</w:t>
            </w:r>
          </w:p>
        </w:tc>
      </w:tr>
      <w:tr w:rsidR="00C4247C" w:rsidRPr="00376C45" w:rsidTr="00E849F2">
        <w:tc>
          <w:tcPr>
            <w:tcW w:w="16028" w:type="dxa"/>
            <w:gridSpan w:val="19"/>
          </w:tcPr>
          <w:p w:rsidR="00C4247C" w:rsidRPr="00376C45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  <w:r w:rsidRPr="00376C45">
              <w:t xml:space="preserve">Задача подпрограммы </w:t>
            </w:r>
            <w:r>
              <w:t xml:space="preserve">– </w:t>
            </w:r>
            <w:r w:rsidRPr="00376C45">
              <w:t xml:space="preserve">строительство </w:t>
            </w:r>
            <w:r w:rsidRPr="00273E38">
              <w:t>о</w:t>
            </w:r>
            <w:r>
              <w:t>бъектов</w:t>
            </w:r>
            <w:r w:rsidRPr="00273E38">
              <w:t xml:space="preserve"> инфраструктуры</w:t>
            </w:r>
            <w:r>
              <w:t xml:space="preserve"> </w:t>
            </w:r>
            <w:r w:rsidRPr="00376C45">
              <w:t>для обеспечения развития районов массовой жилищной застройки и комплексного освоения территорий</w:t>
            </w:r>
          </w:p>
        </w:tc>
      </w:tr>
      <w:tr w:rsidR="00C4247C" w:rsidRPr="00376C45" w:rsidTr="00E849F2">
        <w:tc>
          <w:tcPr>
            <w:tcW w:w="573" w:type="dxa"/>
            <w:vMerge w:val="restart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>2.1</w:t>
            </w:r>
            <w:r>
              <w:t>.</w:t>
            </w:r>
          </w:p>
        </w:tc>
        <w:tc>
          <w:tcPr>
            <w:tcW w:w="2063" w:type="dxa"/>
            <w:gridSpan w:val="2"/>
            <w:vMerge w:val="restart"/>
          </w:tcPr>
          <w:p w:rsidR="00C4247C" w:rsidRPr="002C2EFC" w:rsidRDefault="00C4247C" w:rsidP="007366BF">
            <w:pPr>
              <w:spacing w:line="216" w:lineRule="auto"/>
              <w:jc w:val="center"/>
            </w:pPr>
            <w:r w:rsidRPr="002C2EFC">
              <w:t>Основное мероприятие 2.1</w:t>
            </w:r>
            <w:r>
              <w:t>.</w:t>
            </w:r>
            <w:r w:rsidRPr="002C2EFC">
              <w:t xml:space="preserve"> </w:t>
            </w:r>
            <w:r>
              <w:t>"</w:t>
            </w:r>
            <w:r w:rsidRPr="00714F3F">
              <w:t xml:space="preserve">Строительство объектов инфраструктуры для обеспечения развития районов массовой жилищной застройки и </w:t>
            </w:r>
            <w:r w:rsidRPr="00714F3F">
              <w:lastRenderedPageBreak/>
              <w:t xml:space="preserve">комплексного освоения территорий в населенных пунктах Пензенской   </w:t>
            </w:r>
            <w:r w:rsidRPr="00714F3F">
              <w:br/>
              <w:t>области</w:t>
            </w:r>
            <w:r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C4247C" w:rsidRDefault="00C4247C" w:rsidP="007366BF">
            <w:pPr>
              <w:spacing w:line="216" w:lineRule="auto"/>
              <w:jc w:val="center"/>
            </w:pPr>
            <w:r w:rsidRPr="00376C45">
              <w:lastRenderedPageBreak/>
              <w:t>Министерство строит</w:t>
            </w:r>
            <w:r>
              <w:t xml:space="preserve">ельства </w:t>
            </w:r>
            <w:r w:rsidRPr="00376C45">
              <w:t>и дорожного хозяйства Пензенской области,</w:t>
            </w:r>
            <w:r w:rsidRPr="00376C45">
              <w:br/>
              <w:t>муниципальные</w:t>
            </w:r>
            <w:r w:rsidRPr="00376C45">
              <w:br/>
              <w:t>образования</w:t>
            </w:r>
          </w:p>
          <w:p w:rsidR="00C4247C" w:rsidRPr="00376C45" w:rsidRDefault="00C4247C" w:rsidP="007366BF">
            <w:pPr>
              <w:spacing w:line="216" w:lineRule="auto"/>
              <w:jc w:val="center"/>
            </w:pPr>
            <w:r w:rsidRPr="007108D7">
              <w:t xml:space="preserve">Пензенской области  </w:t>
            </w:r>
            <w:r w:rsidRPr="00376C45">
              <w:br/>
              <w:t>(по согласованию)</w:t>
            </w:r>
          </w:p>
        </w:tc>
        <w:tc>
          <w:tcPr>
            <w:tcW w:w="1397" w:type="dxa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4247C" w:rsidRPr="00312320" w:rsidRDefault="00C4247C" w:rsidP="007366BF">
            <w:pPr>
              <w:spacing w:line="216" w:lineRule="auto"/>
              <w:jc w:val="center"/>
            </w:pPr>
            <w:r w:rsidRPr="00312320">
              <w:t>393 780,7</w:t>
            </w:r>
          </w:p>
        </w:tc>
        <w:tc>
          <w:tcPr>
            <w:tcW w:w="1230" w:type="dxa"/>
            <w:gridSpan w:val="2"/>
          </w:tcPr>
          <w:p w:rsidR="00C4247C" w:rsidRPr="00312320" w:rsidRDefault="00C4247C" w:rsidP="007366BF">
            <w:pPr>
              <w:spacing w:line="216" w:lineRule="auto"/>
              <w:jc w:val="center"/>
            </w:pPr>
            <w:r w:rsidRPr="00312320">
              <w:t>243 044,2</w:t>
            </w:r>
          </w:p>
        </w:tc>
        <w:tc>
          <w:tcPr>
            <w:tcW w:w="1246" w:type="dxa"/>
            <w:gridSpan w:val="3"/>
          </w:tcPr>
          <w:p w:rsidR="00C4247C" w:rsidRPr="00312320" w:rsidRDefault="00C4247C" w:rsidP="007366BF">
            <w:pPr>
              <w:spacing w:line="216" w:lineRule="auto"/>
              <w:jc w:val="center"/>
            </w:pPr>
            <w:r w:rsidRPr="00312320">
              <w:t>0,0</w:t>
            </w:r>
          </w:p>
        </w:tc>
        <w:tc>
          <w:tcPr>
            <w:tcW w:w="1357" w:type="dxa"/>
            <w:gridSpan w:val="3"/>
          </w:tcPr>
          <w:p w:rsidR="00C4247C" w:rsidRPr="00312320" w:rsidRDefault="00C4247C" w:rsidP="007366BF">
            <w:pPr>
              <w:spacing w:line="216" w:lineRule="auto"/>
              <w:jc w:val="center"/>
            </w:pPr>
            <w:r w:rsidRPr="00312320">
              <w:t>150 736,5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7366BF">
            <w:pPr>
              <w:spacing w:line="216" w:lineRule="auto"/>
              <w:jc w:val="center"/>
            </w:pPr>
          </w:p>
        </w:tc>
        <w:tc>
          <w:tcPr>
            <w:tcW w:w="925" w:type="dxa"/>
            <w:vMerge w:val="restart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>№ 2,</w:t>
            </w:r>
          </w:p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>2.1, 2.2</w:t>
            </w:r>
          </w:p>
          <w:p w:rsidR="00C4247C" w:rsidRPr="00376C45" w:rsidRDefault="00C4247C" w:rsidP="00E55CC8">
            <w:pPr>
              <w:spacing w:line="228" w:lineRule="auto"/>
              <w:jc w:val="center"/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2C2EFC" w:rsidRDefault="00C4247C" w:rsidP="007366BF">
            <w:pPr>
              <w:spacing w:line="216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7366BF">
            <w:pPr>
              <w:spacing w:line="216" w:lineRule="auto"/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4247C" w:rsidRPr="0078436C" w:rsidRDefault="00C4247C" w:rsidP="007366BF">
            <w:pPr>
              <w:spacing w:line="216" w:lineRule="auto"/>
              <w:jc w:val="center"/>
            </w:pPr>
            <w:r w:rsidRPr="0078436C">
              <w:t>24 088,4</w:t>
            </w:r>
          </w:p>
        </w:tc>
        <w:tc>
          <w:tcPr>
            <w:tcW w:w="1230" w:type="dxa"/>
            <w:gridSpan w:val="2"/>
          </w:tcPr>
          <w:p w:rsidR="00C4247C" w:rsidRPr="0078436C" w:rsidRDefault="00C4247C" w:rsidP="007366BF">
            <w:pPr>
              <w:spacing w:line="216" w:lineRule="auto"/>
              <w:jc w:val="center"/>
            </w:pPr>
            <w:r w:rsidRPr="0078436C">
              <w:t>12 044,2</w:t>
            </w:r>
          </w:p>
        </w:tc>
        <w:tc>
          <w:tcPr>
            <w:tcW w:w="1246" w:type="dxa"/>
            <w:gridSpan w:val="3"/>
          </w:tcPr>
          <w:p w:rsidR="00C4247C" w:rsidRPr="001A4FF1" w:rsidRDefault="00C4247C" w:rsidP="007366BF">
            <w:pPr>
              <w:spacing w:line="216" w:lineRule="auto"/>
              <w:jc w:val="center"/>
            </w:pPr>
            <w:r w:rsidRPr="001A4FF1">
              <w:t>0,0</w:t>
            </w:r>
          </w:p>
        </w:tc>
        <w:tc>
          <w:tcPr>
            <w:tcW w:w="1357" w:type="dxa"/>
            <w:gridSpan w:val="3"/>
          </w:tcPr>
          <w:p w:rsidR="00C4247C" w:rsidRPr="001A4FF1" w:rsidRDefault="00C4247C" w:rsidP="007366BF">
            <w:pPr>
              <w:spacing w:line="216" w:lineRule="auto"/>
              <w:jc w:val="center"/>
            </w:pPr>
            <w:r w:rsidRPr="001A4FF1">
              <w:t>12 044,2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7366BF">
            <w:pPr>
              <w:spacing w:line="216" w:lineRule="auto"/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2C2EFC" w:rsidRDefault="00C4247C" w:rsidP="007366BF">
            <w:pPr>
              <w:spacing w:line="216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7366BF">
            <w:pPr>
              <w:spacing w:line="216" w:lineRule="auto"/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4247C" w:rsidRPr="0078436C" w:rsidRDefault="00C4247C" w:rsidP="007366BF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30" w:type="dxa"/>
            <w:gridSpan w:val="2"/>
          </w:tcPr>
          <w:p w:rsidR="00C4247C" w:rsidRPr="0078436C" w:rsidRDefault="00C4247C" w:rsidP="007366BF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46" w:type="dxa"/>
            <w:gridSpan w:val="3"/>
          </w:tcPr>
          <w:p w:rsidR="00C4247C" w:rsidRPr="008F5DD6" w:rsidRDefault="00C4247C" w:rsidP="007366BF">
            <w:pPr>
              <w:spacing w:line="216" w:lineRule="auto"/>
              <w:jc w:val="center"/>
            </w:pPr>
            <w:r w:rsidRPr="008F5DD6">
              <w:t>0,0</w:t>
            </w:r>
          </w:p>
        </w:tc>
        <w:tc>
          <w:tcPr>
            <w:tcW w:w="1357" w:type="dxa"/>
            <w:gridSpan w:val="3"/>
          </w:tcPr>
          <w:p w:rsidR="00C4247C" w:rsidRPr="008F5DD6" w:rsidRDefault="00C4247C" w:rsidP="007366BF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7366BF">
            <w:pPr>
              <w:spacing w:line="216" w:lineRule="auto"/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2C2EFC" w:rsidRDefault="00C4247C" w:rsidP="007366BF">
            <w:pPr>
              <w:spacing w:line="216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7366BF">
            <w:pPr>
              <w:spacing w:line="216" w:lineRule="auto"/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4247C" w:rsidRPr="00456718" w:rsidRDefault="00C4247C" w:rsidP="007366BF">
            <w:pPr>
              <w:spacing w:line="216" w:lineRule="auto"/>
              <w:jc w:val="center"/>
            </w:pPr>
            <w:r>
              <w:t>307 692,3</w:t>
            </w:r>
          </w:p>
        </w:tc>
        <w:tc>
          <w:tcPr>
            <w:tcW w:w="1230" w:type="dxa"/>
            <w:gridSpan w:val="2"/>
          </w:tcPr>
          <w:p w:rsidR="00C4247C" w:rsidRPr="00456718" w:rsidRDefault="00C4247C" w:rsidP="007366BF">
            <w:pPr>
              <w:spacing w:line="216" w:lineRule="auto"/>
              <w:jc w:val="center"/>
            </w:pPr>
            <w:r w:rsidRPr="00456718">
              <w:t>200 000,0</w:t>
            </w:r>
          </w:p>
        </w:tc>
        <w:tc>
          <w:tcPr>
            <w:tcW w:w="1246" w:type="dxa"/>
            <w:gridSpan w:val="3"/>
          </w:tcPr>
          <w:p w:rsidR="00C4247C" w:rsidRPr="00456718" w:rsidRDefault="00C4247C" w:rsidP="007366BF">
            <w:pPr>
              <w:spacing w:line="216" w:lineRule="auto"/>
              <w:jc w:val="center"/>
            </w:pPr>
            <w:r w:rsidRPr="00456718">
              <w:t>0,0</w:t>
            </w:r>
          </w:p>
        </w:tc>
        <w:tc>
          <w:tcPr>
            <w:tcW w:w="1357" w:type="dxa"/>
            <w:gridSpan w:val="3"/>
          </w:tcPr>
          <w:p w:rsidR="00C4247C" w:rsidRPr="00456718" w:rsidRDefault="00C4247C" w:rsidP="007366BF">
            <w:pPr>
              <w:spacing w:line="216" w:lineRule="auto"/>
              <w:jc w:val="center"/>
            </w:pPr>
            <w:r>
              <w:t>107 692,3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7366BF">
            <w:pPr>
              <w:spacing w:line="216" w:lineRule="auto"/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2C2EFC" w:rsidRDefault="00C4247C" w:rsidP="007366BF">
            <w:pPr>
              <w:spacing w:line="216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7366BF">
            <w:pPr>
              <w:spacing w:line="216" w:lineRule="auto"/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4247C" w:rsidRPr="00456718" w:rsidRDefault="00C4247C" w:rsidP="007366BF">
            <w:pPr>
              <w:spacing w:line="216" w:lineRule="auto"/>
              <w:jc w:val="center"/>
            </w:pPr>
            <w:r w:rsidRPr="00456718">
              <w:t>31 000,0</w:t>
            </w:r>
          </w:p>
        </w:tc>
        <w:tc>
          <w:tcPr>
            <w:tcW w:w="1230" w:type="dxa"/>
            <w:gridSpan w:val="2"/>
          </w:tcPr>
          <w:p w:rsidR="00C4247C" w:rsidRPr="00456718" w:rsidRDefault="00C4247C" w:rsidP="007366BF">
            <w:pPr>
              <w:spacing w:line="216" w:lineRule="auto"/>
              <w:jc w:val="center"/>
            </w:pPr>
            <w:r w:rsidRPr="00456718">
              <w:t>15 500,0</w:t>
            </w:r>
          </w:p>
        </w:tc>
        <w:tc>
          <w:tcPr>
            <w:tcW w:w="1246" w:type="dxa"/>
            <w:gridSpan w:val="3"/>
          </w:tcPr>
          <w:p w:rsidR="00C4247C" w:rsidRPr="00456718" w:rsidRDefault="00C4247C" w:rsidP="007366BF">
            <w:pPr>
              <w:spacing w:line="216" w:lineRule="auto"/>
              <w:jc w:val="center"/>
            </w:pPr>
            <w:r w:rsidRPr="00456718">
              <w:t>0,0</w:t>
            </w:r>
          </w:p>
        </w:tc>
        <w:tc>
          <w:tcPr>
            <w:tcW w:w="1357" w:type="dxa"/>
            <w:gridSpan w:val="3"/>
          </w:tcPr>
          <w:p w:rsidR="00C4247C" w:rsidRPr="00456718" w:rsidRDefault="00C4247C" w:rsidP="007366BF">
            <w:pPr>
              <w:spacing w:line="216" w:lineRule="auto"/>
              <w:jc w:val="center"/>
            </w:pPr>
            <w:r w:rsidRPr="00456718">
              <w:t>15 500,0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7366BF">
            <w:pPr>
              <w:spacing w:line="216" w:lineRule="auto"/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2C2EFC" w:rsidRDefault="00C4247C" w:rsidP="007366BF">
            <w:pPr>
              <w:spacing w:line="216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7366BF">
            <w:pPr>
              <w:spacing w:line="216" w:lineRule="auto"/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4247C" w:rsidRPr="00456718" w:rsidRDefault="00C4247C" w:rsidP="007366BF">
            <w:pPr>
              <w:spacing w:line="216" w:lineRule="auto"/>
              <w:jc w:val="center"/>
            </w:pPr>
            <w:r w:rsidRPr="00456718">
              <w:t>31 000,0</w:t>
            </w:r>
          </w:p>
        </w:tc>
        <w:tc>
          <w:tcPr>
            <w:tcW w:w="1230" w:type="dxa"/>
            <w:gridSpan w:val="2"/>
          </w:tcPr>
          <w:p w:rsidR="00C4247C" w:rsidRPr="00456718" w:rsidRDefault="00C4247C" w:rsidP="007366BF">
            <w:pPr>
              <w:spacing w:line="216" w:lineRule="auto"/>
              <w:jc w:val="center"/>
            </w:pPr>
            <w:r w:rsidRPr="00456718">
              <w:t>15 500,0</w:t>
            </w:r>
          </w:p>
        </w:tc>
        <w:tc>
          <w:tcPr>
            <w:tcW w:w="1246" w:type="dxa"/>
            <w:gridSpan w:val="3"/>
          </w:tcPr>
          <w:p w:rsidR="00C4247C" w:rsidRPr="00456718" w:rsidRDefault="00C4247C" w:rsidP="007366BF">
            <w:pPr>
              <w:spacing w:line="216" w:lineRule="auto"/>
              <w:jc w:val="center"/>
            </w:pPr>
            <w:r w:rsidRPr="00456718">
              <w:t>0,0</w:t>
            </w:r>
          </w:p>
        </w:tc>
        <w:tc>
          <w:tcPr>
            <w:tcW w:w="1357" w:type="dxa"/>
            <w:gridSpan w:val="3"/>
          </w:tcPr>
          <w:p w:rsidR="00C4247C" w:rsidRPr="00456718" w:rsidRDefault="00C4247C" w:rsidP="007366BF">
            <w:pPr>
              <w:spacing w:line="216" w:lineRule="auto"/>
              <w:jc w:val="center"/>
            </w:pPr>
            <w:r w:rsidRPr="00456718">
              <w:t>15 500,0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7366BF">
            <w:pPr>
              <w:spacing w:line="216" w:lineRule="auto"/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 w:val="restart"/>
          </w:tcPr>
          <w:p w:rsidR="00C4247C" w:rsidRPr="00376C45" w:rsidRDefault="00C4247C" w:rsidP="00E55CC8">
            <w:pPr>
              <w:spacing w:line="228" w:lineRule="auto"/>
              <w:ind w:left="-108" w:right="-126"/>
              <w:jc w:val="center"/>
            </w:pPr>
            <w:r w:rsidRPr="00541B6A">
              <w:rPr>
                <w:spacing w:val="-10"/>
              </w:rPr>
              <w:lastRenderedPageBreak/>
              <w:t>2.1.1</w:t>
            </w:r>
            <w:r>
              <w:rPr>
                <w:spacing w:val="-10"/>
              </w:rPr>
              <w:t>.</w:t>
            </w:r>
          </w:p>
        </w:tc>
        <w:tc>
          <w:tcPr>
            <w:tcW w:w="2063" w:type="dxa"/>
            <w:gridSpan w:val="2"/>
            <w:vMerge w:val="restart"/>
          </w:tcPr>
          <w:p w:rsidR="00C4247C" w:rsidRPr="002C2EFC" w:rsidRDefault="00C4247C" w:rsidP="007366BF">
            <w:pPr>
              <w:spacing w:line="216" w:lineRule="auto"/>
              <w:jc w:val="center"/>
            </w:pPr>
            <w:r w:rsidRPr="002C2EFC">
              <w:t xml:space="preserve">Поддержка муниципальных образований Пензенской области в обеспечении участков под жилищное строительство инженерными сетями      </w:t>
            </w:r>
            <w:r w:rsidRPr="002C2EFC">
              <w:br/>
            </w:r>
          </w:p>
        </w:tc>
        <w:tc>
          <w:tcPr>
            <w:tcW w:w="2674" w:type="dxa"/>
            <w:gridSpan w:val="2"/>
            <w:vMerge w:val="restart"/>
          </w:tcPr>
          <w:p w:rsidR="00C4247C" w:rsidRDefault="00C4247C" w:rsidP="007366BF">
            <w:pPr>
              <w:spacing w:line="216" w:lineRule="auto"/>
              <w:jc w:val="center"/>
            </w:pPr>
            <w:r>
              <w:t xml:space="preserve">Министерство строительства </w:t>
            </w:r>
            <w:r w:rsidRPr="00376C45">
              <w:t>и дорожного хозяйства Пензенской области,</w:t>
            </w:r>
            <w:r w:rsidRPr="00376C45">
              <w:br/>
              <w:t>муниципальные</w:t>
            </w:r>
            <w:r w:rsidRPr="00376C45">
              <w:br/>
              <w:t>образования</w:t>
            </w:r>
          </w:p>
          <w:p w:rsidR="00C4247C" w:rsidRPr="00376C45" w:rsidRDefault="00C4247C" w:rsidP="007366BF">
            <w:pPr>
              <w:spacing w:line="216" w:lineRule="auto"/>
              <w:jc w:val="center"/>
            </w:pPr>
            <w:r w:rsidRPr="007108D7">
              <w:t xml:space="preserve">Пензенской области  </w:t>
            </w:r>
            <w:r w:rsidRPr="00376C45">
              <w:br/>
              <w:t>(по согласованию)</w:t>
            </w:r>
          </w:p>
        </w:tc>
        <w:tc>
          <w:tcPr>
            <w:tcW w:w="1397" w:type="dxa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4247C" w:rsidRPr="00A13885" w:rsidRDefault="00C4247C" w:rsidP="007366BF">
            <w:pPr>
              <w:spacing w:line="216" w:lineRule="auto"/>
              <w:jc w:val="center"/>
            </w:pPr>
            <w:r>
              <w:t>24 088,4</w:t>
            </w:r>
          </w:p>
        </w:tc>
        <w:tc>
          <w:tcPr>
            <w:tcW w:w="1230" w:type="dxa"/>
            <w:gridSpan w:val="2"/>
          </w:tcPr>
          <w:p w:rsidR="00C4247C" w:rsidRPr="005C2A05" w:rsidRDefault="00C4247C" w:rsidP="007366BF">
            <w:pPr>
              <w:spacing w:line="216" w:lineRule="auto"/>
              <w:jc w:val="center"/>
              <w:rPr>
                <w:highlight w:val="yellow"/>
              </w:rPr>
            </w:pPr>
            <w:r>
              <w:t>12 044,2</w:t>
            </w:r>
          </w:p>
        </w:tc>
        <w:tc>
          <w:tcPr>
            <w:tcW w:w="1246" w:type="dxa"/>
            <w:gridSpan w:val="3"/>
          </w:tcPr>
          <w:p w:rsidR="00C4247C" w:rsidRPr="005579BB" w:rsidRDefault="00C4247C" w:rsidP="007366BF">
            <w:pPr>
              <w:spacing w:line="216" w:lineRule="auto"/>
              <w:jc w:val="center"/>
            </w:pPr>
            <w:r w:rsidRPr="005579BB">
              <w:t>0,0</w:t>
            </w:r>
          </w:p>
        </w:tc>
        <w:tc>
          <w:tcPr>
            <w:tcW w:w="1357" w:type="dxa"/>
            <w:gridSpan w:val="3"/>
          </w:tcPr>
          <w:p w:rsidR="00C4247C" w:rsidRPr="00D84FF4" w:rsidRDefault="00C4247C" w:rsidP="007366BF">
            <w:pPr>
              <w:spacing w:line="216" w:lineRule="auto"/>
              <w:jc w:val="center"/>
              <w:rPr>
                <w:highlight w:val="yellow"/>
              </w:rPr>
            </w:pPr>
            <w:r>
              <w:t>12 044,2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873154" w:rsidRDefault="00C4247C" w:rsidP="007366BF">
            <w:pPr>
              <w:spacing w:line="216" w:lineRule="auto"/>
              <w:jc w:val="center"/>
            </w:pPr>
            <w:r w:rsidRPr="00873154">
              <w:t>Количество реализованных проектов по строительству инженерных коммуникаций, ед.</w:t>
            </w:r>
          </w:p>
        </w:tc>
        <w:tc>
          <w:tcPr>
            <w:tcW w:w="925" w:type="dxa"/>
            <w:vMerge w:val="restart"/>
          </w:tcPr>
          <w:p w:rsidR="00C4247C" w:rsidRPr="00376C45" w:rsidRDefault="00C4247C" w:rsidP="00E55CC8">
            <w:pPr>
              <w:spacing w:line="228" w:lineRule="auto"/>
              <w:jc w:val="center"/>
            </w:pPr>
            <w:r>
              <w:t xml:space="preserve">№ </w:t>
            </w:r>
            <w:r w:rsidRPr="00376C45">
              <w:t>2.1, 2.2</w:t>
            </w:r>
          </w:p>
          <w:p w:rsidR="00C4247C" w:rsidRPr="00376C45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7366BF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7366BF">
            <w:pPr>
              <w:spacing w:line="216" w:lineRule="auto"/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4247C" w:rsidRPr="00D84FF4" w:rsidRDefault="00C4247C" w:rsidP="007366BF">
            <w:pPr>
              <w:spacing w:line="216" w:lineRule="auto"/>
              <w:jc w:val="center"/>
              <w:rPr>
                <w:highlight w:val="yellow"/>
              </w:rPr>
            </w:pPr>
            <w:r w:rsidRPr="001A4FF1">
              <w:t>24 088,4</w:t>
            </w:r>
          </w:p>
        </w:tc>
        <w:tc>
          <w:tcPr>
            <w:tcW w:w="1230" w:type="dxa"/>
            <w:gridSpan w:val="2"/>
          </w:tcPr>
          <w:p w:rsidR="00C4247C" w:rsidRPr="001A4FF1" w:rsidRDefault="00C4247C" w:rsidP="007366BF">
            <w:pPr>
              <w:spacing w:line="216" w:lineRule="auto"/>
              <w:jc w:val="center"/>
            </w:pPr>
            <w:r w:rsidRPr="001A4FF1">
              <w:t>12 044,2</w:t>
            </w:r>
          </w:p>
        </w:tc>
        <w:tc>
          <w:tcPr>
            <w:tcW w:w="1246" w:type="dxa"/>
            <w:gridSpan w:val="3"/>
          </w:tcPr>
          <w:p w:rsidR="00C4247C" w:rsidRPr="001A4FF1" w:rsidRDefault="00C4247C" w:rsidP="007366BF">
            <w:pPr>
              <w:spacing w:line="216" w:lineRule="auto"/>
              <w:jc w:val="center"/>
            </w:pPr>
            <w:r w:rsidRPr="001A4FF1">
              <w:t>0,0</w:t>
            </w:r>
          </w:p>
        </w:tc>
        <w:tc>
          <w:tcPr>
            <w:tcW w:w="1357" w:type="dxa"/>
            <w:gridSpan w:val="3"/>
          </w:tcPr>
          <w:p w:rsidR="00C4247C" w:rsidRPr="001A4FF1" w:rsidRDefault="00C4247C" w:rsidP="007366BF">
            <w:pPr>
              <w:spacing w:line="216" w:lineRule="auto"/>
              <w:jc w:val="center"/>
            </w:pPr>
            <w:r w:rsidRPr="001A4FF1">
              <w:t>12 044,2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873154" w:rsidRDefault="00C4247C" w:rsidP="007366BF">
            <w:pPr>
              <w:spacing w:line="216" w:lineRule="auto"/>
              <w:jc w:val="center"/>
            </w:pPr>
            <w:r w:rsidRPr="00873154"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7366BF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7366BF">
            <w:pPr>
              <w:spacing w:line="216" w:lineRule="auto"/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4247C" w:rsidRPr="008F5DD6" w:rsidRDefault="00C4247C" w:rsidP="007366BF">
            <w:pPr>
              <w:spacing w:line="216" w:lineRule="auto"/>
              <w:jc w:val="center"/>
            </w:pPr>
            <w:r>
              <w:t>0,0</w:t>
            </w:r>
            <w:r w:rsidRPr="008F5DD6">
              <w:t>0</w:t>
            </w:r>
          </w:p>
        </w:tc>
        <w:tc>
          <w:tcPr>
            <w:tcW w:w="1230" w:type="dxa"/>
            <w:gridSpan w:val="2"/>
          </w:tcPr>
          <w:p w:rsidR="00C4247C" w:rsidRPr="008F5DD6" w:rsidRDefault="00C4247C" w:rsidP="007366BF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46" w:type="dxa"/>
            <w:gridSpan w:val="3"/>
          </w:tcPr>
          <w:p w:rsidR="00C4247C" w:rsidRPr="008F5DD6" w:rsidRDefault="00C4247C" w:rsidP="007366BF">
            <w:pPr>
              <w:spacing w:line="216" w:lineRule="auto"/>
              <w:jc w:val="center"/>
            </w:pPr>
            <w:r w:rsidRPr="008F5DD6">
              <w:t>0,0</w:t>
            </w:r>
          </w:p>
        </w:tc>
        <w:tc>
          <w:tcPr>
            <w:tcW w:w="1357" w:type="dxa"/>
            <w:gridSpan w:val="3"/>
          </w:tcPr>
          <w:p w:rsidR="00C4247C" w:rsidRPr="008F5DD6" w:rsidRDefault="00C4247C" w:rsidP="007366BF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D936B4" w:rsidRDefault="00C4247C" w:rsidP="007366BF">
            <w:pPr>
              <w:spacing w:line="216" w:lineRule="auto"/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7366BF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7366BF">
            <w:pPr>
              <w:spacing w:line="216" w:lineRule="auto"/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4247C" w:rsidRPr="008F5DD6" w:rsidRDefault="00C4247C" w:rsidP="007366BF">
            <w:pPr>
              <w:spacing w:line="216" w:lineRule="auto"/>
              <w:jc w:val="center"/>
            </w:pPr>
            <w:r w:rsidRPr="008F5DD6">
              <w:t>0,0</w:t>
            </w:r>
          </w:p>
        </w:tc>
        <w:tc>
          <w:tcPr>
            <w:tcW w:w="1230" w:type="dxa"/>
            <w:gridSpan w:val="2"/>
          </w:tcPr>
          <w:p w:rsidR="00C4247C" w:rsidRPr="008F5DD6" w:rsidRDefault="00C4247C" w:rsidP="007366BF">
            <w:pPr>
              <w:spacing w:line="216" w:lineRule="auto"/>
              <w:jc w:val="center"/>
            </w:pPr>
            <w:r w:rsidRPr="008F5DD6">
              <w:t>0,0</w:t>
            </w:r>
          </w:p>
        </w:tc>
        <w:tc>
          <w:tcPr>
            <w:tcW w:w="1246" w:type="dxa"/>
            <w:gridSpan w:val="3"/>
          </w:tcPr>
          <w:p w:rsidR="00C4247C" w:rsidRPr="008F5DD6" w:rsidRDefault="00C4247C" w:rsidP="007366BF">
            <w:pPr>
              <w:spacing w:line="216" w:lineRule="auto"/>
              <w:jc w:val="center"/>
            </w:pPr>
            <w:r w:rsidRPr="008F5DD6">
              <w:t>0,0</w:t>
            </w:r>
          </w:p>
        </w:tc>
        <w:tc>
          <w:tcPr>
            <w:tcW w:w="1357" w:type="dxa"/>
            <w:gridSpan w:val="3"/>
          </w:tcPr>
          <w:p w:rsidR="00C4247C" w:rsidRPr="008F5DD6" w:rsidRDefault="00C4247C" w:rsidP="007366BF">
            <w:pPr>
              <w:spacing w:line="216" w:lineRule="auto"/>
              <w:jc w:val="center"/>
            </w:pPr>
            <w:r w:rsidRPr="008F5DD6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D936B4" w:rsidRDefault="00C4247C" w:rsidP="007366BF">
            <w:pPr>
              <w:spacing w:line="216" w:lineRule="auto"/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7366BF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7366BF">
            <w:pPr>
              <w:spacing w:line="216" w:lineRule="auto"/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4247C" w:rsidRPr="008F5DD6" w:rsidRDefault="00C4247C" w:rsidP="007366BF">
            <w:pPr>
              <w:spacing w:line="216" w:lineRule="auto"/>
              <w:jc w:val="center"/>
            </w:pPr>
            <w:r w:rsidRPr="008F5DD6">
              <w:t>0,0</w:t>
            </w:r>
          </w:p>
        </w:tc>
        <w:tc>
          <w:tcPr>
            <w:tcW w:w="1230" w:type="dxa"/>
            <w:gridSpan w:val="2"/>
          </w:tcPr>
          <w:p w:rsidR="00C4247C" w:rsidRPr="008F5DD6" w:rsidRDefault="00C4247C" w:rsidP="007366BF">
            <w:pPr>
              <w:spacing w:line="216" w:lineRule="auto"/>
              <w:jc w:val="center"/>
            </w:pPr>
            <w:r w:rsidRPr="008F5DD6">
              <w:t>0,0</w:t>
            </w:r>
          </w:p>
        </w:tc>
        <w:tc>
          <w:tcPr>
            <w:tcW w:w="1246" w:type="dxa"/>
            <w:gridSpan w:val="3"/>
          </w:tcPr>
          <w:p w:rsidR="00C4247C" w:rsidRPr="008F5DD6" w:rsidRDefault="00C4247C" w:rsidP="007366BF">
            <w:pPr>
              <w:spacing w:line="216" w:lineRule="auto"/>
              <w:jc w:val="center"/>
            </w:pPr>
            <w:r w:rsidRPr="008F5DD6">
              <w:t>0,0</w:t>
            </w:r>
          </w:p>
        </w:tc>
        <w:tc>
          <w:tcPr>
            <w:tcW w:w="1357" w:type="dxa"/>
            <w:gridSpan w:val="3"/>
          </w:tcPr>
          <w:p w:rsidR="00C4247C" w:rsidRPr="008F5DD6" w:rsidRDefault="00C4247C" w:rsidP="007366BF">
            <w:pPr>
              <w:spacing w:line="216" w:lineRule="auto"/>
              <w:jc w:val="center"/>
            </w:pPr>
            <w:r w:rsidRPr="008F5DD6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D936B4" w:rsidRDefault="00C4247C" w:rsidP="007366BF">
            <w:pPr>
              <w:spacing w:line="216" w:lineRule="auto"/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7366BF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7366BF">
            <w:pPr>
              <w:spacing w:line="216" w:lineRule="auto"/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4247C" w:rsidRPr="002C2EFC" w:rsidRDefault="00C4247C" w:rsidP="007366BF">
            <w:pPr>
              <w:spacing w:line="216" w:lineRule="auto"/>
              <w:jc w:val="center"/>
            </w:pPr>
            <w:r w:rsidRPr="002C2EFC">
              <w:t>0,0</w:t>
            </w:r>
          </w:p>
        </w:tc>
        <w:tc>
          <w:tcPr>
            <w:tcW w:w="1230" w:type="dxa"/>
            <w:gridSpan w:val="2"/>
          </w:tcPr>
          <w:p w:rsidR="00C4247C" w:rsidRPr="002C2EFC" w:rsidRDefault="00C4247C" w:rsidP="007366BF">
            <w:pPr>
              <w:spacing w:line="216" w:lineRule="auto"/>
              <w:jc w:val="center"/>
            </w:pPr>
            <w:r w:rsidRPr="002C2EFC">
              <w:t>0,0</w:t>
            </w:r>
          </w:p>
        </w:tc>
        <w:tc>
          <w:tcPr>
            <w:tcW w:w="1246" w:type="dxa"/>
            <w:gridSpan w:val="3"/>
          </w:tcPr>
          <w:p w:rsidR="00C4247C" w:rsidRPr="002C2EFC" w:rsidRDefault="00C4247C" w:rsidP="007366BF">
            <w:pPr>
              <w:spacing w:line="216" w:lineRule="auto"/>
              <w:jc w:val="center"/>
            </w:pPr>
            <w:r w:rsidRPr="002C2EFC">
              <w:t>0,0</w:t>
            </w:r>
          </w:p>
        </w:tc>
        <w:tc>
          <w:tcPr>
            <w:tcW w:w="1357" w:type="dxa"/>
            <w:gridSpan w:val="3"/>
          </w:tcPr>
          <w:p w:rsidR="00C4247C" w:rsidRPr="002C2EFC" w:rsidRDefault="00C4247C" w:rsidP="007366BF">
            <w:pPr>
              <w:spacing w:line="216" w:lineRule="auto"/>
              <w:jc w:val="center"/>
            </w:pPr>
            <w:r w:rsidRPr="002C2EFC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7366BF">
            <w:pPr>
              <w:spacing w:line="216" w:lineRule="auto"/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 w:val="restart"/>
          </w:tcPr>
          <w:p w:rsidR="00C4247C" w:rsidRPr="007366BF" w:rsidRDefault="00C4247C" w:rsidP="00E55CC8">
            <w:pPr>
              <w:spacing w:line="228" w:lineRule="auto"/>
              <w:jc w:val="center"/>
              <w:rPr>
                <w:spacing w:val="-18"/>
              </w:rPr>
            </w:pPr>
            <w:r w:rsidRPr="007366BF">
              <w:rPr>
                <w:spacing w:val="-18"/>
              </w:rPr>
              <w:t>2.1.2</w:t>
            </w:r>
            <w:r w:rsidR="00E849F2" w:rsidRPr="007366BF">
              <w:rPr>
                <w:spacing w:val="-18"/>
              </w:rPr>
              <w:t>.</w:t>
            </w:r>
          </w:p>
        </w:tc>
        <w:tc>
          <w:tcPr>
            <w:tcW w:w="2063" w:type="dxa"/>
            <w:gridSpan w:val="2"/>
            <w:vMerge w:val="restart"/>
          </w:tcPr>
          <w:p w:rsidR="00C4247C" w:rsidRPr="00376C45" w:rsidRDefault="00C4247C" w:rsidP="007366BF">
            <w:pPr>
              <w:spacing w:line="216" w:lineRule="auto"/>
              <w:jc w:val="center"/>
              <w:rPr>
                <w:highlight w:val="yellow"/>
              </w:rPr>
            </w:pPr>
            <w:r w:rsidRPr="00714F3F">
              <w:t xml:space="preserve">Поддержка муниципальных образований Пензенской области в обеспечении участков под жилищное строительство </w:t>
            </w:r>
            <w:r>
              <w:t>объектами инфраструктуры</w:t>
            </w:r>
            <w:r w:rsidRPr="00714F3F">
              <w:t xml:space="preserve">      </w:t>
            </w:r>
          </w:p>
        </w:tc>
        <w:tc>
          <w:tcPr>
            <w:tcW w:w="2674" w:type="dxa"/>
            <w:gridSpan w:val="2"/>
            <w:vMerge w:val="restart"/>
          </w:tcPr>
          <w:p w:rsidR="00C4247C" w:rsidRPr="00714F3F" w:rsidRDefault="00C4247C" w:rsidP="007366BF">
            <w:pPr>
              <w:spacing w:line="216" w:lineRule="auto"/>
              <w:jc w:val="center"/>
            </w:pPr>
            <w:r w:rsidRPr="00714F3F">
              <w:t>Министерство строительства и дорожного хозяйства Пензенской области,</w:t>
            </w:r>
            <w:r w:rsidRPr="00714F3F">
              <w:br/>
              <w:t>муниципальные</w:t>
            </w:r>
            <w:r w:rsidRPr="00714F3F">
              <w:br/>
              <w:t>образования</w:t>
            </w:r>
          </w:p>
          <w:p w:rsidR="00C4247C" w:rsidRPr="00376C45" w:rsidRDefault="00C4247C" w:rsidP="007366BF">
            <w:pPr>
              <w:spacing w:line="216" w:lineRule="auto"/>
              <w:jc w:val="center"/>
            </w:pPr>
            <w:r w:rsidRPr="00714F3F">
              <w:t xml:space="preserve">Пензенской области  </w:t>
            </w:r>
            <w:r w:rsidRPr="00714F3F">
              <w:br/>
              <w:t>(по согласованию</w:t>
            </w:r>
            <w:r>
              <w:t>)</w:t>
            </w:r>
          </w:p>
        </w:tc>
        <w:tc>
          <w:tcPr>
            <w:tcW w:w="1397" w:type="dxa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4247C" w:rsidRPr="00863A21" w:rsidRDefault="00C4247C" w:rsidP="007366BF">
            <w:pPr>
              <w:spacing w:line="216" w:lineRule="auto"/>
              <w:jc w:val="center"/>
              <w:rPr>
                <w:highlight w:val="yellow"/>
              </w:rPr>
            </w:pPr>
            <w:r>
              <w:t>369 692,3</w:t>
            </w:r>
          </w:p>
        </w:tc>
        <w:tc>
          <w:tcPr>
            <w:tcW w:w="1230" w:type="dxa"/>
            <w:gridSpan w:val="2"/>
          </w:tcPr>
          <w:p w:rsidR="00C4247C" w:rsidRPr="00863A21" w:rsidRDefault="00C4247C" w:rsidP="007366BF">
            <w:pPr>
              <w:spacing w:line="216" w:lineRule="auto"/>
              <w:jc w:val="center"/>
              <w:rPr>
                <w:highlight w:val="yellow"/>
              </w:rPr>
            </w:pPr>
            <w:r>
              <w:t>231 000,0</w:t>
            </w:r>
          </w:p>
        </w:tc>
        <w:tc>
          <w:tcPr>
            <w:tcW w:w="1246" w:type="dxa"/>
            <w:gridSpan w:val="3"/>
          </w:tcPr>
          <w:p w:rsidR="00C4247C" w:rsidRPr="008F5DD6" w:rsidRDefault="00C4247C" w:rsidP="007366BF">
            <w:pPr>
              <w:spacing w:line="216" w:lineRule="auto"/>
              <w:jc w:val="center"/>
            </w:pPr>
            <w:r w:rsidRPr="008F5DD6">
              <w:t>0,0</w:t>
            </w:r>
          </w:p>
        </w:tc>
        <w:tc>
          <w:tcPr>
            <w:tcW w:w="1357" w:type="dxa"/>
            <w:gridSpan w:val="3"/>
          </w:tcPr>
          <w:p w:rsidR="00C4247C" w:rsidRPr="008F5DD6" w:rsidRDefault="00C4247C" w:rsidP="007366BF">
            <w:pPr>
              <w:spacing w:line="216" w:lineRule="auto"/>
              <w:jc w:val="center"/>
            </w:pPr>
            <w:r>
              <w:t>138 692,3</w:t>
            </w:r>
          </w:p>
        </w:tc>
        <w:tc>
          <w:tcPr>
            <w:tcW w:w="1563" w:type="dxa"/>
            <w:gridSpan w:val="2"/>
          </w:tcPr>
          <w:p w:rsidR="00C4247C" w:rsidRPr="008F5DD6" w:rsidRDefault="00C4247C" w:rsidP="007366BF">
            <w:pPr>
              <w:spacing w:line="216" w:lineRule="auto"/>
              <w:jc w:val="center"/>
            </w:pPr>
            <w:r w:rsidRPr="008F5DD6">
              <w:t>0,0</w:t>
            </w:r>
          </w:p>
        </w:tc>
        <w:tc>
          <w:tcPr>
            <w:tcW w:w="1737" w:type="dxa"/>
          </w:tcPr>
          <w:p w:rsidR="00C4247C" w:rsidRDefault="00C4247C" w:rsidP="007366BF">
            <w:pPr>
              <w:spacing w:line="216" w:lineRule="auto"/>
              <w:jc w:val="center"/>
            </w:pPr>
            <w:r w:rsidRPr="00873154">
              <w:t xml:space="preserve">Количество реализованных проектов по строительству </w:t>
            </w:r>
            <w:r>
              <w:t>объектов инфраструктуры</w:t>
            </w:r>
            <w:r w:rsidRPr="00873154">
              <w:t>, ед.</w:t>
            </w:r>
          </w:p>
        </w:tc>
        <w:tc>
          <w:tcPr>
            <w:tcW w:w="925" w:type="dxa"/>
            <w:vMerge w:val="restart"/>
          </w:tcPr>
          <w:p w:rsidR="00C4247C" w:rsidRPr="00714F3F" w:rsidRDefault="00C4247C" w:rsidP="00E55CC8">
            <w:pPr>
              <w:spacing w:line="228" w:lineRule="auto"/>
              <w:jc w:val="center"/>
            </w:pPr>
            <w:r w:rsidRPr="00714F3F">
              <w:t>№ 2.1, 2.2</w:t>
            </w:r>
          </w:p>
          <w:p w:rsidR="00C4247C" w:rsidRPr="00376C45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7366BF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7366BF">
            <w:pPr>
              <w:spacing w:line="216" w:lineRule="auto"/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4247C" w:rsidRPr="008F5DD6" w:rsidRDefault="00C4247C" w:rsidP="007366BF">
            <w:pPr>
              <w:spacing w:line="216" w:lineRule="auto"/>
              <w:jc w:val="center"/>
            </w:pPr>
            <w:r w:rsidRPr="008F5DD6">
              <w:t>0,0</w:t>
            </w:r>
          </w:p>
        </w:tc>
        <w:tc>
          <w:tcPr>
            <w:tcW w:w="1230" w:type="dxa"/>
            <w:gridSpan w:val="2"/>
          </w:tcPr>
          <w:p w:rsidR="00C4247C" w:rsidRPr="008F5DD6" w:rsidRDefault="00C4247C" w:rsidP="007366BF">
            <w:pPr>
              <w:spacing w:line="216" w:lineRule="auto"/>
              <w:jc w:val="center"/>
            </w:pPr>
            <w:r w:rsidRPr="008F5DD6">
              <w:t>0,0</w:t>
            </w:r>
          </w:p>
        </w:tc>
        <w:tc>
          <w:tcPr>
            <w:tcW w:w="1246" w:type="dxa"/>
            <w:gridSpan w:val="3"/>
          </w:tcPr>
          <w:p w:rsidR="00C4247C" w:rsidRPr="008F5DD6" w:rsidRDefault="00C4247C" w:rsidP="007366BF">
            <w:pPr>
              <w:spacing w:line="216" w:lineRule="auto"/>
              <w:jc w:val="center"/>
            </w:pPr>
            <w:r w:rsidRPr="008F5DD6">
              <w:t>0,0</w:t>
            </w:r>
          </w:p>
        </w:tc>
        <w:tc>
          <w:tcPr>
            <w:tcW w:w="1357" w:type="dxa"/>
            <w:gridSpan w:val="3"/>
          </w:tcPr>
          <w:p w:rsidR="00C4247C" w:rsidRPr="008F5DD6" w:rsidRDefault="00C4247C" w:rsidP="007366BF">
            <w:pPr>
              <w:spacing w:line="216" w:lineRule="auto"/>
              <w:jc w:val="center"/>
            </w:pPr>
            <w:r w:rsidRPr="008F5DD6">
              <w:t>0,0</w:t>
            </w:r>
          </w:p>
        </w:tc>
        <w:tc>
          <w:tcPr>
            <w:tcW w:w="1563" w:type="dxa"/>
            <w:gridSpan w:val="2"/>
          </w:tcPr>
          <w:p w:rsidR="00C4247C" w:rsidRPr="008F5DD6" w:rsidRDefault="00C4247C" w:rsidP="007366BF">
            <w:pPr>
              <w:spacing w:line="216" w:lineRule="auto"/>
              <w:jc w:val="center"/>
            </w:pPr>
            <w:r w:rsidRPr="008F5DD6">
              <w:t>0,0</w:t>
            </w:r>
          </w:p>
        </w:tc>
        <w:tc>
          <w:tcPr>
            <w:tcW w:w="1737" w:type="dxa"/>
          </w:tcPr>
          <w:p w:rsidR="00C4247C" w:rsidRDefault="00C4247C" w:rsidP="007366BF">
            <w:pPr>
              <w:spacing w:line="216" w:lineRule="auto"/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7366BF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7366BF">
            <w:pPr>
              <w:spacing w:line="216" w:lineRule="auto"/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4247C" w:rsidRPr="002C2EFC" w:rsidRDefault="00C4247C" w:rsidP="007366BF">
            <w:pPr>
              <w:spacing w:line="216" w:lineRule="auto"/>
              <w:jc w:val="center"/>
            </w:pPr>
            <w:r w:rsidRPr="002C2EFC">
              <w:t>0,0</w:t>
            </w:r>
          </w:p>
        </w:tc>
        <w:tc>
          <w:tcPr>
            <w:tcW w:w="1230" w:type="dxa"/>
            <w:gridSpan w:val="2"/>
          </w:tcPr>
          <w:p w:rsidR="00C4247C" w:rsidRPr="002C2EFC" w:rsidRDefault="00C4247C" w:rsidP="007366BF">
            <w:pPr>
              <w:spacing w:line="216" w:lineRule="auto"/>
              <w:jc w:val="center"/>
            </w:pPr>
            <w:r w:rsidRPr="002C2EFC">
              <w:t>0,0</w:t>
            </w:r>
          </w:p>
        </w:tc>
        <w:tc>
          <w:tcPr>
            <w:tcW w:w="1246" w:type="dxa"/>
            <w:gridSpan w:val="3"/>
          </w:tcPr>
          <w:p w:rsidR="00C4247C" w:rsidRPr="002C2EFC" w:rsidRDefault="00C4247C" w:rsidP="007366BF">
            <w:pPr>
              <w:spacing w:line="216" w:lineRule="auto"/>
              <w:jc w:val="center"/>
            </w:pPr>
            <w:r w:rsidRPr="002C2EFC">
              <w:t>0,0</w:t>
            </w:r>
          </w:p>
        </w:tc>
        <w:tc>
          <w:tcPr>
            <w:tcW w:w="1357" w:type="dxa"/>
            <w:gridSpan w:val="3"/>
          </w:tcPr>
          <w:p w:rsidR="00C4247C" w:rsidRPr="002C2EFC" w:rsidRDefault="00C4247C" w:rsidP="007366BF">
            <w:pPr>
              <w:spacing w:line="216" w:lineRule="auto"/>
              <w:jc w:val="center"/>
            </w:pPr>
            <w:r w:rsidRPr="002C2EFC">
              <w:t>0,0</w:t>
            </w:r>
          </w:p>
        </w:tc>
        <w:tc>
          <w:tcPr>
            <w:tcW w:w="1563" w:type="dxa"/>
            <w:gridSpan w:val="2"/>
          </w:tcPr>
          <w:p w:rsidR="00C4247C" w:rsidRPr="002C2EFC" w:rsidRDefault="00C4247C" w:rsidP="007366BF">
            <w:pPr>
              <w:spacing w:line="216" w:lineRule="auto"/>
              <w:jc w:val="center"/>
            </w:pPr>
            <w:r w:rsidRPr="002C2EFC">
              <w:t>0,0</w:t>
            </w:r>
          </w:p>
        </w:tc>
        <w:tc>
          <w:tcPr>
            <w:tcW w:w="1737" w:type="dxa"/>
          </w:tcPr>
          <w:p w:rsidR="00C4247C" w:rsidRDefault="00C4247C" w:rsidP="007366BF">
            <w:pPr>
              <w:spacing w:line="216" w:lineRule="auto"/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7366BF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7366BF">
            <w:pPr>
              <w:spacing w:line="216" w:lineRule="auto"/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4247C" w:rsidRPr="00456718" w:rsidRDefault="00C4247C" w:rsidP="007366BF">
            <w:pPr>
              <w:spacing w:line="216" w:lineRule="auto"/>
              <w:jc w:val="center"/>
            </w:pPr>
            <w:r>
              <w:t>307 692,3</w:t>
            </w:r>
          </w:p>
        </w:tc>
        <w:tc>
          <w:tcPr>
            <w:tcW w:w="1230" w:type="dxa"/>
            <w:gridSpan w:val="2"/>
          </w:tcPr>
          <w:p w:rsidR="00C4247C" w:rsidRPr="00456718" w:rsidRDefault="00C4247C" w:rsidP="007366BF">
            <w:pPr>
              <w:spacing w:line="216" w:lineRule="auto"/>
              <w:jc w:val="center"/>
            </w:pPr>
            <w:r w:rsidRPr="00456718">
              <w:t>200 000,0</w:t>
            </w:r>
          </w:p>
        </w:tc>
        <w:tc>
          <w:tcPr>
            <w:tcW w:w="1246" w:type="dxa"/>
            <w:gridSpan w:val="3"/>
          </w:tcPr>
          <w:p w:rsidR="00C4247C" w:rsidRPr="00456718" w:rsidRDefault="00C4247C" w:rsidP="007366BF">
            <w:pPr>
              <w:spacing w:line="216" w:lineRule="auto"/>
              <w:jc w:val="center"/>
            </w:pPr>
            <w:r w:rsidRPr="00456718">
              <w:t>0,0</w:t>
            </w:r>
          </w:p>
        </w:tc>
        <w:tc>
          <w:tcPr>
            <w:tcW w:w="1357" w:type="dxa"/>
            <w:gridSpan w:val="3"/>
          </w:tcPr>
          <w:p w:rsidR="00C4247C" w:rsidRPr="00456718" w:rsidRDefault="00C4247C" w:rsidP="007366BF">
            <w:pPr>
              <w:spacing w:line="216" w:lineRule="auto"/>
              <w:jc w:val="center"/>
            </w:pPr>
            <w:r>
              <w:t>107 692,3</w:t>
            </w:r>
          </w:p>
        </w:tc>
        <w:tc>
          <w:tcPr>
            <w:tcW w:w="1563" w:type="dxa"/>
            <w:gridSpan w:val="2"/>
          </w:tcPr>
          <w:p w:rsidR="00C4247C" w:rsidRPr="00456718" w:rsidRDefault="00C4247C" w:rsidP="007366BF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737" w:type="dxa"/>
          </w:tcPr>
          <w:p w:rsidR="00C4247C" w:rsidRPr="00A6441C" w:rsidRDefault="00C4247C" w:rsidP="007366BF">
            <w:pPr>
              <w:spacing w:line="216" w:lineRule="auto"/>
              <w:jc w:val="center"/>
            </w:pPr>
            <w:r>
              <w:t>3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7366BF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7366BF">
            <w:pPr>
              <w:spacing w:line="216" w:lineRule="auto"/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4247C" w:rsidRPr="00456718" w:rsidRDefault="00C4247C" w:rsidP="007366BF">
            <w:pPr>
              <w:spacing w:line="216" w:lineRule="auto"/>
              <w:jc w:val="center"/>
            </w:pPr>
            <w:r w:rsidRPr="00456718">
              <w:t>31 000,0</w:t>
            </w:r>
          </w:p>
        </w:tc>
        <w:tc>
          <w:tcPr>
            <w:tcW w:w="1230" w:type="dxa"/>
            <w:gridSpan w:val="2"/>
          </w:tcPr>
          <w:p w:rsidR="00C4247C" w:rsidRPr="00456718" w:rsidRDefault="00C4247C" w:rsidP="007366BF">
            <w:pPr>
              <w:spacing w:line="216" w:lineRule="auto"/>
              <w:jc w:val="center"/>
            </w:pPr>
            <w:r w:rsidRPr="00456718">
              <w:t>15 500,0</w:t>
            </w:r>
          </w:p>
        </w:tc>
        <w:tc>
          <w:tcPr>
            <w:tcW w:w="1246" w:type="dxa"/>
            <w:gridSpan w:val="3"/>
          </w:tcPr>
          <w:p w:rsidR="00C4247C" w:rsidRPr="00456718" w:rsidRDefault="00C4247C" w:rsidP="007366BF">
            <w:pPr>
              <w:spacing w:line="216" w:lineRule="auto"/>
              <w:jc w:val="center"/>
            </w:pPr>
            <w:r w:rsidRPr="00456718">
              <w:t>0,0</w:t>
            </w:r>
          </w:p>
        </w:tc>
        <w:tc>
          <w:tcPr>
            <w:tcW w:w="1357" w:type="dxa"/>
            <w:gridSpan w:val="3"/>
          </w:tcPr>
          <w:p w:rsidR="00C4247C" w:rsidRPr="00456718" w:rsidRDefault="00C4247C" w:rsidP="007366BF">
            <w:pPr>
              <w:spacing w:line="216" w:lineRule="auto"/>
              <w:jc w:val="center"/>
            </w:pPr>
            <w:r w:rsidRPr="00456718">
              <w:t>15 500,0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A6441C" w:rsidRDefault="00C4247C" w:rsidP="007366BF">
            <w:pPr>
              <w:spacing w:line="216" w:lineRule="auto"/>
              <w:jc w:val="center"/>
            </w:pPr>
            <w:r>
              <w:t>3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7366BF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7366BF">
            <w:pPr>
              <w:spacing w:line="216" w:lineRule="auto"/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4247C" w:rsidRPr="00456718" w:rsidRDefault="00C4247C" w:rsidP="007366BF">
            <w:pPr>
              <w:spacing w:line="216" w:lineRule="auto"/>
              <w:jc w:val="center"/>
            </w:pPr>
            <w:r w:rsidRPr="00456718">
              <w:t>31 000,0</w:t>
            </w:r>
          </w:p>
        </w:tc>
        <w:tc>
          <w:tcPr>
            <w:tcW w:w="1230" w:type="dxa"/>
            <w:gridSpan w:val="2"/>
          </w:tcPr>
          <w:p w:rsidR="00C4247C" w:rsidRPr="00456718" w:rsidRDefault="00C4247C" w:rsidP="007366BF">
            <w:pPr>
              <w:spacing w:line="216" w:lineRule="auto"/>
              <w:jc w:val="center"/>
            </w:pPr>
            <w:r w:rsidRPr="00456718">
              <w:t>15 500,0</w:t>
            </w:r>
          </w:p>
        </w:tc>
        <w:tc>
          <w:tcPr>
            <w:tcW w:w="1246" w:type="dxa"/>
            <w:gridSpan w:val="3"/>
          </w:tcPr>
          <w:p w:rsidR="00C4247C" w:rsidRPr="00456718" w:rsidRDefault="00C4247C" w:rsidP="007366BF">
            <w:pPr>
              <w:spacing w:line="216" w:lineRule="auto"/>
              <w:jc w:val="center"/>
            </w:pPr>
            <w:r w:rsidRPr="00456718">
              <w:t>0,0</w:t>
            </w:r>
          </w:p>
        </w:tc>
        <w:tc>
          <w:tcPr>
            <w:tcW w:w="1357" w:type="dxa"/>
            <w:gridSpan w:val="3"/>
          </w:tcPr>
          <w:p w:rsidR="00C4247C" w:rsidRPr="00456718" w:rsidRDefault="00C4247C" w:rsidP="007366BF">
            <w:pPr>
              <w:spacing w:line="216" w:lineRule="auto"/>
              <w:jc w:val="center"/>
            </w:pPr>
            <w:r w:rsidRPr="00456718">
              <w:t>15 500,0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A6441C" w:rsidRDefault="00C4247C" w:rsidP="007366BF">
            <w:pPr>
              <w:spacing w:line="216" w:lineRule="auto"/>
              <w:jc w:val="center"/>
            </w:pPr>
            <w:r>
              <w:t>3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 w:val="restart"/>
          </w:tcPr>
          <w:p w:rsidR="00C4247C" w:rsidRPr="00376C45" w:rsidRDefault="00C4247C" w:rsidP="00E55CC8">
            <w:pPr>
              <w:spacing w:line="228" w:lineRule="auto"/>
              <w:ind w:left="-108" w:right="-126"/>
              <w:jc w:val="center"/>
            </w:pPr>
            <w:r w:rsidRPr="00D26468">
              <w:rPr>
                <w:spacing w:val="-10"/>
              </w:rPr>
              <w:t>2.1.</w:t>
            </w:r>
            <w:r>
              <w:rPr>
                <w:spacing w:val="-10"/>
              </w:rPr>
              <w:t>3.</w:t>
            </w:r>
          </w:p>
        </w:tc>
        <w:tc>
          <w:tcPr>
            <w:tcW w:w="2063" w:type="dxa"/>
            <w:gridSpan w:val="2"/>
            <w:vMerge w:val="restart"/>
          </w:tcPr>
          <w:p w:rsidR="00C4247C" w:rsidRPr="00376C45" w:rsidRDefault="00C4247C" w:rsidP="007366BF">
            <w:pPr>
              <w:spacing w:line="216" w:lineRule="auto"/>
              <w:jc w:val="center"/>
              <w:rPr>
                <w:highlight w:val="yellow"/>
              </w:rPr>
            </w:pPr>
            <w:r w:rsidRPr="00376C45">
              <w:t>Создание благоприятных условий для роста объемов ввода жилья на участках массовой жилищной застройки</w:t>
            </w:r>
          </w:p>
        </w:tc>
        <w:tc>
          <w:tcPr>
            <w:tcW w:w="2674" w:type="dxa"/>
            <w:gridSpan w:val="2"/>
            <w:vMerge w:val="restart"/>
          </w:tcPr>
          <w:p w:rsidR="00C4247C" w:rsidRDefault="00C4247C" w:rsidP="007366BF">
            <w:pPr>
              <w:spacing w:line="216" w:lineRule="auto"/>
              <w:jc w:val="center"/>
            </w:pPr>
            <w:r>
              <w:t xml:space="preserve">Министерство строительства </w:t>
            </w:r>
            <w:r w:rsidRPr="00376C45">
              <w:t>и дорожного хозяйства Пензенской области,</w:t>
            </w:r>
            <w:r w:rsidRPr="00376C45">
              <w:br/>
              <w:t>муниципальные</w:t>
            </w:r>
            <w:r w:rsidRPr="00376C45">
              <w:br/>
              <w:t xml:space="preserve">образования </w:t>
            </w:r>
          </w:p>
          <w:p w:rsidR="00C4247C" w:rsidRPr="00376C45" w:rsidRDefault="00C4247C" w:rsidP="007366BF">
            <w:pPr>
              <w:spacing w:line="216" w:lineRule="auto"/>
              <w:jc w:val="center"/>
            </w:pPr>
            <w:r>
              <w:t>Пензенской области</w:t>
            </w:r>
            <w:r w:rsidRPr="00376C45">
              <w:br/>
            </w:r>
            <w:r w:rsidRPr="001A270B">
              <w:t>(по согласованию)</w:t>
            </w:r>
          </w:p>
        </w:tc>
        <w:tc>
          <w:tcPr>
            <w:tcW w:w="1397" w:type="dxa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5579BB" w:rsidRDefault="00C4247C" w:rsidP="007366BF">
            <w:pPr>
              <w:spacing w:line="216" w:lineRule="auto"/>
              <w:jc w:val="center"/>
            </w:pPr>
            <w:r w:rsidRPr="005579BB">
              <w:t xml:space="preserve">Количество участков земли под жилищное строительство, обеспеченных </w:t>
            </w:r>
            <w:r>
              <w:t>объектами инфраструктуры</w:t>
            </w:r>
            <w:r w:rsidRPr="005579BB">
              <w:t>, ед.</w:t>
            </w:r>
          </w:p>
        </w:tc>
        <w:tc>
          <w:tcPr>
            <w:tcW w:w="925" w:type="dxa"/>
            <w:vMerge w:val="restart"/>
          </w:tcPr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>№ 2,</w:t>
            </w:r>
          </w:p>
          <w:p w:rsidR="00C4247C" w:rsidRPr="00376C45" w:rsidRDefault="00C4247C" w:rsidP="00E55CC8">
            <w:pPr>
              <w:spacing w:line="228" w:lineRule="auto"/>
              <w:jc w:val="center"/>
            </w:pPr>
            <w:r w:rsidRPr="00376C45">
              <w:t>2.1, 2.2</w:t>
            </w:r>
          </w:p>
          <w:p w:rsidR="00C4247C" w:rsidRPr="00376C45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7366BF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7366BF">
            <w:pPr>
              <w:spacing w:line="216" w:lineRule="auto"/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5579BB" w:rsidRDefault="00C4247C" w:rsidP="007366BF">
            <w:pPr>
              <w:spacing w:line="216" w:lineRule="auto"/>
              <w:jc w:val="center"/>
            </w:pPr>
            <w:r w:rsidRPr="005579BB"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7366BF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7366BF">
            <w:pPr>
              <w:spacing w:line="216" w:lineRule="auto"/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D936B4" w:rsidRDefault="00C4247C" w:rsidP="007366BF">
            <w:pPr>
              <w:spacing w:line="216" w:lineRule="auto"/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7366BF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7366BF">
            <w:pPr>
              <w:spacing w:line="216" w:lineRule="auto"/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A6441C" w:rsidRDefault="00C4247C" w:rsidP="007366BF">
            <w:pPr>
              <w:spacing w:line="216" w:lineRule="auto"/>
              <w:jc w:val="center"/>
            </w:pPr>
            <w:r>
              <w:t>3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7366BF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7366BF">
            <w:pPr>
              <w:spacing w:line="216" w:lineRule="auto"/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7366BF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A6441C" w:rsidRDefault="00C4247C" w:rsidP="007366BF">
            <w:pPr>
              <w:spacing w:line="216" w:lineRule="auto"/>
              <w:jc w:val="center"/>
            </w:pPr>
            <w:r>
              <w:t>3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422A67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422A67">
            <w:pPr>
              <w:spacing w:line="223" w:lineRule="auto"/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422A67">
            <w:pPr>
              <w:spacing w:line="223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4247C" w:rsidRPr="00376C45" w:rsidRDefault="00C4247C" w:rsidP="00422A67">
            <w:pPr>
              <w:spacing w:line="223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422A67">
            <w:pPr>
              <w:spacing w:line="223" w:lineRule="auto"/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422A67">
            <w:pPr>
              <w:spacing w:line="223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422A67">
            <w:pPr>
              <w:spacing w:line="223" w:lineRule="auto"/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422A67">
            <w:pPr>
              <w:spacing w:line="223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Default="00C4247C" w:rsidP="00422A67">
            <w:pPr>
              <w:spacing w:line="223" w:lineRule="auto"/>
              <w:jc w:val="center"/>
            </w:pPr>
            <w:r>
              <w:t>3</w:t>
            </w:r>
          </w:p>
          <w:p w:rsidR="007366BF" w:rsidRDefault="007366BF" w:rsidP="00422A67">
            <w:pPr>
              <w:spacing w:line="223" w:lineRule="auto"/>
              <w:jc w:val="center"/>
            </w:pPr>
          </w:p>
          <w:p w:rsidR="007366BF" w:rsidRPr="00A6441C" w:rsidRDefault="007366BF" w:rsidP="00422A67">
            <w:pPr>
              <w:spacing w:line="223" w:lineRule="auto"/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16028" w:type="dxa"/>
            <w:gridSpan w:val="19"/>
          </w:tcPr>
          <w:p w:rsidR="00C4247C" w:rsidRDefault="00C4247C" w:rsidP="007366BF">
            <w:pPr>
              <w:jc w:val="center"/>
            </w:pPr>
            <w:r w:rsidRPr="00376C45">
              <w:lastRenderedPageBreak/>
              <w:t xml:space="preserve">Задача подпрограммы </w:t>
            </w:r>
            <w:r>
              <w:t xml:space="preserve">– </w:t>
            </w:r>
            <w:r w:rsidRPr="00376C45">
              <w:t xml:space="preserve">увеличение объемов ипотечного жилищного кредитования, разработка и применение новых видов использования финансовых средств, </w:t>
            </w:r>
          </w:p>
          <w:p w:rsidR="00C4247C" w:rsidRPr="00376C45" w:rsidRDefault="00C4247C" w:rsidP="007366BF">
            <w:pPr>
              <w:jc w:val="center"/>
            </w:pPr>
            <w:proofErr w:type="gramStart"/>
            <w:r w:rsidRPr="00376C45">
              <w:t>направляемых</w:t>
            </w:r>
            <w:proofErr w:type="gramEnd"/>
            <w:r w:rsidRPr="00376C45">
              <w:t xml:space="preserve"> на развитие ипотеки</w:t>
            </w:r>
          </w:p>
        </w:tc>
      </w:tr>
      <w:tr w:rsidR="00C4247C" w:rsidRPr="00376C45" w:rsidTr="00E849F2">
        <w:tc>
          <w:tcPr>
            <w:tcW w:w="573" w:type="dxa"/>
            <w:vMerge w:val="restart"/>
          </w:tcPr>
          <w:p w:rsidR="00C4247C" w:rsidRPr="00376C45" w:rsidRDefault="00C4247C" w:rsidP="00E55CC8">
            <w:pPr>
              <w:jc w:val="center"/>
            </w:pPr>
            <w:r w:rsidRPr="00376C45">
              <w:t>2.2</w:t>
            </w:r>
            <w:r>
              <w:t>.</w:t>
            </w:r>
          </w:p>
        </w:tc>
        <w:tc>
          <w:tcPr>
            <w:tcW w:w="2063" w:type="dxa"/>
            <w:gridSpan w:val="2"/>
            <w:vMerge w:val="restart"/>
          </w:tcPr>
          <w:p w:rsidR="00C4247C" w:rsidRPr="00376C45" w:rsidRDefault="00C4247C" w:rsidP="007366BF">
            <w:pPr>
              <w:jc w:val="center"/>
              <w:rPr>
                <w:highlight w:val="yellow"/>
              </w:rPr>
            </w:pPr>
            <w:r w:rsidRPr="00376C45">
              <w:t>Основное мероприятие 2.2</w:t>
            </w:r>
            <w:r>
              <w:t>.</w:t>
            </w:r>
            <w:r w:rsidRPr="00376C45">
              <w:t xml:space="preserve"> </w:t>
            </w:r>
            <w:r>
              <w:t>"</w:t>
            </w:r>
            <w:r w:rsidRPr="00FF15B9">
              <w:t>Повышение доступности ипотечного жилищного кредитования</w:t>
            </w:r>
            <w:r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C4247C" w:rsidRDefault="00C4247C" w:rsidP="007366BF">
            <w:pPr>
              <w:jc w:val="center"/>
            </w:pPr>
            <w:r w:rsidRPr="00376C45">
              <w:t xml:space="preserve">  Департамент государственного имущества </w:t>
            </w:r>
          </w:p>
          <w:p w:rsidR="00C4247C" w:rsidRPr="00376C45" w:rsidRDefault="00C4247C" w:rsidP="007366BF">
            <w:pPr>
              <w:jc w:val="center"/>
            </w:pPr>
            <w:r w:rsidRPr="00376C45">
              <w:t>Пензенской области</w:t>
            </w:r>
            <w:r>
              <w:t xml:space="preserve">, </w:t>
            </w:r>
            <w:r w:rsidR="007366BF">
              <w:br/>
            </w:r>
            <w:r w:rsidRPr="00B364B6">
              <w:t xml:space="preserve">ООО </w:t>
            </w:r>
            <w:r>
              <w:t>"</w:t>
            </w:r>
            <w:r w:rsidRPr="00B364B6">
              <w:t>Агентство ипотечного кредитования Пензенской области</w:t>
            </w:r>
            <w:r>
              <w:t>" (по согласованию),</w:t>
            </w:r>
            <w:r w:rsidRPr="00012721">
              <w:t xml:space="preserve"> Министерство строительства  и дорожного хозяйства Пензенской области</w:t>
            </w:r>
          </w:p>
        </w:tc>
        <w:tc>
          <w:tcPr>
            <w:tcW w:w="1397" w:type="dxa"/>
          </w:tcPr>
          <w:p w:rsidR="00C4247C" w:rsidRPr="00376C45" w:rsidRDefault="00C4247C" w:rsidP="007366BF">
            <w:pPr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4247C" w:rsidRPr="00CF3C2D" w:rsidRDefault="00C4247C" w:rsidP="007366BF">
            <w:pPr>
              <w:jc w:val="center"/>
            </w:pPr>
            <w:r w:rsidRPr="00CF3C2D">
              <w:t>60 000,0</w:t>
            </w:r>
          </w:p>
        </w:tc>
        <w:tc>
          <w:tcPr>
            <w:tcW w:w="1230" w:type="dxa"/>
            <w:gridSpan w:val="2"/>
          </w:tcPr>
          <w:p w:rsidR="00C4247C" w:rsidRPr="00CF3C2D" w:rsidRDefault="00C4247C" w:rsidP="007366BF">
            <w:pPr>
              <w:jc w:val="center"/>
            </w:pPr>
            <w:r w:rsidRPr="00CF3C2D">
              <w:t>60 000,0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7366BF">
            <w:pPr>
              <w:jc w:val="center"/>
            </w:pPr>
          </w:p>
        </w:tc>
        <w:tc>
          <w:tcPr>
            <w:tcW w:w="925" w:type="dxa"/>
            <w:vMerge w:val="restart"/>
          </w:tcPr>
          <w:p w:rsidR="00C4247C" w:rsidRPr="00376C45" w:rsidRDefault="00C4247C" w:rsidP="00E55CC8">
            <w:pPr>
              <w:spacing w:line="216" w:lineRule="auto"/>
              <w:jc w:val="center"/>
            </w:pPr>
            <w:r w:rsidRPr="00376C45">
              <w:t>№ 2.3, 2.4</w:t>
            </w: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7366BF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7366BF">
            <w:pPr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7366BF">
            <w:pPr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4247C" w:rsidRPr="00CF3C2D" w:rsidRDefault="00C4247C" w:rsidP="007366BF">
            <w:pPr>
              <w:jc w:val="center"/>
            </w:pPr>
            <w:r w:rsidRPr="00CF3C2D">
              <w:t>0,0</w:t>
            </w:r>
          </w:p>
        </w:tc>
        <w:tc>
          <w:tcPr>
            <w:tcW w:w="1230" w:type="dxa"/>
            <w:gridSpan w:val="2"/>
          </w:tcPr>
          <w:p w:rsidR="00C4247C" w:rsidRPr="00CF3C2D" w:rsidRDefault="00C4247C" w:rsidP="007366BF">
            <w:pPr>
              <w:jc w:val="center"/>
            </w:pPr>
            <w:r w:rsidRPr="00CF3C2D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7366BF">
            <w:pPr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7366BF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7366BF">
            <w:pPr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7366BF">
            <w:pPr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4247C" w:rsidRPr="00CF3C2D" w:rsidRDefault="00C4247C" w:rsidP="007366BF">
            <w:pPr>
              <w:jc w:val="center"/>
            </w:pPr>
            <w:r w:rsidRPr="00CF3C2D">
              <w:t>60 000,0</w:t>
            </w:r>
          </w:p>
        </w:tc>
        <w:tc>
          <w:tcPr>
            <w:tcW w:w="1230" w:type="dxa"/>
            <w:gridSpan w:val="2"/>
          </w:tcPr>
          <w:p w:rsidR="00C4247C" w:rsidRPr="00CF3C2D" w:rsidRDefault="00C4247C" w:rsidP="007366BF">
            <w:pPr>
              <w:jc w:val="center"/>
            </w:pPr>
            <w:r w:rsidRPr="00CF3C2D">
              <w:t>60 000,0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7366BF">
            <w:pPr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7366BF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7366BF">
            <w:pPr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7366BF">
            <w:pPr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4247C" w:rsidRPr="00CF3C2D" w:rsidRDefault="00C4247C" w:rsidP="007366BF">
            <w:pPr>
              <w:jc w:val="center"/>
            </w:pPr>
            <w:r w:rsidRPr="00CF3C2D">
              <w:t>0,0</w:t>
            </w:r>
          </w:p>
        </w:tc>
        <w:tc>
          <w:tcPr>
            <w:tcW w:w="1230" w:type="dxa"/>
            <w:gridSpan w:val="2"/>
          </w:tcPr>
          <w:p w:rsidR="00C4247C" w:rsidRPr="00CF3C2D" w:rsidRDefault="00C4247C" w:rsidP="007366BF">
            <w:pPr>
              <w:jc w:val="center"/>
            </w:pPr>
            <w:r w:rsidRPr="00CF3C2D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7366BF">
            <w:pPr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7366BF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7366BF">
            <w:pPr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7366BF">
            <w:pPr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4247C" w:rsidRPr="00CF3C2D" w:rsidRDefault="00C4247C" w:rsidP="007366BF">
            <w:pPr>
              <w:jc w:val="center"/>
            </w:pPr>
            <w:r w:rsidRPr="00CF3C2D">
              <w:t>0,0</w:t>
            </w:r>
          </w:p>
        </w:tc>
        <w:tc>
          <w:tcPr>
            <w:tcW w:w="1230" w:type="dxa"/>
            <w:gridSpan w:val="2"/>
          </w:tcPr>
          <w:p w:rsidR="00C4247C" w:rsidRPr="00CF3C2D" w:rsidRDefault="00C4247C" w:rsidP="007366BF">
            <w:pPr>
              <w:jc w:val="center"/>
            </w:pPr>
            <w:r w:rsidRPr="00CF3C2D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7366BF">
            <w:pPr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7366BF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7366BF">
            <w:pPr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7366BF">
            <w:pPr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4247C" w:rsidRPr="00CF3C2D" w:rsidRDefault="00C4247C" w:rsidP="007366BF">
            <w:pPr>
              <w:jc w:val="center"/>
            </w:pPr>
            <w:r w:rsidRPr="00CF3C2D">
              <w:t>0,0</w:t>
            </w:r>
          </w:p>
        </w:tc>
        <w:tc>
          <w:tcPr>
            <w:tcW w:w="1230" w:type="dxa"/>
            <w:gridSpan w:val="2"/>
          </w:tcPr>
          <w:p w:rsidR="00C4247C" w:rsidRPr="00CF3C2D" w:rsidRDefault="00C4247C" w:rsidP="007366BF">
            <w:pPr>
              <w:jc w:val="center"/>
            </w:pPr>
            <w:r w:rsidRPr="00CF3C2D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7366BF">
            <w:pPr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 w:val="restart"/>
          </w:tcPr>
          <w:p w:rsidR="00C4247C" w:rsidRDefault="00C4247C" w:rsidP="008676E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  <w:r w:rsidRPr="00FE6A97">
              <w:rPr>
                <w:spacing w:val="-10"/>
              </w:rPr>
              <w:t>2.2.1</w:t>
            </w:r>
            <w:r>
              <w:rPr>
                <w:spacing w:val="-10"/>
              </w:rPr>
              <w:t>.</w:t>
            </w:r>
          </w:p>
          <w:p w:rsidR="00422A67" w:rsidRDefault="00422A67" w:rsidP="008676E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422A67" w:rsidRDefault="00422A67" w:rsidP="008676E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422A67" w:rsidRDefault="00422A67" w:rsidP="008676E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422A67" w:rsidRDefault="00422A67" w:rsidP="008676E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422A67" w:rsidRDefault="00422A67" w:rsidP="008676E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422A67" w:rsidRDefault="00422A67" w:rsidP="008676E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422A67" w:rsidRDefault="00422A67" w:rsidP="008676E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422A67" w:rsidRDefault="00422A67" w:rsidP="008676E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422A67" w:rsidRDefault="00422A67" w:rsidP="008676E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422A67" w:rsidRDefault="00422A67" w:rsidP="008676E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422A67" w:rsidRPr="00376C45" w:rsidRDefault="00422A67" w:rsidP="008676E1">
            <w:pPr>
              <w:spacing w:line="216" w:lineRule="auto"/>
              <w:ind w:left="-108" w:right="-126"/>
              <w:jc w:val="center"/>
            </w:pPr>
          </w:p>
        </w:tc>
        <w:tc>
          <w:tcPr>
            <w:tcW w:w="2063" w:type="dxa"/>
            <w:gridSpan w:val="2"/>
            <w:vMerge w:val="restart"/>
          </w:tcPr>
          <w:p w:rsidR="00C4247C" w:rsidRDefault="00C4247C" w:rsidP="007366BF">
            <w:pPr>
              <w:jc w:val="center"/>
            </w:pPr>
            <w:r w:rsidRPr="00343811">
              <w:t xml:space="preserve">Предоставление гражданам ипотечных займов по стандартам </w:t>
            </w:r>
            <w:r w:rsidR="00422A67">
              <w:br/>
            </w:r>
            <w:r w:rsidRPr="00343811">
              <w:t xml:space="preserve">АО </w:t>
            </w:r>
            <w:r>
              <w:t>"</w:t>
            </w:r>
            <w:r w:rsidRPr="00343811">
              <w:t>Агентство ипотечного жилищного кредитования</w:t>
            </w:r>
            <w:r>
              <w:t>"</w:t>
            </w:r>
          </w:p>
          <w:p w:rsidR="00422A67" w:rsidRDefault="00422A67" w:rsidP="007366BF">
            <w:pPr>
              <w:jc w:val="center"/>
            </w:pPr>
          </w:p>
          <w:p w:rsidR="00422A67" w:rsidRDefault="00422A67" w:rsidP="007366BF">
            <w:pPr>
              <w:jc w:val="center"/>
            </w:pPr>
          </w:p>
          <w:p w:rsidR="00422A67" w:rsidRDefault="00422A67" w:rsidP="007366BF">
            <w:pPr>
              <w:jc w:val="center"/>
            </w:pPr>
          </w:p>
          <w:p w:rsidR="00422A67" w:rsidRDefault="00422A67" w:rsidP="007366BF">
            <w:pPr>
              <w:jc w:val="center"/>
            </w:pPr>
          </w:p>
          <w:p w:rsidR="00422A67" w:rsidRDefault="00422A67" w:rsidP="007366BF">
            <w:pPr>
              <w:jc w:val="center"/>
            </w:pPr>
          </w:p>
          <w:p w:rsidR="00422A67" w:rsidRDefault="00422A67" w:rsidP="007366BF">
            <w:pPr>
              <w:jc w:val="center"/>
            </w:pPr>
          </w:p>
          <w:p w:rsidR="00422A67" w:rsidRPr="00376C45" w:rsidRDefault="00422A67" w:rsidP="007366BF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 w:val="restart"/>
          </w:tcPr>
          <w:p w:rsidR="00C4247C" w:rsidRDefault="00C4247C" w:rsidP="007366BF">
            <w:pPr>
              <w:jc w:val="center"/>
            </w:pPr>
            <w:r w:rsidRPr="00FF15B9">
              <w:t xml:space="preserve">Департамент </w:t>
            </w:r>
          </w:p>
          <w:p w:rsidR="00C4247C" w:rsidRPr="00FF15B9" w:rsidRDefault="00C4247C" w:rsidP="007366BF">
            <w:pPr>
              <w:jc w:val="center"/>
            </w:pPr>
            <w:r w:rsidRPr="00FF15B9">
              <w:t xml:space="preserve">государственного имущества Пензенской области, </w:t>
            </w:r>
          </w:p>
          <w:p w:rsidR="00C4247C" w:rsidRDefault="00C4247C" w:rsidP="007366BF">
            <w:pPr>
              <w:jc w:val="center"/>
            </w:pPr>
            <w:r w:rsidRPr="00FF15B9">
              <w:t xml:space="preserve">ООО </w:t>
            </w:r>
            <w:r>
              <w:t>"</w:t>
            </w:r>
            <w:r w:rsidRPr="00FF15B9">
              <w:t>Агентство ипотечного кредитования Пензенской области</w:t>
            </w:r>
            <w:r>
              <w:t>"</w:t>
            </w:r>
          </w:p>
          <w:p w:rsidR="00422A67" w:rsidRDefault="00422A67" w:rsidP="007366BF">
            <w:pPr>
              <w:jc w:val="center"/>
            </w:pPr>
          </w:p>
          <w:p w:rsidR="00422A67" w:rsidRDefault="00422A67" w:rsidP="007366BF">
            <w:pPr>
              <w:jc w:val="center"/>
            </w:pPr>
          </w:p>
          <w:p w:rsidR="00422A67" w:rsidRDefault="00422A67" w:rsidP="007366BF">
            <w:pPr>
              <w:jc w:val="center"/>
            </w:pPr>
          </w:p>
          <w:p w:rsidR="00422A67" w:rsidRPr="00376C45" w:rsidRDefault="00422A67" w:rsidP="007366BF">
            <w:pPr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7366BF">
            <w:pPr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4247C" w:rsidRPr="00CF3C2D" w:rsidRDefault="00C4247C" w:rsidP="007366BF">
            <w:pPr>
              <w:jc w:val="center"/>
            </w:pPr>
            <w:r w:rsidRPr="00CF3C2D">
              <w:t>60 000,0</w:t>
            </w:r>
          </w:p>
        </w:tc>
        <w:tc>
          <w:tcPr>
            <w:tcW w:w="1230" w:type="dxa"/>
            <w:gridSpan w:val="2"/>
          </w:tcPr>
          <w:p w:rsidR="00C4247C" w:rsidRPr="00CF3C2D" w:rsidRDefault="00C4247C" w:rsidP="007366BF">
            <w:pPr>
              <w:jc w:val="center"/>
            </w:pPr>
            <w:r w:rsidRPr="00CF3C2D">
              <w:t>60 000,0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7366BF">
            <w:pPr>
              <w:jc w:val="center"/>
            </w:pPr>
          </w:p>
        </w:tc>
        <w:tc>
          <w:tcPr>
            <w:tcW w:w="925" w:type="dxa"/>
            <w:vMerge w:val="restart"/>
          </w:tcPr>
          <w:p w:rsidR="00C4247C" w:rsidRPr="00376C45" w:rsidRDefault="00C4247C" w:rsidP="00E55CC8">
            <w:pPr>
              <w:spacing w:line="216" w:lineRule="auto"/>
              <w:jc w:val="center"/>
            </w:pPr>
            <w:r w:rsidRPr="00376C45">
              <w:t>№ 2.3, 2.4</w:t>
            </w: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8676E1">
            <w:pPr>
              <w:spacing w:line="216" w:lineRule="auto"/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7366BF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7366BF">
            <w:pPr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7366BF">
            <w:pPr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4247C" w:rsidRPr="00CF3C2D" w:rsidRDefault="00C4247C" w:rsidP="007366BF">
            <w:pPr>
              <w:jc w:val="center"/>
            </w:pPr>
            <w:r w:rsidRPr="00CF3C2D">
              <w:t>0,0</w:t>
            </w:r>
          </w:p>
        </w:tc>
        <w:tc>
          <w:tcPr>
            <w:tcW w:w="1230" w:type="dxa"/>
            <w:gridSpan w:val="2"/>
          </w:tcPr>
          <w:p w:rsidR="00C4247C" w:rsidRPr="00CF3C2D" w:rsidRDefault="00C4247C" w:rsidP="007366BF">
            <w:pPr>
              <w:jc w:val="center"/>
            </w:pPr>
            <w:r w:rsidRPr="00CF3C2D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7366BF">
            <w:pPr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8676E1">
            <w:pPr>
              <w:spacing w:line="216" w:lineRule="auto"/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7366BF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7366BF">
            <w:pPr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7366BF">
            <w:pPr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4247C" w:rsidRPr="00CF3C2D" w:rsidRDefault="00C4247C" w:rsidP="007366BF">
            <w:pPr>
              <w:jc w:val="center"/>
            </w:pPr>
            <w:r w:rsidRPr="00CF3C2D">
              <w:t>60 000,0</w:t>
            </w:r>
          </w:p>
        </w:tc>
        <w:tc>
          <w:tcPr>
            <w:tcW w:w="1230" w:type="dxa"/>
            <w:gridSpan w:val="2"/>
          </w:tcPr>
          <w:p w:rsidR="00C4247C" w:rsidRPr="00CF3C2D" w:rsidRDefault="00C4247C" w:rsidP="007366BF">
            <w:pPr>
              <w:jc w:val="center"/>
            </w:pPr>
            <w:r w:rsidRPr="00CF3C2D">
              <w:t>60 000,0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7366BF">
            <w:pPr>
              <w:jc w:val="center"/>
            </w:pPr>
            <w:r w:rsidRPr="00FF15B9">
              <w:t xml:space="preserve">Регистрация Пензенской области в уставном капитале </w:t>
            </w:r>
            <w:r w:rsidR="00422A67">
              <w:br/>
            </w:r>
            <w:r w:rsidRPr="00FF15B9">
              <w:t xml:space="preserve">ООО </w:t>
            </w:r>
            <w:r>
              <w:t>"</w:t>
            </w:r>
            <w:r w:rsidRPr="00FF15B9">
              <w:t>Агентство ипотечного кредитования Пензенской области</w:t>
            </w:r>
            <w:r>
              <w:t>"</w:t>
            </w:r>
            <w:r w:rsidRPr="00FF15B9">
              <w:t xml:space="preserve">, </w:t>
            </w:r>
            <w:r>
              <w:t>8</w:t>
            </w:r>
            <w:r w:rsidRPr="00FF15B9">
              <w:t>0</w:t>
            </w:r>
            <w:r>
              <w:t>,41</w:t>
            </w:r>
            <w:r w:rsidRPr="00FF15B9">
              <w:t>%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8676E1">
            <w:pPr>
              <w:spacing w:line="216" w:lineRule="auto"/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7366BF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7366BF">
            <w:pPr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7366BF">
            <w:pPr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164414" w:rsidRDefault="00C4247C" w:rsidP="007366BF">
            <w:pPr>
              <w:jc w:val="center"/>
            </w:pPr>
            <w:r w:rsidRPr="00C4247C">
              <w:rPr>
                <w:rFonts w:eastAsia="Calibri"/>
                <w:lang w:eastAsia="en-US"/>
              </w:rPr>
              <w:t>Выдача 145  ипотечных займов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8676E1">
            <w:pPr>
              <w:spacing w:line="216" w:lineRule="auto"/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7366BF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7366BF">
            <w:pPr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7366BF">
            <w:pPr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164414" w:rsidRDefault="00C4247C" w:rsidP="007366BF">
            <w:pPr>
              <w:jc w:val="center"/>
            </w:pPr>
            <w:r w:rsidRPr="00C4247C">
              <w:rPr>
                <w:rFonts w:eastAsia="Calibri"/>
                <w:lang w:eastAsia="en-US"/>
              </w:rPr>
              <w:t>Выдача 196  ипотечных займов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8676E1">
            <w:pPr>
              <w:spacing w:line="216" w:lineRule="auto"/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7366BF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7366BF">
            <w:pPr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7366BF">
            <w:pPr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4247C" w:rsidRPr="008F5DD6" w:rsidRDefault="00C4247C" w:rsidP="007366BF">
            <w:pPr>
              <w:jc w:val="center"/>
            </w:pPr>
            <w:r w:rsidRPr="008F5DD6">
              <w:t>0,0</w:t>
            </w:r>
          </w:p>
        </w:tc>
        <w:tc>
          <w:tcPr>
            <w:tcW w:w="1230" w:type="dxa"/>
            <w:gridSpan w:val="2"/>
          </w:tcPr>
          <w:p w:rsidR="00C4247C" w:rsidRPr="008F5DD6" w:rsidRDefault="00C4247C" w:rsidP="007366BF">
            <w:pPr>
              <w:jc w:val="center"/>
            </w:pPr>
            <w:r w:rsidRPr="008F5DD6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164414" w:rsidRDefault="00C4247C" w:rsidP="007366BF">
            <w:pPr>
              <w:jc w:val="center"/>
            </w:pPr>
            <w:r w:rsidRPr="00C4247C">
              <w:rPr>
                <w:rFonts w:eastAsia="Calibri"/>
                <w:lang w:eastAsia="en-US"/>
              </w:rPr>
              <w:t>Выдача 98 ипотечных займов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 w:val="restart"/>
          </w:tcPr>
          <w:p w:rsidR="00C4247C" w:rsidRDefault="00C4247C" w:rsidP="008676E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  <w:r w:rsidRPr="008B281F">
              <w:rPr>
                <w:spacing w:val="-10"/>
              </w:rPr>
              <w:t>2.2.2</w:t>
            </w:r>
            <w:r>
              <w:rPr>
                <w:spacing w:val="-10"/>
              </w:rPr>
              <w:t>.</w:t>
            </w:r>
          </w:p>
          <w:p w:rsidR="007366BF" w:rsidRDefault="007366BF" w:rsidP="008676E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7366BF" w:rsidRDefault="007366BF" w:rsidP="008676E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7366BF" w:rsidRDefault="007366BF" w:rsidP="008676E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7366BF" w:rsidRDefault="007366BF" w:rsidP="008676E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7366BF" w:rsidRDefault="007366BF" w:rsidP="008676E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7366BF" w:rsidRDefault="007366BF" w:rsidP="008676E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7366BF" w:rsidRDefault="007366BF" w:rsidP="008676E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7366BF" w:rsidRDefault="007366BF" w:rsidP="008676E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7366BF" w:rsidRDefault="007366BF" w:rsidP="008676E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7366BF" w:rsidRPr="00376C45" w:rsidRDefault="007366BF" w:rsidP="008676E1">
            <w:pPr>
              <w:spacing w:line="216" w:lineRule="auto"/>
              <w:ind w:left="-108" w:right="-126"/>
              <w:jc w:val="center"/>
            </w:pPr>
          </w:p>
        </w:tc>
        <w:tc>
          <w:tcPr>
            <w:tcW w:w="2063" w:type="dxa"/>
            <w:gridSpan w:val="2"/>
            <w:vMerge w:val="restart"/>
          </w:tcPr>
          <w:p w:rsidR="00C4247C" w:rsidRPr="00FF15B9" w:rsidRDefault="00C4247C" w:rsidP="007366BF">
            <w:pPr>
              <w:jc w:val="center"/>
            </w:pPr>
            <w:r w:rsidRPr="00FF15B9">
              <w:lastRenderedPageBreak/>
              <w:t xml:space="preserve">Опубликование на официальном сайте </w:t>
            </w:r>
            <w:r w:rsidRPr="00A07C0D">
              <w:t xml:space="preserve">Министерства строительства и дорожного хозяйства </w:t>
            </w:r>
            <w:r w:rsidRPr="00A07C0D">
              <w:lastRenderedPageBreak/>
              <w:t xml:space="preserve">Пензенской области </w:t>
            </w:r>
            <w:r w:rsidRPr="00FF15B9">
              <w:t xml:space="preserve">информации о выдаче </w:t>
            </w:r>
          </w:p>
          <w:p w:rsidR="00C4247C" w:rsidRPr="00376C45" w:rsidRDefault="00C4247C" w:rsidP="007366BF">
            <w:pPr>
              <w:jc w:val="center"/>
              <w:rPr>
                <w:highlight w:val="yellow"/>
              </w:rPr>
            </w:pPr>
            <w:r w:rsidRPr="00FF15B9">
              <w:t xml:space="preserve">ООО </w:t>
            </w:r>
            <w:r>
              <w:t>"</w:t>
            </w:r>
            <w:r w:rsidRPr="00FF15B9">
              <w:t>Агентство ипотечного кредитования Пензенской области</w:t>
            </w:r>
            <w:r>
              <w:t>"</w:t>
            </w:r>
            <w:r w:rsidRPr="00FF15B9">
              <w:t xml:space="preserve"> ипотечных займов по стандартам АО </w:t>
            </w:r>
            <w:r>
              <w:t>"</w:t>
            </w:r>
            <w:r w:rsidRPr="00FF15B9">
              <w:t>Агентство ипотечного жилищного кредитования</w:t>
            </w:r>
            <w:r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C4247C" w:rsidRPr="00FF15B9" w:rsidRDefault="00C4247C" w:rsidP="007366BF">
            <w:pPr>
              <w:jc w:val="center"/>
            </w:pPr>
            <w:r w:rsidRPr="00FF15B9">
              <w:lastRenderedPageBreak/>
              <w:t xml:space="preserve">Министерство строительства и дорожного хозяйства Пензенской области, </w:t>
            </w:r>
          </w:p>
          <w:p w:rsidR="00C4247C" w:rsidRDefault="00C4247C" w:rsidP="007366BF">
            <w:pPr>
              <w:jc w:val="center"/>
            </w:pPr>
            <w:r w:rsidRPr="00FF15B9">
              <w:t xml:space="preserve">ООО </w:t>
            </w:r>
            <w:r>
              <w:t>"</w:t>
            </w:r>
            <w:r w:rsidRPr="00FF15B9">
              <w:t xml:space="preserve">Агентство </w:t>
            </w:r>
            <w:r w:rsidRPr="00FF15B9">
              <w:lastRenderedPageBreak/>
              <w:t>ипотечного кредитования Пензенской области</w:t>
            </w:r>
            <w:r>
              <w:t>"</w:t>
            </w:r>
          </w:p>
          <w:p w:rsidR="007366BF" w:rsidRDefault="007366BF" w:rsidP="007366BF">
            <w:pPr>
              <w:jc w:val="center"/>
            </w:pPr>
          </w:p>
          <w:p w:rsidR="007366BF" w:rsidRDefault="007366BF" w:rsidP="007366BF">
            <w:pPr>
              <w:jc w:val="center"/>
            </w:pPr>
          </w:p>
          <w:p w:rsidR="007366BF" w:rsidRDefault="007366BF" w:rsidP="007366BF">
            <w:pPr>
              <w:jc w:val="center"/>
            </w:pPr>
          </w:p>
          <w:p w:rsidR="007366BF" w:rsidRPr="00376C45" w:rsidRDefault="007366BF" w:rsidP="007366BF">
            <w:pPr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7366BF">
            <w:pPr>
              <w:jc w:val="center"/>
            </w:pPr>
            <w:r w:rsidRPr="00376C45">
              <w:lastRenderedPageBreak/>
              <w:t>Итого</w:t>
            </w:r>
          </w:p>
        </w:tc>
        <w:tc>
          <w:tcPr>
            <w:tcW w:w="1263" w:type="dxa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7366BF">
            <w:pPr>
              <w:jc w:val="center"/>
            </w:pPr>
            <w:r w:rsidRPr="00C920CD">
              <w:t xml:space="preserve">Количество публикаций на официальном сайте </w:t>
            </w:r>
            <w:r>
              <w:t xml:space="preserve">Министерства </w:t>
            </w:r>
            <w:r w:rsidRPr="00FF15B9">
              <w:lastRenderedPageBreak/>
              <w:t>строительства и дорожного хозяйства Пензенской области</w:t>
            </w:r>
            <w:r>
              <w:t>, ед</w:t>
            </w:r>
            <w:r w:rsidR="007366BF">
              <w:t>.</w:t>
            </w:r>
          </w:p>
        </w:tc>
        <w:tc>
          <w:tcPr>
            <w:tcW w:w="925" w:type="dxa"/>
            <w:vMerge w:val="restart"/>
          </w:tcPr>
          <w:p w:rsidR="00C4247C" w:rsidRPr="00376C45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  <w:r w:rsidRPr="00376C45">
              <w:lastRenderedPageBreak/>
              <w:t>№ 2.3, 2.4</w:t>
            </w: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8676E1">
            <w:pPr>
              <w:spacing w:line="216" w:lineRule="auto"/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8676E1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8676E1">
            <w:pPr>
              <w:spacing w:line="216" w:lineRule="auto"/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8676E1">
            <w:pPr>
              <w:spacing w:line="216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4247C" w:rsidRPr="00376C45" w:rsidRDefault="00C4247C" w:rsidP="008676E1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8676E1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8676E1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8676E1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8676E1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8676E1">
            <w:pPr>
              <w:spacing w:line="216" w:lineRule="auto"/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8676E1">
            <w:pPr>
              <w:spacing w:line="216" w:lineRule="auto"/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8676E1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8676E1">
            <w:pPr>
              <w:spacing w:line="216" w:lineRule="auto"/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8676E1">
            <w:pPr>
              <w:spacing w:line="216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4247C" w:rsidRPr="00376C45" w:rsidRDefault="00C4247C" w:rsidP="008676E1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8676E1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8676E1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8676E1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8676E1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D625C" w:rsidRDefault="00C4247C" w:rsidP="008676E1">
            <w:pPr>
              <w:spacing w:line="216" w:lineRule="auto"/>
              <w:jc w:val="center"/>
              <w:rPr>
                <w:highlight w:val="yellow"/>
              </w:rPr>
            </w:pPr>
            <w:r>
              <w:t>1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8676E1">
            <w:pPr>
              <w:spacing w:line="216" w:lineRule="auto"/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8676E1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8676E1">
            <w:pPr>
              <w:spacing w:line="216" w:lineRule="auto"/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8676E1">
            <w:pPr>
              <w:spacing w:line="216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4247C" w:rsidRPr="00376C45" w:rsidRDefault="00C4247C" w:rsidP="008676E1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8676E1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8676E1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8676E1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8676E1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987561" w:rsidRDefault="00C4247C" w:rsidP="008676E1">
            <w:pPr>
              <w:spacing w:line="216" w:lineRule="auto"/>
              <w:jc w:val="center"/>
            </w:pPr>
            <w:r>
              <w:t>1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8676E1">
            <w:pPr>
              <w:spacing w:line="216" w:lineRule="auto"/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8676E1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8676E1">
            <w:pPr>
              <w:spacing w:line="216" w:lineRule="auto"/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8676E1">
            <w:pPr>
              <w:spacing w:line="216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4247C" w:rsidRPr="00376C45" w:rsidRDefault="00C4247C" w:rsidP="008676E1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8676E1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8676E1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8676E1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8676E1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987561" w:rsidRDefault="00C4247C" w:rsidP="008676E1">
            <w:pPr>
              <w:spacing w:line="216" w:lineRule="auto"/>
              <w:jc w:val="center"/>
            </w:pPr>
            <w:r>
              <w:t>1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8676E1">
            <w:pPr>
              <w:spacing w:line="216" w:lineRule="auto"/>
              <w:jc w:val="center"/>
            </w:pPr>
          </w:p>
        </w:tc>
        <w:tc>
          <w:tcPr>
            <w:tcW w:w="2063" w:type="dxa"/>
            <w:gridSpan w:val="2"/>
            <w:vMerge/>
          </w:tcPr>
          <w:p w:rsidR="00C4247C" w:rsidRPr="00376C45" w:rsidRDefault="00C4247C" w:rsidP="008676E1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C4247C" w:rsidRPr="00376C45" w:rsidRDefault="00C4247C" w:rsidP="008676E1">
            <w:pPr>
              <w:spacing w:line="216" w:lineRule="auto"/>
              <w:jc w:val="center"/>
            </w:pPr>
          </w:p>
        </w:tc>
        <w:tc>
          <w:tcPr>
            <w:tcW w:w="1397" w:type="dxa"/>
          </w:tcPr>
          <w:p w:rsidR="00C4247C" w:rsidRPr="00376C45" w:rsidRDefault="00C4247C" w:rsidP="008676E1">
            <w:pPr>
              <w:spacing w:line="216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4247C" w:rsidRPr="00376C45" w:rsidRDefault="00C4247C" w:rsidP="008676E1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  <w:gridSpan w:val="2"/>
          </w:tcPr>
          <w:p w:rsidR="00C4247C" w:rsidRPr="00376C45" w:rsidRDefault="00C4247C" w:rsidP="008676E1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246" w:type="dxa"/>
            <w:gridSpan w:val="3"/>
          </w:tcPr>
          <w:p w:rsidR="00C4247C" w:rsidRPr="00376C45" w:rsidRDefault="00C4247C" w:rsidP="008676E1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8676E1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8676E1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8676E1">
            <w:pPr>
              <w:spacing w:line="216" w:lineRule="auto"/>
              <w:jc w:val="center"/>
            </w:pPr>
            <w:r>
              <w:t>1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16028" w:type="dxa"/>
            <w:gridSpan w:val="19"/>
          </w:tcPr>
          <w:p w:rsidR="00C4247C" w:rsidRPr="00376C45" w:rsidRDefault="00C4247C" w:rsidP="008676E1">
            <w:pPr>
              <w:spacing w:line="216" w:lineRule="auto"/>
              <w:jc w:val="center"/>
              <w:rPr>
                <w:highlight w:val="yellow"/>
              </w:rPr>
            </w:pPr>
            <w:r w:rsidRPr="00376C45">
              <w:t xml:space="preserve">Задача подпрограммы </w:t>
            </w:r>
            <w:r w:rsidR="00422A67">
              <w:t>-</w:t>
            </w:r>
            <w:r w:rsidRPr="00376C45">
              <w:t xml:space="preserve"> стимулирование застройщиков при реализации программы </w:t>
            </w:r>
            <w:r>
              <w:t>"</w:t>
            </w:r>
            <w:r w:rsidRPr="00376C45">
              <w:t>Жилье для российской семьи</w:t>
            </w:r>
            <w:r>
              <w:t>"</w:t>
            </w:r>
          </w:p>
        </w:tc>
      </w:tr>
      <w:tr w:rsidR="00C4247C" w:rsidRPr="00376C45" w:rsidTr="00E849F2">
        <w:tc>
          <w:tcPr>
            <w:tcW w:w="573" w:type="dxa"/>
            <w:vMerge w:val="restart"/>
          </w:tcPr>
          <w:p w:rsidR="00C4247C" w:rsidRPr="00376C45" w:rsidRDefault="00C4247C" w:rsidP="008676E1">
            <w:pPr>
              <w:spacing w:line="216" w:lineRule="auto"/>
              <w:jc w:val="center"/>
            </w:pPr>
            <w:r>
              <w:t xml:space="preserve"> </w:t>
            </w:r>
            <w:r w:rsidRPr="00376C45">
              <w:t>2.3</w:t>
            </w:r>
            <w:r>
              <w:t>.</w:t>
            </w:r>
          </w:p>
        </w:tc>
        <w:tc>
          <w:tcPr>
            <w:tcW w:w="2057" w:type="dxa"/>
            <w:vMerge w:val="restart"/>
          </w:tcPr>
          <w:p w:rsidR="00C4247C" w:rsidRPr="00376C45" w:rsidRDefault="00C4247C" w:rsidP="008676E1">
            <w:pPr>
              <w:spacing w:line="216" w:lineRule="auto"/>
              <w:jc w:val="center"/>
              <w:rPr>
                <w:highlight w:val="yellow"/>
              </w:rPr>
            </w:pPr>
            <w:r w:rsidRPr="00376C45">
              <w:t>Основное мероприятие 2.3</w:t>
            </w:r>
            <w:r>
              <w:t>.</w:t>
            </w:r>
            <w:r w:rsidRPr="00376C45">
              <w:t xml:space="preserve"> </w:t>
            </w:r>
            <w:r>
              <w:t>"</w:t>
            </w:r>
            <w:r w:rsidRPr="00376C45">
              <w:t>Субсидии на возмещение затрат юридическим лицам</w:t>
            </w:r>
            <w:r>
              <w:t>"</w:t>
            </w:r>
          </w:p>
        </w:tc>
        <w:tc>
          <w:tcPr>
            <w:tcW w:w="2680" w:type="dxa"/>
            <w:gridSpan w:val="3"/>
            <w:vMerge w:val="restart"/>
          </w:tcPr>
          <w:p w:rsidR="00C4247C" w:rsidRDefault="00C4247C" w:rsidP="008676E1">
            <w:pPr>
              <w:spacing w:line="216" w:lineRule="auto"/>
              <w:jc w:val="center"/>
            </w:pPr>
            <w:r>
              <w:t xml:space="preserve">Министерство строительства </w:t>
            </w:r>
            <w:r w:rsidRPr="00376C45">
              <w:t xml:space="preserve">и дорожного хозяйства </w:t>
            </w:r>
          </w:p>
          <w:p w:rsidR="00C4247C" w:rsidRPr="00376C45" w:rsidRDefault="00C4247C" w:rsidP="008676E1">
            <w:pPr>
              <w:spacing w:line="216" w:lineRule="auto"/>
              <w:jc w:val="center"/>
            </w:pPr>
            <w:r w:rsidRPr="00376C45">
              <w:t>Пензенской области</w:t>
            </w:r>
          </w:p>
        </w:tc>
        <w:tc>
          <w:tcPr>
            <w:tcW w:w="1397" w:type="dxa"/>
          </w:tcPr>
          <w:p w:rsidR="00C4247C" w:rsidRPr="00376C45" w:rsidRDefault="00C4247C" w:rsidP="008676E1">
            <w:pPr>
              <w:spacing w:line="216" w:lineRule="auto"/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4247C" w:rsidRPr="00863A21" w:rsidRDefault="00C4247C" w:rsidP="008676E1">
            <w:pPr>
              <w:spacing w:line="216" w:lineRule="auto"/>
              <w:jc w:val="center"/>
              <w:rPr>
                <w:highlight w:val="yellow"/>
              </w:rPr>
            </w:pPr>
            <w:r w:rsidRPr="00456718">
              <w:t>15 399,9</w:t>
            </w:r>
          </w:p>
        </w:tc>
        <w:tc>
          <w:tcPr>
            <w:tcW w:w="1238" w:type="dxa"/>
            <w:gridSpan w:val="3"/>
          </w:tcPr>
          <w:p w:rsidR="00C4247C" w:rsidRPr="00863A21" w:rsidRDefault="00C4247C" w:rsidP="008676E1">
            <w:pPr>
              <w:spacing w:line="216" w:lineRule="auto"/>
              <w:jc w:val="center"/>
              <w:rPr>
                <w:highlight w:val="yellow"/>
              </w:rPr>
            </w:pPr>
            <w:r w:rsidRPr="00456718">
              <w:t>15 399,9</w:t>
            </w:r>
          </w:p>
        </w:tc>
        <w:tc>
          <w:tcPr>
            <w:tcW w:w="1238" w:type="dxa"/>
            <w:gridSpan w:val="2"/>
          </w:tcPr>
          <w:p w:rsidR="00C4247C" w:rsidRPr="00376C45" w:rsidRDefault="00C4247C" w:rsidP="008676E1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8676E1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8676E1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8676E1">
            <w:pPr>
              <w:spacing w:line="216" w:lineRule="auto"/>
              <w:jc w:val="center"/>
            </w:pPr>
          </w:p>
        </w:tc>
        <w:tc>
          <w:tcPr>
            <w:tcW w:w="925" w:type="dxa"/>
            <w:vMerge w:val="restart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№ 2,</w:t>
            </w:r>
          </w:p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2.1, 2.2</w:t>
            </w:r>
          </w:p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8676E1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057" w:type="dxa"/>
            <w:vMerge/>
          </w:tcPr>
          <w:p w:rsidR="00C4247C" w:rsidRPr="00376C45" w:rsidRDefault="00C4247C" w:rsidP="008676E1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C4247C" w:rsidRPr="00376C45" w:rsidRDefault="00C4247C" w:rsidP="008676E1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8676E1">
            <w:pPr>
              <w:spacing w:line="216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4247C" w:rsidRPr="00524704" w:rsidRDefault="00C4247C" w:rsidP="008676E1">
            <w:pPr>
              <w:spacing w:line="216" w:lineRule="auto"/>
              <w:jc w:val="center"/>
            </w:pPr>
            <w:r w:rsidRPr="00524704">
              <w:t>3 805,9</w:t>
            </w:r>
          </w:p>
        </w:tc>
        <w:tc>
          <w:tcPr>
            <w:tcW w:w="1238" w:type="dxa"/>
            <w:gridSpan w:val="3"/>
          </w:tcPr>
          <w:p w:rsidR="00C4247C" w:rsidRPr="00524704" w:rsidRDefault="00C4247C" w:rsidP="008676E1">
            <w:pPr>
              <w:spacing w:line="216" w:lineRule="auto"/>
              <w:jc w:val="center"/>
            </w:pPr>
            <w:r w:rsidRPr="00524704">
              <w:t>3 805,9</w:t>
            </w:r>
          </w:p>
        </w:tc>
        <w:tc>
          <w:tcPr>
            <w:tcW w:w="1238" w:type="dxa"/>
            <w:gridSpan w:val="2"/>
          </w:tcPr>
          <w:p w:rsidR="00C4247C" w:rsidRPr="00376C45" w:rsidRDefault="00C4247C" w:rsidP="008676E1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8676E1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8676E1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8676E1">
            <w:pPr>
              <w:spacing w:line="216" w:lineRule="auto"/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8676E1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057" w:type="dxa"/>
            <w:vMerge/>
          </w:tcPr>
          <w:p w:rsidR="00C4247C" w:rsidRPr="00376C45" w:rsidRDefault="00C4247C" w:rsidP="008676E1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C4247C" w:rsidRPr="00376C45" w:rsidRDefault="00C4247C" w:rsidP="008676E1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8676E1">
            <w:pPr>
              <w:spacing w:line="216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4247C" w:rsidRPr="00F47BC8" w:rsidRDefault="00C4247C" w:rsidP="008676E1">
            <w:pPr>
              <w:spacing w:line="216" w:lineRule="auto"/>
              <w:jc w:val="center"/>
            </w:pPr>
            <w:r w:rsidRPr="00F47BC8">
              <w:t>11 594,0</w:t>
            </w:r>
          </w:p>
        </w:tc>
        <w:tc>
          <w:tcPr>
            <w:tcW w:w="1238" w:type="dxa"/>
            <w:gridSpan w:val="3"/>
          </w:tcPr>
          <w:p w:rsidR="00C4247C" w:rsidRPr="00F47BC8" w:rsidRDefault="00C4247C" w:rsidP="008676E1">
            <w:pPr>
              <w:spacing w:line="216" w:lineRule="auto"/>
              <w:jc w:val="center"/>
              <w:rPr>
                <w:rFonts w:eastAsia="Calibri"/>
              </w:rPr>
            </w:pPr>
            <w:r w:rsidRPr="00F47BC8">
              <w:t>11 594,0</w:t>
            </w:r>
          </w:p>
        </w:tc>
        <w:tc>
          <w:tcPr>
            <w:tcW w:w="1238" w:type="dxa"/>
            <w:gridSpan w:val="2"/>
          </w:tcPr>
          <w:p w:rsidR="00C4247C" w:rsidRPr="00376C45" w:rsidRDefault="00C4247C" w:rsidP="008676E1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8676E1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8676E1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8676E1">
            <w:pPr>
              <w:spacing w:line="216" w:lineRule="auto"/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057" w:type="dxa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238" w:type="dxa"/>
            <w:gridSpan w:val="3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238" w:type="dxa"/>
            <w:gridSpan w:val="2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057" w:type="dxa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238" w:type="dxa"/>
            <w:gridSpan w:val="3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238" w:type="dxa"/>
            <w:gridSpan w:val="2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057" w:type="dxa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238" w:type="dxa"/>
            <w:gridSpan w:val="3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238" w:type="dxa"/>
            <w:gridSpan w:val="2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 w:val="restart"/>
          </w:tcPr>
          <w:p w:rsidR="00C4247C" w:rsidRDefault="00C4247C" w:rsidP="00E55CC8">
            <w:pPr>
              <w:spacing w:line="257" w:lineRule="auto"/>
              <w:ind w:left="-108" w:right="-126"/>
              <w:jc w:val="center"/>
              <w:rPr>
                <w:spacing w:val="-10"/>
              </w:rPr>
            </w:pPr>
            <w:r w:rsidRPr="008B281F">
              <w:rPr>
                <w:spacing w:val="-10"/>
              </w:rPr>
              <w:t>2.3.1</w:t>
            </w:r>
            <w:r>
              <w:rPr>
                <w:spacing w:val="-10"/>
              </w:rPr>
              <w:t>.</w:t>
            </w:r>
          </w:p>
          <w:p w:rsidR="008676E1" w:rsidRDefault="008676E1" w:rsidP="00E55CC8">
            <w:pPr>
              <w:spacing w:line="257" w:lineRule="auto"/>
              <w:ind w:left="-108" w:right="-126"/>
              <w:jc w:val="center"/>
              <w:rPr>
                <w:spacing w:val="-10"/>
              </w:rPr>
            </w:pPr>
          </w:p>
          <w:p w:rsidR="008676E1" w:rsidRDefault="008676E1" w:rsidP="00E55CC8">
            <w:pPr>
              <w:spacing w:line="257" w:lineRule="auto"/>
              <w:ind w:left="-108" w:right="-126"/>
              <w:jc w:val="center"/>
              <w:rPr>
                <w:spacing w:val="-10"/>
              </w:rPr>
            </w:pPr>
          </w:p>
          <w:p w:rsidR="008676E1" w:rsidRDefault="008676E1" w:rsidP="00E55CC8">
            <w:pPr>
              <w:spacing w:line="257" w:lineRule="auto"/>
              <w:ind w:left="-108" w:right="-126"/>
              <w:jc w:val="center"/>
              <w:rPr>
                <w:spacing w:val="-10"/>
              </w:rPr>
            </w:pPr>
          </w:p>
          <w:p w:rsidR="008676E1" w:rsidRDefault="008676E1" w:rsidP="00E55CC8">
            <w:pPr>
              <w:spacing w:line="257" w:lineRule="auto"/>
              <w:ind w:left="-108" w:right="-126"/>
              <w:jc w:val="center"/>
              <w:rPr>
                <w:spacing w:val="-10"/>
              </w:rPr>
            </w:pPr>
          </w:p>
          <w:p w:rsidR="008676E1" w:rsidRDefault="008676E1" w:rsidP="00E55CC8">
            <w:pPr>
              <w:spacing w:line="257" w:lineRule="auto"/>
              <w:ind w:left="-108" w:right="-126"/>
              <w:jc w:val="center"/>
              <w:rPr>
                <w:spacing w:val="-10"/>
              </w:rPr>
            </w:pPr>
          </w:p>
          <w:p w:rsidR="008676E1" w:rsidRDefault="008676E1" w:rsidP="00E55CC8">
            <w:pPr>
              <w:spacing w:line="257" w:lineRule="auto"/>
              <w:ind w:left="-108" w:right="-126"/>
              <w:jc w:val="center"/>
              <w:rPr>
                <w:spacing w:val="-10"/>
              </w:rPr>
            </w:pPr>
          </w:p>
          <w:p w:rsidR="008676E1" w:rsidRDefault="008676E1" w:rsidP="00E55CC8">
            <w:pPr>
              <w:spacing w:line="257" w:lineRule="auto"/>
              <w:ind w:left="-108" w:right="-126"/>
              <w:jc w:val="center"/>
              <w:rPr>
                <w:spacing w:val="-10"/>
              </w:rPr>
            </w:pPr>
          </w:p>
          <w:p w:rsidR="008676E1" w:rsidRDefault="008676E1" w:rsidP="00E55CC8">
            <w:pPr>
              <w:spacing w:line="257" w:lineRule="auto"/>
              <w:ind w:left="-108" w:right="-126"/>
              <w:jc w:val="center"/>
              <w:rPr>
                <w:spacing w:val="-10"/>
              </w:rPr>
            </w:pPr>
          </w:p>
          <w:p w:rsidR="008676E1" w:rsidRDefault="008676E1" w:rsidP="00E55CC8">
            <w:pPr>
              <w:spacing w:line="257" w:lineRule="auto"/>
              <w:ind w:left="-108" w:right="-126"/>
              <w:jc w:val="center"/>
              <w:rPr>
                <w:spacing w:val="-10"/>
              </w:rPr>
            </w:pPr>
          </w:p>
          <w:p w:rsidR="008676E1" w:rsidRPr="00376C45" w:rsidRDefault="008676E1" w:rsidP="00E55CC8">
            <w:pPr>
              <w:spacing w:line="257" w:lineRule="auto"/>
              <w:ind w:left="-108" w:right="-126"/>
              <w:jc w:val="center"/>
            </w:pPr>
          </w:p>
        </w:tc>
        <w:tc>
          <w:tcPr>
            <w:tcW w:w="2057" w:type="dxa"/>
            <w:vMerge w:val="restart"/>
          </w:tcPr>
          <w:p w:rsidR="00C4247C" w:rsidRDefault="00C4247C" w:rsidP="00E55CC8">
            <w:pPr>
              <w:spacing w:line="257" w:lineRule="auto"/>
              <w:jc w:val="center"/>
            </w:pPr>
            <w:r w:rsidRPr="00376C45">
              <w:t xml:space="preserve">Субсидии на возмещение затрат юридическим лицам по уплате процентов по кредитам, полученным на строительство жилых домов в рамках реализации программы </w:t>
            </w:r>
          </w:p>
          <w:p w:rsidR="00C4247C" w:rsidRPr="00376C45" w:rsidRDefault="00C4247C" w:rsidP="00E55CC8">
            <w:pPr>
              <w:spacing w:line="257" w:lineRule="auto"/>
              <w:jc w:val="center"/>
            </w:pPr>
            <w:r>
              <w:t>"</w:t>
            </w:r>
            <w:r w:rsidRPr="00376C45">
              <w:t>Жилье для российской семьи</w:t>
            </w:r>
            <w:r>
              <w:t>"</w:t>
            </w:r>
          </w:p>
        </w:tc>
        <w:tc>
          <w:tcPr>
            <w:tcW w:w="2680" w:type="dxa"/>
            <w:gridSpan w:val="3"/>
            <w:vMerge w:val="restart"/>
          </w:tcPr>
          <w:p w:rsidR="00C4247C" w:rsidRDefault="00C4247C" w:rsidP="008676E1">
            <w:pPr>
              <w:spacing w:line="257" w:lineRule="auto"/>
              <w:jc w:val="center"/>
            </w:pPr>
            <w:r w:rsidRPr="00376C45">
              <w:t>Министерство строительства и дорожного хозяйства Пензенской области</w:t>
            </w:r>
          </w:p>
          <w:p w:rsidR="008676E1" w:rsidRDefault="008676E1" w:rsidP="008676E1">
            <w:pPr>
              <w:spacing w:line="257" w:lineRule="auto"/>
              <w:jc w:val="center"/>
            </w:pPr>
          </w:p>
          <w:p w:rsidR="008676E1" w:rsidRDefault="008676E1" w:rsidP="008676E1">
            <w:pPr>
              <w:spacing w:line="257" w:lineRule="auto"/>
              <w:jc w:val="center"/>
            </w:pPr>
          </w:p>
          <w:p w:rsidR="008676E1" w:rsidRDefault="008676E1" w:rsidP="008676E1">
            <w:pPr>
              <w:spacing w:line="257" w:lineRule="auto"/>
              <w:jc w:val="center"/>
            </w:pPr>
          </w:p>
          <w:p w:rsidR="008676E1" w:rsidRPr="00376C45" w:rsidRDefault="008676E1" w:rsidP="008676E1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4247C" w:rsidRPr="00863A21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  <w:r w:rsidRPr="00456718">
              <w:t>15 399,9</w:t>
            </w:r>
          </w:p>
        </w:tc>
        <w:tc>
          <w:tcPr>
            <w:tcW w:w="1238" w:type="dxa"/>
            <w:gridSpan w:val="3"/>
          </w:tcPr>
          <w:p w:rsidR="00C4247C" w:rsidRPr="00863A21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  <w:r w:rsidRPr="00456718">
              <w:t>15 399,9</w:t>
            </w:r>
          </w:p>
        </w:tc>
        <w:tc>
          <w:tcPr>
            <w:tcW w:w="1238" w:type="dxa"/>
            <w:gridSpan w:val="2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Количество выданных субсидий, шт</w:t>
            </w:r>
            <w:r>
              <w:t>.</w:t>
            </w:r>
          </w:p>
        </w:tc>
        <w:tc>
          <w:tcPr>
            <w:tcW w:w="925" w:type="dxa"/>
            <w:vMerge w:val="restart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№ 2,</w:t>
            </w:r>
          </w:p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2.1, 2.2</w:t>
            </w:r>
          </w:p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057" w:type="dxa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4247C" w:rsidRPr="00524704" w:rsidRDefault="00C4247C" w:rsidP="00E55CC8">
            <w:pPr>
              <w:spacing w:line="257" w:lineRule="auto"/>
              <w:jc w:val="center"/>
            </w:pPr>
            <w:r w:rsidRPr="00524704">
              <w:t>3 805,9</w:t>
            </w:r>
          </w:p>
        </w:tc>
        <w:tc>
          <w:tcPr>
            <w:tcW w:w="1238" w:type="dxa"/>
            <w:gridSpan w:val="3"/>
          </w:tcPr>
          <w:p w:rsidR="00C4247C" w:rsidRPr="00524704" w:rsidRDefault="00C4247C" w:rsidP="00E55CC8">
            <w:pPr>
              <w:spacing w:line="257" w:lineRule="auto"/>
              <w:jc w:val="center"/>
            </w:pPr>
            <w:r w:rsidRPr="00524704">
              <w:t>3 805,9</w:t>
            </w:r>
          </w:p>
        </w:tc>
        <w:tc>
          <w:tcPr>
            <w:tcW w:w="1238" w:type="dxa"/>
            <w:gridSpan w:val="2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1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057" w:type="dxa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4247C" w:rsidRPr="00F47BC8" w:rsidRDefault="00C4247C" w:rsidP="00E55CC8">
            <w:pPr>
              <w:spacing w:line="257" w:lineRule="auto"/>
              <w:jc w:val="center"/>
            </w:pPr>
            <w:r w:rsidRPr="00F47BC8">
              <w:t>11 594,0</w:t>
            </w:r>
          </w:p>
        </w:tc>
        <w:tc>
          <w:tcPr>
            <w:tcW w:w="1238" w:type="dxa"/>
            <w:gridSpan w:val="3"/>
          </w:tcPr>
          <w:p w:rsidR="00C4247C" w:rsidRPr="00F47BC8" w:rsidRDefault="00C4247C" w:rsidP="00E55CC8">
            <w:pPr>
              <w:spacing w:line="257" w:lineRule="auto"/>
              <w:jc w:val="center"/>
              <w:rPr>
                <w:rFonts w:eastAsia="Calibri"/>
              </w:rPr>
            </w:pPr>
            <w:r w:rsidRPr="00F47BC8">
              <w:t>11 594,0</w:t>
            </w:r>
          </w:p>
        </w:tc>
        <w:tc>
          <w:tcPr>
            <w:tcW w:w="1238" w:type="dxa"/>
            <w:gridSpan w:val="2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987561" w:rsidRDefault="00C4247C" w:rsidP="00E55CC8">
            <w:pPr>
              <w:spacing w:line="257" w:lineRule="auto"/>
              <w:jc w:val="center"/>
            </w:pPr>
            <w:r w:rsidRPr="00987561">
              <w:t>1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057" w:type="dxa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238" w:type="dxa"/>
            <w:gridSpan w:val="3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238" w:type="dxa"/>
            <w:gridSpan w:val="2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987561" w:rsidRDefault="00C4247C" w:rsidP="00E55CC8">
            <w:pPr>
              <w:spacing w:line="257" w:lineRule="auto"/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057" w:type="dxa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238" w:type="dxa"/>
            <w:gridSpan w:val="3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238" w:type="dxa"/>
            <w:gridSpan w:val="2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987561" w:rsidRDefault="00C4247C" w:rsidP="00E55CC8">
            <w:pPr>
              <w:spacing w:line="257" w:lineRule="auto"/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057" w:type="dxa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238" w:type="dxa"/>
            <w:gridSpan w:val="3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238" w:type="dxa"/>
            <w:gridSpan w:val="2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053B67" w:rsidRDefault="00C4247C" w:rsidP="00E55CC8">
            <w:pPr>
              <w:spacing w:line="257" w:lineRule="auto"/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 w:val="restart"/>
          </w:tcPr>
          <w:p w:rsidR="00C4247C" w:rsidRDefault="00C4247C" w:rsidP="00E55CC8">
            <w:pPr>
              <w:spacing w:line="257" w:lineRule="auto"/>
              <w:ind w:left="-108" w:right="-126"/>
              <w:jc w:val="center"/>
              <w:rPr>
                <w:spacing w:val="-10"/>
              </w:rPr>
            </w:pPr>
            <w:r w:rsidRPr="003C63AD">
              <w:rPr>
                <w:spacing w:val="-10"/>
              </w:rPr>
              <w:t>2.3.2</w:t>
            </w:r>
            <w:r>
              <w:rPr>
                <w:spacing w:val="-10"/>
              </w:rPr>
              <w:t>.</w:t>
            </w:r>
          </w:p>
          <w:p w:rsidR="007366BF" w:rsidRDefault="007366BF" w:rsidP="00E55CC8">
            <w:pPr>
              <w:spacing w:line="257" w:lineRule="auto"/>
              <w:ind w:left="-108" w:right="-126"/>
              <w:jc w:val="center"/>
              <w:rPr>
                <w:spacing w:val="-10"/>
              </w:rPr>
            </w:pPr>
          </w:p>
          <w:p w:rsidR="007366BF" w:rsidRDefault="007366BF" w:rsidP="00E55CC8">
            <w:pPr>
              <w:spacing w:line="257" w:lineRule="auto"/>
              <w:ind w:left="-108" w:right="-126"/>
              <w:jc w:val="center"/>
              <w:rPr>
                <w:spacing w:val="-10"/>
              </w:rPr>
            </w:pPr>
          </w:p>
          <w:p w:rsidR="007366BF" w:rsidRDefault="007366BF" w:rsidP="00E55CC8">
            <w:pPr>
              <w:spacing w:line="257" w:lineRule="auto"/>
              <w:ind w:left="-108" w:right="-126"/>
              <w:jc w:val="center"/>
              <w:rPr>
                <w:spacing w:val="-10"/>
              </w:rPr>
            </w:pPr>
          </w:p>
          <w:p w:rsidR="007366BF" w:rsidRDefault="007366BF" w:rsidP="00E55CC8">
            <w:pPr>
              <w:spacing w:line="257" w:lineRule="auto"/>
              <w:ind w:left="-108" w:right="-126"/>
              <w:jc w:val="center"/>
              <w:rPr>
                <w:spacing w:val="-10"/>
              </w:rPr>
            </w:pPr>
          </w:p>
          <w:p w:rsidR="007366BF" w:rsidRDefault="007366BF" w:rsidP="00E55CC8">
            <w:pPr>
              <w:spacing w:line="257" w:lineRule="auto"/>
              <w:ind w:left="-108" w:right="-126"/>
              <w:jc w:val="center"/>
              <w:rPr>
                <w:spacing w:val="-10"/>
              </w:rPr>
            </w:pPr>
          </w:p>
          <w:p w:rsidR="007366BF" w:rsidRDefault="007366BF" w:rsidP="00E55CC8">
            <w:pPr>
              <w:spacing w:line="257" w:lineRule="auto"/>
              <w:ind w:left="-108" w:right="-126"/>
              <w:jc w:val="center"/>
              <w:rPr>
                <w:spacing w:val="-10"/>
              </w:rPr>
            </w:pPr>
          </w:p>
          <w:p w:rsidR="007366BF" w:rsidRPr="00376C45" w:rsidRDefault="007366BF" w:rsidP="00E55CC8">
            <w:pPr>
              <w:spacing w:line="257" w:lineRule="auto"/>
              <w:ind w:left="-108" w:right="-126"/>
              <w:jc w:val="center"/>
              <w:rPr>
                <w:highlight w:val="yellow"/>
              </w:rPr>
            </w:pPr>
          </w:p>
        </w:tc>
        <w:tc>
          <w:tcPr>
            <w:tcW w:w="2057" w:type="dxa"/>
            <w:vMerge w:val="restart"/>
          </w:tcPr>
          <w:p w:rsidR="00C4247C" w:rsidRDefault="00C4247C" w:rsidP="00E55CC8">
            <w:pPr>
              <w:spacing w:line="257" w:lineRule="auto"/>
              <w:jc w:val="center"/>
            </w:pPr>
            <w:r w:rsidRPr="00376C45">
              <w:lastRenderedPageBreak/>
              <w:t xml:space="preserve">Обеспечение установленных показателей </w:t>
            </w:r>
          </w:p>
          <w:p w:rsidR="00C4247C" w:rsidRDefault="00C4247C" w:rsidP="00E55CC8">
            <w:pPr>
              <w:spacing w:line="257" w:lineRule="auto"/>
              <w:jc w:val="center"/>
            </w:pPr>
            <w:r w:rsidRPr="00376C45">
              <w:t xml:space="preserve">по вводу жилья экономического класса в рамках </w:t>
            </w:r>
            <w:r w:rsidRPr="00376C45">
              <w:lastRenderedPageBreak/>
              <w:t xml:space="preserve">программы </w:t>
            </w:r>
          </w:p>
          <w:p w:rsidR="00C4247C" w:rsidRPr="00376C45" w:rsidRDefault="00C4247C" w:rsidP="00E55CC8">
            <w:pPr>
              <w:spacing w:line="257" w:lineRule="auto"/>
              <w:jc w:val="center"/>
            </w:pPr>
            <w:r>
              <w:t>"</w:t>
            </w:r>
            <w:r w:rsidRPr="00376C45">
              <w:t>Жилье для российской семьи</w:t>
            </w:r>
            <w:r>
              <w:t>"</w:t>
            </w:r>
          </w:p>
        </w:tc>
        <w:tc>
          <w:tcPr>
            <w:tcW w:w="2680" w:type="dxa"/>
            <w:gridSpan w:val="3"/>
            <w:vMerge w:val="restart"/>
          </w:tcPr>
          <w:p w:rsidR="00C4247C" w:rsidRDefault="00C4247C" w:rsidP="00E55CC8">
            <w:pPr>
              <w:spacing w:line="257" w:lineRule="auto"/>
              <w:jc w:val="center"/>
            </w:pPr>
            <w:r>
              <w:lastRenderedPageBreak/>
              <w:t>Министерство строительства</w:t>
            </w:r>
            <w:r w:rsidRPr="00376C45">
              <w:t xml:space="preserve"> и дорожного хозяйства Пензенской области</w:t>
            </w:r>
          </w:p>
          <w:p w:rsidR="007366BF" w:rsidRDefault="007366BF" w:rsidP="00E55CC8">
            <w:pPr>
              <w:spacing w:line="257" w:lineRule="auto"/>
              <w:jc w:val="center"/>
            </w:pPr>
          </w:p>
          <w:p w:rsidR="007366BF" w:rsidRDefault="007366BF" w:rsidP="00E55CC8">
            <w:pPr>
              <w:spacing w:line="257" w:lineRule="auto"/>
              <w:jc w:val="center"/>
            </w:pPr>
          </w:p>
          <w:p w:rsidR="007366BF" w:rsidRDefault="007366BF" w:rsidP="00E55CC8">
            <w:pPr>
              <w:spacing w:line="257" w:lineRule="auto"/>
              <w:jc w:val="center"/>
            </w:pPr>
          </w:p>
          <w:p w:rsidR="007366BF" w:rsidRPr="00376C45" w:rsidRDefault="007366BF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lastRenderedPageBreak/>
              <w:t>Итого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238" w:type="dxa"/>
            <w:gridSpan w:val="3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238" w:type="dxa"/>
            <w:gridSpan w:val="2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Ввод жилья экономического класса, тыс. кв. м</w:t>
            </w:r>
          </w:p>
        </w:tc>
        <w:tc>
          <w:tcPr>
            <w:tcW w:w="925" w:type="dxa"/>
            <w:vMerge w:val="restart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№ 2,</w:t>
            </w:r>
          </w:p>
          <w:p w:rsidR="00C4247C" w:rsidRDefault="00C4247C" w:rsidP="00E55CC8">
            <w:pPr>
              <w:spacing w:line="257" w:lineRule="auto"/>
              <w:jc w:val="center"/>
            </w:pPr>
            <w:r w:rsidRPr="00376C45">
              <w:t>2.1, 2.2</w:t>
            </w:r>
          </w:p>
          <w:p w:rsidR="007366BF" w:rsidRDefault="007366BF" w:rsidP="00E55CC8">
            <w:pPr>
              <w:spacing w:line="257" w:lineRule="auto"/>
              <w:jc w:val="center"/>
            </w:pPr>
          </w:p>
          <w:p w:rsidR="007366BF" w:rsidRDefault="007366BF" w:rsidP="00E55CC8">
            <w:pPr>
              <w:spacing w:line="257" w:lineRule="auto"/>
              <w:jc w:val="center"/>
            </w:pPr>
          </w:p>
          <w:p w:rsidR="007366BF" w:rsidRDefault="007366BF" w:rsidP="00E55CC8">
            <w:pPr>
              <w:spacing w:line="257" w:lineRule="auto"/>
              <w:jc w:val="center"/>
            </w:pPr>
          </w:p>
          <w:p w:rsidR="007366BF" w:rsidRDefault="007366BF" w:rsidP="00E55CC8">
            <w:pPr>
              <w:spacing w:line="257" w:lineRule="auto"/>
              <w:jc w:val="center"/>
            </w:pPr>
          </w:p>
          <w:p w:rsidR="007366BF" w:rsidRDefault="007366BF" w:rsidP="00E55CC8">
            <w:pPr>
              <w:spacing w:line="257" w:lineRule="auto"/>
              <w:jc w:val="center"/>
            </w:pPr>
          </w:p>
          <w:p w:rsidR="007366BF" w:rsidRPr="00376C45" w:rsidRDefault="007366BF" w:rsidP="00E55CC8">
            <w:pPr>
              <w:spacing w:line="257" w:lineRule="auto"/>
              <w:jc w:val="center"/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057" w:type="dxa"/>
            <w:vMerge/>
          </w:tcPr>
          <w:p w:rsidR="00C4247C" w:rsidRPr="00376C45" w:rsidRDefault="00C4247C" w:rsidP="00E55CC8">
            <w:pPr>
              <w:spacing w:line="257" w:lineRule="auto"/>
              <w:jc w:val="center"/>
            </w:pPr>
          </w:p>
        </w:tc>
        <w:tc>
          <w:tcPr>
            <w:tcW w:w="2680" w:type="dxa"/>
            <w:gridSpan w:val="3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238" w:type="dxa"/>
            <w:gridSpan w:val="3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238" w:type="dxa"/>
            <w:gridSpan w:val="2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spacing w:line="257" w:lineRule="auto"/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057" w:type="dxa"/>
            <w:vMerge/>
          </w:tcPr>
          <w:p w:rsidR="00C4247C" w:rsidRPr="00376C45" w:rsidRDefault="00C4247C" w:rsidP="00E55CC8">
            <w:pPr>
              <w:spacing w:line="257" w:lineRule="auto"/>
              <w:jc w:val="center"/>
            </w:pPr>
          </w:p>
        </w:tc>
        <w:tc>
          <w:tcPr>
            <w:tcW w:w="2680" w:type="dxa"/>
            <w:gridSpan w:val="3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238" w:type="dxa"/>
            <w:gridSpan w:val="3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238" w:type="dxa"/>
            <w:gridSpan w:val="2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D936B4" w:rsidRDefault="00C4247C" w:rsidP="00E55CC8">
            <w:pPr>
              <w:spacing w:line="257" w:lineRule="auto"/>
              <w:jc w:val="center"/>
            </w:pPr>
            <w:r>
              <w:t>10,1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057" w:type="dxa"/>
            <w:vMerge/>
          </w:tcPr>
          <w:p w:rsidR="00C4247C" w:rsidRPr="00376C45" w:rsidRDefault="00C4247C" w:rsidP="00E55CC8">
            <w:pPr>
              <w:spacing w:line="257" w:lineRule="auto"/>
              <w:jc w:val="center"/>
            </w:pPr>
          </w:p>
        </w:tc>
        <w:tc>
          <w:tcPr>
            <w:tcW w:w="2680" w:type="dxa"/>
            <w:gridSpan w:val="3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238" w:type="dxa"/>
            <w:gridSpan w:val="3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238" w:type="dxa"/>
            <w:gridSpan w:val="2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D936B4" w:rsidRDefault="00C4247C" w:rsidP="00E55CC8">
            <w:pPr>
              <w:spacing w:line="257" w:lineRule="auto"/>
              <w:jc w:val="center"/>
            </w:pPr>
            <w:r w:rsidRPr="00D936B4"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057" w:type="dxa"/>
            <w:vMerge/>
          </w:tcPr>
          <w:p w:rsidR="00C4247C" w:rsidRPr="00376C45" w:rsidRDefault="00C4247C" w:rsidP="00E55CC8">
            <w:pPr>
              <w:spacing w:line="257" w:lineRule="auto"/>
              <w:jc w:val="center"/>
            </w:pPr>
          </w:p>
        </w:tc>
        <w:tc>
          <w:tcPr>
            <w:tcW w:w="2680" w:type="dxa"/>
            <w:gridSpan w:val="3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238" w:type="dxa"/>
            <w:gridSpan w:val="3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238" w:type="dxa"/>
            <w:gridSpan w:val="2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D936B4" w:rsidRDefault="00C4247C" w:rsidP="00E55CC8">
            <w:pPr>
              <w:spacing w:line="257" w:lineRule="auto"/>
              <w:jc w:val="center"/>
            </w:pPr>
            <w:r w:rsidRPr="00D936B4"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057" w:type="dxa"/>
            <w:vMerge/>
          </w:tcPr>
          <w:p w:rsidR="00C4247C" w:rsidRPr="00376C45" w:rsidRDefault="00C4247C" w:rsidP="00E55CC8">
            <w:pPr>
              <w:spacing w:line="257" w:lineRule="auto"/>
              <w:jc w:val="center"/>
            </w:pPr>
          </w:p>
        </w:tc>
        <w:tc>
          <w:tcPr>
            <w:tcW w:w="2680" w:type="dxa"/>
            <w:gridSpan w:val="3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238" w:type="dxa"/>
            <w:gridSpan w:val="3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238" w:type="dxa"/>
            <w:gridSpan w:val="2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053B67" w:rsidRDefault="00C4247C" w:rsidP="00E55CC8">
            <w:pPr>
              <w:spacing w:line="257" w:lineRule="auto"/>
              <w:jc w:val="center"/>
            </w:pPr>
            <w:r w:rsidRPr="00053B67">
              <w:t>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310" w:type="dxa"/>
            <w:gridSpan w:val="5"/>
            <w:vMerge w:val="restart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Всего по подпрограмме 2:</w:t>
            </w:r>
          </w:p>
        </w:tc>
        <w:tc>
          <w:tcPr>
            <w:tcW w:w="1397" w:type="dxa"/>
          </w:tcPr>
          <w:p w:rsidR="00C4247C" w:rsidRPr="001A4FF1" w:rsidRDefault="00C4247C" w:rsidP="00E55CC8">
            <w:pPr>
              <w:spacing w:line="257" w:lineRule="auto"/>
              <w:jc w:val="center"/>
            </w:pPr>
            <w:r w:rsidRPr="001A4FF1">
              <w:t>Итого</w:t>
            </w:r>
          </w:p>
        </w:tc>
        <w:tc>
          <w:tcPr>
            <w:tcW w:w="1263" w:type="dxa"/>
          </w:tcPr>
          <w:p w:rsidR="00C4247C" w:rsidRPr="004164F6" w:rsidRDefault="00C4247C" w:rsidP="00E55CC8">
            <w:pPr>
              <w:spacing w:line="257" w:lineRule="auto"/>
              <w:jc w:val="center"/>
            </w:pPr>
            <w:r>
              <w:t>469 180,6</w:t>
            </w:r>
          </w:p>
        </w:tc>
        <w:tc>
          <w:tcPr>
            <w:tcW w:w="1238" w:type="dxa"/>
            <w:gridSpan w:val="3"/>
          </w:tcPr>
          <w:p w:rsidR="00C4247C" w:rsidRPr="004164F6" w:rsidRDefault="00C4247C" w:rsidP="00E55CC8">
            <w:pPr>
              <w:spacing w:line="257" w:lineRule="auto"/>
              <w:jc w:val="center"/>
            </w:pPr>
            <w:r w:rsidRPr="004164F6">
              <w:t>318 444,1</w:t>
            </w:r>
          </w:p>
        </w:tc>
        <w:tc>
          <w:tcPr>
            <w:tcW w:w="1238" w:type="dxa"/>
            <w:gridSpan w:val="2"/>
          </w:tcPr>
          <w:p w:rsidR="00C4247C" w:rsidRPr="001A4FF1" w:rsidRDefault="00C4247C" w:rsidP="00E55CC8">
            <w:pPr>
              <w:spacing w:line="257" w:lineRule="auto"/>
              <w:jc w:val="center"/>
            </w:pPr>
            <w:r w:rsidRPr="001A4FF1">
              <w:t>0,0</w:t>
            </w:r>
          </w:p>
        </w:tc>
        <w:tc>
          <w:tcPr>
            <w:tcW w:w="1357" w:type="dxa"/>
            <w:gridSpan w:val="3"/>
          </w:tcPr>
          <w:p w:rsidR="00C4247C" w:rsidRPr="00D84FF4" w:rsidRDefault="00C4247C" w:rsidP="00E55CC8">
            <w:pPr>
              <w:spacing w:line="228" w:lineRule="auto"/>
              <w:jc w:val="center"/>
              <w:rPr>
                <w:highlight w:val="yellow"/>
              </w:rPr>
            </w:pPr>
            <w:r>
              <w:t>150 736,5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310" w:type="dxa"/>
            <w:gridSpan w:val="5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1A4FF1" w:rsidRDefault="00C4247C" w:rsidP="00E55CC8">
            <w:pPr>
              <w:spacing w:line="257" w:lineRule="auto"/>
              <w:jc w:val="center"/>
            </w:pPr>
            <w:r w:rsidRPr="001A4FF1">
              <w:t>2016</w:t>
            </w:r>
          </w:p>
        </w:tc>
        <w:tc>
          <w:tcPr>
            <w:tcW w:w="1263" w:type="dxa"/>
          </w:tcPr>
          <w:p w:rsidR="00C4247C" w:rsidRPr="00524704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  <w:r w:rsidRPr="00524704">
              <w:t>27 894,3</w:t>
            </w:r>
          </w:p>
        </w:tc>
        <w:tc>
          <w:tcPr>
            <w:tcW w:w="1238" w:type="dxa"/>
            <w:gridSpan w:val="3"/>
          </w:tcPr>
          <w:p w:rsidR="00C4247C" w:rsidRPr="00524704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  <w:r w:rsidRPr="00524704">
              <w:t>15 850,1</w:t>
            </w:r>
          </w:p>
        </w:tc>
        <w:tc>
          <w:tcPr>
            <w:tcW w:w="1238" w:type="dxa"/>
            <w:gridSpan w:val="2"/>
          </w:tcPr>
          <w:p w:rsidR="00C4247C" w:rsidRPr="001A4FF1" w:rsidRDefault="00C4247C" w:rsidP="00E55CC8">
            <w:pPr>
              <w:spacing w:line="257" w:lineRule="auto"/>
              <w:jc w:val="center"/>
            </w:pPr>
            <w:r w:rsidRPr="001A4FF1">
              <w:t>0,0</w:t>
            </w:r>
          </w:p>
        </w:tc>
        <w:tc>
          <w:tcPr>
            <w:tcW w:w="1357" w:type="dxa"/>
            <w:gridSpan w:val="3"/>
          </w:tcPr>
          <w:p w:rsidR="00C4247C" w:rsidRPr="001A4FF1" w:rsidRDefault="00C4247C" w:rsidP="00E55CC8">
            <w:pPr>
              <w:spacing w:line="228" w:lineRule="auto"/>
              <w:jc w:val="center"/>
            </w:pPr>
            <w:r w:rsidRPr="001A4FF1">
              <w:t>12 044,2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310" w:type="dxa"/>
            <w:gridSpan w:val="5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4247C" w:rsidRPr="00F47BC8" w:rsidRDefault="00C4247C" w:rsidP="00E55CC8">
            <w:pPr>
              <w:spacing w:line="257" w:lineRule="auto"/>
              <w:jc w:val="center"/>
            </w:pPr>
            <w:r w:rsidRPr="00F47BC8">
              <w:t>71 594,0</w:t>
            </w:r>
          </w:p>
        </w:tc>
        <w:tc>
          <w:tcPr>
            <w:tcW w:w="1238" w:type="dxa"/>
            <w:gridSpan w:val="3"/>
          </w:tcPr>
          <w:p w:rsidR="00C4247C" w:rsidRPr="00F47BC8" w:rsidRDefault="00C4247C" w:rsidP="00E55CC8">
            <w:pPr>
              <w:spacing w:line="257" w:lineRule="auto"/>
              <w:jc w:val="center"/>
            </w:pPr>
            <w:r w:rsidRPr="00F47BC8">
              <w:t>71 594,0</w:t>
            </w:r>
          </w:p>
        </w:tc>
        <w:tc>
          <w:tcPr>
            <w:tcW w:w="1238" w:type="dxa"/>
            <w:gridSpan w:val="2"/>
          </w:tcPr>
          <w:p w:rsidR="00C4247C" w:rsidRPr="00987561" w:rsidRDefault="00C4247C" w:rsidP="00E55CC8">
            <w:pPr>
              <w:spacing w:line="257" w:lineRule="auto"/>
              <w:jc w:val="center"/>
            </w:pPr>
            <w:r w:rsidRPr="00987561">
              <w:t>0,0</w:t>
            </w:r>
          </w:p>
        </w:tc>
        <w:tc>
          <w:tcPr>
            <w:tcW w:w="1357" w:type="dxa"/>
            <w:gridSpan w:val="3"/>
          </w:tcPr>
          <w:p w:rsidR="00C4247C" w:rsidRPr="008F5DD6" w:rsidRDefault="00C4247C" w:rsidP="00E55CC8">
            <w:pPr>
              <w:spacing w:line="228" w:lineRule="auto"/>
              <w:jc w:val="center"/>
            </w:pPr>
            <w:r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310" w:type="dxa"/>
            <w:gridSpan w:val="5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4247C" w:rsidRPr="00456718" w:rsidRDefault="00C4247C" w:rsidP="00E55CC8">
            <w:pPr>
              <w:jc w:val="center"/>
            </w:pPr>
            <w:r>
              <w:t>307 692,3</w:t>
            </w:r>
          </w:p>
        </w:tc>
        <w:tc>
          <w:tcPr>
            <w:tcW w:w="1238" w:type="dxa"/>
            <w:gridSpan w:val="3"/>
          </w:tcPr>
          <w:p w:rsidR="00C4247C" w:rsidRPr="00456718" w:rsidRDefault="00C4247C" w:rsidP="00E55CC8">
            <w:pPr>
              <w:jc w:val="center"/>
            </w:pPr>
            <w:r w:rsidRPr="00456718">
              <w:t>200 000,0</w:t>
            </w:r>
          </w:p>
        </w:tc>
        <w:tc>
          <w:tcPr>
            <w:tcW w:w="1238" w:type="dxa"/>
            <w:gridSpan w:val="2"/>
          </w:tcPr>
          <w:p w:rsidR="00C4247C" w:rsidRPr="00456718" w:rsidRDefault="00C4247C" w:rsidP="00E55CC8">
            <w:pPr>
              <w:spacing w:line="228" w:lineRule="auto"/>
              <w:jc w:val="center"/>
            </w:pPr>
            <w:r w:rsidRPr="00456718">
              <w:t>0,0</w:t>
            </w:r>
          </w:p>
        </w:tc>
        <w:tc>
          <w:tcPr>
            <w:tcW w:w="1357" w:type="dxa"/>
            <w:gridSpan w:val="3"/>
          </w:tcPr>
          <w:p w:rsidR="00C4247C" w:rsidRPr="00456718" w:rsidRDefault="00C4247C" w:rsidP="00E55CC8">
            <w:pPr>
              <w:spacing w:line="228" w:lineRule="auto"/>
              <w:jc w:val="center"/>
            </w:pPr>
            <w:r>
              <w:t>107 692,3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310" w:type="dxa"/>
            <w:gridSpan w:val="5"/>
            <w:vMerge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4247C" w:rsidRPr="00456718" w:rsidRDefault="00C4247C" w:rsidP="00E55CC8">
            <w:pPr>
              <w:spacing w:line="228" w:lineRule="auto"/>
              <w:jc w:val="center"/>
            </w:pPr>
            <w:r w:rsidRPr="00456718">
              <w:t>31 000,0</w:t>
            </w:r>
          </w:p>
        </w:tc>
        <w:tc>
          <w:tcPr>
            <w:tcW w:w="1238" w:type="dxa"/>
            <w:gridSpan w:val="3"/>
          </w:tcPr>
          <w:p w:rsidR="00C4247C" w:rsidRPr="00456718" w:rsidRDefault="00C4247C" w:rsidP="00E55CC8">
            <w:pPr>
              <w:spacing w:line="228" w:lineRule="auto"/>
              <w:jc w:val="center"/>
            </w:pPr>
            <w:r w:rsidRPr="00456718">
              <w:t>15 500,0</w:t>
            </w:r>
          </w:p>
        </w:tc>
        <w:tc>
          <w:tcPr>
            <w:tcW w:w="1238" w:type="dxa"/>
            <w:gridSpan w:val="2"/>
          </w:tcPr>
          <w:p w:rsidR="00C4247C" w:rsidRPr="00456718" w:rsidRDefault="00C4247C" w:rsidP="00E55CC8">
            <w:pPr>
              <w:spacing w:line="228" w:lineRule="auto"/>
              <w:jc w:val="center"/>
            </w:pPr>
            <w:r w:rsidRPr="00456718">
              <w:t>0,0</w:t>
            </w:r>
          </w:p>
        </w:tc>
        <w:tc>
          <w:tcPr>
            <w:tcW w:w="1357" w:type="dxa"/>
            <w:gridSpan w:val="3"/>
          </w:tcPr>
          <w:p w:rsidR="00C4247C" w:rsidRPr="00456718" w:rsidRDefault="00C4247C" w:rsidP="00E55CC8">
            <w:pPr>
              <w:spacing w:line="228" w:lineRule="auto"/>
              <w:jc w:val="center"/>
            </w:pPr>
            <w:r w:rsidRPr="00456718">
              <w:t>15 500,0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310" w:type="dxa"/>
            <w:gridSpan w:val="5"/>
            <w:vMerge/>
            <w:tcBorders>
              <w:bottom w:val="nil"/>
            </w:tcBorders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  <w:tcBorders>
              <w:bottom w:val="nil"/>
            </w:tcBorders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  <w:tcBorders>
              <w:bottom w:val="nil"/>
            </w:tcBorders>
          </w:tcPr>
          <w:p w:rsidR="00C4247C" w:rsidRPr="00456718" w:rsidRDefault="00C4247C" w:rsidP="00E55CC8">
            <w:pPr>
              <w:spacing w:line="228" w:lineRule="auto"/>
              <w:jc w:val="center"/>
            </w:pPr>
            <w:r w:rsidRPr="00456718">
              <w:t>31 000,0</w:t>
            </w:r>
          </w:p>
        </w:tc>
        <w:tc>
          <w:tcPr>
            <w:tcW w:w="1238" w:type="dxa"/>
            <w:gridSpan w:val="3"/>
            <w:tcBorders>
              <w:bottom w:val="nil"/>
            </w:tcBorders>
          </w:tcPr>
          <w:p w:rsidR="00C4247C" w:rsidRPr="00456718" w:rsidRDefault="00C4247C" w:rsidP="00E55CC8">
            <w:pPr>
              <w:spacing w:line="228" w:lineRule="auto"/>
              <w:jc w:val="center"/>
            </w:pPr>
            <w:r w:rsidRPr="00456718">
              <w:t>15 500,0</w:t>
            </w:r>
          </w:p>
        </w:tc>
        <w:tc>
          <w:tcPr>
            <w:tcW w:w="1238" w:type="dxa"/>
            <w:gridSpan w:val="2"/>
            <w:tcBorders>
              <w:bottom w:val="nil"/>
            </w:tcBorders>
          </w:tcPr>
          <w:p w:rsidR="00C4247C" w:rsidRPr="00456718" w:rsidRDefault="00C4247C" w:rsidP="00E55CC8">
            <w:pPr>
              <w:spacing w:line="228" w:lineRule="auto"/>
              <w:jc w:val="center"/>
            </w:pPr>
            <w:r w:rsidRPr="00456718">
              <w:t>0,0</w:t>
            </w:r>
          </w:p>
        </w:tc>
        <w:tc>
          <w:tcPr>
            <w:tcW w:w="1357" w:type="dxa"/>
            <w:gridSpan w:val="3"/>
            <w:tcBorders>
              <w:bottom w:val="nil"/>
            </w:tcBorders>
          </w:tcPr>
          <w:p w:rsidR="00C4247C" w:rsidRPr="00456718" w:rsidRDefault="00C4247C" w:rsidP="00E55CC8">
            <w:pPr>
              <w:spacing w:line="228" w:lineRule="auto"/>
              <w:jc w:val="center"/>
            </w:pPr>
            <w:r w:rsidRPr="00456718">
              <w:t>15 500,0</w:t>
            </w:r>
          </w:p>
        </w:tc>
        <w:tc>
          <w:tcPr>
            <w:tcW w:w="1563" w:type="dxa"/>
            <w:gridSpan w:val="2"/>
            <w:tcBorders>
              <w:bottom w:val="nil"/>
            </w:tcBorders>
          </w:tcPr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  <w:tcBorders>
              <w:bottom w:val="nil"/>
            </w:tcBorders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  <w:tcBorders>
              <w:bottom w:val="nil"/>
            </w:tcBorders>
          </w:tcPr>
          <w:p w:rsidR="00C4247C" w:rsidRPr="00376C45" w:rsidRDefault="00C4247C" w:rsidP="00E55CC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16028" w:type="dxa"/>
            <w:gridSpan w:val="19"/>
          </w:tcPr>
          <w:p w:rsidR="00C4247C" w:rsidRPr="002C2EFC" w:rsidRDefault="00C4247C" w:rsidP="00E55CC8">
            <w:pPr>
              <w:spacing w:line="257" w:lineRule="auto"/>
              <w:jc w:val="center"/>
            </w:pPr>
            <w:r w:rsidRPr="002C2EFC">
              <w:t xml:space="preserve"> </w:t>
            </w:r>
            <w:proofErr w:type="gramStart"/>
            <w:r w:rsidRPr="002C2EFC">
              <w:t xml:space="preserve">Подпрограмма 3 </w:t>
            </w:r>
            <w:r>
              <w:t>"</w:t>
            </w:r>
            <w:r w:rsidRPr="002C2EFC">
              <w:t>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</w:t>
            </w:r>
            <w:r>
              <w:t>"</w:t>
            </w:r>
            <w:proofErr w:type="gramEnd"/>
          </w:p>
        </w:tc>
      </w:tr>
      <w:tr w:rsidR="00C4247C" w:rsidRPr="00376C45" w:rsidTr="00E849F2">
        <w:tc>
          <w:tcPr>
            <w:tcW w:w="16028" w:type="dxa"/>
            <w:gridSpan w:val="19"/>
          </w:tcPr>
          <w:p w:rsidR="00C4247C" w:rsidRPr="002C2EFC" w:rsidRDefault="00C4247C" w:rsidP="00422A67">
            <w:pPr>
              <w:spacing w:line="257" w:lineRule="auto"/>
              <w:jc w:val="center"/>
            </w:pPr>
            <w:r w:rsidRPr="002C2EFC">
              <w:t xml:space="preserve">Цель подпрограммы </w:t>
            </w:r>
            <w:r w:rsidR="00422A67">
              <w:t>-</w:t>
            </w:r>
            <w:r w:rsidRPr="002C2EFC">
              <w:t xml:space="preserve"> осуществление регионального государственного жилищного надзора, регионального государственного строительного надзора, государственного контроля (надзора) в области долевого строительства, регионального государственного надзора за обеспечением сохранности автомобильных дорог регионального и межмуниципального значения, а также регионального государственного надзора в области технического состояния самоходных машин и других видов техники</w:t>
            </w:r>
          </w:p>
        </w:tc>
      </w:tr>
      <w:tr w:rsidR="00C4247C" w:rsidRPr="00376C45" w:rsidTr="00E849F2">
        <w:tc>
          <w:tcPr>
            <w:tcW w:w="16028" w:type="dxa"/>
            <w:gridSpan w:val="19"/>
          </w:tcPr>
          <w:p w:rsidR="00C4247C" w:rsidRPr="002C2EFC" w:rsidRDefault="00C4247C" w:rsidP="00E55CC8">
            <w:pPr>
              <w:spacing w:line="216" w:lineRule="auto"/>
              <w:jc w:val="center"/>
            </w:pPr>
            <w:r w:rsidRPr="002C2EFC">
              <w:t xml:space="preserve">Задача подпрограммы – организация и проведение проверок по обследованию поднадзорных объектов жилищного фонда, поднадзорных объектов капитального </w:t>
            </w:r>
          </w:p>
          <w:p w:rsidR="00C4247C" w:rsidRPr="002C2EFC" w:rsidRDefault="00C4247C" w:rsidP="00E55CC8">
            <w:pPr>
              <w:spacing w:line="216" w:lineRule="auto"/>
              <w:jc w:val="center"/>
            </w:pPr>
            <w:r w:rsidRPr="002C2EFC">
              <w:t>строительства и автомобильных дорог регионального и межмуниципального значения Пензенской области</w:t>
            </w:r>
          </w:p>
        </w:tc>
      </w:tr>
      <w:tr w:rsidR="00C4247C" w:rsidRPr="00376C45" w:rsidTr="00E849F2">
        <w:tc>
          <w:tcPr>
            <w:tcW w:w="573" w:type="dxa"/>
            <w:vMerge w:val="restart"/>
          </w:tcPr>
          <w:p w:rsidR="00C4247C" w:rsidRDefault="00C4247C" w:rsidP="00E55CC8">
            <w:pPr>
              <w:spacing w:line="216" w:lineRule="auto"/>
              <w:jc w:val="center"/>
            </w:pPr>
            <w:r w:rsidRPr="00376C45">
              <w:t>3.1</w:t>
            </w:r>
            <w:r>
              <w:t>.</w:t>
            </w:r>
          </w:p>
          <w:p w:rsidR="00422A67" w:rsidRDefault="00422A67" w:rsidP="00E55CC8">
            <w:pPr>
              <w:spacing w:line="216" w:lineRule="auto"/>
              <w:jc w:val="center"/>
            </w:pPr>
          </w:p>
          <w:p w:rsidR="00422A67" w:rsidRDefault="00422A67" w:rsidP="00E55CC8">
            <w:pPr>
              <w:spacing w:line="216" w:lineRule="auto"/>
              <w:jc w:val="center"/>
            </w:pPr>
          </w:p>
          <w:p w:rsidR="00422A67" w:rsidRDefault="00422A67" w:rsidP="00E55CC8">
            <w:pPr>
              <w:spacing w:line="216" w:lineRule="auto"/>
              <w:jc w:val="center"/>
            </w:pPr>
          </w:p>
          <w:p w:rsidR="00422A67" w:rsidRPr="00376C45" w:rsidRDefault="00422A67" w:rsidP="00E55CC8">
            <w:pPr>
              <w:spacing w:line="216" w:lineRule="auto"/>
              <w:jc w:val="center"/>
            </w:pPr>
          </w:p>
        </w:tc>
        <w:tc>
          <w:tcPr>
            <w:tcW w:w="2057" w:type="dxa"/>
            <w:vMerge w:val="restart"/>
          </w:tcPr>
          <w:p w:rsidR="00C4247C" w:rsidRPr="00510BC4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  <w:r w:rsidRPr="002C2EFC">
              <w:t>Основное мероприятие 3.1</w:t>
            </w:r>
            <w:r>
              <w:t>.</w:t>
            </w:r>
            <w:r w:rsidRPr="002C2EFC">
              <w:t xml:space="preserve"> </w:t>
            </w:r>
            <w:r>
              <w:t>"</w:t>
            </w:r>
            <w:r w:rsidRPr="002C2EFC">
              <w:t>Осуществление государственной инспекции на территории Пензенской области</w:t>
            </w:r>
            <w:r>
              <w:t>"</w:t>
            </w:r>
          </w:p>
        </w:tc>
        <w:tc>
          <w:tcPr>
            <w:tcW w:w="2680" w:type="dxa"/>
            <w:gridSpan w:val="3"/>
            <w:vMerge w:val="restart"/>
          </w:tcPr>
          <w:p w:rsidR="00C4247C" w:rsidRPr="00376C45" w:rsidRDefault="00C4247C" w:rsidP="00E55CC8">
            <w:pPr>
              <w:spacing w:line="216" w:lineRule="auto"/>
              <w:jc w:val="center"/>
            </w:pPr>
            <w:r w:rsidRPr="00376C45">
              <w:t>Управление государственной инспекции в жилищной, строительной сферах и по надзору</w:t>
            </w:r>
            <w:r w:rsidR="00422A67">
              <w:br/>
            </w:r>
            <w:r w:rsidRPr="00376C45">
              <w:t xml:space="preserve"> за техническим состоянием самоходных машин и других видов техники</w:t>
            </w:r>
            <w:r w:rsidRPr="00376C45">
              <w:br/>
              <w:t>Пензенской области</w:t>
            </w:r>
          </w:p>
        </w:tc>
        <w:tc>
          <w:tcPr>
            <w:tcW w:w="1397" w:type="dxa"/>
          </w:tcPr>
          <w:p w:rsidR="00C4247C" w:rsidRPr="00376C45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  <w:r w:rsidRPr="00376C45">
              <w:t>Итого</w:t>
            </w:r>
          </w:p>
        </w:tc>
        <w:tc>
          <w:tcPr>
            <w:tcW w:w="1263" w:type="dxa"/>
          </w:tcPr>
          <w:p w:rsidR="00C4247C" w:rsidRPr="00863A21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  <w:r w:rsidRPr="00066BA0">
              <w:t>268 952,9</w:t>
            </w:r>
          </w:p>
        </w:tc>
        <w:tc>
          <w:tcPr>
            <w:tcW w:w="1238" w:type="dxa"/>
            <w:gridSpan w:val="3"/>
          </w:tcPr>
          <w:p w:rsidR="00C4247C" w:rsidRPr="00863A21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  <w:r w:rsidRPr="00066BA0">
              <w:t>268 952,9</w:t>
            </w:r>
          </w:p>
        </w:tc>
        <w:tc>
          <w:tcPr>
            <w:tcW w:w="1238" w:type="dxa"/>
            <w:gridSpan w:val="2"/>
          </w:tcPr>
          <w:p w:rsidR="00C4247C" w:rsidRPr="002C2EFC" w:rsidRDefault="00C4247C" w:rsidP="00E55CC8">
            <w:pPr>
              <w:spacing w:line="216" w:lineRule="auto"/>
              <w:jc w:val="center"/>
            </w:pPr>
            <w:r w:rsidRPr="002C2EFC">
              <w:t>0,0</w:t>
            </w:r>
          </w:p>
        </w:tc>
        <w:tc>
          <w:tcPr>
            <w:tcW w:w="1357" w:type="dxa"/>
            <w:gridSpan w:val="3"/>
          </w:tcPr>
          <w:p w:rsidR="00C4247C" w:rsidRPr="002C2EFC" w:rsidRDefault="00C4247C" w:rsidP="00E55CC8">
            <w:pPr>
              <w:spacing w:line="216" w:lineRule="auto"/>
              <w:jc w:val="center"/>
            </w:pPr>
            <w:r w:rsidRPr="002C2EFC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spacing w:line="216" w:lineRule="auto"/>
              <w:jc w:val="center"/>
            </w:pPr>
          </w:p>
        </w:tc>
        <w:tc>
          <w:tcPr>
            <w:tcW w:w="925" w:type="dxa"/>
          </w:tcPr>
          <w:p w:rsidR="00C4247C" w:rsidRPr="00376C45" w:rsidRDefault="00C4247C" w:rsidP="00E55CC8">
            <w:pPr>
              <w:jc w:val="center"/>
            </w:pPr>
            <w:r w:rsidRPr="00376C45">
              <w:t>№ 3, 3.1, 3.2, 3.3</w:t>
            </w: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057" w:type="dxa"/>
            <w:vMerge/>
          </w:tcPr>
          <w:p w:rsidR="00C4247C" w:rsidRPr="00510BC4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C4247C" w:rsidRPr="00376C45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spacing w:line="216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4247C" w:rsidRPr="00704534" w:rsidRDefault="00C4247C" w:rsidP="00E55CC8">
            <w:pPr>
              <w:spacing w:line="216" w:lineRule="auto"/>
              <w:jc w:val="center"/>
            </w:pPr>
            <w:r w:rsidRPr="00704534">
              <w:t>51 046,0</w:t>
            </w:r>
          </w:p>
        </w:tc>
        <w:tc>
          <w:tcPr>
            <w:tcW w:w="1238" w:type="dxa"/>
            <w:gridSpan w:val="3"/>
          </w:tcPr>
          <w:p w:rsidR="00C4247C" w:rsidRPr="00704534" w:rsidRDefault="00C4247C" w:rsidP="00E55CC8">
            <w:pPr>
              <w:spacing w:line="216" w:lineRule="auto"/>
              <w:jc w:val="center"/>
            </w:pPr>
            <w:r w:rsidRPr="00704534">
              <w:t>51 046,0</w:t>
            </w:r>
          </w:p>
        </w:tc>
        <w:tc>
          <w:tcPr>
            <w:tcW w:w="1238" w:type="dxa"/>
            <w:gridSpan w:val="2"/>
          </w:tcPr>
          <w:p w:rsidR="00C4247C" w:rsidRPr="002C2EFC" w:rsidRDefault="00C4247C" w:rsidP="00E55CC8">
            <w:pPr>
              <w:spacing w:line="216" w:lineRule="auto"/>
              <w:jc w:val="center"/>
            </w:pPr>
            <w:r w:rsidRPr="002C2EFC">
              <w:t>0,0</w:t>
            </w:r>
          </w:p>
        </w:tc>
        <w:tc>
          <w:tcPr>
            <w:tcW w:w="1357" w:type="dxa"/>
            <w:gridSpan w:val="3"/>
          </w:tcPr>
          <w:p w:rsidR="00C4247C" w:rsidRPr="002C2EFC" w:rsidRDefault="00C4247C" w:rsidP="00E55CC8">
            <w:pPr>
              <w:spacing w:line="216" w:lineRule="auto"/>
              <w:jc w:val="center"/>
            </w:pPr>
            <w:r w:rsidRPr="002C2EFC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spacing w:line="216" w:lineRule="auto"/>
              <w:jc w:val="center"/>
            </w:pPr>
          </w:p>
        </w:tc>
        <w:tc>
          <w:tcPr>
            <w:tcW w:w="925" w:type="dxa"/>
            <w:vMerge w:val="restart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057" w:type="dxa"/>
            <w:vMerge/>
          </w:tcPr>
          <w:p w:rsidR="00C4247C" w:rsidRPr="00510BC4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C4247C" w:rsidRPr="00376C45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spacing w:line="216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4247C" w:rsidRPr="003D2D6A" w:rsidRDefault="00C4247C" w:rsidP="00E55CC8">
            <w:pPr>
              <w:jc w:val="center"/>
            </w:pPr>
            <w:r w:rsidRPr="003D2D6A">
              <w:t>51 587,2</w:t>
            </w:r>
          </w:p>
        </w:tc>
        <w:tc>
          <w:tcPr>
            <w:tcW w:w="1238" w:type="dxa"/>
            <w:gridSpan w:val="3"/>
          </w:tcPr>
          <w:p w:rsidR="00C4247C" w:rsidRPr="003D2D6A" w:rsidRDefault="00C4247C" w:rsidP="00E55CC8">
            <w:pPr>
              <w:jc w:val="center"/>
            </w:pPr>
            <w:r w:rsidRPr="003D2D6A">
              <w:t>51 587,2</w:t>
            </w:r>
          </w:p>
        </w:tc>
        <w:tc>
          <w:tcPr>
            <w:tcW w:w="1238" w:type="dxa"/>
            <w:gridSpan w:val="2"/>
          </w:tcPr>
          <w:p w:rsidR="00C4247C" w:rsidRPr="002C2EFC" w:rsidRDefault="00C4247C" w:rsidP="00E55CC8">
            <w:pPr>
              <w:spacing w:line="216" w:lineRule="auto"/>
              <w:jc w:val="center"/>
            </w:pPr>
            <w:r w:rsidRPr="002C2EFC">
              <w:t>0,0</w:t>
            </w:r>
          </w:p>
        </w:tc>
        <w:tc>
          <w:tcPr>
            <w:tcW w:w="1357" w:type="dxa"/>
            <w:gridSpan w:val="3"/>
          </w:tcPr>
          <w:p w:rsidR="00C4247C" w:rsidRPr="002C2EFC" w:rsidRDefault="00C4247C" w:rsidP="00E55CC8">
            <w:pPr>
              <w:spacing w:line="216" w:lineRule="auto"/>
              <w:jc w:val="center"/>
            </w:pPr>
            <w:r w:rsidRPr="002C2EFC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spacing w:line="216" w:lineRule="auto"/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057" w:type="dxa"/>
            <w:vMerge/>
          </w:tcPr>
          <w:p w:rsidR="00C4247C" w:rsidRPr="00510BC4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C4247C" w:rsidRPr="00376C45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spacing w:line="216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4247C" w:rsidRPr="00863A21" w:rsidRDefault="00C4247C" w:rsidP="00E55CC8">
            <w:pPr>
              <w:jc w:val="center"/>
              <w:rPr>
                <w:highlight w:val="yellow"/>
              </w:rPr>
            </w:pPr>
            <w:r w:rsidRPr="00066BA0">
              <w:t>54 414,0</w:t>
            </w:r>
          </w:p>
        </w:tc>
        <w:tc>
          <w:tcPr>
            <w:tcW w:w="1238" w:type="dxa"/>
            <w:gridSpan w:val="3"/>
          </w:tcPr>
          <w:p w:rsidR="00C4247C" w:rsidRPr="00863A21" w:rsidRDefault="00C4247C" w:rsidP="00E55CC8">
            <w:pPr>
              <w:jc w:val="center"/>
              <w:rPr>
                <w:highlight w:val="yellow"/>
              </w:rPr>
            </w:pPr>
            <w:r w:rsidRPr="00066BA0">
              <w:t>54 414,0</w:t>
            </w:r>
          </w:p>
        </w:tc>
        <w:tc>
          <w:tcPr>
            <w:tcW w:w="1238" w:type="dxa"/>
            <w:gridSpan w:val="2"/>
          </w:tcPr>
          <w:p w:rsidR="00C4247C" w:rsidRPr="002C2EFC" w:rsidRDefault="00C4247C" w:rsidP="00E55CC8">
            <w:pPr>
              <w:spacing w:line="216" w:lineRule="auto"/>
              <w:jc w:val="center"/>
            </w:pPr>
            <w:r w:rsidRPr="002C2EFC">
              <w:t>0,0</w:t>
            </w:r>
          </w:p>
        </w:tc>
        <w:tc>
          <w:tcPr>
            <w:tcW w:w="1357" w:type="dxa"/>
            <w:gridSpan w:val="3"/>
          </w:tcPr>
          <w:p w:rsidR="00C4247C" w:rsidRPr="002C2EFC" w:rsidRDefault="00C4247C" w:rsidP="00E55CC8">
            <w:pPr>
              <w:spacing w:line="216" w:lineRule="auto"/>
              <w:jc w:val="center"/>
            </w:pPr>
            <w:r w:rsidRPr="002C2EFC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spacing w:line="216" w:lineRule="auto"/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057" w:type="dxa"/>
            <w:vMerge/>
          </w:tcPr>
          <w:p w:rsidR="00C4247C" w:rsidRPr="00510BC4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C4247C" w:rsidRPr="00376C45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spacing w:line="216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4247C" w:rsidRPr="00863A21" w:rsidRDefault="00C4247C" w:rsidP="00E55CC8">
            <w:pPr>
              <w:jc w:val="center"/>
              <w:rPr>
                <w:highlight w:val="yellow"/>
              </w:rPr>
            </w:pPr>
            <w:r w:rsidRPr="00066BA0">
              <w:t>54 923,7</w:t>
            </w:r>
          </w:p>
        </w:tc>
        <w:tc>
          <w:tcPr>
            <w:tcW w:w="1238" w:type="dxa"/>
            <w:gridSpan w:val="3"/>
          </w:tcPr>
          <w:p w:rsidR="00C4247C" w:rsidRPr="00863A21" w:rsidRDefault="00C4247C" w:rsidP="00E55CC8">
            <w:pPr>
              <w:jc w:val="center"/>
              <w:rPr>
                <w:highlight w:val="yellow"/>
              </w:rPr>
            </w:pPr>
            <w:r w:rsidRPr="00066BA0">
              <w:t>54 923,7</w:t>
            </w:r>
          </w:p>
        </w:tc>
        <w:tc>
          <w:tcPr>
            <w:tcW w:w="1238" w:type="dxa"/>
            <w:gridSpan w:val="2"/>
          </w:tcPr>
          <w:p w:rsidR="00C4247C" w:rsidRPr="002C2EFC" w:rsidRDefault="00C4247C" w:rsidP="00E55CC8">
            <w:pPr>
              <w:spacing w:line="216" w:lineRule="auto"/>
              <w:jc w:val="center"/>
            </w:pPr>
            <w:r w:rsidRPr="002C2EFC">
              <w:t>0,0</w:t>
            </w:r>
          </w:p>
        </w:tc>
        <w:tc>
          <w:tcPr>
            <w:tcW w:w="1357" w:type="dxa"/>
            <w:gridSpan w:val="3"/>
          </w:tcPr>
          <w:p w:rsidR="00C4247C" w:rsidRPr="002C2EFC" w:rsidRDefault="00C4247C" w:rsidP="00E55CC8">
            <w:pPr>
              <w:spacing w:line="216" w:lineRule="auto"/>
              <w:jc w:val="center"/>
            </w:pPr>
            <w:r w:rsidRPr="002C2EFC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spacing w:line="216" w:lineRule="auto"/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057" w:type="dxa"/>
            <w:vMerge/>
          </w:tcPr>
          <w:p w:rsidR="00C4247C" w:rsidRPr="00510BC4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C4247C" w:rsidRPr="00376C45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spacing w:line="216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4247C" w:rsidRPr="00863A21" w:rsidRDefault="00C4247C" w:rsidP="00E55CC8">
            <w:pPr>
              <w:jc w:val="center"/>
              <w:rPr>
                <w:highlight w:val="yellow"/>
              </w:rPr>
            </w:pPr>
            <w:r w:rsidRPr="00066BA0">
              <w:t>56 982,0</w:t>
            </w:r>
          </w:p>
        </w:tc>
        <w:tc>
          <w:tcPr>
            <w:tcW w:w="1238" w:type="dxa"/>
            <w:gridSpan w:val="3"/>
          </w:tcPr>
          <w:p w:rsidR="00C4247C" w:rsidRPr="00863A21" w:rsidRDefault="00C4247C" w:rsidP="00E55CC8">
            <w:pPr>
              <w:jc w:val="center"/>
              <w:rPr>
                <w:highlight w:val="yellow"/>
              </w:rPr>
            </w:pPr>
            <w:r w:rsidRPr="00066BA0">
              <w:t>56 982,0</w:t>
            </w:r>
          </w:p>
        </w:tc>
        <w:tc>
          <w:tcPr>
            <w:tcW w:w="1238" w:type="dxa"/>
            <w:gridSpan w:val="2"/>
          </w:tcPr>
          <w:p w:rsidR="00C4247C" w:rsidRPr="002C2EFC" w:rsidRDefault="00C4247C" w:rsidP="00E55CC8">
            <w:pPr>
              <w:spacing w:line="216" w:lineRule="auto"/>
              <w:jc w:val="center"/>
            </w:pPr>
            <w:r w:rsidRPr="002C2EFC">
              <w:t>0,0</w:t>
            </w:r>
          </w:p>
        </w:tc>
        <w:tc>
          <w:tcPr>
            <w:tcW w:w="1357" w:type="dxa"/>
            <w:gridSpan w:val="3"/>
          </w:tcPr>
          <w:p w:rsidR="00C4247C" w:rsidRPr="002C2EFC" w:rsidRDefault="00C4247C" w:rsidP="00E55CC8">
            <w:pPr>
              <w:spacing w:line="216" w:lineRule="auto"/>
              <w:jc w:val="center"/>
            </w:pPr>
            <w:r w:rsidRPr="002C2EFC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spacing w:line="216" w:lineRule="auto"/>
              <w:jc w:val="center"/>
            </w:pP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 w:val="restart"/>
          </w:tcPr>
          <w:p w:rsidR="00C4247C" w:rsidRDefault="00C4247C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  <w:r w:rsidRPr="00252F19">
              <w:rPr>
                <w:spacing w:val="-10"/>
              </w:rPr>
              <w:t>3.1.1</w:t>
            </w:r>
            <w:r>
              <w:rPr>
                <w:spacing w:val="-10"/>
              </w:rPr>
              <w:t>.</w:t>
            </w:r>
          </w:p>
          <w:p w:rsidR="00E067AA" w:rsidRDefault="00E067AA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E55CC8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E067AA" w:rsidRPr="00376C45" w:rsidRDefault="00E067AA" w:rsidP="00E55CC8">
            <w:pPr>
              <w:spacing w:line="216" w:lineRule="auto"/>
              <w:ind w:left="-108" w:right="-126"/>
              <w:jc w:val="center"/>
            </w:pPr>
          </w:p>
        </w:tc>
        <w:tc>
          <w:tcPr>
            <w:tcW w:w="2057" w:type="dxa"/>
            <w:vMerge w:val="restart"/>
          </w:tcPr>
          <w:p w:rsidR="00C4247C" w:rsidRDefault="00C4247C" w:rsidP="00E55CC8">
            <w:pPr>
              <w:spacing w:line="216" w:lineRule="auto"/>
              <w:jc w:val="center"/>
            </w:pPr>
            <w:proofErr w:type="gramStart"/>
            <w:r w:rsidRPr="002C2EFC">
              <w:lastRenderedPageBreak/>
              <w:t>Осуществление государственной инспекции в жилищной, строительной сферах, а также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</w:t>
            </w:r>
            <w:proofErr w:type="gramEnd"/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Pr="00510BC4" w:rsidRDefault="00E067AA" w:rsidP="00E55CC8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 w:val="restart"/>
          </w:tcPr>
          <w:p w:rsidR="00C4247C" w:rsidRDefault="00C4247C" w:rsidP="00E55CC8">
            <w:pPr>
              <w:spacing w:line="216" w:lineRule="auto"/>
              <w:jc w:val="center"/>
            </w:pPr>
            <w:r w:rsidRPr="00376C45">
              <w:lastRenderedPageBreak/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</w:t>
            </w:r>
            <w:r w:rsidRPr="00376C45">
              <w:br/>
              <w:t>Пензенской области</w:t>
            </w: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Default="00E067AA" w:rsidP="00E55CC8">
            <w:pPr>
              <w:spacing w:line="216" w:lineRule="auto"/>
              <w:jc w:val="center"/>
            </w:pPr>
          </w:p>
          <w:p w:rsidR="00E067AA" w:rsidRPr="00376C45" w:rsidRDefault="00E067AA" w:rsidP="00E067AA">
            <w:pPr>
              <w:spacing w:line="216" w:lineRule="auto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spacing w:line="216" w:lineRule="auto"/>
              <w:jc w:val="center"/>
            </w:pPr>
            <w:r w:rsidRPr="00376C45">
              <w:lastRenderedPageBreak/>
              <w:t>Итого</w:t>
            </w:r>
          </w:p>
        </w:tc>
        <w:tc>
          <w:tcPr>
            <w:tcW w:w="1263" w:type="dxa"/>
          </w:tcPr>
          <w:p w:rsidR="00C4247C" w:rsidRDefault="00C4247C" w:rsidP="00E55CC8">
            <w:pPr>
              <w:jc w:val="center"/>
            </w:pPr>
            <w:r w:rsidRPr="00632CD5">
              <w:t>268 9</w:t>
            </w:r>
            <w:r>
              <w:t>24</w:t>
            </w:r>
            <w:r w:rsidRPr="00632CD5">
              <w:t>,</w:t>
            </w:r>
            <w:r>
              <w:t>5</w:t>
            </w:r>
          </w:p>
        </w:tc>
        <w:tc>
          <w:tcPr>
            <w:tcW w:w="1238" w:type="dxa"/>
            <w:gridSpan w:val="3"/>
          </w:tcPr>
          <w:p w:rsidR="00C4247C" w:rsidRDefault="00C4247C" w:rsidP="00E55CC8">
            <w:pPr>
              <w:jc w:val="center"/>
            </w:pPr>
            <w:r w:rsidRPr="00632CD5">
              <w:t>268 9</w:t>
            </w:r>
            <w:r>
              <w:t>24</w:t>
            </w:r>
            <w:r w:rsidRPr="00632CD5">
              <w:t>,</w:t>
            </w:r>
            <w:r>
              <w:t>5</w:t>
            </w:r>
          </w:p>
        </w:tc>
        <w:tc>
          <w:tcPr>
            <w:tcW w:w="1238" w:type="dxa"/>
            <w:gridSpan w:val="2"/>
          </w:tcPr>
          <w:p w:rsidR="00C4247C" w:rsidRPr="002C2EFC" w:rsidRDefault="00C4247C" w:rsidP="00E55CC8">
            <w:pPr>
              <w:spacing w:line="216" w:lineRule="auto"/>
              <w:jc w:val="center"/>
            </w:pPr>
            <w:r w:rsidRPr="002C2EFC">
              <w:t>0,0</w:t>
            </w:r>
          </w:p>
        </w:tc>
        <w:tc>
          <w:tcPr>
            <w:tcW w:w="1357" w:type="dxa"/>
            <w:gridSpan w:val="3"/>
          </w:tcPr>
          <w:p w:rsidR="00C4247C" w:rsidRPr="002C2EFC" w:rsidRDefault="00C4247C" w:rsidP="00E55CC8">
            <w:pPr>
              <w:spacing w:line="216" w:lineRule="auto"/>
              <w:jc w:val="center"/>
            </w:pPr>
            <w:r w:rsidRPr="002C2EFC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spacing w:line="216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Default="00C4247C" w:rsidP="00E55CC8">
            <w:pPr>
              <w:spacing w:line="216" w:lineRule="auto"/>
              <w:jc w:val="center"/>
            </w:pPr>
            <w:r w:rsidRPr="00376C45">
              <w:t>Количество организованных и проведенных проверок по обследованию жилищного фонда, измеряем</w:t>
            </w:r>
            <w:r>
              <w:t>ого</w:t>
            </w:r>
          </w:p>
          <w:p w:rsidR="00C4247C" w:rsidRPr="00376C45" w:rsidRDefault="00C4247C" w:rsidP="00E55CC8">
            <w:pPr>
              <w:spacing w:line="257" w:lineRule="auto"/>
              <w:jc w:val="center"/>
            </w:pPr>
            <w:r w:rsidRPr="00376C45">
              <w:t xml:space="preserve">квадратными метрами обследуемой поднадзорной </w:t>
            </w:r>
            <w:r w:rsidRPr="00B25E1F">
              <w:rPr>
                <w:spacing w:val="-12"/>
              </w:rPr>
              <w:t>площади, тыс. кв. м/</w:t>
            </w:r>
            <w:r w:rsidRPr="00376C45">
              <w:t xml:space="preserve"> количество организованных </w:t>
            </w:r>
            <w:r w:rsidRPr="00376C45">
              <w:lastRenderedPageBreak/>
              <w:t>и проведенных проверок за строительством и вводом в эксплуатацию объектов капитального строительства, измеряемы</w:t>
            </w:r>
            <w:r>
              <w:t>х</w:t>
            </w:r>
            <w:r w:rsidRPr="00376C45">
              <w:t xml:space="preserve"> квадратными метрами обследуемой поднадзорной </w:t>
            </w:r>
            <w:r w:rsidRPr="00C25B10">
              <w:rPr>
                <w:spacing w:val="-14"/>
              </w:rPr>
              <w:t>площади, тыс. кв. м/</w:t>
            </w:r>
            <w:r w:rsidRPr="00376C45">
              <w:t xml:space="preserve"> количество организованных и проведенных проверок поднадзорных организаций-застройщиков, ед.</w:t>
            </w:r>
          </w:p>
        </w:tc>
        <w:tc>
          <w:tcPr>
            <w:tcW w:w="925" w:type="dxa"/>
            <w:vMerge w:val="restart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  <w:r w:rsidRPr="00376C45">
              <w:lastRenderedPageBreak/>
              <w:t>№ 3, 3.1, 3.2, 3.3</w:t>
            </w: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57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4247C" w:rsidRPr="007464E7" w:rsidRDefault="00C4247C" w:rsidP="00E55CC8">
            <w:pPr>
              <w:spacing w:line="216" w:lineRule="auto"/>
              <w:jc w:val="center"/>
            </w:pPr>
            <w:r w:rsidRPr="007464E7">
              <w:t>51 046,0</w:t>
            </w:r>
          </w:p>
        </w:tc>
        <w:tc>
          <w:tcPr>
            <w:tcW w:w="1238" w:type="dxa"/>
            <w:gridSpan w:val="3"/>
          </w:tcPr>
          <w:p w:rsidR="00C4247C" w:rsidRPr="007464E7" w:rsidRDefault="00C4247C" w:rsidP="00E55CC8">
            <w:pPr>
              <w:spacing w:line="216" w:lineRule="auto"/>
              <w:jc w:val="center"/>
            </w:pPr>
            <w:r w:rsidRPr="007464E7">
              <w:t>51 046,0</w:t>
            </w:r>
          </w:p>
        </w:tc>
        <w:tc>
          <w:tcPr>
            <w:tcW w:w="1238" w:type="dxa"/>
            <w:gridSpan w:val="2"/>
          </w:tcPr>
          <w:p w:rsidR="00C4247C" w:rsidRPr="002C2EFC" w:rsidRDefault="00C4247C" w:rsidP="00E55CC8">
            <w:pPr>
              <w:jc w:val="center"/>
            </w:pPr>
            <w:r w:rsidRPr="002C2EFC">
              <w:t>0,0</w:t>
            </w:r>
          </w:p>
        </w:tc>
        <w:tc>
          <w:tcPr>
            <w:tcW w:w="1357" w:type="dxa"/>
            <w:gridSpan w:val="3"/>
          </w:tcPr>
          <w:p w:rsidR="00C4247C" w:rsidRPr="002C2EFC" w:rsidRDefault="00C4247C" w:rsidP="00E55CC8">
            <w:pPr>
              <w:jc w:val="center"/>
            </w:pPr>
            <w:r w:rsidRPr="002C2EFC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9964B8" w:rsidRDefault="00C4247C" w:rsidP="00E55CC8">
            <w:pPr>
              <w:spacing w:line="216" w:lineRule="auto"/>
              <w:jc w:val="center"/>
            </w:pPr>
            <w:r w:rsidRPr="009964B8">
              <w:t>9400/5600/270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57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4247C" w:rsidRPr="003D2D6A" w:rsidRDefault="00C4247C" w:rsidP="00E55CC8">
            <w:pPr>
              <w:jc w:val="center"/>
            </w:pPr>
            <w:r w:rsidRPr="003D2D6A">
              <w:t>51 580,1</w:t>
            </w:r>
          </w:p>
        </w:tc>
        <w:tc>
          <w:tcPr>
            <w:tcW w:w="1238" w:type="dxa"/>
            <w:gridSpan w:val="3"/>
          </w:tcPr>
          <w:p w:rsidR="00C4247C" w:rsidRPr="003D2D6A" w:rsidRDefault="00C4247C" w:rsidP="00E55CC8">
            <w:pPr>
              <w:jc w:val="center"/>
            </w:pPr>
            <w:r w:rsidRPr="003D2D6A">
              <w:t xml:space="preserve">51 580,1 </w:t>
            </w:r>
          </w:p>
        </w:tc>
        <w:tc>
          <w:tcPr>
            <w:tcW w:w="1238" w:type="dxa"/>
            <w:gridSpan w:val="2"/>
          </w:tcPr>
          <w:p w:rsidR="00C4247C" w:rsidRPr="002C2EFC" w:rsidRDefault="00C4247C" w:rsidP="00E55CC8">
            <w:pPr>
              <w:jc w:val="center"/>
            </w:pPr>
            <w:r w:rsidRPr="002C2EFC">
              <w:t>0,0</w:t>
            </w:r>
          </w:p>
        </w:tc>
        <w:tc>
          <w:tcPr>
            <w:tcW w:w="1357" w:type="dxa"/>
            <w:gridSpan w:val="3"/>
          </w:tcPr>
          <w:p w:rsidR="00C4247C" w:rsidRPr="002C2EFC" w:rsidRDefault="00C4247C" w:rsidP="00E55CC8">
            <w:pPr>
              <w:jc w:val="center"/>
            </w:pPr>
            <w:r w:rsidRPr="002C2EFC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2E6BF4" w:rsidRDefault="00C4247C" w:rsidP="00E55CC8">
            <w:pPr>
              <w:spacing w:line="216" w:lineRule="auto"/>
              <w:jc w:val="center"/>
            </w:pPr>
            <w:r w:rsidRPr="002E6BF4">
              <w:t>9500/5700/275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57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4247C" w:rsidRPr="00863A21" w:rsidRDefault="00C4247C" w:rsidP="00E55CC8">
            <w:pPr>
              <w:jc w:val="center"/>
              <w:rPr>
                <w:highlight w:val="yellow"/>
              </w:rPr>
            </w:pPr>
            <w:r w:rsidRPr="00066BA0">
              <w:t>54 406,9</w:t>
            </w:r>
          </w:p>
        </w:tc>
        <w:tc>
          <w:tcPr>
            <w:tcW w:w="1238" w:type="dxa"/>
            <w:gridSpan w:val="3"/>
          </w:tcPr>
          <w:p w:rsidR="00C4247C" w:rsidRPr="00863A21" w:rsidRDefault="00C4247C" w:rsidP="00E55CC8">
            <w:pPr>
              <w:jc w:val="center"/>
              <w:rPr>
                <w:highlight w:val="yellow"/>
              </w:rPr>
            </w:pPr>
            <w:r w:rsidRPr="00066BA0">
              <w:t>54 406,9</w:t>
            </w:r>
          </w:p>
        </w:tc>
        <w:tc>
          <w:tcPr>
            <w:tcW w:w="1238" w:type="dxa"/>
            <w:gridSpan w:val="2"/>
          </w:tcPr>
          <w:p w:rsidR="00C4247C" w:rsidRPr="007464E7" w:rsidRDefault="00C4247C" w:rsidP="00E55CC8">
            <w:pPr>
              <w:jc w:val="center"/>
            </w:pPr>
            <w:r>
              <w:t>0,0</w:t>
            </w:r>
          </w:p>
        </w:tc>
        <w:tc>
          <w:tcPr>
            <w:tcW w:w="1357" w:type="dxa"/>
            <w:gridSpan w:val="3"/>
          </w:tcPr>
          <w:p w:rsidR="00C4247C" w:rsidRPr="002C2EFC" w:rsidRDefault="00C4247C" w:rsidP="00E55CC8">
            <w:pPr>
              <w:jc w:val="center"/>
            </w:pPr>
            <w:r w:rsidRPr="002C2EFC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A6441C" w:rsidRDefault="00C4247C" w:rsidP="00E55CC8">
            <w:pPr>
              <w:spacing w:line="216" w:lineRule="auto"/>
              <w:jc w:val="center"/>
            </w:pPr>
            <w:r w:rsidRPr="00A6441C">
              <w:t>9550/5750/280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57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4247C" w:rsidRPr="00863A21" w:rsidRDefault="00C4247C" w:rsidP="00E55CC8">
            <w:pPr>
              <w:jc w:val="center"/>
              <w:rPr>
                <w:highlight w:val="yellow"/>
              </w:rPr>
            </w:pPr>
            <w:r w:rsidRPr="00066BA0">
              <w:t>54 916,6</w:t>
            </w:r>
          </w:p>
        </w:tc>
        <w:tc>
          <w:tcPr>
            <w:tcW w:w="1238" w:type="dxa"/>
            <w:gridSpan w:val="3"/>
          </w:tcPr>
          <w:p w:rsidR="00C4247C" w:rsidRPr="00863A21" w:rsidRDefault="00C4247C" w:rsidP="00E55CC8">
            <w:pPr>
              <w:jc w:val="center"/>
              <w:rPr>
                <w:highlight w:val="yellow"/>
              </w:rPr>
            </w:pPr>
            <w:r w:rsidRPr="00066BA0">
              <w:t>54 916,6</w:t>
            </w:r>
          </w:p>
        </w:tc>
        <w:tc>
          <w:tcPr>
            <w:tcW w:w="1238" w:type="dxa"/>
            <w:gridSpan w:val="2"/>
          </w:tcPr>
          <w:p w:rsidR="00C4247C" w:rsidRPr="002C2EFC" w:rsidRDefault="00C4247C" w:rsidP="00E55CC8">
            <w:pPr>
              <w:jc w:val="center"/>
            </w:pPr>
            <w:r w:rsidRPr="002C2EFC">
              <w:t>0,0</w:t>
            </w:r>
          </w:p>
        </w:tc>
        <w:tc>
          <w:tcPr>
            <w:tcW w:w="1357" w:type="dxa"/>
            <w:gridSpan w:val="3"/>
          </w:tcPr>
          <w:p w:rsidR="00C4247C" w:rsidRPr="002C2EFC" w:rsidRDefault="00C4247C" w:rsidP="00E55CC8">
            <w:pPr>
              <w:jc w:val="center"/>
            </w:pPr>
            <w:r w:rsidRPr="002C2EFC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A6441C" w:rsidRDefault="00C4247C" w:rsidP="00E55CC8">
            <w:pPr>
              <w:spacing w:line="216" w:lineRule="auto"/>
              <w:jc w:val="center"/>
            </w:pPr>
            <w:r w:rsidRPr="00A6441C">
              <w:t>9600/5800/285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057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4247C" w:rsidRPr="00863A21" w:rsidRDefault="00C4247C" w:rsidP="00E55CC8">
            <w:pPr>
              <w:jc w:val="center"/>
              <w:rPr>
                <w:highlight w:val="yellow"/>
              </w:rPr>
            </w:pPr>
            <w:r w:rsidRPr="00066BA0">
              <w:t>56 974,9</w:t>
            </w:r>
          </w:p>
        </w:tc>
        <w:tc>
          <w:tcPr>
            <w:tcW w:w="1238" w:type="dxa"/>
            <w:gridSpan w:val="3"/>
          </w:tcPr>
          <w:p w:rsidR="00C4247C" w:rsidRPr="00863A21" w:rsidRDefault="00C4247C" w:rsidP="00E55CC8">
            <w:pPr>
              <w:jc w:val="center"/>
              <w:rPr>
                <w:highlight w:val="yellow"/>
              </w:rPr>
            </w:pPr>
            <w:r w:rsidRPr="00066BA0">
              <w:t>56 974,9</w:t>
            </w:r>
          </w:p>
        </w:tc>
        <w:tc>
          <w:tcPr>
            <w:tcW w:w="1238" w:type="dxa"/>
            <w:gridSpan w:val="2"/>
          </w:tcPr>
          <w:p w:rsidR="00C4247C" w:rsidRPr="002C2EFC" w:rsidRDefault="00C4247C" w:rsidP="00E55CC8">
            <w:pPr>
              <w:jc w:val="center"/>
            </w:pPr>
            <w:r w:rsidRPr="002C2EFC">
              <w:t>0,0</w:t>
            </w:r>
          </w:p>
        </w:tc>
        <w:tc>
          <w:tcPr>
            <w:tcW w:w="1357" w:type="dxa"/>
            <w:gridSpan w:val="3"/>
          </w:tcPr>
          <w:p w:rsidR="00C4247C" w:rsidRPr="002C2EFC" w:rsidRDefault="00C4247C" w:rsidP="00E55CC8">
            <w:pPr>
              <w:jc w:val="center"/>
            </w:pPr>
            <w:r w:rsidRPr="002C2EFC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A6441C" w:rsidRDefault="00C4247C" w:rsidP="00E55CC8">
            <w:pPr>
              <w:spacing w:line="216" w:lineRule="auto"/>
              <w:jc w:val="center"/>
            </w:pPr>
            <w:r w:rsidRPr="00A6441C">
              <w:t>9650/5850/290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 w:val="restart"/>
          </w:tcPr>
          <w:p w:rsidR="00C4247C" w:rsidRDefault="00C4247C" w:rsidP="007366BF">
            <w:pPr>
              <w:ind w:left="-108" w:right="-126"/>
              <w:jc w:val="center"/>
              <w:rPr>
                <w:spacing w:val="-10"/>
              </w:rPr>
            </w:pPr>
            <w:r w:rsidRPr="00252F19">
              <w:rPr>
                <w:spacing w:val="-10"/>
              </w:rPr>
              <w:t>3.1.2</w:t>
            </w:r>
            <w:r>
              <w:rPr>
                <w:spacing w:val="-10"/>
              </w:rPr>
              <w:t>.</w:t>
            </w:r>
          </w:p>
          <w:p w:rsidR="00E067AA" w:rsidRDefault="00E067AA" w:rsidP="007366BF">
            <w:pPr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7366BF">
            <w:pPr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7366BF">
            <w:pPr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7366BF">
            <w:pPr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7366BF">
            <w:pPr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7366BF">
            <w:pPr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7366BF">
            <w:pPr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7366BF">
            <w:pPr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7366BF">
            <w:pPr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7366BF">
            <w:pPr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7366BF">
            <w:pPr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7366BF">
            <w:pPr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7366BF">
            <w:pPr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7366BF">
            <w:pPr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7366BF">
            <w:pPr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7366BF">
            <w:pPr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7366BF">
            <w:pPr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7366BF">
            <w:pPr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7366BF">
            <w:pPr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7366BF">
            <w:pPr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7366BF">
            <w:pPr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7366BF">
            <w:pPr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7366BF">
            <w:pPr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7366BF">
            <w:pPr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7366BF">
            <w:pPr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7366BF">
            <w:pPr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7366BF">
            <w:pPr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7366BF">
            <w:pPr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7366BF">
            <w:pPr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7366BF">
            <w:pPr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7366BF">
            <w:pPr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7366BF">
            <w:pPr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7366BF">
            <w:pPr>
              <w:ind w:left="-108" w:right="-126"/>
              <w:jc w:val="center"/>
              <w:rPr>
                <w:spacing w:val="-10"/>
              </w:rPr>
            </w:pPr>
          </w:p>
          <w:p w:rsidR="00E067AA" w:rsidRDefault="00E067AA" w:rsidP="007366BF">
            <w:pPr>
              <w:ind w:left="-108" w:right="-126"/>
              <w:jc w:val="center"/>
              <w:rPr>
                <w:spacing w:val="-10"/>
              </w:rPr>
            </w:pPr>
          </w:p>
          <w:p w:rsidR="00E067AA" w:rsidRPr="00376C45" w:rsidRDefault="00E067AA" w:rsidP="007366BF">
            <w:pPr>
              <w:ind w:left="-108" w:right="-126"/>
              <w:jc w:val="center"/>
            </w:pPr>
          </w:p>
        </w:tc>
        <w:tc>
          <w:tcPr>
            <w:tcW w:w="2057" w:type="dxa"/>
            <w:vMerge w:val="restart"/>
          </w:tcPr>
          <w:p w:rsidR="00C4247C" w:rsidRDefault="00C4247C" w:rsidP="007366BF">
            <w:pPr>
              <w:jc w:val="center"/>
            </w:pPr>
            <w:proofErr w:type="gramStart"/>
            <w:r w:rsidRPr="00376C45">
              <w:lastRenderedPageBreak/>
              <w:t>Опубликование на официальном сайте Управления государственной инспекции в жилищной, строительной сферах и по надзору за техническим</w:t>
            </w:r>
            <w:r>
              <w:t xml:space="preserve"> с</w:t>
            </w:r>
            <w:r w:rsidRPr="00376C45">
              <w:t xml:space="preserve">остоянием самоходных машин и </w:t>
            </w:r>
            <w:r w:rsidRPr="00376C45">
              <w:lastRenderedPageBreak/>
              <w:t>других видов техники Пензенской области в информационно-</w:t>
            </w:r>
            <w:proofErr w:type="spellStart"/>
            <w:r w:rsidRPr="00376C45">
              <w:t>телекоммуника</w:t>
            </w:r>
            <w:proofErr w:type="spellEnd"/>
            <w:r>
              <w:t>-</w:t>
            </w:r>
            <w:proofErr w:type="spellStart"/>
            <w:r w:rsidRPr="00376C45">
              <w:t>ционной</w:t>
            </w:r>
            <w:proofErr w:type="spellEnd"/>
            <w:r w:rsidRPr="00376C45">
              <w:t xml:space="preserve"> сети </w:t>
            </w:r>
            <w:r>
              <w:t>"</w:t>
            </w:r>
            <w:r w:rsidRPr="00376C45">
              <w:t>Интернет</w:t>
            </w:r>
            <w:r>
              <w:t>"</w:t>
            </w:r>
            <w:r w:rsidRPr="00376C45">
              <w:t xml:space="preserve"> сведений о результатах </w:t>
            </w:r>
            <w:proofErr w:type="gramEnd"/>
          </w:p>
          <w:p w:rsidR="00C4247C" w:rsidRDefault="00C4247C" w:rsidP="007366BF">
            <w:pPr>
              <w:jc w:val="center"/>
            </w:pPr>
            <w:r w:rsidRPr="00376C45">
              <w:t>работы в рамках осуществления государственного жилищного надзора н</w:t>
            </w:r>
            <w:r>
              <w:t>а территории Пензенской области</w:t>
            </w:r>
          </w:p>
          <w:p w:rsidR="00E067AA" w:rsidRDefault="00E067AA" w:rsidP="007366BF">
            <w:pPr>
              <w:jc w:val="center"/>
            </w:pPr>
          </w:p>
          <w:p w:rsidR="00E067AA" w:rsidRDefault="00E067AA" w:rsidP="007366BF">
            <w:pPr>
              <w:jc w:val="center"/>
            </w:pPr>
          </w:p>
          <w:p w:rsidR="00E067AA" w:rsidRDefault="00E067AA" w:rsidP="007366BF">
            <w:pPr>
              <w:jc w:val="center"/>
            </w:pPr>
          </w:p>
          <w:p w:rsidR="00E067AA" w:rsidRDefault="00E067AA" w:rsidP="007366BF">
            <w:pPr>
              <w:jc w:val="center"/>
            </w:pPr>
          </w:p>
          <w:p w:rsidR="00E067AA" w:rsidRDefault="00E067AA" w:rsidP="007366BF">
            <w:pPr>
              <w:jc w:val="center"/>
            </w:pPr>
          </w:p>
          <w:p w:rsidR="00E067AA" w:rsidRDefault="00E067AA" w:rsidP="007366BF">
            <w:pPr>
              <w:jc w:val="center"/>
            </w:pPr>
          </w:p>
          <w:p w:rsidR="00E067AA" w:rsidRDefault="00E067AA" w:rsidP="007366BF">
            <w:pPr>
              <w:jc w:val="center"/>
            </w:pPr>
          </w:p>
          <w:p w:rsidR="00E067AA" w:rsidRDefault="00E067AA" w:rsidP="007366BF">
            <w:pPr>
              <w:jc w:val="center"/>
            </w:pPr>
          </w:p>
          <w:p w:rsidR="00E067AA" w:rsidRDefault="00E067AA" w:rsidP="007366BF">
            <w:pPr>
              <w:jc w:val="center"/>
            </w:pPr>
          </w:p>
          <w:p w:rsidR="00E067AA" w:rsidRDefault="00E067AA" w:rsidP="007366BF">
            <w:pPr>
              <w:jc w:val="center"/>
            </w:pPr>
          </w:p>
          <w:p w:rsidR="00E067AA" w:rsidRPr="00376C45" w:rsidRDefault="00E067AA" w:rsidP="007366BF"/>
          <w:p w:rsidR="00C4247C" w:rsidRPr="00376C45" w:rsidRDefault="00C4247C" w:rsidP="007366BF">
            <w:pPr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 w:val="restart"/>
          </w:tcPr>
          <w:p w:rsidR="00C4247C" w:rsidRDefault="00C4247C" w:rsidP="007366BF">
            <w:pPr>
              <w:jc w:val="center"/>
            </w:pPr>
            <w:r w:rsidRPr="00376C45">
              <w:lastRenderedPageBreak/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</w:t>
            </w:r>
            <w:r w:rsidRPr="00376C45">
              <w:br/>
              <w:t>Пензенской области</w:t>
            </w:r>
          </w:p>
          <w:p w:rsidR="00C4247C" w:rsidRDefault="00C4247C" w:rsidP="007366BF">
            <w:pPr>
              <w:jc w:val="center"/>
            </w:pPr>
          </w:p>
          <w:p w:rsidR="00C4247C" w:rsidRDefault="00C4247C" w:rsidP="007366BF">
            <w:pPr>
              <w:jc w:val="center"/>
            </w:pPr>
          </w:p>
          <w:p w:rsidR="00C4247C" w:rsidRDefault="00C4247C" w:rsidP="007366BF">
            <w:pPr>
              <w:jc w:val="center"/>
            </w:pPr>
          </w:p>
          <w:p w:rsidR="00C4247C" w:rsidRDefault="00C4247C" w:rsidP="007366BF">
            <w:pPr>
              <w:jc w:val="center"/>
            </w:pPr>
          </w:p>
          <w:p w:rsidR="00C4247C" w:rsidRDefault="00C4247C" w:rsidP="007366BF">
            <w:pPr>
              <w:jc w:val="center"/>
            </w:pPr>
          </w:p>
          <w:p w:rsidR="00C4247C" w:rsidRDefault="00C4247C" w:rsidP="007366BF">
            <w:pPr>
              <w:jc w:val="center"/>
              <w:rPr>
                <w:highlight w:val="yellow"/>
              </w:rPr>
            </w:pPr>
          </w:p>
          <w:p w:rsidR="00E067AA" w:rsidRDefault="00E067AA" w:rsidP="007366BF">
            <w:pPr>
              <w:jc w:val="center"/>
              <w:rPr>
                <w:highlight w:val="yellow"/>
              </w:rPr>
            </w:pPr>
          </w:p>
          <w:p w:rsidR="00E067AA" w:rsidRDefault="00E067AA" w:rsidP="007366BF">
            <w:pPr>
              <w:jc w:val="center"/>
              <w:rPr>
                <w:highlight w:val="yellow"/>
              </w:rPr>
            </w:pPr>
          </w:p>
          <w:p w:rsidR="00E067AA" w:rsidRDefault="00E067AA" w:rsidP="007366BF">
            <w:pPr>
              <w:jc w:val="center"/>
              <w:rPr>
                <w:highlight w:val="yellow"/>
              </w:rPr>
            </w:pPr>
          </w:p>
          <w:p w:rsidR="00E067AA" w:rsidRDefault="00E067AA" w:rsidP="007366BF">
            <w:pPr>
              <w:jc w:val="center"/>
              <w:rPr>
                <w:highlight w:val="yellow"/>
              </w:rPr>
            </w:pPr>
          </w:p>
          <w:p w:rsidR="00E067AA" w:rsidRDefault="00E067AA" w:rsidP="007366BF">
            <w:pPr>
              <w:jc w:val="center"/>
              <w:rPr>
                <w:highlight w:val="yellow"/>
              </w:rPr>
            </w:pPr>
          </w:p>
          <w:p w:rsidR="00E067AA" w:rsidRDefault="00E067AA" w:rsidP="007366BF">
            <w:pPr>
              <w:jc w:val="center"/>
              <w:rPr>
                <w:highlight w:val="yellow"/>
              </w:rPr>
            </w:pPr>
          </w:p>
          <w:p w:rsidR="00E067AA" w:rsidRDefault="00E067AA" w:rsidP="007366BF">
            <w:pPr>
              <w:jc w:val="center"/>
              <w:rPr>
                <w:highlight w:val="yellow"/>
              </w:rPr>
            </w:pPr>
          </w:p>
          <w:p w:rsidR="00E067AA" w:rsidRDefault="00E067AA" w:rsidP="007366BF">
            <w:pPr>
              <w:jc w:val="center"/>
              <w:rPr>
                <w:highlight w:val="yellow"/>
              </w:rPr>
            </w:pPr>
          </w:p>
          <w:p w:rsidR="00E067AA" w:rsidRDefault="00E067AA" w:rsidP="007366BF">
            <w:pPr>
              <w:jc w:val="center"/>
              <w:rPr>
                <w:highlight w:val="yellow"/>
              </w:rPr>
            </w:pPr>
          </w:p>
          <w:p w:rsidR="00E067AA" w:rsidRDefault="00E067AA" w:rsidP="007366BF">
            <w:pPr>
              <w:jc w:val="center"/>
              <w:rPr>
                <w:highlight w:val="yellow"/>
              </w:rPr>
            </w:pPr>
          </w:p>
          <w:p w:rsidR="00E067AA" w:rsidRDefault="00E067AA" w:rsidP="007366BF">
            <w:pPr>
              <w:jc w:val="center"/>
              <w:rPr>
                <w:highlight w:val="yellow"/>
              </w:rPr>
            </w:pPr>
          </w:p>
          <w:p w:rsidR="00E067AA" w:rsidRDefault="00E067AA" w:rsidP="007366BF">
            <w:pPr>
              <w:jc w:val="center"/>
              <w:rPr>
                <w:highlight w:val="yellow"/>
              </w:rPr>
            </w:pPr>
          </w:p>
          <w:p w:rsidR="00E067AA" w:rsidRDefault="00E067AA" w:rsidP="007366BF">
            <w:pPr>
              <w:jc w:val="center"/>
              <w:rPr>
                <w:highlight w:val="yellow"/>
              </w:rPr>
            </w:pPr>
          </w:p>
          <w:p w:rsidR="00E067AA" w:rsidRDefault="00E067AA" w:rsidP="007366BF">
            <w:pPr>
              <w:jc w:val="center"/>
              <w:rPr>
                <w:highlight w:val="yellow"/>
              </w:rPr>
            </w:pPr>
          </w:p>
          <w:p w:rsidR="00E067AA" w:rsidRDefault="00E067AA" w:rsidP="007366BF">
            <w:pPr>
              <w:jc w:val="center"/>
              <w:rPr>
                <w:highlight w:val="yellow"/>
              </w:rPr>
            </w:pPr>
          </w:p>
          <w:p w:rsidR="00E067AA" w:rsidRDefault="00E067AA" w:rsidP="007366BF">
            <w:pPr>
              <w:jc w:val="center"/>
              <w:rPr>
                <w:highlight w:val="yellow"/>
              </w:rPr>
            </w:pPr>
          </w:p>
          <w:p w:rsidR="00E067AA" w:rsidRDefault="00E067AA" w:rsidP="007366BF">
            <w:pPr>
              <w:jc w:val="center"/>
              <w:rPr>
                <w:highlight w:val="yellow"/>
              </w:rPr>
            </w:pPr>
          </w:p>
          <w:p w:rsidR="00E067AA" w:rsidRDefault="00E067AA" w:rsidP="007366BF">
            <w:pPr>
              <w:jc w:val="center"/>
              <w:rPr>
                <w:highlight w:val="yellow"/>
              </w:rPr>
            </w:pPr>
          </w:p>
          <w:p w:rsidR="00E067AA" w:rsidRDefault="00E067AA" w:rsidP="007366BF">
            <w:pPr>
              <w:jc w:val="center"/>
              <w:rPr>
                <w:highlight w:val="yellow"/>
              </w:rPr>
            </w:pPr>
          </w:p>
          <w:p w:rsidR="00E067AA" w:rsidRDefault="00E067AA" w:rsidP="007366BF">
            <w:pPr>
              <w:jc w:val="center"/>
              <w:rPr>
                <w:highlight w:val="yellow"/>
              </w:rPr>
            </w:pPr>
          </w:p>
          <w:p w:rsidR="00E067AA" w:rsidRDefault="00E067AA" w:rsidP="007366BF">
            <w:pPr>
              <w:jc w:val="center"/>
              <w:rPr>
                <w:highlight w:val="yellow"/>
              </w:rPr>
            </w:pPr>
          </w:p>
          <w:p w:rsidR="00E067AA" w:rsidRPr="00376C45" w:rsidRDefault="00E067AA" w:rsidP="007366BF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7366BF">
            <w:pPr>
              <w:jc w:val="center"/>
            </w:pPr>
            <w:r w:rsidRPr="00376C45">
              <w:lastRenderedPageBreak/>
              <w:t>Итого</w:t>
            </w:r>
          </w:p>
        </w:tc>
        <w:tc>
          <w:tcPr>
            <w:tcW w:w="1263" w:type="dxa"/>
          </w:tcPr>
          <w:p w:rsidR="00C4247C" w:rsidRPr="00863A21" w:rsidRDefault="00C4247C" w:rsidP="007366BF">
            <w:pPr>
              <w:jc w:val="center"/>
            </w:pPr>
            <w:r w:rsidRPr="00863A21">
              <w:t>28,4</w:t>
            </w:r>
          </w:p>
        </w:tc>
        <w:tc>
          <w:tcPr>
            <w:tcW w:w="1238" w:type="dxa"/>
            <w:gridSpan w:val="3"/>
          </w:tcPr>
          <w:p w:rsidR="00C4247C" w:rsidRPr="00863A21" w:rsidRDefault="00C4247C" w:rsidP="007366BF">
            <w:pPr>
              <w:jc w:val="center"/>
            </w:pPr>
            <w:r w:rsidRPr="00863A21">
              <w:t>28,4</w:t>
            </w:r>
          </w:p>
        </w:tc>
        <w:tc>
          <w:tcPr>
            <w:tcW w:w="1238" w:type="dxa"/>
            <w:gridSpan w:val="2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7366BF">
            <w:pPr>
              <w:jc w:val="center"/>
            </w:pPr>
            <w:proofErr w:type="gramStart"/>
            <w:r w:rsidRPr="00376C45">
              <w:t xml:space="preserve">Количество публикаций на официальном сайте Управления государственной инспекции в жилищной, строительной сферах и по надзору за </w:t>
            </w:r>
            <w:r w:rsidRPr="00376C45">
              <w:lastRenderedPageBreak/>
              <w:t>техническим состоянием самоходных машин и других видов техники Пензенской области в информационно-</w:t>
            </w:r>
            <w:proofErr w:type="spellStart"/>
            <w:r w:rsidRPr="00376C45">
              <w:t>телекоммуника</w:t>
            </w:r>
            <w:proofErr w:type="spellEnd"/>
            <w:r>
              <w:t>-</w:t>
            </w:r>
            <w:proofErr w:type="spellStart"/>
            <w:r w:rsidRPr="00376C45">
              <w:t>ционной</w:t>
            </w:r>
            <w:proofErr w:type="spellEnd"/>
            <w:r w:rsidRPr="00376C45">
              <w:t xml:space="preserve"> сети </w:t>
            </w:r>
            <w:r>
              <w:t>"</w:t>
            </w:r>
            <w:r w:rsidRPr="00376C45">
              <w:t>Интернет</w:t>
            </w:r>
            <w:r>
              <w:t>"</w:t>
            </w:r>
            <w:r w:rsidRPr="00376C45">
              <w:t xml:space="preserve"> сведений о результатах работы в рамках осуществления государственного жилищного надзора на территории Пензенской области, шт.</w:t>
            </w:r>
            <w:proofErr w:type="gramEnd"/>
          </w:p>
        </w:tc>
        <w:tc>
          <w:tcPr>
            <w:tcW w:w="925" w:type="dxa"/>
            <w:vMerge w:val="restart"/>
          </w:tcPr>
          <w:p w:rsidR="00C4247C" w:rsidRDefault="00C4247C" w:rsidP="00E55CC8">
            <w:pPr>
              <w:jc w:val="center"/>
            </w:pPr>
            <w:r w:rsidRPr="00376C45">
              <w:lastRenderedPageBreak/>
              <w:t>№ 3, 3.1, 3.2, 3.3</w:t>
            </w:r>
          </w:p>
          <w:p w:rsidR="00C4247C" w:rsidRDefault="00C4247C" w:rsidP="00E55CC8">
            <w:pPr>
              <w:jc w:val="center"/>
            </w:pPr>
          </w:p>
          <w:p w:rsidR="00C4247C" w:rsidRDefault="00C4247C" w:rsidP="00E55CC8">
            <w:pPr>
              <w:jc w:val="center"/>
            </w:pPr>
          </w:p>
          <w:p w:rsidR="00C4247C" w:rsidRDefault="00C4247C" w:rsidP="00E55CC8">
            <w:pPr>
              <w:jc w:val="center"/>
            </w:pPr>
          </w:p>
          <w:p w:rsidR="00C4247C" w:rsidRDefault="00C4247C" w:rsidP="00E55CC8">
            <w:pPr>
              <w:jc w:val="center"/>
            </w:pPr>
          </w:p>
          <w:p w:rsidR="00C4247C" w:rsidRDefault="00C4247C" w:rsidP="00E55CC8">
            <w:pPr>
              <w:jc w:val="center"/>
            </w:pPr>
          </w:p>
          <w:p w:rsidR="00C4247C" w:rsidRDefault="00C4247C" w:rsidP="00E55CC8">
            <w:pPr>
              <w:jc w:val="center"/>
            </w:pPr>
          </w:p>
          <w:p w:rsidR="00C4247C" w:rsidRDefault="00C4247C" w:rsidP="00E55CC8">
            <w:pPr>
              <w:jc w:val="center"/>
            </w:pPr>
          </w:p>
          <w:p w:rsidR="00C4247C" w:rsidRDefault="00C4247C" w:rsidP="00E55CC8">
            <w:pPr>
              <w:jc w:val="center"/>
            </w:pPr>
          </w:p>
          <w:p w:rsidR="00C4247C" w:rsidRDefault="00C4247C" w:rsidP="00E55CC8">
            <w:pPr>
              <w:jc w:val="center"/>
            </w:pPr>
          </w:p>
          <w:p w:rsidR="00C4247C" w:rsidRDefault="00C4247C" w:rsidP="00E55CC8">
            <w:pPr>
              <w:jc w:val="center"/>
            </w:pPr>
          </w:p>
          <w:p w:rsidR="00C4247C" w:rsidRDefault="00C4247C" w:rsidP="00E55CC8">
            <w:pPr>
              <w:jc w:val="center"/>
            </w:pPr>
          </w:p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7366BF">
            <w:pPr>
              <w:jc w:val="center"/>
              <w:rPr>
                <w:highlight w:val="yellow"/>
              </w:rPr>
            </w:pPr>
          </w:p>
        </w:tc>
        <w:tc>
          <w:tcPr>
            <w:tcW w:w="2057" w:type="dxa"/>
            <w:vMerge/>
          </w:tcPr>
          <w:p w:rsidR="00C4247C" w:rsidRPr="00376C45" w:rsidRDefault="00C4247C" w:rsidP="007366BF">
            <w:pPr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C4247C" w:rsidRPr="00376C45" w:rsidRDefault="00C4247C" w:rsidP="007366BF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7366BF">
            <w:pPr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238" w:type="dxa"/>
            <w:gridSpan w:val="3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238" w:type="dxa"/>
            <w:gridSpan w:val="2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7366BF">
            <w:pPr>
              <w:jc w:val="center"/>
            </w:pPr>
            <w:r w:rsidRPr="00376C45">
              <w:t>4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7366BF">
            <w:pPr>
              <w:jc w:val="center"/>
              <w:rPr>
                <w:highlight w:val="yellow"/>
              </w:rPr>
            </w:pPr>
          </w:p>
        </w:tc>
        <w:tc>
          <w:tcPr>
            <w:tcW w:w="2057" w:type="dxa"/>
            <w:vMerge/>
          </w:tcPr>
          <w:p w:rsidR="00C4247C" w:rsidRPr="00376C45" w:rsidRDefault="00C4247C" w:rsidP="007366BF">
            <w:pPr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C4247C" w:rsidRPr="00376C45" w:rsidRDefault="00C4247C" w:rsidP="007366BF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7366BF">
            <w:pPr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4247C" w:rsidRPr="00376C45" w:rsidRDefault="00C4247C" w:rsidP="007366BF">
            <w:pPr>
              <w:jc w:val="center"/>
            </w:pPr>
            <w:r>
              <w:t>7,1</w:t>
            </w:r>
          </w:p>
        </w:tc>
        <w:tc>
          <w:tcPr>
            <w:tcW w:w="1238" w:type="dxa"/>
            <w:gridSpan w:val="3"/>
          </w:tcPr>
          <w:p w:rsidR="00C4247C" w:rsidRPr="00376C45" w:rsidRDefault="00C4247C" w:rsidP="007366BF">
            <w:pPr>
              <w:jc w:val="center"/>
            </w:pPr>
            <w:r>
              <w:t>7,1</w:t>
            </w:r>
          </w:p>
        </w:tc>
        <w:tc>
          <w:tcPr>
            <w:tcW w:w="1238" w:type="dxa"/>
            <w:gridSpan w:val="2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2E6BF4" w:rsidRDefault="00C4247C" w:rsidP="007366BF">
            <w:pPr>
              <w:jc w:val="center"/>
            </w:pPr>
            <w:r w:rsidRPr="002E6BF4">
              <w:t>4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7366BF">
            <w:pPr>
              <w:jc w:val="center"/>
              <w:rPr>
                <w:highlight w:val="yellow"/>
              </w:rPr>
            </w:pPr>
          </w:p>
        </w:tc>
        <w:tc>
          <w:tcPr>
            <w:tcW w:w="2057" w:type="dxa"/>
            <w:vMerge/>
          </w:tcPr>
          <w:p w:rsidR="00C4247C" w:rsidRPr="00376C45" w:rsidRDefault="00C4247C" w:rsidP="007366BF">
            <w:pPr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C4247C" w:rsidRPr="00376C45" w:rsidRDefault="00C4247C" w:rsidP="007366BF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7366BF">
            <w:pPr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4247C" w:rsidRPr="00376C45" w:rsidRDefault="00C4247C" w:rsidP="007366BF">
            <w:pPr>
              <w:jc w:val="center"/>
            </w:pPr>
            <w:r>
              <w:t>7,1</w:t>
            </w:r>
          </w:p>
        </w:tc>
        <w:tc>
          <w:tcPr>
            <w:tcW w:w="1238" w:type="dxa"/>
            <w:gridSpan w:val="3"/>
          </w:tcPr>
          <w:p w:rsidR="00C4247C" w:rsidRPr="00376C45" w:rsidRDefault="00C4247C" w:rsidP="007366BF">
            <w:pPr>
              <w:jc w:val="center"/>
            </w:pPr>
            <w:r>
              <w:t>7,1</w:t>
            </w:r>
          </w:p>
        </w:tc>
        <w:tc>
          <w:tcPr>
            <w:tcW w:w="1238" w:type="dxa"/>
            <w:gridSpan w:val="2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2E6BF4" w:rsidRDefault="00C4247C" w:rsidP="007366BF">
            <w:pPr>
              <w:jc w:val="center"/>
            </w:pPr>
            <w:r w:rsidRPr="002E6BF4">
              <w:t>4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7366BF">
            <w:pPr>
              <w:jc w:val="center"/>
              <w:rPr>
                <w:highlight w:val="yellow"/>
              </w:rPr>
            </w:pPr>
          </w:p>
        </w:tc>
        <w:tc>
          <w:tcPr>
            <w:tcW w:w="2057" w:type="dxa"/>
            <w:vMerge/>
          </w:tcPr>
          <w:p w:rsidR="00C4247C" w:rsidRPr="00376C45" w:rsidRDefault="00C4247C" w:rsidP="007366BF">
            <w:pPr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C4247C" w:rsidRPr="00376C45" w:rsidRDefault="00C4247C" w:rsidP="007366BF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7366BF">
            <w:pPr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4247C" w:rsidRPr="00376C45" w:rsidRDefault="00C4247C" w:rsidP="007366BF">
            <w:pPr>
              <w:jc w:val="center"/>
            </w:pPr>
            <w:r>
              <w:t>7,1</w:t>
            </w:r>
          </w:p>
        </w:tc>
        <w:tc>
          <w:tcPr>
            <w:tcW w:w="1238" w:type="dxa"/>
            <w:gridSpan w:val="3"/>
          </w:tcPr>
          <w:p w:rsidR="00C4247C" w:rsidRPr="00376C45" w:rsidRDefault="00C4247C" w:rsidP="007366BF">
            <w:pPr>
              <w:jc w:val="center"/>
            </w:pPr>
            <w:r>
              <w:t>7,1</w:t>
            </w:r>
          </w:p>
        </w:tc>
        <w:tc>
          <w:tcPr>
            <w:tcW w:w="1238" w:type="dxa"/>
            <w:gridSpan w:val="2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2E6BF4" w:rsidRDefault="00C4247C" w:rsidP="007366BF">
            <w:pPr>
              <w:jc w:val="center"/>
            </w:pPr>
            <w:r w:rsidRPr="002E6BF4">
              <w:t>4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73" w:type="dxa"/>
            <w:vMerge/>
          </w:tcPr>
          <w:p w:rsidR="00C4247C" w:rsidRPr="00376C45" w:rsidRDefault="00C4247C" w:rsidP="007366BF">
            <w:pPr>
              <w:jc w:val="center"/>
              <w:rPr>
                <w:highlight w:val="yellow"/>
              </w:rPr>
            </w:pPr>
          </w:p>
        </w:tc>
        <w:tc>
          <w:tcPr>
            <w:tcW w:w="2057" w:type="dxa"/>
            <w:vMerge/>
          </w:tcPr>
          <w:p w:rsidR="00C4247C" w:rsidRPr="00376C45" w:rsidRDefault="00C4247C" w:rsidP="007366BF">
            <w:pPr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C4247C" w:rsidRPr="00376C45" w:rsidRDefault="00C4247C" w:rsidP="007366BF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7366BF">
            <w:pPr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4247C" w:rsidRPr="00376C45" w:rsidRDefault="00C4247C" w:rsidP="007366BF">
            <w:pPr>
              <w:jc w:val="center"/>
            </w:pPr>
            <w:r>
              <w:t>7,1</w:t>
            </w:r>
          </w:p>
        </w:tc>
        <w:tc>
          <w:tcPr>
            <w:tcW w:w="1238" w:type="dxa"/>
            <w:gridSpan w:val="3"/>
          </w:tcPr>
          <w:p w:rsidR="00C4247C" w:rsidRPr="00376C45" w:rsidRDefault="00C4247C" w:rsidP="007366BF">
            <w:pPr>
              <w:jc w:val="center"/>
            </w:pPr>
            <w:r>
              <w:t>7,1</w:t>
            </w:r>
          </w:p>
        </w:tc>
        <w:tc>
          <w:tcPr>
            <w:tcW w:w="1238" w:type="dxa"/>
            <w:gridSpan w:val="2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7366BF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7366BF">
            <w:pPr>
              <w:jc w:val="center"/>
            </w:pPr>
            <w:r w:rsidRPr="00376C45">
              <w:t>4</w:t>
            </w:r>
          </w:p>
        </w:tc>
        <w:tc>
          <w:tcPr>
            <w:tcW w:w="925" w:type="dxa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310" w:type="dxa"/>
            <w:gridSpan w:val="5"/>
            <w:vMerge w:val="restart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  <w:r w:rsidRPr="00376C45">
              <w:t>Всего по подпрограмме 3:</w:t>
            </w: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4247C" w:rsidRPr="00863A21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  <w:r w:rsidRPr="00066BA0">
              <w:t>268 952,9</w:t>
            </w:r>
          </w:p>
        </w:tc>
        <w:tc>
          <w:tcPr>
            <w:tcW w:w="1238" w:type="dxa"/>
            <w:gridSpan w:val="3"/>
          </w:tcPr>
          <w:p w:rsidR="00C4247C" w:rsidRPr="00863A21" w:rsidRDefault="00C4247C" w:rsidP="00E55CC8">
            <w:pPr>
              <w:spacing w:line="216" w:lineRule="auto"/>
              <w:jc w:val="center"/>
              <w:rPr>
                <w:highlight w:val="yellow"/>
              </w:rPr>
            </w:pPr>
            <w:r w:rsidRPr="00066BA0">
              <w:t>268 952,9</w:t>
            </w:r>
          </w:p>
        </w:tc>
        <w:tc>
          <w:tcPr>
            <w:tcW w:w="1238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310" w:type="dxa"/>
            <w:gridSpan w:val="5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4247C" w:rsidRPr="00704534" w:rsidRDefault="00C4247C" w:rsidP="00E55CC8">
            <w:pPr>
              <w:spacing w:line="216" w:lineRule="auto"/>
              <w:jc w:val="center"/>
            </w:pPr>
            <w:r w:rsidRPr="00704534">
              <w:t>51 046,0</w:t>
            </w:r>
          </w:p>
        </w:tc>
        <w:tc>
          <w:tcPr>
            <w:tcW w:w="1238" w:type="dxa"/>
            <w:gridSpan w:val="3"/>
          </w:tcPr>
          <w:p w:rsidR="00C4247C" w:rsidRPr="00704534" w:rsidRDefault="00C4247C" w:rsidP="00E55CC8">
            <w:pPr>
              <w:spacing w:line="216" w:lineRule="auto"/>
              <w:jc w:val="center"/>
            </w:pPr>
            <w:r w:rsidRPr="00704534">
              <w:t>51 046,0</w:t>
            </w:r>
          </w:p>
        </w:tc>
        <w:tc>
          <w:tcPr>
            <w:tcW w:w="1238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310" w:type="dxa"/>
            <w:gridSpan w:val="5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4247C" w:rsidRPr="003D2D6A" w:rsidRDefault="00C4247C" w:rsidP="00E55CC8">
            <w:pPr>
              <w:jc w:val="center"/>
            </w:pPr>
            <w:r w:rsidRPr="003D2D6A">
              <w:t>51 587,2</w:t>
            </w:r>
          </w:p>
        </w:tc>
        <w:tc>
          <w:tcPr>
            <w:tcW w:w="1238" w:type="dxa"/>
            <w:gridSpan w:val="3"/>
          </w:tcPr>
          <w:p w:rsidR="00C4247C" w:rsidRPr="003D2D6A" w:rsidRDefault="00C4247C" w:rsidP="00E55CC8">
            <w:pPr>
              <w:jc w:val="center"/>
            </w:pPr>
            <w:r w:rsidRPr="003D2D6A">
              <w:t>51 587,2</w:t>
            </w:r>
          </w:p>
        </w:tc>
        <w:tc>
          <w:tcPr>
            <w:tcW w:w="1238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310" w:type="dxa"/>
            <w:gridSpan w:val="5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4247C" w:rsidRPr="00863A21" w:rsidRDefault="00C4247C" w:rsidP="00E55CC8">
            <w:pPr>
              <w:jc w:val="center"/>
              <w:rPr>
                <w:highlight w:val="yellow"/>
              </w:rPr>
            </w:pPr>
            <w:r w:rsidRPr="00066BA0">
              <w:t>54 414,0</w:t>
            </w:r>
          </w:p>
        </w:tc>
        <w:tc>
          <w:tcPr>
            <w:tcW w:w="1238" w:type="dxa"/>
            <w:gridSpan w:val="3"/>
          </w:tcPr>
          <w:p w:rsidR="00C4247C" w:rsidRPr="00863A21" w:rsidRDefault="00C4247C" w:rsidP="00E55CC8">
            <w:pPr>
              <w:jc w:val="center"/>
              <w:rPr>
                <w:highlight w:val="yellow"/>
              </w:rPr>
            </w:pPr>
            <w:r w:rsidRPr="00066BA0">
              <w:t>54 414,0</w:t>
            </w:r>
          </w:p>
        </w:tc>
        <w:tc>
          <w:tcPr>
            <w:tcW w:w="1238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310" w:type="dxa"/>
            <w:gridSpan w:val="5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4247C" w:rsidRPr="00863A21" w:rsidRDefault="00C4247C" w:rsidP="00E55CC8">
            <w:pPr>
              <w:jc w:val="center"/>
              <w:rPr>
                <w:highlight w:val="yellow"/>
              </w:rPr>
            </w:pPr>
            <w:r w:rsidRPr="00066BA0">
              <w:t>54 923,7</w:t>
            </w:r>
          </w:p>
        </w:tc>
        <w:tc>
          <w:tcPr>
            <w:tcW w:w="1238" w:type="dxa"/>
            <w:gridSpan w:val="3"/>
          </w:tcPr>
          <w:p w:rsidR="00C4247C" w:rsidRPr="00863A21" w:rsidRDefault="00C4247C" w:rsidP="00E55CC8">
            <w:pPr>
              <w:jc w:val="center"/>
              <w:rPr>
                <w:highlight w:val="yellow"/>
              </w:rPr>
            </w:pPr>
            <w:r w:rsidRPr="00066BA0">
              <w:t>54 923,7</w:t>
            </w:r>
          </w:p>
        </w:tc>
        <w:tc>
          <w:tcPr>
            <w:tcW w:w="1238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310" w:type="dxa"/>
            <w:gridSpan w:val="5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4247C" w:rsidRPr="00863A21" w:rsidRDefault="00C4247C" w:rsidP="00E55CC8">
            <w:pPr>
              <w:jc w:val="center"/>
              <w:rPr>
                <w:highlight w:val="yellow"/>
              </w:rPr>
            </w:pPr>
            <w:r w:rsidRPr="00066BA0">
              <w:t>56 982,0</w:t>
            </w:r>
          </w:p>
        </w:tc>
        <w:tc>
          <w:tcPr>
            <w:tcW w:w="1238" w:type="dxa"/>
            <w:gridSpan w:val="3"/>
          </w:tcPr>
          <w:p w:rsidR="00C4247C" w:rsidRPr="00863A21" w:rsidRDefault="00C4247C" w:rsidP="00E55CC8">
            <w:pPr>
              <w:jc w:val="center"/>
              <w:rPr>
                <w:highlight w:val="yellow"/>
              </w:rPr>
            </w:pPr>
            <w:r w:rsidRPr="00066BA0">
              <w:t>56 982,0</w:t>
            </w:r>
          </w:p>
        </w:tc>
        <w:tc>
          <w:tcPr>
            <w:tcW w:w="1238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16028" w:type="dxa"/>
            <w:gridSpan w:val="19"/>
            <w:shd w:val="clear" w:color="auto" w:fill="auto"/>
          </w:tcPr>
          <w:p w:rsidR="00C4247C" w:rsidRPr="00376C45" w:rsidRDefault="00C4247C" w:rsidP="00E55CC8">
            <w:pPr>
              <w:rPr>
                <w:highlight w:val="yellow"/>
              </w:rPr>
            </w:pPr>
            <w:r w:rsidRPr="00376C45">
              <w:t>Всего по государственной программе:</w:t>
            </w:r>
          </w:p>
        </w:tc>
      </w:tr>
      <w:tr w:rsidR="00C4247C" w:rsidRPr="00376C45" w:rsidTr="00E849F2">
        <w:tc>
          <w:tcPr>
            <w:tcW w:w="5310" w:type="dxa"/>
            <w:gridSpan w:val="5"/>
            <w:vMerge w:val="restart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4247C" w:rsidRPr="00FE5892" w:rsidRDefault="00C4247C" w:rsidP="00E55CC8">
            <w:pPr>
              <w:jc w:val="center"/>
              <w:rPr>
                <w:highlight w:val="yellow"/>
              </w:rPr>
            </w:pPr>
            <w:r w:rsidRPr="002308E7">
              <w:t>1 </w:t>
            </w:r>
            <w:r>
              <w:t>841</w:t>
            </w:r>
            <w:r w:rsidRPr="002308E7">
              <w:t> 605,5</w:t>
            </w:r>
          </w:p>
        </w:tc>
        <w:tc>
          <w:tcPr>
            <w:tcW w:w="1230" w:type="dxa"/>
            <w:gridSpan w:val="2"/>
          </w:tcPr>
          <w:p w:rsidR="00C4247C" w:rsidRPr="002308E7" w:rsidRDefault="00C4247C" w:rsidP="00E55CC8">
            <w:pPr>
              <w:jc w:val="center"/>
            </w:pPr>
            <w:r w:rsidRPr="002308E7">
              <w:t>1 183 790,2</w:t>
            </w:r>
          </w:p>
        </w:tc>
        <w:tc>
          <w:tcPr>
            <w:tcW w:w="1246" w:type="dxa"/>
            <w:gridSpan w:val="3"/>
          </w:tcPr>
          <w:p w:rsidR="00C4247C" w:rsidRPr="00FE5892" w:rsidRDefault="00C4247C" w:rsidP="00E55CC8">
            <w:pPr>
              <w:jc w:val="center"/>
              <w:rPr>
                <w:highlight w:val="yellow"/>
              </w:rPr>
            </w:pPr>
            <w:r w:rsidRPr="00FE5892">
              <w:t>278 224,6</w:t>
            </w:r>
          </w:p>
        </w:tc>
        <w:tc>
          <w:tcPr>
            <w:tcW w:w="1357" w:type="dxa"/>
            <w:gridSpan w:val="3"/>
          </w:tcPr>
          <w:p w:rsidR="00C4247C" w:rsidRPr="00FE5892" w:rsidRDefault="00C4247C" w:rsidP="00E55CC8">
            <w:pPr>
              <w:jc w:val="center"/>
              <w:rPr>
                <w:highlight w:val="yellow"/>
              </w:rPr>
            </w:pPr>
            <w:r w:rsidRPr="00FE5892">
              <w:t>373 326,8</w:t>
            </w:r>
          </w:p>
        </w:tc>
        <w:tc>
          <w:tcPr>
            <w:tcW w:w="1563" w:type="dxa"/>
            <w:gridSpan w:val="2"/>
          </w:tcPr>
          <w:p w:rsidR="00C4247C" w:rsidRPr="00596870" w:rsidRDefault="00C4247C" w:rsidP="00E55CC8">
            <w:pPr>
              <w:jc w:val="center"/>
              <w:rPr>
                <w:highlight w:val="yellow"/>
              </w:rPr>
            </w:pPr>
            <w:r w:rsidRPr="0026369F">
              <w:t>6 263,9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310" w:type="dxa"/>
            <w:gridSpan w:val="5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4247C" w:rsidRPr="00031252" w:rsidRDefault="00C4247C" w:rsidP="00E55CC8">
            <w:pPr>
              <w:jc w:val="center"/>
            </w:pPr>
            <w:r w:rsidRPr="00031252">
              <w:t>185 484,</w:t>
            </w:r>
            <w:r>
              <w:t>7</w:t>
            </w:r>
          </w:p>
        </w:tc>
        <w:tc>
          <w:tcPr>
            <w:tcW w:w="1230" w:type="dxa"/>
            <w:gridSpan w:val="2"/>
          </w:tcPr>
          <w:p w:rsidR="00C4247C" w:rsidRPr="00704534" w:rsidRDefault="00C4247C" w:rsidP="00E55CC8">
            <w:pPr>
              <w:jc w:val="center"/>
              <w:rPr>
                <w:highlight w:val="yellow"/>
              </w:rPr>
            </w:pPr>
            <w:r w:rsidRPr="00031252">
              <w:t>130 861,</w:t>
            </w:r>
            <w:r>
              <w:t>2</w:t>
            </w:r>
          </w:p>
        </w:tc>
        <w:tc>
          <w:tcPr>
            <w:tcW w:w="1246" w:type="dxa"/>
            <w:gridSpan w:val="3"/>
          </w:tcPr>
          <w:p w:rsidR="00C4247C" w:rsidRPr="00F47BC8" w:rsidRDefault="00C4247C" w:rsidP="00E55CC8">
            <w:pPr>
              <w:jc w:val="center"/>
            </w:pPr>
            <w:r w:rsidRPr="00F47BC8">
              <w:t>0,0</w:t>
            </w:r>
          </w:p>
        </w:tc>
        <w:tc>
          <w:tcPr>
            <w:tcW w:w="1357" w:type="dxa"/>
            <w:gridSpan w:val="3"/>
          </w:tcPr>
          <w:p w:rsidR="00C4247C" w:rsidRPr="00031252" w:rsidRDefault="00C4247C" w:rsidP="00E55CC8">
            <w:pPr>
              <w:jc w:val="center"/>
            </w:pPr>
            <w:r w:rsidRPr="00031252">
              <w:t>49 996,1</w:t>
            </w:r>
          </w:p>
        </w:tc>
        <w:tc>
          <w:tcPr>
            <w:tcW w:w="1563" w:type="dxa"/>
            <w:gridSpan w:val="2"/>
          </w:tcPr>
          <w:p w:rsidR="00C4247C" w:rsidRPr="0026369F" w:rsidRDefault="00C4247C" w:rsidP="00E55CC8">
            <w:pPr>
              <w:jc w:val="center"/>
            </w:pPr>
            <w:r w:rsidRPr="0026369F">
              <w:t>4 627,4</w:t>
            </w:r>
          </w:p>
        </w:tc>
        <w:tc>
          <w:tcPr>
            <w:tcW w:w="1737" w:type="dxa"/>
          </w:tcPr>
          <w:p w:rsidR="00C4247C" w:rsidRPr="0026369F" w:rsidRDefault="00C4247C" w:rsidP="00E55CC8">
            <w:pPr>
              <w:jc w:val="center"/>
            </w:pPr>
          </w:p>
        </w:tc>
        <w:tc>
          <w:tcPr>
            <w:tcW w:w="925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310" w:type="dxa"/>
            <w:gridSpan w:val="5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4247C" w:rsidRPr="0016219A" w:rsidRDefault="00C4247C" w:rsidP="00E55CC8">
            <w:pPr>
              <w:jc w:val="center"/>
              <w:rPr>
                <w:highlight w:val="yellow"/>
              </w:rPr>
            </w:pPr>
            <w:r w:rsidRPr="00F24965">
              <w:t>62</w:t>
            </w:r>
            <w:r>
              <w:t>9</w:t>
            </w:r>
            <w:r w:rsidRPr="00F24965">
              <w:t> </w:t>
            </w:r>
            <w:r>
              <w:t>1</w:t>
            </w:r>
            <w:r w:rsidRPr="00F24965">
              <w:t>21,1</w:t>
            </w:r>
          </w:p>
        </w:tc>
        <w:tc>
          <w:tcPr>
            <w:tcW w:w="1230" w:type="dxa"/>
            <w:gridSpan w:val="2"/>
          </w:tcPr>
          <w:p w:rsidR="00C4247C" w:rsidRPr="0016219A" w:rsidRDefault="00C4247C" w:rsidP="00E55CC8">
            <w:pPr>
              <w:jc w:val="center"/>
              <w:rPr>
                <w:highlight w:val="yellow"/>
              </w:rPr>
            </w:pPr>
            <w:r w:rsidRPr="003D2D6A">
              <w:t>265 </w:t>
            </w:r>
            <w:r>
              <w:t>2</w:t>
            </w:r>
            <w:r w:rsidRPr="003D2D6A">
              <w:t>67,4</w:t>
            </w:r>
          </w:p>
        </w:tc>
        <w:tc>
          <w:tcPr>
            <w:tcW w:w="1246" w:type="dxa"/>
            <w:gridSpan w:val="3"/>
          </w:tcPr>
          <w:p w:rsidR="00C4247C" w:rsidRPr="00F47BC8" w:rsidRDefault="00C4247C" w:rsidP="00E55CC8">
            <w:pPr>
              <w:jc w:val="center"/>
            </w:pPr>
            <w:r w:rsidRPr="00F47BC8">
              <w:t>278 224,6</w:t>
            </w:r>
          </w:p>
        </w:tc>
        <w:tc>
          <w:tcPr>
            <w:tcW w:w="1357" w:type="dxa"/>
            <w:gridSpan w:val="3"/>
          </w:tcPr>
          <w:p w:rsidR="00C4247C" w:rsidRPr="00F47BC8" w:rsidRDefault="00C4247C" w:rsidP="00E55CC8">
            <w:pPr>
              <w:jc w:val="center"/>
              <w:rPr>
                <w:highlight w:val="yellow"/>
              </w:rPr>
            </w:pPr>
            <w:r w:rsidRPr="00F24965">
              <w:t>83 992,6</w:t>
            </w:r>
          </w:p>
        </w:tc>
        <w:tc>
          <w:tcPr>
            <w:tcW w:w="1563" w:type="dxa"/>
            <w:gridSpan w:val="2"/>
          </w:tcPr>
          <w:p w:rsidR="00C4247C" w:rsidRPr="0026369F" w:rsidRDefault="00C4247C" w:rsidP="00E55CC8">
            <w:pPr>
              <w:jc w:val="center"/>
            </w:pPr>
            <w:r w:rsidRPr="0026369F">
              <w:t>1 636,5</w:t>
            </w:r>
          </w:p>
        </w:tc>
        <w:tc>
          <w:tcPr>
            <w:tcW w:w="1737" w:type="dxa"/>
          </w:tcPr>
          <w:p w:rsidR="00C4247C" w:rsidRPr="0026369F" w:rsidRDefault="00C4247C" w:rsidP="00E55CC8">
            <w:pPr>
              <w:jc w:val="center"/>
            </w:pPr>
          </w:p>
        </w:tc>
        <w:tc>
          <w:tcPr>
            <w:tcW w:w="925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310" w:type="dxa"/>
            <w:gridSpan w:val="5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4247C" w:rsidRPr="00FE5892" w:rsidRDefault="00C4247C" w:rsidP="00E55CC8">
            <w:pPr>
              <w:jc w:val="center"/>
              <w:rPr>
                <w:highlight w:val="yellow"/>
              </w:rPr>
            </w:pPr>
            <w:r w:rsidRPr="002308E7">
              <w:t>545 628,0</w:t>
            </w:r>
          </w:p>
        </w:tc>
        <w:tc>
          <w:tcPr>
            <w:tcW w:w="1230" w:type="dxa"/>
            <w:gridSpan w:val="2"/>
          </w:tcPr>
          <w:p w:rsidR="00C4247C" w:rsidRPr="00FE5892" w:rsidRDefault="00C4247C" w:rsidP="00E55CC8">
            <w:pPr>
              <w:jc w:val="center"/>
              <w:rPr>
                <w:highlight w:val="yellow"/>
              </w:rPr>
            </w:pPr>
            <w:r w:rsidRPr="002308E7">
              <w:t>398 187,1</w:t>
            </w:r>
          </w:p>
        </w:tc>
        <w:tc>
          <w:tcPr>
            <w:tcW w:w="1246" w:type="dxa"/>
            <w:gridSpan w:val="3"/>
          </w:tcPr>
          <w:p w:rsidR="00C4247C" w:rsidRPr="00FE5892" w:rsidRDefault="00C4247C" w:rsidP="00E55CC8">
            <w:pPr>
              <w:jc w:val="center"/>
              <w:rPr>
                <w:highlight w:val="yellow"/>
              </w:rPr>
            </w:pPr>
            <w:r w:rsidRPr="00FE5892">
              <w:t>0,0</w:t>
            </w:r>
          </w:p>
        </w:tc>
        <w:tc>
          <w:tcPr>
            <w:tcW w:w="1357" w:type="dxa"/>
            <w:gridSpan w:val="3"/>
          </w:tcPr>
          <w:p w:rsidR="00C4247C" w:rsidRPr="00FE5892" w:rsidRDefault="00C4247C" w:rsidP="00E55CC8">
            <w:pPr>
              <w:jc w:val="center"/>
              <w:rPr>
                <w:highlight w:val="yellow"/>
              </w:rPr>
            </w:pPr>
            <w:r w:rsidRPr="002308E7">
              <w:t>147 440,9</w:t>
            </w:r>
          </w:p>
        </w:tc>
        <w:tc>
          <w:tcPr>
            <w:tcW w:w="1563" w:type="dxa"/>
            <w:gridSpan w:val="2"/>
          </w:tcPr>
          <w:p w:rsidR="00C4247C" w:rsidRPr="006A456B" w:rsidRDefault="00C4247C" w:rsidP="00E55CC8">
            <w:pPr>
              <w:jc w:val="center"/>
            </w:pPr>
            <w:r w:rsidRPr="006A456B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310" w:type="dxa"/>
            <w:gridSpan w:val="5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4247C" w:rsidRPr="00E346D5" w:rsidRDefault="00C4247C" w:rsidP="00E55CC8">
            <w:pPr>
              <w:jc w:val="center"/>
            </w:pPr>
            <w:r w:rsidRPr="00E346D5">
              <w:t>238 846,7</w:t>
            </w:r>
          </w:p>
        </w:tc>
        <w:tc>
          <w:tcPr>
            <w:tcW w:w="1230" w:type="dxa"/>
            <w:gridSpan w:val="2"/>
          </w:tcPr>
          <w:p w:rsidR="00C4247C" w:rsidRPr="00E346D5" w:rsidRDefault="00C4247C" w:rsidP="00E55CC8">
            <w:pPr>
              <w:jc w:val="center"/>
            </w:pPr>
            <w:r w:rsidRPr="00E346D5">
              <w:t>192 898,1</w:t>
            </w:r>
          </w:p>
        </w:tc>
        <w:tc>
          <w:tcPr>
            <w:tcW w:w="1246" w:type="dxa"/>
            <w:gridSpan w:val="3"/>
          </w:tcPr>
          <w:p w:rsidR="00C4247C" w:rsidRPr="00031252" w:rsidRDefault="00C4247C" w:rsidP="00E55CC8">
            <w:pPr>
              <w:jc w:val="center"/>
            </w:pPr>
            <w:r w:rsidRPr="00031252">
              <w:t>0,0</w:t>
            </w:r>
          </w:p>
        </w:tc>
        <w:tc>
          <w:tcPr>
            <w:tcW w:w="1357" w:type="dxa"/>
            <w:gridSpan w:val="3"/>
          </w:tcPr>
          <w:p w:rsidR="00C4247C" w:rsidRPr="00E346D5" w:rsidRDefault="00C4247C" w:rsidP="00E55CC8">
            <w:pPr>
              <w:jc w:val="center"/>
            </w:pPr>
            <w:r w:rsidRPr="00E346D5">
              <w:t>45 948,6</w:t>
            </w:r>
          </w:p>
        </w:tc>
        <w:tc>
          <w:tcPr>
            <w:tcW w:w="1563" w:type="dxa"/>
            <w:gridSpan w:val="2"/>
          </w:tcPr>
          <w:p w:rsidR="00C4247C" w:rsidRPr="006A456B" w:rsidRDefault="00C4247C" w:rsidP="00E55CC8">
            <w:pPr>
              <w:jc w:val="center"/>
            </w:pPr>
            <w:r w:rsidRPr="006A456B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310" w:type="dxa"/>
            <w:gridSpan w:val="5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4247C" w:rsidRPr="00E346D5" w:rsidRDefault="00C4247C" w:rsidP="00E55CC8">
            <w:pPr>
              <w:jc w:val="center"/>
            </w:pPr>
            <w:r w:rsidRPr="00E346D5">
              <w:t>242 525,0</w:t>
            </w:r>
          </w:p>
        </w:tc>
        <w:tc>
          <w:tcPr>
            <w:tcW w:w="1230" w:type="dxa"/>
            <w:gridSpan w:val="2"/>
          </w:tcPr>
          <w:p w:rsidR="00C4247C" w:rsidRPr="00E346D5" w:rsidRDefault="00C4247C" w:rsidP="00E55CC8">
            <w:pPr>
              <w:jc w:val="center"/>
            </w:pPr>
            <w:r w:rsidRPr="00E346D5">
              <w:t>196 576,4</w:t>
            </w:r>
          </w:p>
        </w:tc>
        <w:tc>
          <w:tcPr>
            <w:tcW w:w="1246" w:type="dxa"/>
            <w:gridSpan w:val="3"/>
          </w:tcPr>
          <w:p w:rsidR="00C4247C" w:rsidRPr="00031252" w:rsidRDefault="00C4247C" w:rsidP="00E55CC8">
            <w:pPr>
              <w:jc w:val="center"/>
            </w:pPr>
            <w:r w:rsidRPr="00031252">
              <w:t>0,0</w:t>
            </w:r>
          </w:p>
        </w:tc>
        <w:tc>
          <w:tcPr>
            <w:tcW w:w="1357" w:type="dxa"/>
            <w:gridSpan w:val="3"/>
          </w:tcPr>
          <w:p w:rsidR="00C4247C" w:rsidRPr="00E346D5" w:rsidRDefault="00C4247C" w:rsidP="00E55CC8">
            <w:pPr>
              <w:jc w:val="center"/>
            </w:pPr>
            <w:r w:rsidRPr="00E346D5">
              <w:t>45 948,6</w:t>
            </w:r>
          </w:p>
        </w:tc>
        <w:tc>
          <w:tcPr>
            <w:tcW w:w="1563" w:type="dxa"/>
            <w:gridSpan w:val="2"/>
          </w:tcPr>
          <w:p w:rsidR="00C4247C" w:rsidRPr="005C2A05" w:rsidRDefault="00C4247C" w:rsidP="00E55CC8">
            <w:pPr>
              <w:jc w:val="center"/>
              <w:rPr>
                <w:highlight w:val="yellow"/>
              </w:rPr>
            </w:pPr>
            <w:r w:rsidRPr="00A1388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16028" w:type="dxa"/>
            <w:gridSpan w:val="19"/>
          </w:tcPr>
          <w:p w:rsidR="00C4247C" w:rsidRPr="00376C45" w:rsidRDefault="00C4247C" w:rsidP="00E55CC8">
            <w:r w:rsidRPr="00376C45">
              <w:lastRenderedPageBreak/>
              <w:t>в том числе:</w:t>
            </w:r>
          </w:p>
          <w:p w:rsidR="00C4247C" w:rsidRPr="00376C45" w:rsidRDefault="00C4247C" w:rsidP="00E55CC8">
            <w:pPr>
              <w:rPr>
                <w:highlight w:val="yellow"/>
              </w:rPr>
            </w:pPr>
            <w:r w:rsidRPr="00376C45">
              <w:t>по мероприятиям, имеющим инновационную направленность:</w:t>
            </w:r>
          </w:p>
        </w:tc>
      </w:tr>
      <w:tr w:rsidR="00C4247C" w:rsidRPr="00376C45" w:rsidTr="00E849F2">
        <w:tc>
          <w:tcPr>
            <w:tcW w:w="5310" w:type="dxa"/>
            <w:gridSpan w:val="5"/>
            <w:vMerge w:val="restart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44" w:type="dxa"/>
            <w:gridSpan w:val="4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32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310" w:type="dxa"/>
            <w:gridSpan w:val="5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44" w:type="dxa"/>
            <w:gridSpan w:val="4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32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310" w:type="dxa"/>
            <w:gridSpan w:val="5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44" w:type="dxa"/>
            <w:gridSpan w:val="4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32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310" w:type="dxa"/>
            <w:gridSpan w:val="5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44" w:type="dxa"/>
            <w:gridSpan w:val="4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32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310" w:type="dxa"/>
            <w:gridSpan w:val="5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44" w:type="dxa"/>
            <w:gridSpan w:val="4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32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 </w:t>
            </w:r>
          </w:p>
        </w:tc>
        <w:tc>
          <w:tcPr>
            <w:tcW w:w="925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310" w:type="dxa"/>
            <w:gridSpan w:val="5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  <w:r w:rsidRPr="00376C45">
              <w:t>2020</w:t>
            </w:r>
          </w:p>
        </w:tc>
        <w:tc>
          <w:tcPr>
            <w:tcW w:w="1263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44" w:type="dxa"/>
            <w:gridSpan w:val="4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232" w:type="dxa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  <w:gridSpan w:val="3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563" w:type="dxa"/>
            <w:gridSpan w:val="2"/>
          </w:tcPr>
          <w:p w:rsidR="00C4247C" w:rsidRPr="00376C45" w:rsidRDefault="00C4247C" w:rsidP="00E55CC8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16028" w:type="dxa"/>
            <w:gridSpan w:val="19"/>
          </w:tcPr>
          <w:p w:rsidR="00C4247C" w:rsidRPr="00376C45" w:rsidRDefault="00C4247C" w:rsidP="00E55CC8">
            <w:pPr>
              <w:rPr>
                <w:highlight w:val="yellow"/>
              </w:rPr>
            </w:pPr>
            <w:r w:rsidRPr="00376C45">
              <w:t>по другим мероприятиям:</w:t>
            </w:r>
          </w:p>
        </w:tc>
      </w:tr>
      <w:tr w:rsidR="00C4247C" w:rsidRPr="00376C45" w:rsidTr="00E849F2">
        <w:tc>
          <w:tcPr>
            <w:tcW w:w="5310" w:type="dxa"/>
            <w:gridSpan w:val="5"/>
            <w:vMerge w:val="restart"/>
          </w:tcPr>
          <w:p w:rsidR="00C4247C" w:rsidRDefault="00C4247C" w:rsidP="00E55CC8">
            <w:pPr>
              <w:jc w:val="center"/>
              <w:rPr>
                <w:highlight w:val="yellow"/>
              </w:rPr>
            </w:pPr>
          </w:p>
          <w:p w:rsidR="008676E1" w:rsidRDefault="008676E1" w:rsidP="00E55CC8">
            <w:pPr>
              <w:jc w:val="center"/>
              <w:rPr>
                <w:highlight w:val="yellow"/>
              </w:rPr>
            </w:pPr>
          </w:p>
          <w:p w:rsidR="008676E1" w:rsidRPr="00376C45" w:rsidRDefault="008676E1" w:rsidP="008676E1">
            <w:pPr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4247C" w:rsidRPr="00FE5892" w:rsidRDefault="00C4247C" w:rsidP="00E55CC8">
            <w:pPr>
              <w:jc w:val="center"/>
              <w:rPr>
                <w:highlight w:val="yellow"/>
              </w:rPr>
            </w:pPr>
            <w:r w:rsidRPr="002308E7">
              <w:t>1 </w:t>
            </w:r>
            <w:r>
              <w:t>841</w:t>
            </w:r>
            <w:r w:rsidRPr="002308E7">
              <w:t> 605,5</w:t>
            </w:r>
          </w:p>
        </w:tc>
        <w:tc>
          <w:tcPr>
            <w:tcW w:w="1244" w:type="dxa"/>
            <w:gridSpan w:val="4"/>
          </w:tcPr>
          <w:p w:rsidR="00C4247C" w:rsidRPr="002308E7" w:rsidRDefault="00C4247C" w:rsidP="00E55CC8">
            <w:pPr>
              <w:jc w:val="center"/>
            </w:pPr>
            <w:r w:rsidRPr="002308E7">
              <w:t>1 183 790,2</w:t>
            </w:r>
          </w:p>
        </w:tc>
        <w:tc>
          <w:tcPr>
            <w:tcW w:w="1232" w:type="dxa"/>
          </w:tcPr>
          <w:p w:rsidR="00C4247C" w:rsidRPr="00FE5892" w:rsidRDefault="00C4247C" w:rsidP="00E55CC8">
            <w:pPr>
              <w:jc w:val="center"/>
              <w:rPr>
                <w:highlight w:val="yellow"/>
              </w:rPr>
            </w:pPr>
            <w:r w:rsidRPr="00FE5892">
              <w:t>278 224,6</w:t>
            </w:r>
          </w:p>
        </w:tc>
        <w:tc>
          <w:tcPr>
            <w:tcW w:w="1371" w:type="dxa"/>
            <w:gridSpan w:val="4"/>
          </w:tcPr>
          <w:p w:rsidR="00C4247C" w:rsidRPr="00FE5892" w:rsidRDefault="00C4247C" w:rsidP="00E55CC8">
            <w:pPr>
              <w:jc w:val="center"/>
              <w:rPr>
                <w:highlight w:val="yellow"/>
              </w:rPr>
            </w:pPr>
            <w:r w:rsidRPr="00FE5892">
              <w:t>373 326,8</w:t>
            </w:r>
          </w:p>
        </w:tc>
        <w:tc>
          <w:tcPr>
            <w:tcW w:w="1549" w:type="dxa"/>
          </w:tcPr>
          <w:p w:rsidR="00C4247C" w:rsidRPr="00596870" w:rsidRDefault="00C4247C" w:rsidP="00E55CC8">
            <w:pPr>
              <w:jc w:val="center"/>
              <w:rPr>
                <w:highlight w:val="yellow"/>
              </w:rPr>
            </w:pPr>
            <w:r w:rsidRPr="0026369F">
              <w:t>6 263,9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310" w:type="dxa"/>
            <w:gridSpan w:val="5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4247C" w:rsidRPr="00031252" w:rsidRDefault="00C4247C" w:rsidP="00E55CC8">
            <w:pPr>
              <w:jc w:val="center"/>
            </w:pPr>
            <w:r w:rsidRPr="00031252">
              <w:t>185 484,</w:t>
            </w:r>
            <w:r>
              <w:t>7</w:t>
            </w:r>
          </w:p>
        </w:tc>
        <w:tc>
          <w:tcPr>
            <w:tcW w:w="1244" w:type="dxa"/>
            <w:gridSpan w:val="4"/>
          </w:tcPr>
          <w:p w:rsidR="00C4247C" w:rsidRPr="00704534" w:rsidRDefault="00C4247C" w:rsidP="00E55CC8">
            <w:pPr>
              <w:jc w:val="center"/>
              <w:rPr>
                <w:highlight w:val="yellow"/>
              </w:rPr>
            </w:pPr>
            <w:r w:rsidRPr="00031252">
              <w:t>130 861,</w:t>
            </w:r>
            <w:r>
              <w:t>2</w:t>
            </w:r>
          </w:p>
        </w:tc>
        <w:tc>
          <w:tcPr>
            <w:tcW w:w="1232" w:type="dxa"/>
          </w:tcPr>
          <w:p w:rsidR="00C4247C" w:rsidRPr="00F47BC8" w:rsidRDefault="00C4247C" w:rsidP="00E55CC8">
            <w:pPr>
              <w:jc w:val="center"/>
            </w:pPr>
            <w:r w:rsidRPr="00F47BC8">
              <w:t>0,0</w:t>
            </w:r>
          </w:p>
        </w:tc>
        <w:tc>
          <w:tcPr>
            <w:tcW w:w="1371" w:type="dxa"/>
            <w:gridSpan w:val="4"/>
          </w:tcPr>
          <w:p w:rsidR="00C4247C" w:rsidRPr="00031252" w:rsidRDefault="00C4247C" w:rsidP="00E55CC8">
            <w:pPr>
              <w:jc w:val="center"/>
            </w:pPr>
            <w:r w:rsidRPr="00031252">
              <w:t>49 996,1</w:t>
            </w:r>
          </w:p>
        </w:tc>
        <w:tc>
          <w:tcPr>
            <w:tcW w:w="1549" w:type="dxa"/>
          </w:tcPr>
          <w:p w:rsidR="00C4247C" w:rsidRPr="0026369F" w:rsidRDefault="00C4247C" w:rsidP="00E55CC8">
            <w:pPr>
              <w:jc w:val="center"/>
            </w:pPr>
            <w:r w:rsidRPr="0026369F">
              <w:t>4 627,4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310" w:type="dxa"/>
            <w:gridSpan w:val="5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4247C" w:rsidRPr="0016219A" w:rsidRDefault="00C4247C" w:rsidP="00E55CC8">
            <w:pPr>
              <w:jc w:val="center"/>
              <w:rPr>
                <w:highlight w:val="yellow"/>
              </w:rPr>
            </w:pPr>
            <w:r w:rsidRPr="00F24965">
              <w:t>62</w:t>
            </w:r>
            <w:r>
              <w:t>9</w:t>
            </w:r>
            <w:r w:rsidRPr="00F24965">
              <w:t> </w:t>
            </w:r>
            <w:r>
              <w:t>1</w:t>
            </w:r>
            <w:r w:rsidRPr="00F24965">
              <w:t>21,1</w:t>
            </w:r>
          </w:p>
        </w:tc>
        <w:tc>
          <w:tcPr>
            <w:tcW w:w="1244" w:type="dxa"/>
            <w:gridSpan w:val="4"/>
          </w:tcPr>
          <w:p w:rsidR="00C4247C" w:rsidRPr="0016219A" w:rsidRDefault="00C4247C" w:rsidP="00E55CC8">
            <w:pPr>
              <w:jc w:val="center"/>
              <w:rPr>
                <w:highlight w:val="yellow"/>
              </w:rPr>
            </w:pPr>
            <w:r w:rsidRPr="003D2D6A">
              <w:t>265 </w:t>
            </w:r>
            <w:r>
              <w:t>2</w:t>
            </w:r>
            <w:r w:rsidRPr="003D2D6A">
              <w:t>67,4</w:t>
            </w:r>
          </w:p>
        </w:tc>
        <w:tc>
          <w:tcPr>
            <w:tcW w:w="1232" w:type="dxa"/>
          </w:tcPr>
          <w:p w:rsidR="00C4247C" w:rsidRPr="00F47BC8" w:rsidRDefault="00C4247C" w:rsidP="00E55CC8">
            <w:pPr>
              <w:jc w:val="center"/>
            </w:pPr>
            <w:r w:rsidRPr="00F47BC8">
              <w:t>278 224,6</w:t>
            </w:r>
          </w:p>
        </w:tc>
        <w:tc>
          <w:tcPr>
            <w:tcW w:w="1371" w:type="dxa"/>
            <w:gridSpan w:val="4"/>
          </w:tcPr>
          <w:p w:rsidR="00C4247C" w:rsidRPr="00F47BC8" w:rsidRDefault="00C4247C" w:rsidP="00E55CC8">
            <w:pPr>
              <w:jc w:val="center"/>
              <w:rPr>
                <w:highlight w:val="yellow"/>
              </w:rPr>
            </w:pPr>
            <w:r w:rsidRPr="00F24965">
              <w:t>83 992,6</w:t>
            </w:r>
          </w:p>
        </w:tc>
        <w:tc>
          <w:tcPr>
            <w:tcW w:w="1549" w:type="dxa"/>
          </w:tcPr>
          <w:p w:rsidR="00C4247C" w:rsidRPr="0026369F" w:rsidRDefault="00C4247C" w:rsidP="00E55CC8">
            <w:pPr>
              <w:jc w:val="center"/>
            </w:pPr>
            <w:r w:rsidRPr="0026369F">
              <w:t>1 636,5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310" w:type="dxa"/>
            <w:gridSpan w:val="5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4247C" w:rsidRPr="00FE5892" w:rsidRDefault="00C4247C" w:rsidP="00E55CC8">
            <w:pPr>
              <w:jc w:val="center"/>
              <w:rPr>
                <w:highlight w:val="yellow"/>
              </w:rPr>
            </w:pPr>
            <w:r w:rsidRPr="002308E7">
              <w:t>545 628,0</w:t>
            </w:r>
          </w:p>
        </w:tc>
        <w:tc>
          <w:tcPr>
            <w:tcW w:w="1244" w:type="dxa"/>
            <w:gridSpan w:val="4"/>
          </w:tcPr>
          <w:p w:rsidR="00C4247C" w:rsidRPr="00FE5892" w:rsidRDefault="00C4247C" w:rsidP="00E55CC8">
            <w:pPr>
              <w:jc w:val="center"/>
              <w:rPr>
                <w:highlight w:val="yellow"/>
              </w:rPr>
            </w:pPr>
            <w:r w:rsidRPr="002308E7">
              <w:t>398 187,1</w:t>
            </w:r>
          </w:p>
        </w:tc>
        <w:tc>
          <w:tcPr>
            <w:tcW w:w="1232" w:type="dxa"/>
          </w:tcPr>
          <w:p w:rsidR="00C4247C" w:rsidRPr="00FE5892" w:rsidRDefault="00C4247C" w:rsidP="00E55CC8">
            <w:pPr>
              <w:jc w:val="center"/>
              <w:rPr>
                <w:highlight w:val="yellow"/>
              </w:rPr>
            </w:pPr>
            <w:r w:rsidRPr="00FE5892">
              <w:t>0,0</w:t>
            </w:r>
          </w:p>
        </w:tc>
        <w:tc>
          <w:tcPr>
            <w:tcW w:w="1371" w:type="dxa"/>
            <w:gridSpan w:val="4"/>
          </w:tcPr>
          <w:p w:rsidR="00C4247C" w:rsidRPr="00FE5892" w:rsidRDefault="00C4247C" w:rsidP="00E55CC8">
            <w:pPr>
              <w:jc w:val="center"/>
              <w:rPr>
                <w:highlight w:val="yellow"/>
              </w:rPr>
            </w:pPr>
            <w:r w:rsidRPr="002308E7">
              <w:t>147 440,9</w:t>
            </w:r>
          </w:p>
        </w:tc>
        <w:tc>
          <w:tcPr>
            <w:tcW w:w="1549" w:type="dxa"/>
          </w:tcPr>
          <w:p w:rsidR="00C4247C" w:rsidRPr="006A456B" w:rsidRDefault="00C4247C" w:rsidP="00E55CC8">
            <w:pPr>
              <w:jc w:val="center"/>
            </w:pPr>
            <w:r w:rsidRPr="006A456B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310" w:type="dxa"/>
            <w:gridSpan w:val="5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4247C" w:rsidRPr="00E346D5" w:rsidRDefault="00C4247C" w:rsidP="00E55CC8">
            <w:pPr>
              <w:jc w:val="center"/>
            </w:pPr>
            <w:r w:rsidRPr="00E346D5">
              <w:t>238 846,7</w:t>
            </w:r>
          </w:p>
        </w:tc>
        <w:tc>
          <w:tcPr>
            <w:tcW w:w="1244" w:type="dxa"/>
            <w:gridSpan w:val="4"/>
          </w:tcPr>
          <w:p w:rsidR="00C4247C" w:rsidRPr="00E346D5" w:rsidRDefault="00C4247C" w:rsidP="00E55CC8">
            <w:pPr>
              <w:jc w:val="center"/>
            </w:pPr>
            <w:r w:rsidRPr="00E346D5">
              <w:t>192 898,1</w:t>
            </w:r>
          </w:p>
        </w:tc>
        <w:tc>
          <w:tcPr>
            <w:tcW w:w="1232" w:type="dxa"/>
          </w:tcPr>
          <w:p w:rsidR="00C4247C" w:rsidRPr="00031252" w:rsidRDefault="00C4247C" w:rsidP="00E55CC8">
            <w:pPr>
              <w:jc w:val="center"/>
            </w:pPr>
            <w:r w:rsidRPr="00031252">
              <w:t>0,0</w:t>
            </w:r>
          </w:p>
        </w:tc>
        <w:tc>
          <w:tcPr>
            <w:tcW w:w="1371" w:type="dxa"/>
            <w:gridSpan w:val="4"/>
          </w:tcPr>
          <w:p w:rsidR="00C4247C" w:rsidRPr="00E346D5" w:rsidRDefault="00C4247C" w:rsidP="00E55CC8">
            <w:pPr>
              <w:jc w:val="center"/>
            </w:pPr>
            <w:r w:rsidRPr="00E346D5">
              <w:t>45 948,6</w:t>
            </w:r>
          </w:p>
        </w:tc>
        <w:tc>
          <w:tcPr>
            <w:tcW w:w="1549" w:type="dxa"/>
          </w:tcPr>
          <w:p w:rsidR="00C4247C" w:rsidRPr="006A456B" w:rsidRDefault="00C4247C" w:rsidP="00E55CC8">
            <w:pPr>
              <w:jc w:val="center"/>
            </w:pPr>
            <w:r w:rsidRPr="006A456B">
              <w:t>0,0</w:t>
            </w:r>
          </w:p>
        </w:tc>
        <w:tc>
          <w:tcPr>
            <w:tcW w:w="1737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  <w:tr w:rsidR="00C4247C" w:rsidRPr="00376C45" w:rsidTr="00E849F2">
        <w:tc>
          <w:tcPr>
            <w:tcW w:w="5310" w:type="dxa"/>
            <w:gridSpan w:val="5"/>
            <w:vMerge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4247C" w:rsidRPr="00376C45" w:rsidRDefault="00C4247C" w:rsidP="00E55CC8">
            <w:pPr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4247C" w:rsidRPr="00E346D5" w:rsidRDefault="00C4247C" w:rsidP="00E55CC8">
            <w:pPr>
              <w:jc w:val="center"/>
            </w:pPr>
            <w:r w:rsidRPr="00E346D5">
              <w:t>242 525,0</w:t>
            </w:r>
          </w:p>
        </w:tc>
        <w:tc>
          <w:tcPr>
            <w:tcW w:w="1244" w:type="dxa"/>
            <w:gridSpan w:val="4"/>
          </w:tcPr>
          <w:p w:rsidR="00C4247C" w:rsidRPr="00E346D5" w:rsidRDefault="00C4247C" w:rsidP="00E55CC8">
            <w:pPr>
              <w:jc w:val="center"/>
            </w:pPr>
            <w:r w:rsidRPr="00E346D5">
              <w:t>196 576,4</w:t>
            </w:r>
          </w:p>
        </w:tc>
        <w:tc>
          <w:tcPr>
            <w:tcW w:w="1232" w:type="dxa"/>
          </w:tcPr>
          <w:p w:rsidR="00C4247C" w:rsidRPr="00031252" w:rsidRDefault="00C4247C" w:rsidP="00E55CC8">
            <w:pPr>
              <w:jc w:val="center"/>
            </w:pPr>
            <w:r w:rsidRPr="00031252">
              <w:t>0,0</w:t>
            </w:r>
          </w:p>
        </w:tc>
        <w:tc>
          <w:tcPr>
            <w:tcW w:w="1371" w:type="dxa"/>
            <w:gridSpan w:val="4"/>
          </w:tcPr>
          <w:p w:rsidR="00C4247C" w:rsidRPr="00E346D5" w:rsidRDefault="00C4247C" w:rsidP="00E55CC8">
            <w:pPr>
              <w:jc w:val="center"/>
            </w:pPr>
            <w:r w:rsidRPr="00E346D5">
              <w:t>45 948,6</w:t>
            </w:r>
          </w:p>
        </w:tc>
        <w:tc>
          <w:tcPr>
            <w:tcW w:w="1549" w:type="dxa"/>
          </w:tcPr>
          <w:p w:rsidR="00C4247C" w:rsidRPr="005C2A05" w:rsidRDefault="00C4247C" w:rsidP="00E55CC8">
            <w:pPr>
              <w:jc w:val="center"/>
              <w:rPr>
                <w:highlight w:val="yellow"/>
              </w:rPr>
            </w:pPr>
            <w:r w:rsidRPr="00A13885">
              <w:t>0,0</w:t>
            </w:r>
          </w:p>
        </w:tc>
        <w:tc>
          <w:tcPr>
            <w:tcW w:w="1737" w:type="dxa"/>
          </w:tcPr>
          <w:p w:rsidR="00C4247C" w:rsidRPr="000B110E" w:rsidRDefault="00C4247C" w:rsidP="00E55CC8">
            <w:pPr>
              <w:jc w:val="center"/>
            </w:pPr>
          </w:p>
        </w:tc>
        <w:tc>
          <w:tcPr>
            <w:tcW w:w="925" w:type="dxa"/>
          </w:tcPr>
          <w:p w:rsidR="00C4247C" w:rsidRPr="00376C45" w:rsidRDefault="00C4247C" w:rsidP="00E55CC8">
            <w:pPr>
              <w:jc w:val="center"/>
              <w:rPr>
                <w:highlight w:val="yellow"/>
              </w:rPr>
            </w:pPr>
          </w:p>
        </w:tc>
      </w:tr>
    </w:tbl>
    <w:p w:rsidR="00C4247C" w:rsidRDefault="00C4247C" w:rsidP="00C4247C">
      <w:pPr>
        <w:widowControl/>
        <w:rPr>
          <w:sz w:val="28"/>
        </w:rPr>
      </w:pPr>
    </w:p>
    <w:p w:rsidR="00C4247C" w:rsidRDefault="00C4247C" w:rsidP="00C4247C">
      <w:pPr>
        <w:widowControl/>
        <w:rPr>
          <w:sz w:val="28"/>
        </w:rPr>
      </w:pPr>
    </w:p>
    <w:p w:rsidR="00A30EAE" w:rsidRDefault="00C4247C" w:rsidP="008676E1">
      <w:pPr>
        <w:widowControl/>
        <w:jc w:val="center"/>
        <w:rPr>
          <w:sz w:val="28"/>
        </w:rPr>
      </w:pPr>
      <w:r>
        <w:rPr>
          <w:sz w:val="28"/>
        </w:rPr>
        <w:t>_________</w:t>
      </w:r>
      <w:r w:rsidR="008676E1">
        <w:rPr>
          <w:sz w:val="28"/>
        </w:rPr>
        <w:t>_________</w:t>
      </w:r>
    </w:p>
    <w:sectPr w:rsidR="00A30EAE" w:rsidSect="002F2CEB">
      <w:endnotePr>
        <w:numFmt w:val="decimal"/>
      </w:endnotePr>
      <w:pgSz w:w="16840" w:h="11907" w:orient="landscape" w:code="9"/>
      <w:pgMar w:top="1134" w:right="851" w:bottom="1134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07F" w:rsidRDefault="000A607F">
      <w:r>
        <w:separator/>
      </w:r>
    </w:p>
  </w:endnote>
  <w:endnote w:type="continuationSeparator" w:id="0">
    <w:p w:rsidR="000A607F" w:rsidRDefault="000A6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9F2" w:rsidRDefault="00E849F2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8265C7">
      <w:rPr>
        <w:noProof/>
        <w:sz w:val="16"/>
      </w:rPr>
      <w:t>c:\пк3\пр10\постановления\09.02.18.03.docx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07F" w:rsidRDefault="000A607F">
      <w:r>
        <w:separator/>
      </w:r>
    </w:p>
  </w:footnote>
  <w:footnote w:type="continuationSeparator" w:id="0">
    <w:p w:rsidR="000A607F" w:rsidRDefault="000A60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5494351"/>
      <w:docPartObj>
        <w:docPartGallery w:val="Page Numbers (Top of Page)"/>
        <w:docPartUnique/>
      </w:docPartObj>
    </w:sdtPr>
    <w:sdtEndPr/>
    <w:sdtContent>
      <w:p w:rsidR="008774FA" w:rsidRDefault="008774F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3F5F">
          <w:rPr>
            <w:noProof/>
          </w:rPr>
          <w:t>5</w:t>
        </w:r>
        <w:r>
          <w:fldChar w:fldCharType="end"/>
        </w:r>
      </w:p>
    </w:sdtContent>
  </w:sdt>
  <w:p w:rsidR="008774FA" w:rsidRDefault="008774F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9F2" w:rsidRDefault="00E849F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433F5F">
      <w:rPr>
        <w:noProof/>
      </w:rPr>
      <w:t>16</w:t>
    </w:r>
    <w:r>
      <w:rPr>
        <w:noProof/>
      </w:rPr>
      <w:fldChar w:fldCharType="end"/>
    </w:r>
  </w:p>
  <w:p w:rsidR="00E849F2" w:rsidRDefault="00E849F2" w:rsidP="00E55CC8">
    <w:pPr>
      <w:pStyle w:val="a3"/>
      <w:tabs>
        <w:tab w:val="clear" w:pos="4153"/>
        <w:tab w:val="clear" w:pos="8306"/>
        <w:tab w:val="left" w:pos="1201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4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5C00DE"/>
    <w:multiLevelType w:val="hybridMultilevel"/>
    <w:tmpl w:val="204436E8"/>
    <w:lvl w:ilvl="0" w:tplc="56DA73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0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2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14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17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1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2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22"/>
  </w:num>
  <w:num w:numId="2">
    <w:abstractNumId w:val="16"/>
  </w:num>
  <w:num w:numId="3">
    <w:abstractNumId w:val="13"/>
  </w:num>
  <w:num w:numId="4">
    <w:abstractNumId w:val="3"/>
  </w:num>
  <w:num w:numId="5">
    <w:abstractNumId w:val="10"/>
  </w:num>
  <w:num w:numId="6">
    <w:abstractNumId w:val="5"/>
  </w:num>
  <w:num w:numId="7">
    <w:abstractNumId w:val="14"/>
  </w:num>
  <w:num w:numId="8">
    <w:abstractNumId w:val="11"/>
  </w:num>
  <w:num w:numId="9">
    <w:abstractNumId w:val="9"/>
  </w:num>
  <w:num w:numId="10">
    <w:abstractNumId w:val="15"/>
  </w:num>
  <w:num w:numId="11">
    <w:abstractNumId w:val="6"/>
  </w:num>
  <w:num w:numId="12">
    <w:abstractNumId w:val="17"/>
  </w:num>
  <w:num w:numId="13">
    <w:abstractNumId w:val="0"/>
  </w:num>
  <w:num w:numId="14">
    <w:abstractNumId w:val="1"/>
  </w:num>
  <w:num w:numId="15">
    <w:abstractNumId w:val="2"/>
  </w:num>
  <w:num w:numId="16">
    <w:abstractNumId w:val="19"/>
  </w:num>
  <w:num w:numId="17">
    <w:abstractNumId w:val="18"/>
  </w:num>
  <w:num w:numId="18">
    <w:abstractNumId w:val="8"/>
  </w:num>
  <w:num w:numId="19">
    <w:abstractNumId w:val="21"/>
  </w:num>
  <w:num w:numId="20">
    <w:abstractNumId w:val="12"/>
  </w:num>
  <w:num w:numId="21">
    <w:abstractNumId w:val="4"/>
  </w:num>
  <w:num w:numId="22">
    <w:abstractNumId w:val="2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47C"/>
    <w:rsid w:val="00053110"/>
    <w:rsid w:val="000A607F"/>
    <w:rsid w:val="000E5B58"/>
    <w:rsid w:val="00126A44"/>
    <w:rsid w:val="00245CB5"/>
    <w:rsid w:val="00292E2A"/>
    <w:rsid w:val="002A6B99"/>
    <w:rsid w:val="002F2CEB"/>
    <w:rsid w:val="002F70DB"/>
    <w:rsid w:val="00422A67"/>
    <w:rsid w:val="00433F5F"/>
    <w:rsid w:val="004C0EC2"/>
    <w:rsid w:val="004F5D20"/>
    <w:rsid w:val="005072C6"/>
    <w:rsid w:val="00533BE7"/>
    <w:rsid w:val="00585B26"/>
    <w:rsid w:val="005E510A"/>
    <w:rsid w:val="00694F04"/>
    <w:rsid w:val="007366BF"/>
    <w:rsid w:val="00782FB2"/>
    <w:rsid w:val="00792500"/>
    <w:rsid w:val="008265C7"/>
    <w:rsid w:val="00826C4B"/>
    <w:rsid w:val="00850154"/>
    <w:rsid w:val="00854596"/>
    <w:rsid w:val="008676E1"/>
    <w:rsid w:val="008774FA"/>
    <w:rsid w:val="008F0CC1"/>
    <w:rsid w:val="00A30EAE"/>
    <w:rsid w:val="00A34FBE"/>
    <w:rsid w:val="00A83488"/>
    <w:rsid w:val="00C4247C"/>
    <w:rsid w:val="00D5445C"/>
    <w:rsid w:val="00DD1B3A"/>
    <w:rsid w:val="00E067AA"/>
    <w:rsid w:val="00E13C11"/>
    <w:rsid w:val="00E205D4"/>
    <w:rsid w:val="00E54168"/>
    <w:rsid w:val="00E55CC8"/>
    <w:rsid w:val="00E849F2"/>
    <w:rsid w:val="00EA0803"/>
    <w:rsid w:val="00ED4E61"/>
    <w:rsid w:val="00EF1D5B"/>
    <w:rsid w:val="00F50D6D"/>
    <w:rsid w:val="00F7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126A44"/>
    <w:rPr>
      <w:rFonts w:ascii="Calibri" w:eastAsia="Times New Roman" w:hAnsi="Calibri" w:cs="Times New Roman"/>
      <w:b/>
      <w:bCs/>
      <w:sz w:val="28"/>
      <w:szCs w:val="28"/>
    </w:rPr>
  </w:style>
  <w:style w:type="table" w:customStyle="1" w:styleId="11">
    <w:name w:val="Сетка таблицы1"/>
    <w:basedOn w:val="a1"/>
    <w:next w:val="aa"/>
    <w:uiPriority w:val="99"/>
    <w:rsid w:val="00C4247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C424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C4247C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C4247C"/>
    <w:rPr>
      <w:sz w:val="24"/>
    </w:rPr>
  </w:style>
  <w:style w:type="character" w:customStyle="1" w:styleId="20">
    <w:name w:val="Заголовок 2 Знак"/>
    <w:link w:val="2"/>
    <w:uiPriority w:val="99"/>
    <w:locked/>
    <w:rsid w:val="00C4247C"/>
    <w:rPr>
      <w:sz w:val="24"/>
    </w:rPr>
  </w:style>
  <w:style w:type="character" w:customStyle="1" w:styleId="30">
    <w:name w:val="Заголовок 3 Знак"/>
    <w:link w:val="3"/>
    <w:uiPriority w:val="99"/>
    <w:locked/>
    <w:rsid w:val="00C4247C"/>
    <w:rPr>
      <w:b/>
      <w:sz w:val="40"/>
    </w:rPr>
  </w:style>
  <w:style w:type="character" w:customStyle="1" w:styleId="a4">
    <w:name w:val="Верхний колонтитул Знак"/>
    <w:link w:val="a3"/>
    <w:uiPriority w:val="99"/>
    <w:locked/>
    <w:rsid w:val="00C4247C"/>
  </w:style>
  <w:style w:type="character" w:customStyle="1" w:styleId="a6">
    <w:name w:val="Нижний колонтитул Знак"/>
    <w:link w:val="a5"/>
    <w:uiPriority w:val="99"/>
    <w:locked/>
    <w:rsid w:val="00C4247C"/>
  </w:style>
  <w:style w:type="character" w:customStyle="1" w:styleId="a9">
    <w:name w:val="Текст выноски Знак"/>
    <w:link w:val="a8"/>
    <w:uiPriority w:val="99"/>
    <w:semiHidden/>
    <w:locked/>
    <w:rsid w:val="00C4247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C4247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C4247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C4247C"/>
    <w:rPr>
      <w:rFonts w:cs="Times New Roman"/>
    </w:rPr>
  </w:style>
  <w:style w:type="paragraph" w:customStyle="1" w:styleId="12">
    <w:name w:val="Абзац списка1"/>
    <w:basedOn w:val="a"/>
    <w:uiPriority w:val="99"/>
    <w:rsid w:val="00C4247C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C4247C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C4247C"/>
    <w:rPr>
      <w:sz w:val="22"/>
    </w:rPr>
  </w:style>
  <w:style w:type="paragraph" w:customStyle="1" w:styleId="ConsPlusTitle">
    <w:name w:val="ConsPlusTitle"/>
    <w:uiPriority w:val="99"/>
    <w:rsid w:val="00C4247C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C424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C4247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C4247C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C4247C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C4247C"/>
    <w:rPr>
      <w:b/>
      <w:color w:val="000080"/>
    </w:rPr>
  </w:style>
  <w:style w:type="character" w:customStyle="1" w:styleId="af1">
    <w:name w:val="Гипертекстовая ссылка"/>
    <w:uiPriority w:val="99"/>
    <w:rsid w:val="00C4247C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C4247C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C4247C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C4247C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C4247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C4247C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C4247C"/>
    <w:rPr>
      <w:b/>
      <w:color w:val="000080"/>
    </w:rPr>
  </w:style>
  <w:style w:type="paragraph" w:customStyle="1" w:styleId="13">
    <w:name w:val="Рецензия1"/>
    <w:hidden/>
    <w:uiPriority w:val="99"/>
    <w:semiHidden/>
    <w:rsid w:val="00C4247C"/>
  </w:style>
  <w:style w:type="character" w:styleId="af7">
    <w:name w:val="FollowedHyperlink"/>
    <w:uiPriority w:val="99"/>
    <w:rsid w:val="00C4247C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C4247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C4247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C4247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C4247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C4247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C4247C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C4247C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C4247C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C4247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C4247C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C4247C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C4247C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C4247C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C4247C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C4247C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C4247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C4247C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C4247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C4247C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C4247C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C4247C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C4247C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C4247C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C4247C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C4247C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C4247C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C4247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C4247C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C4247C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C4247C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C4247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C4247C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C4247C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C4247C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C4247C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C4247C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C4247C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C4247C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C4247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C4247C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C4247C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C4247C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C4247C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C4247C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C4247C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C4247C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C4247C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C4247C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C4247C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C4247C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C4247C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C4247C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C4247C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C4247C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C4247C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C4247C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C4247C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C4247C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C4247C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C4247C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C4247C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C4247C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C4247C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C4247C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C4247C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C4247C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C4247C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C4247C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C4247C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C4247C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C4247C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C4247C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C4247C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C4247C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C4247C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C4247C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C4247C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C4247C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C4247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C4247C"/>
    <w:rPr>
      <w:sz w:val="28"/>
      <w:lang w:val="ru-RU" w:eastAsia="ru-RU"/>
    </w:rPr>
  </w:style>
  <w:style w:type="paragraph" w:customStyle="1" w:styleId="ConsNormal">
    <w:name w:val="ConsNormal"/>
    <w:uiPriority w:val="99"/>
    <w:rsid w:val="00C4247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C4247C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C4247C"/>
    <w:rPr>
      <w:sz w:val="24"/>
    </w:rPr>
  </w:style>
  <w:style w:type="paragraph" w:customStyle="1" w:styleId="font5">
    <w:name w:val="font5"/>
    <w:basedOn w:val="a"/>
    <w:uiPriority w:val="99"/>
    <w:rsid w:val="00C4247C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C4247C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C4247C"/>
    <w:rPr>
      <w:rFonts w:cs="Times New Roman"/>
    </w:rPr>
  </w:style>
  <w:style w:type="paragraph" w:customStyle="1" w:styleId="font7">
    <w:name w:val="font7"/>
    <w:basedOn w:val="a"/>
    <w:uiPriority w:val="99"/>
    <w:rsid w:val="00C4247C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C4247C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C4247C"/>
  </w:style>
  <w:style w:type="numbering" w:customStyle="1" w:styleId="110">
    <w:name w:val="Нет списка11"/>
    <w:next w:val="a2"/>
    <w:uiPriority w:val="99"/>
    <w:semiHidden/>
    <w:unhideWhenUsed/>
    <w:rsid w:val="00C4247C"/>
  </w:style>
  <w:style w:type="numbering" w:customStyle="1" w:styleId="111">
    <w:name w:val="Нет списка111"/>
    <w:next w:val="a2"/>
    <w:uiPriority w:val="99"/>
    <w:semiHidden/>
    <w:unhideWhenUsed/>
    <w:rsid w:val="00C4247C"/>
  </w:style>
  <w:style w:type="numbering" w:customStyle="1" w:styleId="23">
    <w:name w:val="Нет списка2"/>
    <w:next w:val="a2"/>
    <w:uiPriority w:val="99"/>
    <w:semiHidden/>
    <w:unhideWhenUsed/>
    <w:rsid w:val="00C4247C"/>
  </w:style>
  <w:style w:type="numbering" w:customStyle="1" w:styleId="120">
    <w:name w:val="Нет списка12"/>
    <w:next w:val="a2"/>
    <w:uiPriority w:val="99"/>
    <w:semiHidden/>
    <w:unhideWhenUsed/>
    <w:rsid w:val="00C4247C"/>
  </w:style>
  <w:style w:type="numbering" w:customStyle="1" w:styleId="33">
    <w:name w:val="Нет списка3"/>
    <w:next w:val="a2"/>
    <w:uiPriority w:val="99"/>
    <w:semiHidden/>
    <w:unhideWhenUsed/>
    <w:rsid w:val="00C4247C"/>
  </w:style>
  <w:style w:type="table" w:customStyle="1" w:styleId="24">
    <w:name w:val="Сетка таблицы2"/>
    <w:basedOn w:val="a1"/>
    <w:next w:val="aa"/>
    <w:uiPriority w:val="99"/>
    <w:rsid w:val="00C4247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C4247C"/>
  </w:style>
  <w:style w:type="table" w:customStyle="1" w:styleId="34">
    <w:name w:val="Сетка таблицы3"/>
    <w:basedOn w:val="a1"/>
    <w:next w:val="aa"/>
    <w:uiPriority w:val="99"/>
    <w:rsid w:val="00C4247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C424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C4247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C4247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C4247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C4247C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C4247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C4247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126A44"/>
    <w:rPr>
      <w:rFonts w:ascii="Calibri" w:eastAsia="Times New Roman" w:hAnsi="Calibri" w:cs="Times New Roman"/>
      <w:b/>
      <w:bCs/>
      <w:sz w:val="28"/>
      <w:szCs w:val="28"/>
    </w:rPr>
  </w:style>
  <w:style w:type="table" w:customStyle="1" w:styleId="11">
    <w:name w:val="Сетка таблицы1"/>
    <w:basedOn w:val="a1"/>
    <w:next w:val="aa"/>
    <w:uiPriority w:val="99"/>
    <w:rsid w:val="00C4247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C424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C4247C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C4247C"/>
    <w:rPr>
      <w:sz w:val="24"/>
    </w:rPr>
  </w:style>
  <w:style w:type="character" w:customStyle="1" w:styleId="20">
    <w:name w:val="Заголовок 2 Знак"/>
    <w:link w:val="2"/>
    <w:uiPriority w:val="99"/>
    <w:locked/>
    <w:rsid w:val="00C4247C"/>
    <w:rPr>
      <w:sz w:val="24"/>
    </w:rPr>
  </w:style>
  <w:style w:type="character" w:customStyle="1" w:styleId="30">
    <w:name w:val="Заголовок 3 Знак"/>
    <w:link w:val="3"/>
    <w:uiPriority w:val="99"/>
    <w:locked/>
    <w:rsid w:val="00C4247C"/>
    <w:rPr>
      <w:b/>
      <w:sz w:val="40"/>
    </w:rPr>
  </w:style>
  <w:style w:type="character" w:customStyle="1" w:styleId="a4">
    <w:name w:val="Верхний колонтитул Знак"/>
    <w:link w:val="a3"/>
    <w:uiPriority w:val="99"/>
    <w:locked/>
    <w:rsid w:val="00C4247C"/>
  </w:style>
  <w:style w:type="character" w:customStyle="1" w:styleId="a6">
    <w:name w:val="Нижний колонтитул Знак"/>
    <w:link w:val="a5"/>
    <w:uiPriority w:val="99"/>
    <w:locked/>
    <w:rsid w:val="00C4247C"/>
  </w:style>
  <w:style w:type="character" w:customStyle="1" w:styleId="a9">
    <w:name w:val="Текст выноски Знак"/>
    <w:link w:val="a8"/>
    <w:uiPriority w:val="99"/>
    <w:semiHidden/>
    <w:locked/>
    <w:rsid w:val="00C4247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C4247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C4247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C4247C"/>
    <w:rPr>
      <w:rFonts w:cs="Times New Roman"/>
    </w:rPr>
  </w:style>
  <w:style w:type="paragraph" w:customStyle="1" w:styleId="12">
    <w:name w:val="Абзац списка1"/>
    <w:basedOn w:val="a"/>
    <w:uiPriority w:val="99"/>
    <w:rsid w:val="00C4247C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C4247C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C4247C"/>
    <w:rPr>
      <w:sz w:val="22"/>
    </w:rPr>
  </w:style>
  <w:style w:type="paragraph" w:customStyle="1" w:styleId="ConsPlusTitle">
    <w:name w:val="ConsPlusTitle"/>
    <w:uiPriority w:val="99"/>
    <w:rsid w:val="00C4247C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C424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C4247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C4247C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C4247C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C4247C"/>
    <w:rPr>
      <w:b/>
      <w:color w:val="000080"/>
    </w:rPr>
  </w:style>
  <w:style w:type="character" w:customStyle="1" w:styleId="af1">
    <w:name w:val="Гипертекстовая ссылка"/>
    <w:uiPriority w:val="99"/>
    <w:rsid w:val="00C4247C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C4247C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C4247C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C4247C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C4247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C4247C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C4247C"/>
    <w:rPr>
      <w:b/>
      <w:color w:val="000080"/>
    </w:rPr>
  </w:style>
  <w:style w:type="paragraph" w:customStyle="1" w:styleId="13">
    <w:name w:val="Рецензия1"/>
    <w:hidden/>
    <w:uiPriority w:val="99"/>
    <w:semiHidden/>
    <w:rsid w:val="00C4247C"/>
  </w:style>
  <w:style w:type="character" w:styleId="af7">
    <w:name w:val="FollowedHyperlink"/>
    <w:uiPriority w:val="99"/>
    <w:rsid w:val="00C4247C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C4247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C4247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C4247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C4247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C4247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C4247C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C4247C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C4247C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C4247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C4247C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C4247C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C4247C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C4247C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C4247C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C4247C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C4247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C4247C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C4247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C4247C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C4247C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C4247C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C4247C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C4247C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C4247C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C4247C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C4247C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C4247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C4247C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C4247C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C4247C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C4247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C4247C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C4247C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C4247C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C4247C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C4247C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C4247C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C4247C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C4247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C4247C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C4247C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C4247C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C4247C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C4247C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C4247C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C4247C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C4247C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C4247C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C4247C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C4247C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C4247C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C4247C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C4247C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C4247C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C4247C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C4247C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C4247C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C4247C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C4247C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C4247C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C4247C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C4247C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C4247C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C4247C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C4247C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C4247C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C4247C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C4247C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C4247C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C4247C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C4247C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C4247C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C4247C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C4247C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C4247C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C4247C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C4247C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C4247C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C4247C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C4247C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C4247C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C4247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C4247C"/>
    <w:rPr>
      <w:sz w:val="28"/>
      <w:lang w:val="ru-RU" w:eastAsia="ru-RU"/>
    </w:rPr>
  </w:style>
  <w:style w:type="paragraph" w:customStyle="1" w:styleId="ConsNormal">
    <w:name w:val="ConsNormal"/>
    <w:uiPriority w:val="99"/>
    <w:rsid w:val="00C4247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C4247C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C4247C"/>
    <w:rPr>
      <w:sz w:val="24"/>
    </w:rPr>
  </w:style>
  <w:style w:type="paragraph" w:customStyle="1" w:styleId="font5">
    <w:name w:val="font5"/>
    <w:basedOn w:val="a"/>
    <w:uiPriority w:val="99"/>
    <w:rsid w:val="00C4247C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C4247C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C4247C"/>
    <w:rPr>
      <w:rFonts w:cs="Times New Roman"/>
    </w:rPr>
  </w:style>
  <w:style w:type="paragraph" w:customStyle="1" w:styleId="font7">
    <w:name w:val="font7"/>
    <w:basedOn w:val="a"/>
    <w:uiPriority w:val="99"/>
    <w:rsid w:val="00C4247C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C4247C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C4247C"/>
  </w:style>
  <w:style w:type="numbering" w:customStyle="1" w:styleId="110">
    <w:name w:val="Нет списка11"/>
    <w:next w:val="a2"/>
    <w:uiPriority w:val="99"/>
    <w:semiHidden/>
    <w:unhideWhenUsed/>
    <w:rsid w:val="00C4247C"/>
  </w:style>
  <w:style w:type="numbering" w:customStyle="1" w:styleId="111">
    <w:name w:val="Нет списка111"/>
    <w:next w:val="a2"/>
    <w:uiPriority w:val="99"/>
    <w:semiHidden/>
    <w:unhideWhenUsed/>
    <w:rsid w:val="00C4247C"/>
  </w:style>
  <w:style w:type="numbering" w:customStyle="1" w:styleId="23">
    <w:name w:val="Нет списка2"/>
    <w:next w:val="a2"/>
    <w:uiPriority w:val="99"/>
    <w:semiHidden/>
    <w:unhideWhenUsed/>
    <w:rsid w:val="00C4247C"/>
  </w:style>
  <w:style w:type="numbering" w:customStyle="1" w:styleId="120">
    <w:name w:val="Нет списка12"/>
    <w:next w:val="a2"/>
    <w:uiPriority w:val="99"/>
    <w:semiHidden/>
    <w:unhideWhenUsed/>
    <w:rsid w:val="00C4247C"/>
  </w:style>
  <w:style w:type="numbering" w:customStyle="1" w:styleId="33">
    <w:name w:val="Нет списка3"/>
    <w:next w:val="a2"/>
    <w:uiPriority w:val="99"/>
    <w:semiHidden/>
    <w:unhideWhenUsed/>
    <w:rsid w:val="00C4247C"/>
  </w:style>
  <w:style w:type="table" w:customStyle="1" w:styleId="24">
    <w:name w:val="Сетка таблицы2"/>
    <w:basedOn w:val="a1"/>
    <w:next w:val="aa"/>
    <w:uiPriority w:val="99"/>
    <w:rsid w:val="00C4247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C4247C"/>
  </w:style>
  <w:style w:type="table" w:customStyle="1" w:styleId="34">
    <w:name w:val="Сетка таблицы3"/>
    <w:basedOn w:val="a1"/>
    <w:next w:val="aa"/>
    <w:uiPriority w:val="99"/>
    <w:rsid w:val="00C4247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C424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C4247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C4247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C4247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C4247C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C4247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C4247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file:///F:\&#1043;&#1086;&#1089;&#1087;&#1088;&#1086;&#1075;&#1088;&#1072;&#1084;&#1084;&#1072;\&#1048;&#1079;&#1084;&#1077;&#1085;&#1077;&#1085;&#1080;&#1103;%20&#1040;&#1055;&#1056;&#1045;&#1051;&#1068;%202014\&#1043;&#1055;%20&#1072;&#1087;&#1088;&#1077;&#1083;&#1100;%2011.04.2014%20&#1054;&#1041;&#1045;&#1044;\&#1043;&#1055;2014%20&#1072;&#1087;&#1088;&#1077;&#1083;&#1100;%202014%20(&#1040;).xls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imovagk\AppData\Roaming\Microsoft\&#1064;&#1072;&#1073;&#1083;&#1086;&#1085;&#1099;\&#1053;&#1086;&#1074;&#1099;&#1077;%20&#1075;&#1077;&#1088;&#1073;&#1086;&#1074;&#1099;&#1077;%20&#1073;&#1083;&#1072;&#1085;&#1082;&#1080;\&#1055;&#1054;&#1057;&#1058;&#1040;&#1053;&#1054;&#1042;&#1051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36</Pages>
  <Words>7755</Words>
  <Characters>44205</Characters>
  <Application>Microsoft Office Word</Application>
  <DocSecurity>4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51857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Галина Константиновна</dc:creator>
  <cp:lastModifiedBy>Рязанова Галина Геннадьевна</cp:lastModifiedBy>
  <cp:revision>2</cp:revision>
  <cp:lastPrinted>2018-02-09T13:56:00Z</cp:lastPrinted>
  <dcterms:created xsi:type="dcterms:W3CDTF">2018-02-14T12:48:00Z</dcterms:created>
  <dcterms:modified xsi:type="dcterms:W3CDTF">2018-02-14T12:48:00Z</dcterms:modified>
</cp:coreProperties>
</file>