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1E2D08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157F3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2017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157F3D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656-пП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9348F7" w:rsidRPr="009348F7" w:rsidRDefault="009348F7" w:rsidP="009348F7">
      <w:pPr>
        <w:widowControl/>
        <w:jc w:val="center"/>
        <w:rPr>
          <w:sz w:val="28"/>
          <w:szCs w:val="28"/>
        </w:rPr>
      </w:pPr>
    </w:p>
    <w:p w:rsidR="009348F7" w:rsidRDefault="001E2D08" w:rsidP="009348F7">
      <w:pPr>
        <w:widowControl/>
        <w:jc w:val="center"/>
        <w:rPr>
          <w:b/>
          <w:bCs/>
          <w:sz w:val="28"/>
          <w:szCs w:val="28"/>
        </w:rPr>
      </w:pPr>
      <w:r w:rsidRPr="001E2D08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1E2D08">
        <w:rPr>
          <w:b/>
          <w:bCs/>
          <w:sz w:val="28"/>
          <w:szCs w:val="28"/>
        </w:rPr>
        <w:br/>
        <w:t xml:space="preserve">Пензенской области </w:t>
      </w:r>
      <w:r w:rsidR="009348F7">
        <w:rPr>
          <w:b/>
          <w:bCs/>
          <w:sz w:val="28"/>
          <w:szCs w:val="28"/>
        </w:rPr>
        <w:t>"</w:t>
      </w:r>
      <w:r w:rsidRPr="001E2D08">
        <w:rPr>
          <w:b/>
          <w:bCs/>
          <w:sz w:val="28"/>
          <w:szCs w:val="28"/>
        </w:rPr>
        <w:t>Обеспечение жильем и коммунальными</w:t>
      </w:r>
      <w:r w:rsidRPr="001E2D08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 w:rsidR="009348F7">
        <w:rPr>
          <w:b/>
          <w:bCs/>
          <w:sz w:val="28"/>
          <w:szCs w:val="28"/>
        </w:rPr>
        <w:t>-</w:t>
      </w:r>
      <w:r w:rsidRPr="001E2D08">
        <w:rPr>
          <w:b/>
          <w:bCs/>
          <w:sz w:val="28"/>
          <w:szCs w:val="28"/>
        </w:rPr>
        <w:t>2020 годы</w:t>
      </w:r>
      <w:r w:rsidR="009348F7">
        <w:rPr>
          <w:b/>
          <w:bCs/>
          <w:sz w:val="28"/>
          <w:szCs w:val="28"/>
        </w:rPr>
        <w:t>"</w:t>
      </w:r>
      <w:r w:rsidRPr="001E2D08">
        <w:rPr>
          <w:b/>
          <w:bCs/>
          <w:sz w:val="28"/>
          <w:szCs w:val="28"/>
        </w:rPr>
        <w:t xml:space="preserve">, </w:t>
      </w:r>
    </w:p>
    <w:p w:rsidR="001E2D08" w:rsidRPr="001E2D08" w:rsidRDefault="001E2D08" w:rsidP="009348F7">
      <w:pPr>
        <w:widowControl/>
        <w:jc w:val="center"/>
        <w:rPr>
          <w:b/>
          <w:bCs/>
          <w:sz w:val="28"/>
          <w:szCs w:val="28"/>
        </w:rPr>
      </w:pPr>
      <w:r w:rsidRPr="001E2D08">
        <w:rPr>
          <w:b/>
          <w:bCs/>
          <w:sz w:val="28"/>
          <w:szCs w:val="28"/>
        </w:rPr>
        <w:t>утвержденную постановлением Правительства Пензенской области</w:t>
      </w:r>
    </w:p>
    <w:p w:rsidR="001E2D08" w:rsidRPr="001E2D08" w:rsidRDefault="001E2D08" w:rsidP="009348F7">
      <w:pPr>
        <w:widowControl/>
        <w:jc w:val="center"/>
        <w:rPr>
          <w:b/>
          <w:bCs/>
          <w:sz w:val="28"/>
          <w:szCs w:val="28"/>
        </w:rPr>
      </w:pPr>
      <w:r w:rsidRPr="001E2D08">
        <w:rPr>
          <w:b/>
          <w:bCs/>
          <w:sz w:val="28"/>
          <w:szCs w:val="28"/>
        </w:rPr>
        <w:t>от 01.11.2013 № 811-пП (с последующими изменениями)</w:t>
      </w:r>
    </w:p>
    <w:p w:rsidR="001E2D08" w:rsidRPr="001E2D08" w:rsidRDefault="001E2D08" w:rsidP="009348F7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1E2D08" w:rsidRPr="001E2D08" w:rsidRDefault="001E2D08" w:rsidP="009348F7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1E2D08" w:rsidRPr="001E2D08" w:rsidRDefault="001E2D08" w:rsidP="009348F7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E2D08">
        <w:rPr>
          <w:sz w:val="28"/>
          <w:szCs w:val="28"/>
        </w:rPr>
        <w:t xml:space="preserve">Руководствуясь </w:t>
      </w:r>
      <w:r w:rsidRPr="001E2D08">
        <w:rPr>
          <w:bCs/>
          <w:sz w:val="28"/>
          <w:szCs w:val="28"/>
        </w:rPr>
        <w:t>Законом Пензенской области от 22.12.2016 № 2991-ЗПО</w:t>
      </w:r>
      <w:r w:rsidR="009348F7">
        <w:rPr>
          <w:bCs/>
          <w:sz w:val="28"/>
          <w:szCs w:val="28"/>
        </w:rPr>
        <w:br/>
        <w:t>"</w:t>
      </w:r>
      <w:r w:rsidRPr="001E2D08">
        <w:rPr>
          <w:bCs/>
          <w:sz w:val="28"/>
          <w:szCs w:val="28"/>
        </w:rPr>
        <w:t xml:space="preserve">О бюджете Пензенской области на 2017 год и на плановый период 2018 и </w:t>
      </w:r>
      <w:r w:rsidR="009348F7">
        <w:rPr>
          <w:bCs/>
          <w:sz w:val="28"/>
          <w:szCs w:val="28"/>
        </w:rPr>
        <w:br/>
      </w:r>
      <w:r w:rsidRPr="001E2D08">
        <w:rPr>
          <w:bCs/>
          <w:sz w:val="28"/>
          <w:szCs w:val="28"/>
        </w:rPr>
        <w:t>2019 годов</w:t>
      </w:r>
      <w:r w:rsidR="009348F7">
        <w:rPr>
          <w:bCs/>
          <w:sz w:val="28"/>
          <w:szCs w:val="28"/>
        </w:rPr>
        <w:t>"</w:t>
      </w:r>
      <w:r w:rsidRPr="001E2D08">
        <w:rPr>
          <w:bCs/>
          <w:sz w:val="28"/>
          <w:szCs w:val="28"/>
        </w:rPr>
        <w:t xml:space="preserve"> (с последующими изменениями)</w:t>
      </w:r>
      <w:r w:rsidRPr="001E2D08">
        <w:rPr>
          <w:sz w:val="28"/>
          <w:szCs w:val="28"/>
        </w:rPr>
        <w:t xml:space="preserve"> и </w:t>
      </w:r>
      <w:r w:rsidRPr="001E2D08">
        <w:rPr>
          <w:bCs/>
          <w:sz w:val="28"/>
          <w:szCs w:val="28"/>
        </w:rPr>
        <w:t xml:space="preserve">Законом Пензенской области </w:t>
      </w:r>
      <w:r w:rsidR="009348F7">
        <w:rPr>
          <w:bCs/>
          <w:sz w:val="28"/>
          <w:szCs w:val="28"/>
        </w:rPr>
        <w:br/>
      </w:r>
      <w:r w:rsidRPr="001E2D08">
        <w:rPr>
          <w:spacing w:val="-4"/>
          <w:sz w:val="28"/>
          <w:szCs w:val="28"/>
        </w:rPr>
        <w:t xml:space="preserve">от </w:t>
      </w:r>
      <w:r w:rsidRPr="001E2D08">
        <w:rPr>
          <w:bCs/>
          <w:spacing w:val="-4"/>
          <w:sz w:val="28"/>
          <w:szCs w:val="28"/>
        </w:rPr>
        <w:t xml:space="preserve">22.12.2005 № 906-ЗПО </w:t>
      </w:r>
      <w:r w:rsidR="009348F7" w:rsidRPr="009348F7">
        <w:rPr>
          <w:bCs/>
          <w:spacing w:val="-4"/>
          <w:sz w:val="28"/>
          <w:szCs w:val="28"/>
        </w:rPr>
        <w:t>"</w:t>
      </w:r>
      <w:r w:rsidRPr="001E2D08">
        <w:rPr>
          <w:bCs/>
          <w:spacing w:val="-4"/>
          <w:sz w:val="28"/>
          <w:szCs w:val="28"/>
        </w:rPr>
        <w:t>О Правительстве Пензенской области</w:t>
      </w:r>
      <w:r w:rsidR="009348F7" w:rsidRPr="009348F7">
        <w:rPr>
          <w:bCs/>
          <w:spacing w:val="-4"/>
          <w:sz w:val="28"/>
          <w:szCs w:val="28"/>
        </w:rPr>
        <w:t>"</w:t>
      </w:r>
      <w:r w:rsidRPr="001E2D08">
        <w:rPr>
          <w:bCs/>
          <w:spacing w:val="-4"/>
          <w:sz w:val="28"/>
          <w:szCs w:val="28"/>
        </w:rPr>
        <w:t xml:space="preserve"> </w:t>
      </w:r>
      <w:r w:rsidRPr="001E2D08">
        <w:rPr>
          <w:spacing w:val="-4"/>
          <w:sz w:val="28"/>
          <w:szCs w:val="28"/>
        </w:rPr>
        <w:t>(с последующими</w:t>
      </w:r>
      <w:r w:rsidRPr="001E2D08">
        <w:rPr>
          <w:sz w:val="28"/>
          <w:szCs w:val="28"/>
        </w:rPr>
        <w:t xml:space="preserve"> изменениями), Правительство Пензенской области </w:t>
      </w:r>
      <w:r w:rsidRPr="001E2D08">
        <w:rPr>
          <w:b/>
          <w:sz w:val="28"/>
          <w:szCs w:val="28"/>
        </w:rPr>
        <w:t>п о с т а н о в л я е т:</w:t>
      </w:r>
    </w:p>
    <w:p w:rsidR="001E2D08" w:rsidRPr="001E2D08" w:rsidRDefault="001E2D08" w:rsidP="009348F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 Внести в государственную программу Пензенской области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Обеспечение жильем и коммунальными услугами населения Пензенской </w:t>
      </w:r>
      <w:r w:rsidRPr="001E2D08">
        <w:rPr>
          <w:spacing w:val="-8"/>
          <w:sz w:val="28"/>
          <w:szCs w:val="28"/>
        </w:rPr>
        <w:t>области на 2014</w:t>
      </w:r>
      <w:r w:rsidR="009348F7">
        <w:rPr>
          <w:spacing w:val="-8"/>
          <w:sz w:val="28"/>
          <w:szCs w:val="28"/>
        </w:rPr>
        <w:t>-</w:t>
      </w:r>
      <w:r w:rsidR="009348F7">
        <w:rPr>
          <w:spacing w:val="-8"/>
          <w:sz w:val="28"/>
          <w:szCs w:val="28"/>
        </w:rPr>
        <w:br/>
      </w:r>
      <w:r w:rsidRPr="001E2D08">
        <w:rPr>
          <w:spacing w:val="-8"/>
          <w:sz w:val="28"/>
          <w:szCs w:val="28"/>
        </w:rPr>
        <w:t>2020 годы</w:t>
      </w:r>
      <w:r w:rsidR="009348F7">
        <w:rPr>
          <w:spacing w:val="-8"/>
          <w:sz w:val="28"/>
          <w:szCs w:val="28"/>
        </w:rPr>
        <w:t>"</w:t>
      </w:r>
      <w:r w:rsidRPr="001E2D08">
        <w:rPr>
          <w:spacing w:val="-8"/>
          <w:sz w:val="28"/>
          <w:szCs w:val="28"/>
        </w:rPr>
        <w:t xml:space="preserve"> (далее </w:t>
      </w:r>
      <w:r w:rsidR="009348F7">
        <w:rPr>
          <w:spacing w:val="-8"/>
          <w:sz w:val="28"/>
          <w:szCs w:val="28"/>
        </w:rPr>
        <w:t>-</w:t>
      </w:r>
      <w:r w:rsidRPr="001E2D08">
        <w:rPr>
          <w:spacing w:val="-8"/>
          <w:sz w:val="28"/>
          <w:szCs w:val="28"/>
        </w:rPr>
        <w:t xml:space="preserve"> программа), утвержденную постановлением</w:t>
      </w:r>
      <w:r w:rsidRPr="001E2D08">
        <w:rPr>
          <w:sz w:val="28"/>
          <w:szCs w:val="28"/>
        </w:rPr>
        <w:t xml:space="preserve"> Правительства Пензенской области от 01.11.2013 № 811-пП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, (с последующими изменениями), следующие изменения:</w:t>
      </w:r>
    </w:p>
    <w:p w:rsidR="001E2D08" w:rsidRDefault="001E2D08" w:rsidP="009348F7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1.1. В Паспорте программы позицию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Объемы бюджетных ассигнований государственной программы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следующей редакции:</w:t>
      </w:r>
    </w:p>
    <w:p w:rsidR="009348F7" w:rsidRPr="001E2D08" w:rsidRDefault="009348F7" w:rsidP="009348F7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6"/>
          <w:szCs w:val="6"/>
        </w:rPr>
      </w:pPr>
    </w:p>
    <w:tbl>
      <w:tblPr>
        <w:tblW w:w="1006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371"/>
      </w:tblGrid>
      <w:tr w:rsidR="001E2D08" w:rsidRPr="001E2D08" w:rsidTr="00B6146E">
        <w:tc>
          <w:tcPr>
            <w:tcW w:w="284" w:type="dxa"/>
          </w:tcPr>
          <w:p w:rsidR="001E2D08" w:rsidRPr="001E2D08" w:rsidRDefault="009348F7" w:rsidP="009348F7">
            <w:pPr>
              <w:widowControl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371" w:type="dxa"/>
          </w:tcPr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pacing w:val="-6"/>
                <w:sz w:val="28"/>
                <w:szCs w:val="28"/>
              </w:rPr>
              <w:t>общий объем финансирования составит 2 004 706,7</w:t>
            </w:r>
            <w:r w:rsidR="009348F7" w:rsidRPr="009348F7">
              <w:rPr>
                <w:spacing w:val="-6"/>
                <w:sz w:val="28"/>
                <w:szCs w:val="28"/>
              </w:rPr>
              <w:t xml:space="preserve"> </w:t>
            </w:r>
            <w:r w:rsidRPr="001E2D08">
              <w:rPr>
                <w:spacing w:val="-6"/>
                <w:sz w:val="28"/>
                <w:szCs w:val="28"/>
              </w:rPr>
              <w:t>тыс. руб.,</w:t>
            </w:r>
            <w:r w:rsidRPr="001E2D08">
              <w:rPr>
                <w:sz w:val="28"/>
                <w:szCs w:val="28"/>
              </w:rPr>
              <w:t xml:space="preserve"> из них: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средства федерального бюджета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278 224,6 тыс. руб., в том числе по годам: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278 224,6 тыс. руб.;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Default="001E2D08" w:rsidP="009348F7">
            <w:pPr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1 157 559,3</w:t>
            </w:r>
            <w:r w:rsidR="009348F7">
              <w:rPr>
                <w:sz w:val="28"/>
                <w:szCs w:val="28"/>
              </w:rPr>
              <w:t xml:space="preserve"> </w:t>
            </w:r>
            <w:r w:rsidRPr="001E2D08">
              <w:rPr>
                <w:sz w:val="28"/>
                <w:szCs w:val="28"/>
              </w:rPr>
              <w:t>тыс. руб., в том числе по годам: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158 631,4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103 041,0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130 861,2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270 401,6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162 544,9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162 544,9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169 534,3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средства бюджетов муниципальных образований Пензен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>ской области (при наличии соответствующих муниципаль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ных программ)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559 924,3 тыс. руб., в том числе по годам: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91 340,4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47 478,4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49 996,1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96 022,2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90 400,0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90 400,0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94 287,2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за счет внебюджетных источников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</w:t>
            </w:r>
            <w:r w:rsidRPr="001E2D08">
              <w:rPr>
                <w:spacing w:val="-10"/>
                <w:sz w:val="28"/>
                <w:szCs w:val="28"/>
              </w:rPr>
              <w:t xml:space="preserve">8 998,5 </w:t>
            </w:r>
            <w:r w:rsidR="009348F7">
              <w:rPr>
                <w:sz w:val="28"/>
                <w:szCs w:val="28"/>
              </w:rPr>
              <w:t xml:space="preserve">тыс. руб., </w:t>
            </w:r>
            <w:r w:rsidR="009348F7">
              <w:rPr>
                <w:sz w:val="28"/>
                <w:szCs w:val="28"/>
              </w:rPr>
              <w:br/>
              <w:t xml:space="preserve">в том </w:t>
            </w:r>
            <w:r w:rsidRPr="001E2D08">
              <w:rPr>
                <w:sz w:val="28"/>
                <w:szCs w:val="28"/>
              </w:rPr>
              <w:t xml:space="preserve">числе по годам: 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2 282,4 тыс. руб.,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452,2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4 627,4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1 636,5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</w:t>
            </w:r>
            <w:r w:rsidR="009348F7">
              <w:rPr>
                <w:sz w:val="28"/>
                <w:szCs w:val="28"/>
              </w:rPr>
              <w:t>"</w:t>
            </w:r>
            <w:r w:rsidRPr="001E2D08">
              <w:rPr>
                <w:sz w:val="28"/>
                <w:szCs w:val="28"/>
              </w:rPr>
              <w:t>.</w:t>
            </w:r>
          </w:p>
        </w:tc>
      </w:tr>
    </w:tbl>
    <w:p w:rsidR="009348F7" w:rsidRPr="009348F7" w:rsidRDefault="009348F7" w:rsidP="009348F7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6"/>
          <w:szCs w:val="6"/>
        </w:rPr>
      </w:pPr>
      <w:bookmarkStart w:id="0" w:name="P185"/>
      <w:bookmarkEnd w:id="0"/>
    </w:p>
    <w:p w:rsidR="001E2D08" w:rsidRDefault="001E2D08" w:rsidP="00343E56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1.2. </w:t>
      </w:r>
      <w:r w:rsidRPr="001E2D08">
        <w:rPr>
          <w:spacing w:val="-4"/>
          <w:sz w:val="28"/>
          <w:szCs w:val="28"/>
        </w:rPr>
        <w:t xml:space="preserve">В Паспорте подпрограммы 1 программы позицию </w:t>
      </w:r>
      <w:r w:rsidR="009348F7">
        <w:rPr>
          <w:spacing w:val="-4"/>
          <w:sz w:val="28"/>
          <w:szCs w:val="28"/>
        </w:rPr>
        <w:t>"</w:t>
      </w:r>
      <w:r w:rsidRPr="001E2D08">
        <w:rPr>
          <w:spacing w:val="-4"/>
          <w:sz w:val="28"/>
          <w:szCs w:val="28"/>
        </w:rPr>
        <w:t>Объемы бюджетных а</w:t>
      </w:r>
      <w:r w:rsidRPr="001E2D08">
        <w:rPr>
          <w:sz w:val="28"/>
          <w:szCs w:val="28"/>
        </w:rPr>
        <w:t>ссигнований подпрограммы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следующей редакции:</w:t>
      </w:r>
    </w:p>
    <w:p w:rsidR="009348F7" w:rsidRPr="001E2D08" w:rsidRDefault="009348F7" w:rsidP="00343E56">
      <w:pPr>
        <w:tabs>
          <w:tab w:val="left" w:pos="567"/>
          <w:tab w:val="left" w:pos="709"/>
          <w:tab w:val="left" w:pos="851"/>
        </w:tabs>
        <w:spacing w:line="216" w:lineRule="auto"/>
        <w:ind w:firstLine="709"/>
        <w:jc w:val="both"/>
        <w:rPr>
          <w:sz w:val="6"/>
          <w:szCs w:val="6"/>
        </w:rPr>
      </w:pPr>
    </w:p>
    <w:tbl>
      <w:tblPr>
        <w:tblStyle w:val="11"/>
        <w:tblW w:w="1008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6"/>
        <w:gridCol w:w="2494"/>
        <w:gridCol w:w="7287"/>
      </w:tblGrid>
      <w:tr w:rsidR="001E2D08" w:rsidRPr="001E2D08" w:rsidTr="00503C1B">
        <w:trPr>
          <w:trHeight w:val="1448"/>
        </w:trPr>
        <w:tc>
          <w:tcPr>
            <w:tcW w:w="306" w:type="dxa"/>
          </w:tcPr>
          <w:p w:rsidR="001E2D08" w:rsidRPr="001E2D08" w:rsidRDefault="009348F7" w:rsidP="00343E56">
            <w:pPr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494" w:type="dxa"/>
            <w:hideMark/>
          </w:tcPr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24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87" w:type="dxa"/>
          </w:tcPr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pacing w:val="-8"/>
                <w:sz w:val="28"/>
                <w:szCs w:val="28"/>
              </w:rPr>
              <w:t>общий объем финансирования составит 1 293 942,4 тыс. руб.,</w:t>
            </w:r>
            <w:r w:rsidRPr="001E2D08">
              <w:rPr>
                <w:sz w:val="28"/>
                <w:szCs w:val="28"/>
              </w:rPr>
              <w:t xml:space="preserve"> из них: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средства федерального бюджета 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> 278 224,6 тыс. руб.,</w:t>
            </w:r>
            <w:r w:rsidRPr="001E2D08">
              <w:rPr>
                <w:sz w:val="28"/>
                <w:szCs w:val="28"/>
              </w:rPr>
              <w:br/>
              <w:t>в том числе по годам: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278 224,6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бюджет Пензенской области 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> 573 707,7 тыс. руб.,</w:t>
            </w:r>
            <w:r w:rsidRPr="001E2D08">
              <w:rPr>
                <w:sz w:val="28"/>
                <w:szCs w:val="28"/>
              </w:rPr>
              <w:br/>
              <w:t>в том числе по годам: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69 317,7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31 752,1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63 965,1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146 521,1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86 149,1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86 149,1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spacing w:line="216" w:lineRule="auto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89 853,5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pacing w:val="-6"/>
                <w:sz w:val="28"/>
                <w:szCs w:val="28"/>
              </w:rPr>
              <w:lastRenderedPageBreak/>
              <w:t>средства бюджетов муниципальных образований Пензенской</w:t>
            </w:r>
            <w:r w:rsidRPr="001E2D08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> 433 011,6 тыс. руб., в том числе по годам: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47 321,8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23 795,0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37 951,9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96 022,2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74 900,0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74 900,0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78 120,7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="009348F7">
              <w:rPr>
                <w:spacing w:val="-10"/>
                <w:sz w:val="28"/>
                <w:szCs w:val="28"/>
              </w:rPr>
              <w:t>-</w:t>
            </w:r>
            <w:r w:rsidRPr="001E2D08">
              <w:rPr>
                <w:spacing w:val="-10"/>
                <w:sz w:val="28"/>
                <w:szCs w:val="28"/>
              </w:rPr>
              <w:t> 8 998,5 тыс. руб.,</w:t>
            </w:r>
            <w:r w:rsidRPr="001E2D08">
              <w:rPr>
                <w:sz w:val="28"/>
                <w:szCs w:val="28"/>
              </w:rPr>
              <w:t xml:space="preserve"> в том числе по годам: 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2 282,4 тыс. руб.,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452,2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4 627,4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1 636,5 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343E56">
            <w:pPr>
              <w:widowControl/>
              <w:autoSpaceDE w:val="0"/>
              <w:autoSpaceDN w:val="0"/>
              <w:adjustRightInd w:val="0"/>
              <w:ind w:hanging="10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</w:t>
            </w:r>
            <w:r w:rsidR="009348F7">
              <w:rPr>
                <w:sz w:val="28"/>
                <w:szCs w:val="28"/>
              </w:rPr>
              <w:t>"</w:t>
            </w:r>
            <w:r w:rsidRPr="001E2D08">
              <w:rPr>
                <w:sz w:val="28"/>
                <w:szCs w:val="28"/>
              </w:rPr>
              <w:t>.</w:t>
            </w:r>
          </w:p>
        </w:tc>
      </w:tr>
    </w:tbl>
    <w:p w:rsidR="001E2D08" w:rsidRPr="001E2D08" w:rsidRDefault="001E2D08" w:rsidP="009348F7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4"/>
          <w:sz w:val="6"/>
          <w:szCs w:val="6"/>
        </w:rPr>
      </w:pPr>
    </w:p>
    <w:p w:rsidR="001E2D08" w:rsidRPr="001E2D08" w:rsidRDefault="001E2D08" w:rsidP="009348F7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pacing w:val="-4"/>
          <w:sz w:val="28"/>
          <w:szCs w:val="28"/>
        </w:rPr>
        <w:t xml:space="preserve">1.3. В Паспорте подпрограммы 2 программы позицию </w:t>
      </w:r>
      <w:r w:rsidR="009348F7">
        <w:rPr>
          <w:spacing w:val="-4"/>
          <w:sz w:val="28"/>
          <w:szCs w:val="28"/>
        </w:rPr>
        <w:t>"</w:t>
      </w:r>
      <w:r w:rsidRPr="001E2D08">
        <w:rPr>
          <w:spacing w:val="-4"/>
          <w:sz w:val="28"/>
          <w:szCs w:val="28"/>
        </w:rPr>
        <w:t>Объемы бюджетных</w:t>
      </w:r>
      <w:r w:rsidRPr="001E2D08">
        <w:rPr>
          <w:sz w:val="28"/>
          <w:szCs w:val="28"/>
        </w:rPr>
        <w:t xml:space="preserve"> ассигнований подпрограммы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следующей редакции:</w:t>
      </w:r>
    </w:p>
    <w:p w:rsidR="001E2D08" w:rsidRPr="001E2D08" w:rsidRDefault="001E2D08" w:rsidP="009348F7">
      <w:pPr>
        <w:widowControl/>
        <w:autoSpaceDE w:val="0"/>
        <w:autoSpaceDN w:val="0"/>
        <w:adjustRightInd w:val="0"/>
        <w:ind w:firstLine="426"/>
        <w:jc w:val="both"/>
        <w:rPr>
          <w:sz w:val="6"/>
          <w:szCs w:val="6"/>
        </w:rPr>
      </w:pPr>
    </w:p>
    <w:tbl>
      <w:tblPr>
        <w:tblStyle w:val="11"/>
        <w:tblW w:w="9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456"/>
        <w:gridCol w:w="7191"/>
      </w:tblGrid>
      <w:tr w:rsidR="001E2D08" w:rsidRPr="001E2D08" w:rsidTr="00503C1B">
        <w:trPr>
          <w:trHeight w:val="498"/>
        </w:trPr>
        <w:tc>
          <w:tcPr>
            <w:tcW w:w="284" w:type="dxa"/>
          </w:tcPr>
          <w:p w:rsidR="001E2D08" w:rsidRPr="001E2D08" w:rsidRDefault="009348F7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456" w:type="dxa"/>
          </w:tcPr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left="-3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Объемы 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ind w:left="-38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7191" w:type="dxa"/>
          </w:tcPr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pacing w:val="-8"/>
                <w:sz w:val="28"/>
                <w:szCs w:val="28"/>
              </w:rPr>
              <w:t>общий объем финансирования составит 359 655,4 тыс. руб.,</w:t>
            </w:r>
            <w:r w:rsidRPr="001E2D08">
              <w:rPr>
                <w:sz w:val="28"/>
                <w:szCs w:val="28"/>
              </w:rPr>
              <w:t xml:space="preserve"> из них: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средства федерального бюджета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бюджет Пензенской области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232 742,7 тыс. руб., в том числе по годам: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44 018,7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23 683,4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15 850,1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71 594,0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25 500,0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25 500,0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26 596,5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>средства бюджетов муниципальных образований Пензен</w:t>
            </w:r>
            <w:r w:rsidR="00503C1B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>ской области (при наличии соответствующих муници</w:t>
            </w:r>
            <w:r w:rsidR="00503C1B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пальных программ)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126 912,7 тыс. руб., в том числе </w:t>
            </w:r>
            <w:r w:rsidR="00503C1B">
              <w:rPr>
                <w:sz w:val="28"/>
                <w:szCs w:val="28"/>
              </w:rPr>
              <w:br/>
            </w:r>
            <w:r w:rsidRPr="001E2D08">
              <w:rPr>
                <w:sz w:val="28"/>
                <w:szCs w:val="28"/>
              </w:rPr>
              <w:t>по годам: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2014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44 018,6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2015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23 683,4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2016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12044,2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2017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0,0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2018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15 500,0 тыс. руб.;</w:t>
            </w:r>
          </w:p>
          <w:p w:rsidR="001E2D08" w:rsidRPr="001E2D08" w:rsidRDefault="001E2D08" w:rsidP="009348F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2019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15 500,0 тыс. руб.;</w:t>
            </w:r>
          </w:p>
          <w:p w:rsidR="001E2D08" w:rsidRPr="001E2D08" w:rsidRDefault="001E2D08" w:rsidP="00503C1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2D08">
              <w:rPr>
                <w:sz w:val="28"/>
                <w:szCs w:val="28"/>
              </w:rPr>
              <w:t xml:space="preserve">2020 год </w:t>
            </w:r>
            <w:r w:rsidR="009348F7">
              <w:rPr>
                <w:sz w:val="28"/>
                <w:szCs w:val="28"/>
              </w:rPr>
              <w:t>-</w:t>
            </w:r>
            <w:r w:rsidRPr="001E2D08">
              <w:rPr>
                <w:sz w:val="28"/>
                <w:szCs w:val="28"/>
              </w:rPr>
              <w:t xml:space="preserve"> 16 166,5 тыс. руб.</w:t>
            </w:r>
            <w:r w:rsidR="009348F7">
              <w:rPr>
                <w:sz w:val="28"/>
                <w:szCs w:val="28"/>
              </w:rPr>
              <w:t>"</w:t>
            </w:r>
            <w:r w:rsidR="00503C1B">
              <w:rPr>
                <w:sz w:val="28"/>
                <w:szCs w:val="28"/>
              </w:rPr>
              <w:t>.</w:t>
            </w:r>
          </w:p>
        </w:tc>
      </w:tr>
    </w:tbl>
    <w:p w:rsidR="00503C1B" w:rsidRDefault="00503C1B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pacing w:val="-6"/>
          <w:sz w:val="28"/>
          <w:szCs w:val="28"/>
        </w:rPr>
      </w:pPr>
      <w:r w:rsidRPr="001E2D08">
        <w:rPr>
          <w:sz w:val="28"/>
          <w:szCs w:val="28"/>
        </w:rPr>
        <w:lastRenderedPageBreak/>
        <w:t xml:space="preserve">1.4. В </w:t>
      </w:r>
      <w:hyperlink r:id="rId9" w:history="1">
        <w:r w:rsidRPr="009348F7">
          <w:rPr>
            <w:sz w:val="28"/>
            <w:szCs w:val="28"/>
          </w:rPr>
          <w:t>разделе</w:t>
        </w:r>
      </w:hyperlink>
      <w:r w:rsidRPr="001E2D08">
        <w:rPr>
          <w:sz w:val="28"/>
          <w:szCs w:val="28"/>
        </w:rPr>
        <w:t xml:space="preserve">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Приоритеты государственной политики, цели, задачи</w:t>
      </w:r>
      <w:r w:rsidR="00343E56">
        <w:rPr>
          <w:sz w:val="28"/>
          <w:szCs w:val="28"/>
        </w:rPr>
        <w:t>,</w:t>
      </w:r>
      <w:r w:rsidRPr="001E2D08">
        <w:rPr>
          <w:sz w:val="28"/>
          <w:szCs w:val="28"/>
        </w:rPr>
        <w:t xml:space="preserve"> основные мероприятия в сфере социально-экономического развития, в рамках которой реализуется государственная программа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в </w:t>
      </w:r>
      <w:hyperlink r:id="rId10" w:history="1">
        <w:r w:rsidRPr="009348F7">
          <w:rPr>
            <w:sz w:val="28"/>
            <w:szCs w:val="28"/>
          </w:rPr>
          <w:t>абзаце сорок первом</w:t>
        </w:r>
      </w:hyperlink>
      <w:r w:rsidRPr="001E2D08">
        <w:rPr>
          <w:sz w:val="28"/>
          <w:szCs w:val="28"/>
        </w:rPr>
        <w:t xml:space="preserve"> слова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дипломами Управления жилищно-коммунального хозяйства и гражданской </w:t>
      </w:r>
      <w:r w:rsidRPr="001E2D08">
        <w:rPr>
          <w:spacing w:val="-6"/>
          <w:sz w:val="28"/>
          <w:szCs w:val="28"/>
        </w:rPr>
        <w:t>защиты населения Пензенской области</w:t>
      </w:r>
      <w:r w:rsidR="009348F7" w:rsidRPr="00503C1B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 xml:space="preserve"> заменить словами </w:t>
      </w:r>
      <w:r w:rsidR="009348F7" w:rsidRPr="00503C1B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>денежными премиями</w:t>
      </w:r>
      <w:r w:rsidR="009348F7" w:rsidRPr="00503C1B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>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1.5. В разделе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503C1B">
        <w:rPr>
          <w:sz w:val="28"/>
          <w:szCs w:val="28"/>
        </w:rPr>
        <w:t xml:space="preserve"> </w:t>
      </w:r>
      <w:r w:rsidRPr="001E2D08">
        <w:rPr>
          <w:sz w:val="28"/>
          <w:szCs w:val="28"/>
        </w:rPr>
        <w:t>в 2017 году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:</w:t>
      </w:r>
    </w:p>
    <w:p w:rsidR="001E2D08" w:rsidRPr="001E2D08" w:rsidRDefault="001E2D08" w:rsidP="00503C1B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1.5.1. подпункт </w:t>
      </w:r>
      <w:r w:rsidR="00343E56">
        <w:rPr>
          <w:sz w:val="28"/>
          <w:szCs w:val="28"/>
        </w:rPr>
        <w:t>"</w:t>
      </w:r>
      <w:r w:rsidRPr="001E2D08">
        <w:rPr>
          <w:sz w:val="28"/>
          <w:szCs w:val="28"/>
        </w:rPr>
        <w:t>б</w:t>
      </w:r>
      <w:r w:rsidR="00343E56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пункта 8.2 изложить в следующей редакции:</w:t>
      </w:r>
    </w:p>
    <w:p w:rsidR="001E2D08" w:rsidRPr="001E2D08" w:rsidRDefault="009348F7" w:rsidP="00503C1B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"</w:t>
      </w:r>
      <w:r w:rsidR="001E2D08" w:rsidRPr="001E2D08">
        <w:rPr>
          <w:sz w:val="28"/>
          <w:szCs w:val="28"/>
        </w:rPr>
        <w:t>б) копии товарных накладных на приобретение оборудования приборов уличного освещения, копию акта</w:t>
      </w:r>
      <w:hyperlink r:id="rId11" w:history="1"/>
      <w:r w:rsidR="001E2D08" w:rsidRPr="001E2D08">
        <w:rPr>
          <w:sz w:val="28"/>
          <w:szCs w:val="28"/>
        </w:rPr>
        <w:t xml:space="preserve"> о приемке выполненных работ (форма КС-2) </w:t>
      </w:r>
      <w:r w:rsidR="001E2D08" w:rsidRPr="001E2D08">
        <w:rPr>
          <w:spacing w:val="-6"/>
          <w:sz w:val="28"/>
          <w:szCs w:val="28"/>
        </w:rPr>
        <w:t xml:space="preserve">или копию </w:t>
      </w:r>
      <w:hyperlink r:id="rId12" w:history="1">
        <w:r w:rsidR="001E2D08" w:rsidRPr="001E2D08">
          <w:rPr>
            <w:spacing w:val="-6"/>
            <w:sz w:val="28"/>
            <w:szCs w:val="28"/>
          </w:rPr>
          <w:t>справки</w:t>
        </w:r>
      </w:hyperlink>
      <w:r w:rsidR="001E2D08" w:rsidRPr="001E2D08">
        <w:rPr>
          <w:spacing w:val="-6"/>
          <w:sz w:val="28"/>
          <w:szCs w:val="28"/>
        </w:rPr>
        <w:t xml:space="preserve"> о стоимости выполненных работ (услуг) и затрат (форма КС-3);</w:t>
      </w:r>
      <w:r w:rsidRPr="00503C1B">
        <w:rPr>
          <w:spacing w:val="-6"/>
          <w:sz w:val="28"/>
          <w:szCs w:val="28"/>
        </w:rPr>
        <w:t>"</w:t>
      </w:r>
      <w:r w:rsidR="00343E56">
        <w:rPr>
          <w:spacing w:val="-6"/>
          <w:sz w:val="28"/>
          <w:szCs w:val="28"/>
        </w:rPr>
        <w:t>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1.5.2. приложение № 5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Чистая вода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</w:t>
      </w:r>
      <w:hyperlink r:id="rId13" w:history="1">
        <w:r w:rsidRPr="009348F7">
          <w:rPr>
            <w:sz w:val="28"/>
            <w:szCs w:val="28"/>
          </w:rPr>
          <w:t>подпрограммы 1</w:t>
        </w:r>
      </w:hyperlink>
      <w:r w:rsidRPr="001E2D08">
        <w:rPr>
          <w:sz w:val="28"/>
          <w:szCs w:val="28"/>
        </w:rPr>
        <w:t xml:space="preserve"> в 2017 году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новой редакции согласно </w:t>
      </w:r>
      <w:hyperlink r:id="rId14" w:history="1">
        <w:r w:rsidRPr="009348F7">
          <w:rPr>
            <w:sz w:val="28"/>
            <w:szCs w:val="28"/>
          </w:rPr>
          <w:t>приложению №</w:t>
        </w:r>
      </w:hyperlink>
      <w:r w:rsidRPr="009348F7">
        <w:rPr>
          <w:sz w:val="28"/>
          <w:szCs w:val="28"/>
        </w:rPr>
        <w:t xml:space="preserve"> 1</w:t>
      </w:r>
      <w:r w:rsidRPr="001E2D08">
        <w:rPr>
          <w:sz w:val="28"/>
          <w:szCs w:val="28"/>
        </w:rPr>
        <w:t xml:space="preserve"> к настоящему постановлению;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1.5.3. приложение № 6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Благоустройство населенных пунктов Пензенской области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</w:t>
      </w:r>
      <w:hyperlink r:id="rId15" w:history="1">
        <w:r w:rsidRPr="00503C1B">
          <w:rPr>
            <w:spacing w:val="-6"/>
            <w:sz w:val="28"/>
            <w:szCs w:val="28"/>
          </w:rPr>
          <w:t>подпрограммы 1</w:t>
        </w:r>
      </w:hyperlink>
      <w:r w:rsidRPr="001E2D08">
        <w:rPr>
          <w:spacing w:val="-6"/>
          <w:sz w:val="28"/>
          <w:szCs w:val="28"/>
        </w:rPr>
        <w:t xml:space="preserve"> в 2017 году</w:t>
      </w:r>
      <w:r w:rsidR="009348F7" w:rsidRPr="00503C1B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 xml:space="preserve"> изложить в новой редакции согласно </w:t>
      </w:r>
      <w:hyperlink r:id="rId16" w:history="1">
        <w:r w:rsidRPr="00503C1B">
          <w:rPr>
            <w:spacing w:val="-6"/>
            <w:sz w:val="28"/>
            <w:szCs w:val="28"/>
          </w:rPr>
          <w:t>приложению №</w:t>
        </w:r>
      </w:hyperlink>
      <w:r w:rsidRPr="00503C1B">
        <w:rPr>
          <w:spacing w:val="-6"/>
          <w:sz w:val="28"/>
          <w:szCs w:val="28"/>
        </w:rPr>
        <w:t xml:space="preserve"> 2</w:t>
      </w:r>
      <w:r w:rsidRPr="001E2D08">
        <w:rPr>
          <w:sz w:val="28"/>
          <w:szCs w:val="28"/>
        </w:rPr>
        <w:t xml:space="preserve"> к настоящему постановлению;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bCs/>
          <w:sz w:val="28"/>
          <w:szCs w:val="28"/>
        </w:rPr>
      </w:pPr>
      <w:r w:rsidRPr="001E2D08">
        <w:rPr>
          <w:sz w:val="28"/>
          <w:szCs w:val="28"/>
        </w:rPr>
        <w:t xml:space="preserve">1.5.4. приложение № 7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Модернизация, строительство и капитальный ремонт систем теплоснабжения в  населенных пунктах Пензенской области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</w:t>
      </w:r>
      <w:hyperlink r:id="rId17" w:history="1">
        <w:r w:rsidRPr="009348F7">
          <w:rPr>
            <w:sz w:val="28"/>
            <w:szCs w:val="28"/>
          </w:rPr>
          <w:t>подпрограммы 1</w:t>
        </w:r>
      </w:hyperlink>
      <w:r w:rsidRPr="001E2D08">
        <w:rPr>
          <w:sz w:val="28"/>
          <w:szCs w:val="28"/>
        </w:rPr>
        <w:t xml:space="preserve"> </w:t>
      </w:r>
      <w:r w:rsidR="00503C1B">
        <w:rPr>
          <w:sz w:val="28"/>
          <w:szCs w:val="28"/>
        </w:rPr>
        <w:br/>
      </w:r>
      <w:r w:rsidRPr="001E2D08">
        <w:rPr>
          <w:sz w:val="28"/>
          <w:szCs w:val="28"/>
        </w:rPr>
        <w:t>в 2017 году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новой редакции согласно приложению № 3 к настоящему постановлению;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bCs/>
          <w:sz w:val="28"/>
          <w:szCs w:val="28"/>
        </w:rPr>
      </w:pPr>
      <w:r w:rsidRPr="001E2D08">
        <w:rPr>
          <w:sz w:val="28"/>
          <w:szCs w:val="28"/>
        </w:rPr>
        <w:t xml:space="preserve">1.5.5. приложение № 8 </w:t>
      </w:r>
      <w:r w:rsidR="009348F7">
        <w:rPr>
          <w:sz w:val="28"/>
          <w:szCs w:val="28"/>
        </w:rPr>
        <w:t>"</w:t>
      </w:r>
      <w:r w:rsidRPr="001E2D08">
        <w:rPr>
          <w:bCs/>
          <w:sz w:val="28"/>
          <w:szCs w:val="28"/>
        </w:rPr>
        <w:t>Объемы субсидий из бюджета Пензенской области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bCs/>
          <w:sz w:val="28"/>
          <w:szCs w:val="28"/>
        </w:rPr>
      </w:pPr>
      <w:r w:rsidRPr="001E2D08">
        <w:rPr>
          <w:bCs/>
          <w:sz w:val="28"/>
          <w:szCs w:val="28"/>
        </w:rPr>
        <w:t xml:space="preserve">бюджетам муниципальных образований Пензенской области в рамках основного мероприятия </w:t>
      </w:r>
      <w:r w:rsidR="009348F7">
        <w:rPr>
          <w:bCs/>
          <w:sz w:val="28"/>
          <w:szCs w:val="28"/>
        </w:rPr>
        <w:t>"</w:t>
      </w:r>
      <w:r w:rsidRPr="001E2D08">
        <w:rPr>
          <w:bCs/>
          <w:sz w:val="28"/>
          <w:szCs w:val="28"/>
        </w:rPr>
        <w:t>Водоотведение</w:t>
      </w:r>
      <w:r w:rsidR="009348F7">
        <w:rPr>
          <w:bCs/>
          <w:sz w:val="28"/>
          <w:szCs w:val="28"/>
        </w:rPr>
        <w:t>"</w:t>
      </w:r>
      <w:r w:rsidRPr="001E2D08">
        <w:rPr>
          <w:bCs/>
          <w:sz w:val="28"/>
          <w:szCs w:val="28"/>
        </w:rPr>
        <w:t xml:space="preserve"> подпрограммы 1 в 2017 году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 новой редакции согласно приложению № 4 к настоящему постановлению;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1.5.6. приложение № 9 </w:t>
      </w:r>
      <w:r w:rsidR="009348F7">
        <w:rPr>
          <w:sz w:val="28"/>
          <w:szCs w:val="28"/>
        </w:rPr>
        <w:t>"</w:t>
      </w:r>
      <w:r w:rsidRPr="001E2D08">
        <w:rPr>
          <w:bCs/>
          <w:sz w:val="28"/>
          <w:szCs w:val="28"/>
        </w:rPr>
        <w:t>Распределение субсидий из бюджета Пензенской области на выполнен</w:t>
      </w:r>
      <w:r w:rsidR="00503C1B">
        <w:rPr>
          <w:bCs/>
          <w:sz w:val="28"/>
          <w:szCs w:val="28"/>
        </w:rPr>
        <w:t xml:space="preserve">ие  мероприятий подпрограммы 1 </w:t>
      </w:r>
      <w:r w:rsidRPr="001E2D08">
        <w:rPr>
          <w:bCs/>
          <w:sz w:val="28"/>
          <w:szCs w:val="28"/>
        </w:rPr>
        <w:t>в 2017 году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изложить в</w:t>
      </w:r>
      <w:r w:rsidR="00503C1B">
        <w:rPr>
          <w:sz w:val="28"/>
          <w:szCs w:val="28"/>
        </w:rPr>
        <w:br/>
      </w:r>
      <w:r w:rsidRPr="001E2D08">
        <w:rPr>
          <w:sz w:val="28"/>
          <w:szCs w:val="28"/>
        </w:rPr>
        <w:t xml:space="preserve"> новой редакции согласно приложению № 5 к настоящему постановлению.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1.6. Приложение № 2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Объемы субсидий бюджетам муниципальных образований Пензенской области на поддержку обустройства мест массового отдыха населения (городских парков)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к Порядку предоставления и распре</w:t>
      </w:r>
      <w:r w:rsidR="00503C1B">
        <w:rPr>
          <w:sz w:val="28"/>
          <w:szCs w:val="28"/>
        </w:rPr>
        <w:t>-</w:t>
      </w:r>
      <w:r w:rsidRPr="001E2D08">
        <w:rPr>
          <w:sz w:val="28"/>
          <w:szCs w:val="28"/>
        </w:rPr>
        <w:t>деления субсидий из бюджета Пензенской области бюджетам городских поселений Пензенской области на поддержку обустройства мест массового отдыха населения (городских парков) изложить в новой редакции согласно приложению № 6 к настоящему постановлению.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1.7. В разделе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Порядок предоставления иных межбюджетных трансфертов на премирование победителей областного конкурса на звание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Самое благоустроенное муниципальное образование Пензенской области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пункт 7 </w:t>
      </w:r>
      <w:r w:rsidR="00D84BEF">
        <w:rPr>
          <w:sz w:val="28"/>
          <w:szCs w:val="28"/>
        </w:rPr>
        <w:br/>
      </w:r>
      <w:r w:rsidRPr="001E2D08">
        <w:rPr>
          <w:sz w:val="28"/>
          <w:szCs w:val="28"/>
        </w:rPr>
        <w:lastRenderedPageBreak/>
        <w:t>изложить в следующей редакции:</w:t>
      </w:r>
    </w:p>
    <w:p w:rsidR="001E2D08" w:rsidRPr="001E2D08" w:rsidRDefault="009348F7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1E2D08" w:rsidRPr="001E2D08">
        <w:rPr>
          <w:sz w:val="28"/>
          <w:szCs w:val="28"/>
        </w:rPr>
        <w:t>7. Не менее 90% денежной премии расходуется на решение вопросов местного значения, включающих в себя: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обустройство мест массового отдыха населения;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обустройство мест сбора твердых коммунальных отходов;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приобретение материально-технических ресурсов для организации благоустройства территории муниципального образования;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приобретение первичных средств пожаротушения;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приобретение и установку указателей с наименованием улиц и номерами домов;</w:t>
      </w:r>
    </w:p>
    <w:p w:rsidR="001E2D08" w:rsidRPr="001E2D08" w:rsidRDefault="001E2D08" w:rsidP="00503C1B">
      <w:pPr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- приобретение и установку приборов уличного освещения.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До 10% процентов денежной премии расходуется на премирование работников организаций, добившихся наивысших результатов в работе по повышению благоустроенности муниципального образования, а также членов добровольной пожарной охраны.</w:t>
      </w:r>
      <w:r w:rsidR="009348F7">
        <w:rPr>
          <w:sz w:val="28"/>
          <w:szCs w:val="28"/>
        </w:rPr>
        <w:t>"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iCs/>
          <w:sz w:val="28"/>
          <w:szCs w:val="28"/>
        </w:rPr>
      </w:pPr>
      <w:r w:rsidRPr="001E2D08">
        <w:rPr>
          <w:spacing w:val="-6"/>
          <w:sz w:val="28"/>
          <w:szCs w:val="28"/>
        </w:rPr>
        <w:t xml:space="preserve">1.8. Приложение № 5.1 </w:t>
      </w:r>
      <w:r w:rsidR="009348F7" w:rsidRPr="00503C1B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1E2D08">
        <w:rPr>
          <w:sz w:val="28"/>
          <w:szCs w:val="28"/>
        </w:rPr>
        <w:t xml:space="preserve"> программы Пензенской области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за счет всех источников финансирования на 2016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к программе изложить в новой редакции согласно приложению № 7 к настоящему постановлению.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1.9. </w:t>
      </w:r>
      <w:r w:rsidRPr="001E2D08">
        <w:rPr>
          <w:spacing w:val="-6"/>
          <w:sz w:val="28"/>
          <w:szCs w:val="28"/>
        </w:rPr>
        <w:t xml:space="preserve">Приложение № 6.1 </w:t>
      </w:r>
      <w:r w:rsidR="009348F7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1E2D08">
        <w:rPr>
          <w:sz w:val="28"/>
          <w:szCs w:val="28"/>
        </w:rPr>
        <w:t xml:space="preserve"> программы Пензенской области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за счет средств бюджета Пензенской области на 2016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к программе изложить в новой редакции согласно приложению № 8 к настоящему постановлению.</w:t>
      </w:r>
    </w:p>
    <w:p w:rsidR="001E2D08" w:rsidRPr="001E2D08" w:rsidRDefault="001E2D08" w:rsidP="00503C1B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1.10. </w:t>
      </w:r>
      <w:r w:rsidRPr="001E2D08">
        <w:rPr>
          <w:spacing w:val="-6"/>
          <w:sz w:val="28"/>
          <w:szCs w:val="28"/>
        </w:rPr>
        <w:t xml:space="preserve">Приложение № 7.1 </w:t>
      </w:r>
      <w:r w:rsidR="009348F7">
        <w:rPr>
          <w:spacing w:val="-6"/>
          <w:sz w:val="28"/>
          <w:szCs w:val="28"/>
        </w:rPr>
        <w:t>"</w:t>
      </w:r>
      <w:r w:rsidRPr="001E2D08">
        <w:rPr>
          <w:spacing w:val="-6"/>
          <w:sz w:val="28"/>
          <w:szCs w:val="28"/>
        </w:rPr>
        <w:t>Перечень основных мероприятий, мероприятий государственной программы</w:t>
      </w:r>
      <w:r w:rsidRPr="001E2D08">
        <w:rPr>
          <w:sz w:val="28"/>
          <w:szCs w:val="28"/>
        </w:rPr>
        <w:t xml:space="preserve"> Пензенской области 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</w:t>
      </w:r>
      <w:r w:rsidR="00503C1B">
        <w:rPr>
          <w:sz w:val="28"/>
          <w:szCs w:val="28"/>
        </w:rPr>
        <w:br/>
      </w:r>
      <w:r w:rsidRPr="001E2D08">
        <w:rPr>
          <w:sz w:val="28"/>
          <w:szCs w:val="28"/>
        </w:rPr>
        <w:t>на 2016</w:t>
      </w:r>
      <w:r w:rsidR="009348F7">
        <w:rPr>
          <w:sz w:val="28"/>
          <w:szCs w:val="28"/>
        </w:rPr>
        <w:t>-</w:t>
      </w:r>
      <w:r w:rsidRPr="001E2D08">
        <w:rPr>
          <w:sz w:val="28"/>
          <w:szCs w:val="28"/>
        </w:rPr>
        <w:t>2020 годы</w:t>
      </w:r>
      <w:r w:rsidR="009348F7">
        <w:rPr>
          <w:sz w:val="28"/>
          <w:szCs w:val="28"/>
        </w:rPr>
        <w:t>"</w:t>
      </w:r>
      <w:r w:rsidRPr="001E2D08">
        <w:rPr>
          <w:sz w:val="28"/>
          <w:szCs w:val="28"/>
        </w:rPr>
        <w:t xml:space="preserve"> к программе изложить в новой редакции согласно приложению № 9 к настоящему постановлению.</w:t>
      </w:r>
    </w:p>
    <w:p w:rsidR="001E2D08" w:rsidRPr="001E2D08" w:rsidRDefault="001E2D08" w:rsidP="00503C1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1E2D08" w:rsidRPr="001E2D08" w:rsidRDefault="001E2D08" w:rsidP="00503C1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3. </w:t>
      </w:r>
      <w:r w:rsidR="00503C1B" w:rsidRPr="00A64908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="00503C1B">
        <w:rPr>
          <w:color w:val="000000"/>
          <w:spacing w:val="-4"/>
          <w:sz w:val="28"/>
          <w:szCs w:val="28"/>
        </w:rPr>
        <w:t>"</w:t>
      </w:r>
      <w:r w:rsidR="00503C1B" w:rsidRPr="00A64908">
        <w:rPr>
          <w:color w:val="000000"/>
          <w:spacing w:val="-4"/>
          <w:sz w:val="28"/>
          <w:szCs w:val="28"/>
        </w:rPr>
        <w:t>Пензенские губернские</w:t>
      </w:r>
      <w:r w:rsidR="00503C1B" w:rsidRPr="00295F30">
        <w:rPr>
          <w:color w:val="000000"/>
          <w:sz w:val="28"/>
          <w:szCs w:val="28"/>
        </w:rPr>
        <w:t xml:space="preserve"> ведомости</w:t>
      </w:r>
      <w:r w:rsidR="00503C1B">
        <w:rPr>
          <w:color w:val="000000"/>
          <w:sz w:val="28"/>
          <w:szCs w:val="28"/>
        </w:rPr>
        <w:t>"</w:t>
      </w:r>
      <w:r w:rsidR="00503C1B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503C1B">
        <w:rPr>
          <w:color w:val="000000"/>
          <w:sz w:val="28"/>
          <w:szCs w:val="28"/>
        </w:rPr>
        <w:t>"</w:t>
      </w:r>
      <w:r w:rsidR="00503C1B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503C1B" w:rsidRPr="00F83C93">
        <w:rPr>
          <w:color w:val="000000"/>
          <w:spacing w:val="-9"/>
          <w:sz w:val="28"/>
          <w:szCs w:val="28"/>
        </w:rPr>
        <w:t>правовой информации</w:t>
      </w:r>
      <w:r w:rsidR="00503C1B">
        <w:rPr>
          <w:color w:val="000000"/>
          <w:spacing w:val="-9"/>
          <w:sz w:val="28"/>
          <w:szCs w:val="28"/>
        </w:rPr>
        <w:t>"</w:t>
      </w:r>
      <w:r w:rsidR="00503C1B" w:rsidRPr="00F83C93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</w:t>
      </w:r>
      <w:r w:rsidR="00503C1B" w:rsidRPr="00295F30">
        <w:rPr>
          <w:color w:val="000000"/>
          <w:sz w:val="28"/>
          <w:szCs w:val="28"/>
        </w:rPr>
        <w:t xml:space="preserve"> </w:t>
      </w:r>
      <w:r w:rsidR="00503C1B" w:rsidRPr="00F83C93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503C1B">
        <w:rPr>
          <w:color w:val="000000"/>
          <w:spacing w:val="-6"/>
          <w:sz w:val="28"/>
          <w:szCs w:val="28"/>
        </w:rPr>
        <w:t>"</w:t>
      </w:r>
      <w:r w:rsidR="00503C1B" w:rsidRPr="00F83C93">
        <w:rPr>
          <w:color w:val="000000"/>
          <w:spacing w:val="-6"/>
          <w:sz w:val="28"/>
          <w:szCs w:val="28"/>
        </w:rPr>
        <w:t>Интернет</w:t>
      </w:r>
      <w:r w:rsidR="00503C1B">
        <w:rPr>
          <w:color w:val="000000"/>
          <w:spacing w:val="-6"/>
          <w:sz w:val="28"/>
          <w:szCs w:val="28"/>
        </w:rPr>
        <w:t>"</w:t>
      </w:r>
      <w:r w:rsidR="00503C1B" w:rsidRPr="00F83C93">
        <w:rPr>
          <w:color w:val="000000"/>
          <w:spacing w:val="-6"/>
          <w:sz w:val="28"/>
          <w:szCs w:val="28"/>
        </w:rPr>
        <w:t>.</w:t>
      </w:r>
    </w:p>
    <w:p w:rsidR="001E2D08" w:rsidRPr="001E2D08" w:rsidRDefault="001E2D08" w:rsidP="00503C1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2D08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1E2D08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1E2D08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1E2D08" w:rsidRDefault="001E2D08" w:rsidP="00503C1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03C1B" w:rsidRPr="00343E56" w:rsidRDefault="00503C1B" w:rsidP="00503C1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16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503C1B" w:rsidTr="00AE5993">
        <w:tc>
          <w:tcPr>
            <w:tcW w:w="4644" w:type="dxa"/>
          </w:tcPr>
          <w:p w:rsidR="00503C1B" w:rsidRDefault="00AE5993" w:rsidP="00AE5993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</w:t>
            </w:r>
            <w:r w:rsidR="00503C1B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503C1B">
              <w:rPr>
                <w:sz w:val="28"/>
              </w:rPr>
              <w:t>Пензенской области</w:t>
            </w:r>
          </w:p>
        </w:tc>
        <w:tc>
          <w:tcPr>
            <w:tcW w:w="5210" w:type="dxa"/>
          </w:tcPr>
          <w:p w:rsidR="00503C1B" w:rsidRDefault="00503C1B" w:rsidP="00B6146E">
            <w:pPr>
              <w:widowControl/>
              <w:jc w:val="center"/>
              <w:rPr>
                <w:sz w:val="28"/>
              </w:rPr>
            </w:pPr>
          </w:p>
          <w:p w:rsidR="00503C1B" w:rsidRDefault="00157F3D" w:rsidP="00157F3D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E5993">
              <w:rPr>
                <w:sz w:val="28"/>
              </w:rPr>
              <w:t>Н.П. Симонов</w:t>
            </w:r>
          </w:p>
        </w:tc>
      </w:tr>
    </w:tbl>
    <w:p w:rsidR="00503C1B" w:rsidRDefault="00503C1B" w:rsidP="001E2D08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  <w:sectPr w:rsidR="00503C1B" w:rsidSect="009348F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endnotePr>
            <w:numFmt w:val="decimal"/>
          </w:endnotePr>
          <w:pgSz w:w="11907" w:h="16840" w:code="9"/>
          <w:pgMar w:top="425" w:right="851" w:bottom="624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1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 Пензенской области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>28.12.2017</w:t>
            </w:r>
            <w:r w:rsidR="00503C1B">
              <w:rPr>
                <w:sz w:val="24"/>
                <w:szCs w:val="24"/>
              </w:rPr>
              <w:t xml:space="preserve"> </w:t>
            </w:r>
            <w:r w:rsidRPr="001E2D08">
              <w:rPr>
                <w:sz w:val="24"/>
                <w:szCs w:val="24"/>
              </w:rPr>
              <w:t xml:space="preserve"> №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4252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5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 Порядку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предоставления субсидий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бюджетам муниципальных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 рамках реализации</w:t>
            </w:r>
          </w:p>
          <w:p w:rsid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подпрограммы 1 в 2017 году</w:t>
            </w:r>
          </w:p>
          <w:p w:rsidR="00343E56" w:rsidRPr="001E2D08" w:rsidRDefault="00343E56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О Б Ъ Е М Ы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субсидий из бюджета Пензенской области бюджетам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муниципальных образований Пензенской области в рамках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</w:pPr>
      <w:r w:rsidRPr="001E2D08">
        <w:rPr>
          <w:b/>
          <w:sz w:val="24"/>
          <w:szCs w:val="24"/>
        </w:rPr>
        <w:t xml:space="preserve">основного мероприятия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>Чистая вода</w:t>
      </w:r>
      <w:r w:rsidR="009348F7">
        <w:rPr>
          <w:b/>
          <w:sz w:val="24"/>
          <w:szCs w:val="24"/>
        </w:rPr>
        <w:t>"</w:t>
      </w:r>
    </w:p>
    <w:p w:rsidR="001E2D08" w:rsidRPr="001E2D08" w:rsidRDefault="00157F3D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24" w:history="1">
        <w:r w:rsidR="001E2D08" w:rsidRPr="001E2D08">
          <w:rPr>
            <w:b/>
            <w:sz w:val="24"/>
            <w:szCs w:val="24"/>
          </w:rPr>
          <w:t>подпрограммы 1</w:t>
        </w:r>
      </w:hyperlink>
      <w:r w:rsidR="001E2D08" w:rsidRPr="001E2D08">
        <w:rPr>
          <w:b/>
          <w:sz w:val="24"/>
          <w:szCs w:val="24"/>
        </w:rPr>
        <w:t xml:space="preserve"> в 2017 году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30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№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Размер субсидии,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тыс. руб.</w:t>
            </w:r>
          </w:p>
        </w:tc>
      </w:tr>
    </w:tbl>
    <w:p w:rsidR="001E2D08" w:rsidRPr="001E2D08" w:rsidRDefault="001E2D08" w:rsidP="001E2D08">
      <w:pPr>
        <w:rPr>
          <w:sz w:val="4"/>
          <w:szCs w:val="4"/>
        </w:rPr>
      </w:pPr>
    </w:p>
    <w:tbl>
      <w:tblPr>
        <w:tblStyle w:val="130"/>
        <w:tblW w:w="9629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1E2D08" w:rsidRPr="001E2D08" w:rsidTr="00B6146E">
        <w:trPr>
          <w:tblHeader/>
        </w:trPr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11 499,5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Кузнецк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107,0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60,9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Кандиевский сельсовет 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163,8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Шереметьевский сельсовет 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180,0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Беково Бековского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251,4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2 783,0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690,0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Проказнинский сельсовет  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785,9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380,9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107,6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г.Городище Городищенского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463,3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г.Сурск Городищенского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3 809,6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199,7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Турдакский сельсовет Городищенского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58,2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Владыкинский сельсовет Каменского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92,5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Головинщинский сельсовет Каменского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273,5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246,6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128,6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Пестровский сельсовет Камешкирского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Колышлейский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Лачиновский сельсовет Колышлейского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275,8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Телегинский сельсовет Колышлейского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425,2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Комаровский сельсовет Кузнецкого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179,4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Посельский  сельсовет Кузнецкого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36,2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25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Тарлаковский  сельсовет Кузнецкого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44,1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26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Чибирлейский сельсовет Кузнецкого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70,1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27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285,9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63,0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29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135,0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78,3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155,5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313,7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104,8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Орловский сельсовет Наровчатского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228,5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35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Илим-Горский сельсовет Неверкинского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420,4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36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Неверкинский сельсовет Неверкинского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151,9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Нижнеломовский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37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1 127,6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38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329,2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39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Новопятинский сельсовет Нижнеломовского района</w:t>
            </w:r>
          </w:p>
        </w:tc>
        <w:tc>
          <w:tcPr>
            <w:tcW w:w="2268" w:type="dxa"/>
            <w:shd w:val="clear" w:color="auto" w:fill="auto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308,6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40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753,8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Нижнешкафтинский  сельсовет Никольского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97,4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Воскресеновский сельсовет  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65,0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637,2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Кондольский сельсовет  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304,2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45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74,8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46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151,0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Сердобский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47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Сердобск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4 212,0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48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Сосновоборск  Сосновоборского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55,8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49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Веденяпинский сельсовет Спасского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189,2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211,0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287,7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Колдаисский сельсовет 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265,5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</w:pPr>
            <w:r w:rsidRPr="001E2D08">
              <w:rPr>
                <w:sz w:val="24"/>
                <w:szCs w:val="24"/>
              </w:rPr>
              <w:t>Руссконоркинский сельсовет 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149,1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54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spacing w:line="228" w:lineRule="auto"/>
            </w:pPr>
            <w:r w:rsidRPr="001E2D08">
              <w:rPr>
                <w:sz w:val="24"/>
                <w:szCs w:val="24"/>
              </w:rPr>
              <w:t>Старозахаркинский сельсовет 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377,0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34 858,7</w:t>
            </w:r>
          </w:p>
        </w:tc>
      </w:tr>
    </w:tbl>
    <w:p w:rsidR="00503C1B" w:rsidRDefault="00503C1B" w:rsidP="00503C1B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503C1B" w:rsidSect="00503C1B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</w:rPr>
        <w:t>_____________</w:t>
      </w:r>
    </w:p>
    <w:tbl>
      <w:tblPr>
        <w:tblpPr w:leftFromText="180" w:rightFromText="180" w:vertAnchor="text" w:tblpX="5637" w:tblpY="1"/>
        <w:tblOverlap w:val="never"/>
        <w:tblW w:w="4252" w:type="dxa"/>
        <w:tblLook w:val="01E0" w:firstRow="1" w:lastRow="1" w:firstColumn="1" w:lastColumn="1" w:noHBand="0" w:noVBand="0"/>
      </w:tblPr>
      <w:tblGrid>
        <w:gridCol w:w="4252"/>
      </w:tblGrid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2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 Пензенской области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>28.12.2017</w:t>
            </w:r>
            <w:r w:rsidRPr="001E2D08">
              <w:rPr>
                <w:sz w:val="24"/>
                <w:szCs w:val="24"/>
              </w:rPr>
              <w:t xml:space="preserve"> №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4252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6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 Порядку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предоставления субсидий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бюджетам муниципальных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 рамках реализации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br w:type="textWrapping" w:clear="all"/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О Б Ъ Е М Ы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субсидий из бюджета Пензенской области бюджетам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муниципальных образований Пензенской области в рамках основного мероприятия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>Благоустройство населенных пунктов Пензенской области</w:t>
      </w:r>
      <w:r w:rsidR="009348F7">
        <w:rPr>
          <w:b/>
          <w:sz w:val="24"/>
          <w:szCs w:val="24"/>
        </w:rPr>
        <w:t>"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 </w:t>
      </w:r>
      <w:hyperlink r:id="rId25" w:history="1">
        <w:r w:rsidRPr="001E2D08">
          <w:rPr>
            <w:b/>
            <w:sz w:val="24"/>
            <w:szCs w:val="24"/>
          </w:rPr>
          <w:t>подпрограммы 1</w:t>
        </w:r>
      </w:hyperlink>
      <w:r w:rsidRPr="001E2D08">
        <w:rPr>
          <w:b/>
          <w:sz w:val="24"/>
          <w:szCs w:val="24"/>
        </w:rPr>
        <w:t xml:space="preserve"> в 2017 году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1"/>
        <w:gridCol w:w="6667"/>
        <w:gridCol w:w="2268"/>
      </w:tblGrid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№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п/п</w:t>
            </w:r>
          </w:p>
        </w:tc>
        <w:tc>
          <w:tcPr>
            <w:tcW w:w="6667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Размер субсидии,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тыс. руб.</w:t>
            </w:r>
          </w:p>
        </w:tc>
      </w:tr>
    </w:tbl>
    <w:p w:rsidR="001E2D08" w:rsidRPr="001E2D08" w:rsidRDefault="001E2D08" w:rsidP="001E2D08">
      <w:pPr>
        <w:rPr>
          <w:sz w:val="2"/>
          <w:szCs w:val="2"/>
        </w:rPr>
      </w:pPr>
      <w:r w:rsidRPr="001E2D08">
        <w:rPr>
          <w:sz w:val="24"/>
          <w:szCs w:val="24"/>
        </w:rPr>
        <w:t xml:space="preserve"> </w:t>
      </w: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663"/>
        <w:gridCol w:w="2268"/>
      </w:tblGrid>
      <w:tr w:rsidR="001E2D08" w:rsidRPr="001E2D08" w:rsidTr="00B6146E">
        <w:trPr>
          <w:tblHeader/>
        </w:trPr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г. Пенза 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3 722,5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г. Кузнецк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199,4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color w:val="000000"/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Башмаково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29,2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Бояровский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Высокинский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Знаменский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Липовский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Подгорнский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Починковский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Соломинский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Соседский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Сосновский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Троицкий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Кандиевский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Шереметьевский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Беково </w:t>
            </w:r>
            <w:r w:rsidRPr="001E2D08">
              <w:rPr>
                <w:bCs/>
                <w:color w:val="000000"/>
                <w:sz w:val="24"/>
                <w:szCs w:val="24"/>
              </w:rPr>
              <w:t>Бековского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26,2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Вертуновский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Бековского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16,8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Александровский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Вазерский сельсовет </w:t>
            </w:r>
            <w:r w:rsidRPr="001E2D08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Кижеватовский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Полеологовский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Сосновский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Степановский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Грабовский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Чемодановский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Вадинский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Вадинского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Верхнеелюзанский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Городищенского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24,0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Земетчинский 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Раевский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Земетчинского 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Ушинский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Земетчинского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Иссинский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Исса </w:t>
            </w:r>
            <w:r w:rsidRPr="001E2D08">
              <w:rPr>
                <w:bCs/>
                <w:color w:val="000000"/>
                <w:sz w:val="24"/>
                <w:szCs w:val="24"/>
              </w:rPr>
              <w:t>Иссинского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45,3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Кевдо-Мельситовский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Каменского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Большеумысский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Камешкирского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Лапшовский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Пестровский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Камешкирского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Чумаевский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36</w:t>
            </w:r>
          </w:p>
        </w:tc>
        <w:tc>
          <w:tcPr>
            <w:tcW w:w="6663" w:type="dxa"/>
            <w:vAlign w:val="center"/>
          </w:tcPr>
          <w:p w:rsidR="001E2D08" w:rsidRPr="001E2D08" w:rsidRDefault="00B6146E" w:rsidP="00B61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</w:t>
            </w:r>
            <w:r w:rsidR="001E2D08" w:rsidRPr="001E2D08">
              <w:rPr>
                <w:sz w:val="24"/>
                <w:szCs w:val="24"/>
              </w:rPr>
              <w:t xml:space="preserve">аткинский сельсовет </w:t>
            </w:r>
            <w:r w:rsidR="001E2D08" w:rsidRPr="001E2D08">
              <w:rPr>
                <w:bCs/>
                <w:color w:val="000000"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Русско-Камешкирский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 xml:space="preserve">Колышлейский район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Колышлей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Колышлейского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Березовский сельсовет Колышлейского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32,4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40</w:t>
            </w:r>
          </w:p>
        </w:tc>
        <w:tc>
          <w:tcPr>
            <w:tcW w:w="6663" w:type="dxa"/>
            <w:vAlign w:val="bottom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Лачиновский сельсовет Колышлейского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21,4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Большетруевский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Никольский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Тарлаковский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Явлейский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Лопатинский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Чардымский сельсовет Лопатинского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Родниковский сельсовет Лунинского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Ключевский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Малосердобинского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74,3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Малосердобинский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Малосердобинского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54,0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Мокшан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185,5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Елизаветинский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3,1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Нечаевский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11,1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Широкоисский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Царевщинский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Чернозерский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Юровский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Наровчатский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Наровчатского района 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Бикмурзинский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Староандреевский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21,4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Илимгорский сельсовет Неверкинского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21,5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Неверкинский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91,1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Октябрьский сельсовет Неверкинский район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29,8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Нижнеломовский  район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г.Нижний Ломов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95,0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Атмисский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Большехуторский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Верхнеломовский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49,7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Виргинский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Голицинский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Кривошеевский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16,9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Новопятинский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 района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Устькаремшинский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г. Никольск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43,9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Ахматовский сельсовет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Базарно-Кеньшенский сельсовет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Казарский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Карамальский сельсовет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Керенский сельсовет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Маисский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Никольский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Ночкинский сельсовет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Сура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2D08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Пачелмский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81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Новотоловский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82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Титовский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35,4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83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Шейнский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84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Засечный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55,6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85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Ленинский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20,6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86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Леонидовский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87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Мичуринский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88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Саловский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Пензенский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31,5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89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Старокаменский 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33,1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90</w:t>
            </w: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Кучкинский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Пензенский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Сердобский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г.Сердобск 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125,9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Долгоруковский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93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Куракинский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94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Мещерский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19,2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95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Новостуденовский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15,0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96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Песчанский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14,0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97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Пригородный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14,0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Рощинский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99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Сазанский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Сокольский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10,1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Маркинский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Нижнемывальский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4,2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103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Нижнекатмисский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Нижнелиповский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4,3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Зубовский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Спасского района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18,0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106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Рузановский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Спасского района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107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Устьинский сельсовет Спасского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108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р.п.Тамала </w:t>
            </w:r>
            <w:r w:rsidRPr="001E2D08">
              <w:rPr>
                <w:bCs/>
                <w:color w:val="000000"/>
                <w:sz w:val="24"/>
                <w:szCs w:val="24"/>
              </w:rPr>
              <w:t xml:space="preserve">Тамалинского района   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65,7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109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Вишневский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21,0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110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Волче-Вражский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13,9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Ульяновский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1E2D08" w:rsidRPr="001E2D08" w:rsidRDefault="001E2D08" w:rsidP="001E2D08">
            <w:pPr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12,8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р.п. Шемышейка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113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Армиевский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114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Каргалейский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115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Каржимантский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116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Колдаисский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117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Наскафтымский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118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Руссконоркинский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119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Синодский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10,5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120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Стародемкинский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121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Старозахаркинский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30,0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122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Старояксарский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6,0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123</w:t>
            </w: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Усть-Узинский сельсовет </w:t>
            </w:r>
            <w:r w:rsidRPr="001E2D08">
              <w:rPr>
                <w:bCs/>
                <w:color w:val="000000"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30,0       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432,7</w:t>
            </w:r>
          </w:p>
        </w:tc>
      </w:tr>
      <w:tr w:rsidR="001E2D08" w:rsidRPr="001E2D08" w:rsidTr="00B6146E">
        <w:tc>
          <w:tcPr>
            <w:tcW w:w="675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E2D08">
              <w:rPr>
                <w:sz w:val="24"/>
                <w:szCs w:val="24"/>
              </w:rPr>
              <w:t xml:space="preserve">6 664,1       </w:t>
            </w:r>
          </w:p>
        </w:tc>
      </w:tr>
    </w:tbl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503C1B" w:rsidP="00503C1B">
      <w:pPr>
        <w:widowControl/>
        <w:jc w:val="center"/>
        <w:rPr>
          <w:sz w:val="28"/>
        </w:rPr>
      </w:pPr>
      <w:r>
        <w:rPr>
          <w:sz w:val="28"/>
        </w:rPr>
        <w:t>______________</w:t>
      </w: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503C1B" w:rsidRDefault="00503C1B" w:rsidP="001E2D08">
      <w:pPr>
        <w:widowControl/>
        <w:rPr>
          <w:sz w:val="28"/>
        </w:rPr>
        <w:sectPr w:rsidR="00503C1B" w:rsidSect="00503C1B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3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>28.12.2017</w:t>
            </w:r>
            <w:r w:rsidRPr="001E2D08">
              <w:rPr>
                <w:sz w:val="24"/>
                <w:szCs w:val="24"/>
              </w:rPr>
              <w:t xml:space="preserve"> № 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</w:tc>
      </w:tr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4252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7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 Порядку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предоставления субсидий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бюджетам муниципальных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 рамках реализации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О Б Ъ Е М Ы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субсидий из бюджета Пензенской области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в рамках основного мероприятия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>Модернизация, строительство и капитальный ремонт систем теплоснабжения в  населенных пунктах Пензенской области</w:t>
      </w:r>
      <w:r w:rsidR="009348F7">
        <w:rPr>
          <w:b/>
          <w:sz w:val="24"/>
          <w:szCs w:val="24"/>
        </w:rPr>
        <w:t>"</w:t>
      </w:r>
    </w:p>
    <w:p w:rsidR="001E2D08" w:rsidRPr="001E2D08" w:rsidRDefault="00157F3D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26" w:history="1">
        <w:r w:rsidR="001E2D08" w:rsidRPr="001E2D08">
          <w:rPr>
            <w:b/>
            <w:sz w:val="24"/>
            <w:szCs w:val="24"/>
          </w:rPr>
          <w:t>подпрограммы 1</w:t>
        </w:r>
      </w:hyperlink>
      <w:r w:rsidR="001E2D08" w:rsidRPr="001E2D08">
        <w:rPr>
          <w:b/>
          <w:sz w:val="24"/>
          <w:szCs w:val="24"/>
        </w:rPr>
        <w:t xml:space="preserve"> в 2017 году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№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Размер субсидии,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тыс. руб.</w:t>
            </w:r>
          </w:p>
        </w:tc>
      </w:tr>
    </w:tbl>
    <w:p w:rsidR="001E2D08" w:rsidRPr="001E2D08" w:rsidRDefault="001E2D08" w:rsidP="001E2D08">
      <w:pPr>
        <w:rPr>
          <w:sz w:val="4"/>
          <w:szCs w:val="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1E2D08" w:rsidRPr="001E2D08" w:rsidTr="00B6146E">
        <w:trPr>
          <w:tblHeader/>
        </w:trPr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65,5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р.п. Колышлей Колышлейского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54,4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119,9</w:t>
            </w:r>
          </w:p>
        </w:tc>
      </w:tr>
    </w:tbl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2020DD" w:rsidP="002020DD">
      <w:pPr>
        <w:widowControl/>
        <w:jc w:val="center"/>
        <w:rPr>
          <w:sz w:val="28"/>
        </w:rPr>
      </w:pPr>
      <w:r>
        <w:rPr>
          <w:sz w:val="28"/>
        </w:rPr>
        <w:t>______________</w:t>
      </w: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D97454" w:rsidRDefault="00D97454" w:rsidP="001E2D08">
      <w:pPr>
        <w:widowControl/>
        <w:rPr>
          <w:sz w:val="28"/>
        </w:rPr>
        <w:sectPr w:rsidR="00D97454" w:rsidSect="00503C1B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4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>28.12.2017</w:t>
            </w:r>
            <w:r w:rsidRPr="001E2D08">
              <w:rPr>
                <w:sz w:val="24"/>
                <w:szCs w:val="24"/>
              </w:rPr>
              <w:t xml:space="preserve"> № </w:t>
            </w:r>
            <w:r w:rsidR="00157F3D">
              <w:rPr>
                <w:sz w:val="24"/>
                <w:szCs w:val="24"/>
              </w:rPr>
              <w:t>656-пП</w:t>
            </w:r>
          </w:p>
        </w:tc>
      </w:tr>
      <w:tr w:rsidR="001E2D08" w:rsidRPr="001E2D08" w:rsidTr="00B6146E">
        <w:trPr>
          <w:trHeight w:val="80"/>
        </w:trPr>
        <w:tc>
          <w:tcPr>
            <w:tcW w:w="4252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1E2D08" w:rsidRPr="001E2D08" w:rsidTr="00B6146E">
        <w:tc>
          <w:tcPr>
            <w:tcW w:w="4252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8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 Порядку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предоставления субсидий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бюджетам муниципальных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 рамках реализации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О Б Ъ Е М Ы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субсидий из бюджета Пензенской области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в рамках основного мероприятия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>Водоотведение</w:t>
      </w:r>
      <w:r w:rsidR="009348F7">
        <w:rPr>
          <w:b/>
          <w:sz w:val="24"/>
          <w:szCs w:val="24"/>
        </w:rPr>
        <w:t>"</w:t>
      </w:r>
    </w:p>
    <w:p w:rsidR="001E2D08" w:rsidRPr="001E2D08" w:rsidRDefault="00157F3D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27" w:history="1">
        <w:r w:rsidR="001E2D08" w:rsidRPr="001E2D08">
          <w:rPr>
            <w:b/>
            <w:sz w:val="24"/>
            <w:szCs w:val="24"/>
          </w:rPr>
          <w:t>подпрограммы 1</w:t>
        </w:r>
      </w:hyperlink>
      <w:r w:rsidR="001E2D08" w:rsidRPr="001E2D08">
        <w:rPr>
          <w:b/>
          <w:sz w:val="24"/>
          <w:szCs w:val="24"/>
        </w:rPr>
        <w:t xml:space="preserve"> в 2017 году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№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Размер субсидии,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тыс. руб.</w:t>
            </w:r>
          </w:p>
        </w:tc>
      </w:tr>
      <w:tr w:rsidR="001E2D08" w:rsidRPr="001E2D08" w:rsidTr="00B6146E">
        <w:trPr>
          <w:tblHeader/>
        </w:trPr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2 949,2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53,4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  <w:vAlign w:val="center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239,1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0,3</w:t>
            </w:r>
          </w:p>
        </w:tc>
      </w:tr>
      <w:tr w:rsidR="001E2D08" w:rsidRPr="001E2D08" w:rsidTr="00B6146E">
        <w:tc>
          <w:tcPr>
            <w:tcW w:w="671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3 242,0</w:t>
            </w:r>
          </w:p>
        </w:tc>
      </w:tr>
    </w:tbl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D97454" w:rsidP="00D9745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</w:pPr>
    </w:p>
    <w:p w:rsidR="001E2D08" w:rsidRPr="001E2D08" w:rsidRDefault="001E2D08" w:rsidP="001E2D08"/>
    <w:p w:rsidR="001E2D08" w:rsidRPr="001E2D08" w:rsidRDefault="001E2D08" w:rsidP="001E2D08">
      <w:pPr>
        <w:rPr>
          <w:sz w:val="24"/>
          <w:szCs w:val="24"/>
        </w:rPr>
        <w:sectPr w:rsidR="001E2D08" w:rsidRPr="001E2D08" w:rsidSect="00503C1B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p w:rsidR="001E2D08" w:rsidRPr="001E2D08" w:rsidRDefault="001E2D08" w:rsidP="001E2D08">
      <w:pPr>
        <w:widowControl/>
        <w:rPr>
          <w:sz w:val="28"/>
        </w:rPr>
      </w:pPr>
    </w:p>
    <w:tbl>
      <w:tblPr>
        <w:tblpPr w:leftFromText="180" w:rightFromText="180" w:vertAnchor="text" w:tblpX="1108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110"/>
      </w:tblGrid>
      <w:tr w:rsidR="001E2D08" w:rsidRPr="001E2D08" w:rsidTr="00B6146E">
        <w:trPr>
          <w:trHeight w:val="767"/>
        </w:trPr>
        <w:tc>
          <w:tcPr>
            <w:tcW w:w="411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Приложение № 5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 </w:t>
            </w:r>
            <w:r w:rsidR="00157F3D">
              <w:rPr>
                <w:sz w:val="24"/>
                <w:szCs w:val="24"/>
              </w:rPr>
              <w:t>28.12.2017</w:t>
            </w:r>
            <w:r w:rsidRPr="001E2D08">
              <w:rPr>
                <w:sz w:val="24"/>
                <w:szCs w:val="24"/>
              </w:rPr>
              <w:t xml:space="preserve"> № </w:t>
            </w:r>
            <w:r w:rsidR="00157F3D">
              <w:rPr>
                <w:sz w:val="24"/>
                <w:szCs w:val="24"/>
              </w:rPr>
              <w:t>656-пП</w:t>
            </w:r>
          </w:p>
        </w:tc>
      </w:tr>
      <w:tr w:rsidR="001E2D08" w:rsidRPr="001E2D08" w:rsidTr="00B6146E">
        <w:trPr>
          <w:trHeight w:val="75"/>
        </w:trPr>
        <w:tc>
          <w:tcPr>
            <w:tcW w:w="4110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E2D08" w:rsidRPr="001E2D08" w:rsidTr="00B6146E">
        <w:trPr>
          <w:trHeight w:val="2163"/>
        </w:trPr>
        <w:tc>
          <w:tcPr>
            <w:tcW w:w="4110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9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к Порядку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предоставления субсидий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бюджетам муниципальных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в рамках реализации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1E2D08" w:rsidRDefault="001E2D08" w:rsidP="00B6146E">
      <w:pPr>
        <w:spacing w:line="254" w:lineRule="auto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br w:type="textWrapping" w:clear="all"/>
      </w:r>
    </w:p>
    <w:p w:rsidR="00B6146E" w:rsidRPr="001E2D08" w:rsidRDefault="00B6146E" w:rsidP="00B6146E">
      <w:pPr>
        <w:spacing w:line="254" w:lineRule="auto"/>
        <w:rPr>
          <w:b/>
          <w:sz w:val="24"/>
          <w:szCs w:val="24"/>
        </w:rPr>
      </w:pPr>
    </w:p>
    <w:p w:rsidR="001E2D08" w:rsidRPr="001E2D08" w:rsidRDefault="00D97454" w:rsidP="00B6146E">
      <w:pPr>
        <w:widowControl/>
        <w:autoSpaceDE w:val="0"/>
        <w:autoSpaceDN w:val="0"/>
        <w:adjustRightInd w:val="0"/>
        <w:spacing w:line="254" w:lineRule="auto"/>
        <w:jc w:val="center"/>
        <w:rPr>
          <w:b/>
          <w:bCs/>
          <w:sz w:val="24"/>
          <w:szCs w:val="24"/>
          <w:lang w:eastAsia="en-US"/>
        </w:rPr>
      </w:pPr>
      <w:r w:rsidRPr="001E2D08">
        <w:rPr>
          <w:b/>
          <w:bCs/>
          <w:sz w:val="24"/>
          <w:szCs w:val="24"/>
          <w:lang w:eastAsia="en-US"/>
        </w:rPr>
        <w:t>РАСПРЕДЕЛЕНИЕ СУБСИДИЙ</w:t>
      </w:r>
    </w:p>
    <w:p w:rsidR="001E2D08" w:rsidRPr="001E2D08" w:rsidRDefault="001E2D08" w:rsidP="00B6146E">
      <w:pPr>
        <w:widowControl/>
        <w:autoSpaceDE w:val="0"/>
        <w:autoSpaceDN w:val="0"/>
        <w:adjustRightInd w:val="0"/>
        <w:spacing w:line="254" w:lineRule="auto"/>
        <w:jc w:val="center"/>
        <w:rPr>
          <w:b/>
          <w:bCs/>
          <w:sz w:val="24"/>
          <w:szCs w:val="24"/>
          <w:lang w:eastAsia="en-US"/>
        </w:rPr>
      </w:pPr>
      <w:r w:rsidRPr="001E2D08">
        <w:rPr>
          <w:b/>
          <w:bCs/>
          <w:sz w:val="24"/>
          <w:szCs w:val="24"/>
          <w:lang w:eastAsia="en-US"/>
        </w:rPr>
        <w:t>из бюджета Пензенской области на выполне</w:t>
      </w:r>
      <w:r w:rsidR="00D97454">
        <w:rPr>
          <w:b/>
          <w:bCs/>
          <w:sz w:val="24"/>
          <w:szCs w:val="24"/>
          <w:lang w:eastAsia="en-US"/>
        </w:rPr>
        <w:t>ние  мероприятий подпрограммы 1</w:t>
      </w:r>
      <w:r w:rsidRPr="001E2D08">
        <w:rPr>
          <w:b/>
          <w:bCs/>
          <w:sz w:val="24"/>
          <w:szCs w:val="24"/>
          <w:lang w:eastAsia="en-US"/>
        </w:rPr>
        <w:t xml:space="preserve"> в 2017 году</w:t>
      </w:r>
    </w:p>
    <w:p w:rsidR="001E2D08" w:rsidRPr="001E2D08" w:rsidRDefault="001E2D08" w:rsidP="00B6146E">
      <w:pPr>
        <w:tabs>
          <w:tab w:val="left" w:pos="7155"/>
        </w:tabs>
        <w:spacing w:line="254" w:lineRule="auto"/>
        <w:rPr>
          <w:lang w:eastAsia="en-US"/>
        </w:rPr>
      </w:pPr>
    </w:p>
    <w:tbl>
      <w:tblPr>
        <w:tblStyle w:val="11"/>
        <w:tblW w:w="157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1247"/>
        <w:gridCol w:w="596"/>
        <w:gridCol w:w="2068"/>
        <w:gridCol w:w="1843"/>
        <w:gridCol w:w="1418"/>
      </w:tblGrid>
      <w:tr w:rsidR="001E2D08" w:rsidRPr="001E2D08" w:rsidTr="00B6146E">
        <w:trPr>
          <w:trHeight w:val="279"/>
        </w:trPr>
        <w:tc>
          <w:tcPr>
            <w:tcW w:w="7003" w:type="dxa"/>
            <w:gridSpan w:val="4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704" w:type="dxa"/>
            <w:gridSpan w:val="8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1E2D08" w:rsidRPr="001E2D08" w:rsidTr="00B6146E">
        <w:tc>
          <w:tcPr>
            <w:tcW w:w="709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№</w:t>
            </w:r>
          </w:p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Ответственный исполнитель, соисполнитель, подпрограммы</w:t>
            </w:r>
          </w:p>
        </w:tc>
        <w:tc>
          <w:tcPr>
            <w:tcW w:w="2720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75" w:type="dxa"/>
            <w:gridSpan w:val="5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тыс. рублей</w:t>
            </w:r>
          </w:p>
        </w:tc>
      </w:tr>
      <w:tr w:rsidR="001E2D08" w:rsidRPr="001E2D08" w:rsidTr="00B6146E">
        <w:tc>
          <w:tcPr>
            <w:tcW w:w="709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ind w:left="-23" w:right="-79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Рз</w:t>
            </w:r>
          </w:p>
        </w:tc>
        <w:tc>
          <w:tcPr>
            <w:tcW w:w="426" w:type="dxa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ind w:left="-138" w:right="-77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Пр</w:t>
            </w:r>
          </w:p>
        </w:tc>
        <w:tc>
          <w:tcPr>
            <w:tcW w:w="1247" w:type="dxa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1E2D08" w:rsidRPr="001E2D08" w:rsidRDefault="001E2D08" w:rsidP="00B6146E">
            <w:pPr>
              <w:widowControl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1E2D08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1E2D08" w:rsidRPr="001E2D08" w:rsidRDefault="001E2D08" w:rsidP="00B6146E">
            <w:pPr>
              <w:widowControl/>
              <w:spacing w:line="254" w:lineRule="auto"/>
              <w:rPr>
                <w:lang w:eastAsia="en-US"/>
              </w:rPr>
            </w:pPr>
          </w:p>
        </w:tc>
      </w:tr>
    </w:tbl>
    <w:p w:rsidR="001E2D08" w:rsidRPr="001E2D08" w:rsidRDefault="001E2D08" w:rsidP="00B6146E">
      <w:pPr>
        <w:spacing w:line="254" w:lineRule="auto"/>
        <w:rPr>
          <w:sz w:val="4"/>
          <w:szCs w:val="4"/>
        </w:rPr>
      </w:pPr>
    </w:p>
    <w:tbl>
      <w:tblPr>
        <w:tblStyle w:val="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1245"/>
        <w:gridCol w:w="596"/>
        <w:gridCol w:w="2066"/>
        <w:gridCol w:w="1842"/>
        <w:gridCol w:w="1419"/>
      </w:tblGrid>
      <w:tr w:rsidR="001E2D08" w:rsidRPr="00B6146E" w:rsidTr="0044229F">
        <w:trPr>
          <w:tblHeader/>
        </w:trPr>
        <w:tc>
          <w:tcPr>
            <w:tcW w:w="710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9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1E2D08" w:rsidRPr="00B6146E" w:rsidTr="00B6146E">
        <w:tc>
          <w:tcPr>
            <w:tcW w:w="710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  <w:p w:rsidR="00B6146E" w:rsidRPr="00B6146E" w:rsidRDefault="00B6146E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hideMark/>
          </w:tcPr>
          <w:p w:rsidR="001E2D08" w:rsidRPr="00B6146E" w:rsidRDefault="009348F7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Комплексная программа модернизации и реформирования жилищно-коммунального хозяйства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44 884,7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59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Водоотведение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3 242,0</w:t>
            </w:r>
          </w:p>
        </w:tc>
      </w:tr>
      <w:tr w:rsidR="001E2D08" w:rsidRPr="00B6146E" w:rsidTr="00B6146E">
        <w:tc>
          <w:tcPr>
            <w:tcW w:w="710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591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Капитальный ремонт и ремонт сетей и сооружений водоотведения в населенных пунктах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3 242,0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Белинский Белинского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канализационной сети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2 949,2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канализационной сети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53,4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канализационной сети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239,1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119,9</w:t>
            </w:r>
          </w:p>
        </w:tc>
      </w:tr>
      <w:tr w:rsidR="001E2D08" w:rsidRPr="00B6146E" w:rsidTr="00B6146E">
        <w:tc>
          <w:tcPr>
            <w:tcW w:w="710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1591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поквартирное отопление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119,9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65,5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Колышлей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54,4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Чистая вода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34 858,7</w:t>
            </w:r>
          </w:p>
        </w:tc>
      </w:tr>
      <w:tr w:rsidR="001E2D08" w:rsidRPr="00B6146E" w:rsidTr="00B6146E">
        <w:tc>
          <w:tcPr>
            <w:tcW w:w="710" w:type="dxa"/>
            <w:vMerge w:val="restart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1.3.1.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91" w:type="dxa"/>
            <w:vMerge w:val="restart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Мероприятие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77" w:rsidRPr="00B6146E" w:rsidRDefault="0038007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  <w:hideMark/>
          </w:tcPr>
          <w:p w:rsidR="001E2D08" w:rsidRPr="00B6146E" w:rsidRDefault="009348F7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Капитальный ремонт и ремонт сетей и сооружений водоснабжения в населенных пунктах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81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840</w:t>
            </w:r>
          </w:p>
        </w:tc>
        <w:tc>
          <w:tcPr>
            <w:tcW w:w="425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23 359,2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107,0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44229F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Знаменский сельсовет Башмаковского района</w:t>
            </w:r>
          </w:p>
        </w:tc>
        <w:tc>
          <w:tcPr>
            <w:tcW w:w="1842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1E2D08" w:rsidRPr="00B6146E" w:rsidRDefault="001E2D08" w:rsidP="0044229F">
            <w:pPr>
              <w:spacing w:line="23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Кандиевский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Шереметьевский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 и каптажа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Беково Бековского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скважины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251,4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2 075,0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резервуара чистой воды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708,0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90,6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B6146E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 и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599,4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Проказнинский сельсовет 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324,6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B6146E" w:rsidRPr="00B6146E" w:rsidRDefault="001E2D08" w:rsidP="005121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Проказнинский сельсовет 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461,3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двух водонапорных башен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380,9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Татаро-Лакинский сельсовет Вадинского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Городище Городищенского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463,3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Сурск Городищенского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3 809,6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Среднеелюзанский сельсовет Городищенского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199,7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Турдакский сельсовет Городищенского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двух зон санитарной охраны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58,2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Владыкинский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двух скважин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92,5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Головинщинский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197,5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Головинщинский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двух скважин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69,6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59,0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Пестровский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Установка ЧРП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Телегинский сельсовет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425,2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каптажа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275,8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Комаровский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179,4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Посельский 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Тарлаковский 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44,1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Чибирлейский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каптажа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70,1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285,9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Лунино Лунинского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135,0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78,3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155,5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313,7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104,8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Орловский сельсовет Наровчатского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228,5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Илим-Горский сельсовет Неверкинского района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башни, водопроводной сети и каптажа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420,4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Неверкинский сельсовет Неверкинского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 и каптажей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Нижний Домов 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1 127,6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329,2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Новопятинский сельсовет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753,8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066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Нижнешкафтинский сельсовет Никольского района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59,4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2066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Нижнешкафтинский сельсовет Никольского района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скважины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Воскресеновский сельсовет 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Засечный сельсовет 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 и четырех скважин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637,2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Кондольский сельсовет 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304,2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Мичуринский сельсовет  Пензенского района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74,8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Саловский сельсовет 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Сердобск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на водозаборе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4 212,0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Сосновоборск  Сосновоборского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55,8</w:t>
            </w:r>
          </w:p>
        </w:tc>
      </w:tr>
      <w:tr w:rsidR="001E2D08" w:rsidRPr="00B6146E" w:rsidTr="00B6146E">
        <w:tc>
          <w:tcPr>
            <w:tcW w:w="71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  <w:hideMark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Веденяпинский сельсовет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водонапорной 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189,2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Тамала Тамалинского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211,0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Шемышейка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287,7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Колдаисский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265,5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 xml:space="preserve">Руссконоркинский сельсовет Шемышейского </w:t>
            </w: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Капитальный</w:t>
            </w:r>
          </w:p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 xml:space="preserve">ремонт водонапорной </w:t>
            </w: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башни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lastRenderedPageBreak/>
              <w:t>149,1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Старозахаркинский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377,0</w:t>
            </w:r>
          </w:p>
        </w:tc>
      </w:tr>
      <w:tr w:rsidR="001E2D08" w:rsidRPr="00B6146E" w:rsidTr="00B6146E">
        <w:tc>
          <w:tcPr>
            <w:tcW w:w="710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1E2D08" w:rsidRPr="00B6146E" w:rsidRDefault="009348F7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Строительство и реконструкция сетей и сооружений водоснабжения в населенных пунктах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11 499,5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Строительство магистральной водопроводной сети до</w:t>
            </w:r>
          </w:p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п. Лесной,</w:t>
            </w:r>
          </w:p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  г. Пензе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11 499,5</w:t>
            </w:r>
          </w:p>
        </w:tc>
      </w:tr>
      <w:tr w:rsidR="001E2D08" w:rsidRPr="00B6146E" w:rsidTr="00B6146E">
        <w:tc>
          <w:tcPr>
            <w:tcW w:w="710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1E2D08" w:rsidRPr="00B6146E" w:rsidRDefault="009348F7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Благоустройство населенных пунктов Пензенской области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6 664,1</w:t>
            </w:r>
          </w:p>
        </w:tc>
      </w:tr>
      <w:tr w:rsidR="001E2D08" w:rsidRPr="00B6146E" w:rsidTr="00B6146E">
        <w:tc>
          <w:tcPr>
            <w:tcW w:w="710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1E2D08" w:rsidRPr="00B6146E" w:rsidRDefault="009348F7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Совершенствование систем наружного освещения населенных пунктов</w:t>
            </w:r>
            <w:r w:rsidRPr="00B614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1510471400</w:t>
            </w: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6 664,1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Пенза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3 722,5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199,4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Башмаково</w:t>
            </w:r>
          </w:p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Бояровский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Высокинский сельсовет Башмаковского района</w:t>
            </w:r>
          </w:p>
        </w:tc>
        <w:tc>
          <w:tcPr>
            <w:tcW w:w="1842" w:type="dxa"/>
          </w:tcPr>
          <w:p w:rsidR="001E2D08" w:rsidRDefault="001E2D08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44229F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Знаменский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Липовский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Подгорнский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Починковский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Соломинский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Соседский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Сосновский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Троицкий сельсовет Башмаковского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Кандиевский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Шереметьевский сельсовет Башмаковского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Беково Бековского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26,2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Вертуновский сельсовет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Бековского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16,8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Александровский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Вазерский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Кижеватовский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Полеологовский сельсовет Бессоновского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Степановский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Чемодановский сельсовет Бессоновского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Вадинский сельсовет Вадинского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Верхнеелюзанский сельсовет Городищенского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Раевский сельсовет Земетчинского 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Ушинский сельсовет Земетчинского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D97454" w:rsidRPr="00B6146E" w:rsidRDefault="00D97454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Исса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Иссинского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45,3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Кевдо-Мельситовский сельсовет Каменского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Большеумысский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Лапшовский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Пестровский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Чумаевский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Н.Шаткинский сельсовет Камешкирского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Русско-Камешкирский сельсовет Камешкирского района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Колышлей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42,9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Березовский сельсовет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Большетруевский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Никольский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Тарлаковский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Явлейский сельсовет Кузнецкого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Даниловский сельсовет Лопатинского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Чардымский сельсовет Лопатинского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Родниковский сельсовет Лунинского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Ключевский сельсовет Малосердобинского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185,5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Елизаветинский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Нечаевский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Широкоисский сельсовет Мокшанского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Царевщинский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Юровский сельсовет Мокшанского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Бикмурзинский сельсовет Неверкинского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Староандреевский сельсовет Неверкинского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Илимгорский сельсовет Неверкинского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Неверкинский сельсовет Неверкинского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91,1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Октябрьский сельсовет Неверкинский район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Атмисский сельсовет Нижнеломовского 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Большехуторский сельсовет Нижнеломовского 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49,7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Виргинский сельсовет Нижнеломовского 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Голицинский сельсовет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11,8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Кривошеевский сельсовет Нижнеломовского 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16,9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Новопятинский сельсовет Нижнеломовского 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Устькаремшинский сельсовет Нижнеломовского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18,6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Никольск Никольский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Ахматовский сельсовет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Базарно-Кеньшенский сельсовет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Казарский сельсовет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Карамальский сельсовет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Керенский сельсовет Никольского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Маисский сельсовет Никольский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Ночкинский сельсовет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1E2D08" w:rsidRPr="00B6146E">
              <w:rPr>
                <w:rFonts w:ascii="Times New Roman" w:hAnsi="Times New Roman"/>
                <w:sz w:val="20"/>
                <w:szCs w:val="20"/>
              </w:rPr>
              <w:t>.п. Сура Никольского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Новотоловский сельсовет Пачелмского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Титовский сельсовет Пачелмского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35,4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Шейнский сельсовет Пачелмского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Ленинский сельсовет Пензенского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20,6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Леонидовский сельсовет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Саловский сельсовет Пензенский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31,5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Старокаменский  сельсовет Пензенского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33,1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Кучкинский сельсовет Пензенский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г. Сердобск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125,9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Долгоруковский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Куракинский сельсовет Сердобского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Мещерский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19,2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Новостуденовский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Песчанский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Пригородный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Рощинский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Сазанский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Сокольский сельсовет Сердобского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Маркинский сельсовет Сосновоборского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Нижнемывальский сельсовет Сосновоборского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Нижнекатмисский сельсовет Сосновоборского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Нижнелиповский сельсовет Сосновоборского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Зубовский сельсовет Спасского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Рузановский сельсовет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Устьинский сельсовет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Тамала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Тамалинского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65,7</w:t>
            </w:r>
          </w:p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Вишневский сельсовет Тамалинский район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Волче-Вражский сельсовет Тамалинский район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13,9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Ульяновский сельсовет Тамалинский район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р.п. Шемышейка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Армиевский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Каргалейский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Каржимантский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9,0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Колдаисский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Наскафтымский сельсовет Шемышейского района</w:t>
            </w:r>
          </w:p>
        </w:tc>
        <w:tc>
          <w:tcPr>
            <w:tcW w:w="1842" w:type="dxa"/>
          </w:tcPr>
          <w:p w:rsidR="001E2D08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  <w:p w:rsidR="0044229F" w:rsidRPr="00B6146E" w:rsidRDefault="0044229F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Руссконоркинский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Синодский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Стародемкинский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Старозахаркинский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Старояксарский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Усть-Узинский сельсовет Шемышейского района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E2D08" w:rsidRPr="00B6146E" w:rsidTr="00B6146E">
        <w:tc>
          <w:tcPr>
            <w:tcW w:w="71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1842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9" w:type="dxa"/>
          </w:tcPr>
          <w:p w:rsidR="001E2D08" w:rsidRPr="00B6146E" w:rsidRDefault="001E2D08" w:rsidP="00B614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46E">
              <w:rPr>
                <w:rFonts w:ascii="Times New Roman" w:hAnsi="Times New Roman"/>
                <w:sz w:val="20"/>
                <w:szCs w:val="20"/>
              </w:rPr>
              <w:t>432,7</w:t>
            </w:r>
          </w:p>
        </w:tc>
      </w:tr>
    </w:tbl>
    <w:p w:rsidR="001E2D08" w:rsidRPr="001E2D08" w:rsidRDefault="001E2D08" w:rsidP="001E2D08">
      <w:pPr>
        <w:widowControl/>
        <w:jc w:val="center"/>
        <w:rPr>
          <w:sz w:val="28"/>
        </w:rPr>
      </w:pPr>
    </w:p>
    <w:p w:rsidR="001E2D08" w:rsidRPr="001E2D08" w:rsidRDefault="007A2D69" w:rsidP="001E2D08">
      <w:pPr>
        <w:widowControl/>
        <w:jc w:val="center"/>
        <w:rPr>
          <w:sz w:val="28"/>
        </w:rPr>
      </w:pPr>
      <w:r>
        <w:rPr>
          <w:sz w:val="28"/>
        </w:rPr>
        <w:t>_________________</w:t>
      </w:r>
    </w:p>
    <w:p w:rsidR="001E2D08" w:rsidRPr="001E2D08" w:rsidRDefault="001E2D08" w:rsidP="001E2D08">
      <w:pPr>
        <w:widowControl/>
        <w:jc w:val="center"/>
        <w:rPr>
          <w:sz w:val="28"/>
        </w:rPr>
      </w:pPr>
    </w:p>
    <w:p w:rsidR="001E2D08" w:rsidRPr="001E2D08" w:rsidRDefault="001E2D08" w:rsidP="001E2D08">
      <w:pPr>
        <w:widowControl/>
        <w:jc w:val="center"/>
        <w:rPr>
          <w:sz w:val="28"/>
        </w:rPr>
      </w:pPr>
    </w:p>
    <w:p w:rsidR="001E2D08" w:rsidRPr="001E2D08" w:rsidRDefault="001E2D08" w:rsidP="001E2D08">
      <w:pPr>
        <w:widowControl/>
        <w:rPr>
          <w:sz w:val="28"/>
        </w:rPr>
        <w:sectPr w:rsidR="001E2D08" w:rsidRPr="001E2D08" w:rsidSect="00B6146E">
          <w:headerReference w:type="default" r:id="rId28"/>
          <w:endnotePr>
            <w:numFmt w:val="decimal"/>
          </w:endnotePr>
          <w:pgSz w:w="16840" w:h="11907" w:orient="landscape" w:code="9"/>
          <w:pgMar w:top="426" w:right="1134" w:bottom="851" w:left="1134" w:header="720" w:footer="720" w:gutter="0"/>
          <w:pgNumType w:start="1"/>
          <w:cols w:space="720"/>
          <w:titlePg/>
        </w:sectPr>
      </w:pPr>
    </w:p>
    <w:tbl>
      <w:tblPr>
        <w:tblW w:w="4287" w:type="dxa"/>
        <w:jc w:val="right"/>
        <w:tblLook w:val="01E0" w:firstRow="1" w:lastRow="1" w:firstColumn="1" w:lastColumn="1" w:noHBand="0" w:noVBand="0"/>
      </w:tblPr>
      <w:tblGrid>
        <w:gridCol w:w="4287"/>
      </w:tblGrid>
      <w:tr w:rsidR="001E2D08" w:rsidRPr="001E2D08" w:rsidTr="00F15617">
        <w:trPr>
          <w:trHeight w:val="814"/>
          <w:jc w:val="right"/>
        </w:trPr>
        <w:tc>
          <w:tcPr>
            <w:tcW w:w="4287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6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 xml:space="preserve">28.12.2017 </w:t>
            </w:r>
            <w:r w:rsidRPr="001E2D08">
              <w:rPr>
                <w:sz w:val="24"/>
                <w:szCs w:val="24"/>
              </w:rPr>
              <w:t>№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</w:tc>
      </w:tr>
      <w:tr w:rsidR="001E2D08" w:rsidRPr="001E2D08" w:rsidTr="00F15617">
        <w:trPr>
          <w:trHeight w:val="80"/>
          <w:jc w:val="right"/>
        </w:trPr>
        <w:tc>
          <w:tcPr>
            <w:tcW w:w="4287" w:type="dxa"/>
          </w:tcPr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1E2D08" w:rsidRPr="001E2D08" w:rsidTr="00F15617">
        <w:trPr>
          <w:jc w:val="right"/>
        </w:trPr>
        <w:tc>
          <w:tcPr>
            <w:tcW w:w="4287" w:type="dxa"/>
          </w:tcPr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2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Порядку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предоставления и распределения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субсидий из бюджета Пензенской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области бюджетам городских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поселений Пензенской области на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поддержку обустройства мест</w:t>
            </w:r>
          </w:p>
          <w:p w:rsidR="001E2D08" w:rsidRPr="001E2D08" w:rsidRDefault="001E2D08" w:rsidP="00F1561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массового отдыха населения</w:t>
            </w:r>
          </w:p>
          <w:p w:rsidR="001E2D08" w:rsidRPr="001E2D08" w:rsidRDefault="001E2D08" w:rsidP="0038007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(городских парков)</w:t>
            </w:r>
          </w:p>
        </w:tc>
      </w:tr>
    </w:tbl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15617" w:rsidRDefault="00F15617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Ъ</w:t>
      </w:r>
      <w:r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Ы</w:t>
      </w:r>
      <w:r w:rsidR="001E2D08" w:rsidRPr="001E2D08">
        <w:rPr>
          <w:b/>
          <w:sz w:val="24"/>
          <w:szCs w:val="24"/>
        </w:rPr>
        <w:t xml:space="preserve">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субсидий бюджетам</w:t>
      </w:r>
      <w:r w:rsidR="00F15617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 xml:space="preserve">муниципальных образований Пензенской области 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на поддержку обустройства мест</w:t>
      </w:r>
      <w:r w:rsidR="00F15617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массового отдыха населения (городских парков)</w:t>
      </w:r>
    </w:p>
    <w:p w:rsidR="001E2D08" w:rsidRPr="001E2D08" w:rsidRDefault="001E2D08" w:rsidP="001E2D08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tbl>
      <w:tblPr>
        <w:tblStyle w:val="5"/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843"/>
        <w:gridCol w:w="2409"/>
        <w:gridCol w:w="2126"/>
      </w:tblGrid>
      <w:tr w:rsidR="001E2D08" w:rsidRPr="001E2D08" w:rsidTr="00F15617">
        <w:tc>
          <w:tcPr>
            <w:tcW w:w="567" w:type="dxa"/>
          </w:tcPr>
          <w:p w:rsidR="001E2D08" w:rsidRPr="001E2D08" w:rsidRDefault="00F15617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61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Наименование муниципального образования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(городского округа)</w:t>
            </w:r>
          </w:p>
        </w:tc>
        <w:tc>
          <w:tcPr>
            <w:tcW w:w="1843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Объем субсидии из федерального бюджета,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2409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Объем софинансирования из бюджета Пензенской области,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2126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Итого,</w:t>
            </w:r>
          </w:p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1E2D08" w:rsidRPr="001E2D08" w:rsidTr="00F15617">
        <w:tc>
          <w:tcPr>
            <w:tcW w:w="567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D08" w:rsidRPr="001E2D08" w:rsidTr="00F15617">
        <w:tc>
          <w:tcPr>
            <w:tcW w:w="567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г. Кузнецк</w:t>
            </w:r>
          </w:p>
        </w:tc>
        <w:tc>
          <w:tcPr>
            <w:tcW w:w="1843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5 453,6</w:t>
            </w:r>
          </w:p>
        </w:tc>
        <w:tc>
          <w:tcPr>
            <w:tcW w:w="2409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2126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6 127,6</w:t>
            </w:r>
          </w:p>
        </w:tc>
      </w:tr>
      <w:tr w:rsidR="001E2D08" w:rsidRPr="001E2D08" w:rsidTr="00F15617">
        <w:tc>
          <w:tcPr>
            <w:tcW w:w="567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5 453,6</w:t>
            </w:r>
          </w:p>
        </w:tc>
        <w:tc>
          <w:tcPr>
            <w:tcW w:w="2409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2126" w:type="dxa"/>
          </w:tcPr>
          <w:p w:rsidR="001E2D08" w:rsidRPr="001E2D08" w:rsidRDefault="001E2D08" w:rsidP="00F1561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08">
              <w:rPr>
                <w:rFonts w:ascii="Times New Roman" w:hAnsi="Times New Roman"/>
                <w:sz w:val="24"/>
                <w:szCs w:val="24"/>
              </w:rPr>
              <w:t>6 127,6</w:t>
            </w:r>
          </w:p>
        </w:tc>
      </w:tr>
    </w:tbl>
    <w:p w:rsidR="001E2D08" w:rsidRDefault="001E2D08" w:rsidP="001E2D08">
      <w:pPr>
        <w:tabs>
          <w:tab w:val="left" w:pos="5895"/>
        </w:tabs>
        <w:rPr>
          <w:sz w:val="28"/>
        </w:rPr>
      </w:pPr>
    </w:p>
    <w:p w:rsidR="00F15617" w:rsidRPr="001E2D08" w:rsidRDefault="00F15617" w:rsidP="00F15617">
      <w:pPr>
        <w:tabs>
          <w:tab w:val="left" w:pos="5895"/>
        </w:tabs>
        <w:jc w:val="center"/>
        <w:rPr>
          <w:sz w:val="28"/>
        </w:rPr>
      </w:pPr>
      <w:r>
        <w:rPr>
          <w:sz w:val="28"/>
        </w:rPr>
        <w:t>_______________</w:t>
      </w:r>
    </w:p>
    <w:p w:rsidR="001E2D08" w:rsidRPr="001E2D08" w:rsidRDefault="001E2D08" w:rsidP="001E2D08">
      <w:pPr>
        <w:rPr>
          <w:sz w:val="28"/>
        </w:rPr>
      </w:pPr>
    </w:p>
    <w:p w:rsidR="001E2D08" w:rsidRPr="001E2D08" w:rsidRDefault="001E2D08" w:rsidP="001E2D08">
      <w:pPr>
        <w:rPr>
          <w:sz w:val="28"/>
        </w:rPr>
        <w:sectPr w:rsidR="001E2D08" w:rsidRPr="001E2D08" w:rsidSect="00F15617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p w:rsidR="001E2D08" w:rsidRPr="001E2D08" w:rsidRDefault="001E2D08" w:rsidP="001E2D08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p w:rsidR="001E2D08" w:rsidRPr="001E2D08" w:rsidRDefault="001E2D08" w:rsidP="001E2D08">
      <w:pPr>
        <w:widowControl/>
        <w:spacing w:after="1"/>
        <w:jc w:val="right"/>
        <w:outlineLvl w:val="2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1E2D08" w:rsidRPr="001E2D08" w:rsidTr="00B6146E">
        <w:trPr>
          <w:trHeight w:val="814"/>
        </w:trPr>
        <w:tc>
          <w:tcPr>
            <w:tcW w:w="5529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Приложение № 7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>28.12.2017</w:t>
            </w:r>
            <w:r w:rsidRPr="001E2D08">
              <w:rPr>
                <w:sz w:val="24"/>
                <w:szCs w:val="24"/>
              </w:rPr>
              <w:t xml:space="preserve">  №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</w:tc>
      </w:tr>
      <w:tr w:rsidR="001E2D08" w:rsidRPr="001E2D08" w:rsidTr="00B6146E">
        <w:trPr>
          <w:trHeight w:val="80"/>
        </w:trPr>
        <w:tc>
          <w:tcPr>
            <w:tcW w:w="5529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1E2D08" w:rsidRPr="001E2D08" w:rsidTr="00B6146E">
        <w:tc>
          <w:tcPr>
            <w:tcW w:w="5529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5.1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9348F7">
              <w:rPr>
                <w:bCs/>
                <w:sz w:val="24"/>
                <w:szCs w:val="24"/>
              </w:rPr>
              <w:t>"</w:t>
            </w:r>
            <w:r w:rsidRPr="001E2D08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на 2014</w:t>
            </w:r>
            <w:r w:rsidR="009348F7">
              <w:rPr>
                <w:bCs/>
                <w:sz w:val="24"/>
                <w:szCs w:val="24"/>
              </w:rPr>
              <w:t>-</w:t>
            </w:r>
            <w:r w:rsidRPr="001E2D08">
              <w:rPr>
                <w:bCs/>
                <w:sz w:val="24"/>
                <w:szCs w:val="24"/>
              </w:rPr>
              <w:t>2020 годы</w:t>
            </w:r>
            <w:r w:rsidR="009348F7">
              <w:rPr>
                <w:bCs/>
                <w:sz w:val="24"/>
                <w:szCs w:val="24"/>
              </w:rPr>
              <w:t>"</w:t>
            </w:r>
          </w:p>
        </w:tc>
      </w:tr>
    </w:tbl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rPr>
          <w:b/>
          <w:sz w:val="24"/>
          <w:szCs w:val="24"/>
        </w:rPr>
      </w:pP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РЕСУРСНОЕ ОБЕСПЕЧЕНИЕ</w:t>
      </w: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1E2D08" w:rsidRPr="001E2D08" w:rsidRDefault="009348F7" w:rsidP="001E2D08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"</w:t>
      </w:r>
      <w:r w:rsidR="001E2D08" w:rsidRPr="001E2D08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>
        <w:rPr>
          <w:b/>
          <w:sz w:val="24"/>
          <w:szCs w:val="24"/>
        </w:rPr>
        <w:t>-</w:t>
      </w:r>
      <w:r w:rsidR="001E2D08" w:rsidRPr="001E2D08">
        <w:rPr>
          <w:b/>
          <w:sz w:val="24"/>
          <w:szCs w:val="24"/>
        </w:rPr>
        <w:t>2020 годы</w:t>
      </w:r>
      <w:r>
        <w:rPr>
          <w:b/>
          <w:sz w:val="24"/>
          <w:szCs w:val="24"/>
        </w:rPr>
        <w:t>"</w:t>
      </w:r>
      <w:r w:rsidR="001E2D08" w:rsidRPr="001E2D08">
        <w:rPr>
          <w:b/>
          <w:sz w:val="24"/>
          <w:szCs w:val="24"/>
        </w:rPr>
        <w:t xml:space="preserve"> </w:t>
      </w: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за счет всех источников финансирования на 2016</w:t>
      </w:r>
      <w:r w:rsidR="009348F7">
        <w:rPr>
          <w:b/>
          <w:sz w:val="24"/>
          <w:szCs w:val="24"/>
        </w:rPr>
        <w:t>-</w:t>
      </w:r>
      <w:r w:rsidRPr="001E2D08">
        <w:rPr>
          <w:b/>
          <w:sz w:val="24"/>
          <w:szCs w:val="24"/>
        </w:rPr>
        <w:t>2020 годы</w:t>
      </w:r>
    </w:p>
    <w:p w:rsidR="001E2D08" w:rsidRPr="001E2D08" w:rsidRDefault="001E2D08" w:rsidP="001E2D08">
      <w:pPr>
        <w:spacing w:line="228" w:lineRule="auto"/>
        <w:jc w:val="center"/>
        <w:rPr>
          <w:sz w:val="24"/>
          <w:szCs w:val="24"/>
        </w:rPr>
      </w:pPr>
    </w:p>
    <w:tbl>
      <w:tblPr>
        <w:tblStyle w:val="11"/>
        <w:tblW w:w="1605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02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1E2D08" w:rsidRPr="001E2D08" w:rsidTr="00267F49">
        <w:trPr>
          <w:trHeight w:val="525"/>
        </w:trPr>
        <w:tc>
          <w:tcPr>
            <w:tcW w:w="5563" w:type="dxa"/>
            <w:gridSpan w:val="3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490" w:type="dxa"/>
            <w:gridSpan w:val="6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</w:tc>
      </w:tr>
      <w:tr w:rsidR="001E2D08" w:rsidRPr="001E2D08" w:rsidTr="00267F49">
        <w:trPr>
          <w:trHeight w:val="315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694" w:type="dxa"/>
            <w:vMerge w:val="restart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6" w:type="dxa"/>
            <w:gridSpan w:val="5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1E2D08" w:rsidRPr="001E2D08" w:rsidTr="00267F49">
        <w:trPr>
          <w:trHeight w:val="78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2016 г.</w:t>
            </w:r>
          </w:p>
        </w:tc>
        <w:tc>
          <w:tcPr>
            <w:tcW w:w="1525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2017 г.</w:t>
            </w:r>
          </w:p>
        </w:tc>
        <w:tc>
          <w:tcPr>
            <w:tcW w:w="1735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2018 г.</w:t>
            </w:r>
          </w:p>
        </w:tc>
        <w:tc>
          <w:tcPr>
            <w:tcW w:w="1418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2019 г.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2020 г.</w:t>
            </w:r>
          </w:p>
        </w:tc>
      </w:tr>
    </w:tbl>
    <w:p w:rsidR="001E2D08" w:rsidRPr="001E2D08" w:rsidRDefault="001E2D08" w:rsidP="001E2D08">
      <w:pPr>
        <w:spacing w:line="228" w:lineRule="auto"/>
        <w:rPr>
          <w:sz w:val="4"/>
          <w:szCs w:val="4"/>
        </w:rPr>
      </w:pPr>
    </w:p>
    <w:tbl>
      <w:tblPr>
        <w:tblStyle w:val="11"/>
        <w:tblW w:w="16053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02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1E2D08" w:rsidRPr="001E2D08" w:rsidTr="00267F49">
        <w:trPr>
          <w:trHeight w:val="255"/>
          <w:tblHeader/>
        </w:trPr>
        <w:tc>
          <w:tcPr>
            <w:tcW w:w="602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9</w:t>
            </w:r>
          </w:p>
        </w:tc>
      </w:tr>
      <w:tr w:rsidR="001E2D08" w:rsidRPr="001E2D08" w:rsidTr="00267F49">
        <w:trPr>
          <w:trHeight w:val="255"/>
        </w:trPr>
        <w:tc>
          <w:tcPr>
            <w:tcW w:w="602" w:type="dxa"/>
            <w:vMerge w:val="restart"/>
            <w:hideMark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Госудаственная программа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Обеспечение жильем и коммунальными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 на 2014</w:t>
            </w:r>
            <w:r w:rsidR="009348F7">
              <w:rPr>
                <w:color w:val="000000"/>
                <w:sz w:val="24"/>
                <w:szCs w:val="24"/>
              </w:rPr>
              <w:t>-</w:t>
            </w:r>
            <w:r w:rsidRPr="001E2D08">
              <w:rPr>
                <w:color w:val="000000"/>
                <w:sz w:val="24"/>
                <w:szCs w:val="24"/>
              </w:rPr>
              <w:t>2020 годы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67F49" w:rsidRDefault="00267F49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67F49" w:rsidRPr="001E2D08" w:rsidRDefault="00267F49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  <w:shd w:val="clear" w:color="auto" w:fill="auto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1525" w:type="dxa"/>
            <w:shd w:val="clear" w:color="auto" w:fill="auto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646 284,9</w:t>
            </w:r>
          </w:p>
        </w:tc>
        <w:tc>
          <w:tcPr>
            <w:tcW w:w="1735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252 944,9</w:t>
            </w:r>
          </w:p>
        </w:tc>
        <w:tc>
          <w:tcPr>
            <w:tcW w:w="1418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252 944,9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263 821,5</w:t>
            </w:r>
          </w:p>
        </w:tc>
      </w:tr>
      <w:tr w:rsidR="001E2D08" w:rsidRPr="001E2D08" w:rsidTr="00267F49">
        <w:trPr>
          <w:trHeight w:val="51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510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1525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270 401,6</w:t>
            </w:r>
          </w:p>
        </w:tc>
        <w:tc>
          <w:tcPr>
            <w:tcW w:w="1735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162 544,9</w:t>
            </w:r>
          </w:p>
        </w:tc>
        <w:tc>
          <w:tcPr>
            <w:tcW w:w="1418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162 544,9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169 534,3</w:t>
            </w:r>
          </w:p>
        </w:tc>
      </w:tr>
      <w:tr w:rsidR="001E2D08" w:rsidRPr="001E2D08" w:rsidTr="00267F49">
        <w:trPr>
          <w:trHeight w:val="127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380077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1020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49 996,1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96 022,2</w:t>
            </w:r>
          </w:p>
        </w:tc>
        <w:tc>
          <w:tcPr>
            <w:tcW w:w="173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90 400,0</w:t>
            </w:r>
          </w:p>
        </w:tc>
        <w:tc>
          <w:tcPr>
            <w:tcW w:w="1418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90 400,0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94 287,2</w:t>
            </w:r>
          </w:p>
        </w:tc>
      </w:tr>
      <w:tr w:rsidR="001E2D08" w:rsidRPr="001E2D08" w:rsidTr="00267F49">
        <w:trPr>
          <w:trHeight w:val="255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55"/>
        </w:trPr>
        <w:tc>
          <w:tcPr>
            <w:tcW w:w="602" w:type="dxa"/>
            <w:vMerge w:val="restart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976" w:type="dxa"/>
            <w:vMerge w:val="restart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522 404,4</w:t>
            </w:r>
          </w:p>
        </w:tc>
        <w:tc>
          <w:tcPr>
            <w:tcW w:w="173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161 049,1</w:t>
            </w:r>
          </w:p>
        </w:tc>
        <w:tc>
          <w:tcPr>
            <w:tcW w:w="1418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161 049,1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167 974,2</w:t>
            </w:r>
          </w:p>
        </w:tc>
      </w:tr>
      <w:tr w:rsidR="001E2D08" w:rsidRPr="001E2D08" w:rsidTr="00267F49">
        <w:trPr>
          <w:trHeight w:val="54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540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146 521,1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3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86 149,1</w:t>
            </w:r>
          </w:p>
        </w:tc>
        <w:tc>
          <w:tcPr>
            <w:tcW w:w="1418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86 149,1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89 853,5</w:t>
            </w:r>
          </w:p>
        </w:tc>
      </w:tr>
      <w:tr w:rsidR="001E2D08" w:rsidRPr="001E2D08" w:rsidTr="00267F49">
        <w:trPr>
          <w:trHeight w:val="126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1050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1525" w:type="dxa"/>
            <w:shd w:val="clear" w:color="auto" w:fill="auto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96 022,2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74 900,0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74 900,0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78 120,7</w:t>
            </w:r>
          </w:p>
        </w:tc>
      </w:tr>
      <w:tr w:rsidR="001E2D08" w:rsidRPr="001E2D08" w:rsidTr="00267F49">
        <w:trPr>
          <w:trHeight w:val="326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0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1.1.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1.1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Водоотведение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5 189,4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63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63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3 242,0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105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105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3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06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976" w:type="dxa"/>
            <w:vMerge w:val="restart"/>
          </w:tcPr>
          <w:p w:rsidR="00437FAD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Модернизация, строительство и капитальный ремонт систем теплоснабжения 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70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20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1.3.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1.3.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Чистая вода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115 037,0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73 333,3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73 333,3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76 486,7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34 858,7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22 000,0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22 000,0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22 946,0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5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78 541,8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51 333,3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51 333,3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53 540,7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41 917,3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40 866,7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40 866,7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42 623,9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26 664,1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18 043,9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15 253,2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23 566,7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color w:val="000000"/>
                <w:sz w:val="24"/>
                <w:szCs w:val="24"/>
              </w:rPr>
              <w:t>23 566,7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24 580,0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1.5.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1.5.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47 249,1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48 863,6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47 249,1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</w:pPr>
            <w:r w:rsidRPr="001E2D08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48 863,6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1.6.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 xml:space="preserve">Приоритетный проект </w:t>
            </w:r>
            <w:r w:rsidR="009348F7">
              <w:rPr>
                <w:color w:val="000000"/>
                <w:sz w:val="24"/>
                <w:szCs w:val="24"/>
              </w:rPr>
              <w:t>"</w:t>
            </w:r>
            <w:r w:rsidRPr="001E2D08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9348F7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33713,3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 w:val="restart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1.7.</w:t>
            </w: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1.7.</w:t>
            </w: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674,0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30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70"/>
        </w:trPr>
        <w:tc>
          <w:tcPr>
            <w:tcW w:w="602" w:type="dxa"/>
            <w:vMerge w:val="restart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Подпрограмма 2.</w:t>
            </w:r>
          </w:p>
        </w:tc>
        <w:tc>
          <w:tcPr>
            <w:tcW w:w="2976" w:type="dxa"/>
            <w:vMerge w:val="restart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694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41 000,0</w:t>
            </w:r>
          </w:p>
        </w:tc>
        <w:tc>
          <w:tcPr>
            <w:tcW w:w="1418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41 000,0</w:t>
            </w:r>
          </w:p>
        </w:tc>
        <w:tc>
          <w:tcPr>
            <w:tcW w:w="1559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42 763,0</w:t>
            </w:r>
          </w:p>
        </w:tc>
      </w:tr>
      <w:tr w:rsidR="001E2D08" w:rsidRPr="001E2D08" w:rsidTr="00267F49">
        <w:trPr>
          <w:trHeight w:val="454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454"/>
        </w:trPr>
        <w:tc>
          <w:tcPr>
            <w:tcW w:w="602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1735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25 500,0</w:t>
            </w:r>
          </w:p>
        </w:tc>
        <w:tc>
          <w:tcPr>
            <w:tcW w:w="1418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25 500,0</w:t>
            </w:r>
          </w:p>
        </w:tc>
        <w:tc>
          <w:tcPr>
            <w:tcW w:w="1559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26 596,5</w:t>
            </w:r>
          </w:p>
        </w:tc>
      </w:tr>
      <w:tr w:rsidR="001E2D08" w:rsidRPr="001E2D08" w:rsidTr="00267F49">
        <w:trPr>
          <w:trHeight w:val="992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1140"/>
        </w:trPr>
        <w:tc>
          <w:tcPr>
            <w:tcW w:w="602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  <w:hideMark/>
          </w:tcPr>
          <w:p w:rsidR="001E2D08" w:rsidRPr="001E2D08" w:rsidRDefault="001E2D08" w:rsidP="00D84BEF">
            <w:pPr>
              <w:widowControl/>
              <w:spacing w:line="221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 w:val="restart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2.1.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2.1.</w:t>
            </w: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1E2D08">
              <w:rPr>
                <w:sz w:val="24"/>
                <w:szCs w:val="24"/>
              </w:rPr>
              <w:br/>
              <w:t>области</w:t>
            </w: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31 000,0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32 333,0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15 500,0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16 166,5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 w:val="restart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976" w:type="dxa"/>
            <w:vMerge w:val="restart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 w:val="restart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2.3.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Основное мероприятие 2.3.</w:t>
            </w: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D84BEF">
            <w:pPr>
              <w:tabs>
                <w:tab w:val="left" w:pos="14580"/>
              </w:tabs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Субсидии на возмещение затрат юридическим лицам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10 430,0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1735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1E2D08" w:rsidRPr="001E2D08" w:rsidRDefault="001E2D08" w:rsidP="00D84BEF">
            <w:pPr>
              <w:widowControl/>
              <w:spacing w:line="223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10 430,0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Подпрограмма 3.</w:t>
            </w: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53 084,3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53 084,3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3.1.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Основное мероприятие 3.1.</w:t>
            </w: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1E2D08" w:rsidRPr="001E2D08" w:rsidRDefault="001E2D08" w:rsidP="001E2D08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Осуществление государственной инспекции на территории Пензенской области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53 084,3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 xml:space="preserve">бюджет </w:t>
            </w:r>
          </w:p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53 084,3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</w:tr>
      <w:tr w:rsidR="001E2D08" w:rsidRPr="001E2D08" w:rsidTr="00267F49">
        <w:trPr>
          <w:trHeight w:val="287"/>
        </w:trPr>
        <w:tc>
          <w:tcPr>
            <w:tcW w:w="602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2D08" w:rsidRPr="001E2D08" w:rsidRDefault="001E2D08" w:rsidP="001E2D08">
            <w:pPr>
              <w:widowControl/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E2D08" w:rsidRPr="001E2D08" w:rsidRDefault="001E2D08" w:rsidP="001E2D08">
            <w:pPr>
              <w:widowControl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0,0</w:t>
            </w:r>
          </w:p>
        </w:tc>
      </w:tr>
    </w:tbl>
    <w:p w:rsidR="001E2D08" w:rsidRDefault="001E2D08" w:rsidP="001E2D0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37FAD" w:rsidRDefault="00437FAD" w:rsidP="001E2D0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437FAD" w:rsidRDefault="00437FAD" w:rsidP="001E2D0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37FAD" w:rsidRPr="001E2D08" w:rsidRDefault="00437FAD" w:rsidP="001E2D08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  <w:sectPr w:rsidR="00437FAD" w:rsidRPr="001E2D08" w:rsidSect="00267F49"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50"/>
        <w:tblW w:w="5670" w:type="dxa"/>
        <w:tblLook w:val="01E0" w:firstRow="1" w:lastRow="1" w:firstColumn="1" w:lastColumn="1" w:noHBand="0" w:noVBand="0"/>
      </w:tblPr>
      <w:tblGrid>
        <w:gridCol w:w="5670"/>
      </w:tblGrid>
      <w:tr w:rsidR="001E2D08" w:rsidRPr="001E2D08" w:rsidTr="00B6146E">
        <w:trPr>
          <w:trHeight w:val="814"/>
        </w:trPr>
        <w:tc>
          <w:tcPr>
            <w:tcW w:w="5670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8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 </w:t>
            </w:r>
            <w:r w:rsidR="00157F3D">
              <w:rPr>
                <w:sz w:val="24"/>
                <w:szCs w:val="24"/>
              </w:rPr>
              <w:t xml:space="preserve">28.12.2017 </w:t>
            </w:r>
            <w:r w:rsidRPr="001E2D08">
              <w:rPr>
                <w:sz w:val="24"/>
                <w:szCs w:val="24"/>
              </w:rPr>
              <w:t xml:space="preserve"> №</w:t>
            </w:r>
            <w:r w:rsidR="00157F3D">
              <w:rPr>
                <w:sz w:val="24"/>
                <w:szCs w:val="24"/>
              </w:rPr>
              <w:t xml:space="preserve"> 656-пП</w:t>
            </w:r>
          </w:p>
        </w:tc>
      </w:tr>
      <w:tr w:rsidR="001E2D08" w:rsidRPr="001E2D08" w:rsidTr="00B6146E">
        <w:trPr>
          <w:trHeight w:val="80"/>
        </w:trPr>
        <w:tc>
          <w:tcPr>
            <w:tcW w:w="5670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1E2D08" w:rsidRPr="001E2D08" w:rsidTr="00B6146E">
        <w:tc>
          <w:tcPr>
            <w:tcW w:w="5670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6.1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9348F7">
              <w:rPr>
                <w:bCs/>
                <w:sz w:val="24"/>
                <w:szCs w:val="24"/>
              </w:rPr>
              <w:t>"</w:t>
            </w:r>
            <w:r w:rsidRPr="001E2D08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на 2014</w:t>
            </w:r>
            <w:r w:rsidR="009348F7">
              <w:rPr>
                <w:bCs/>
                <w:sz w:val="24"/>
                <w:szCs w:val="24"/>
              </w:rPr>
              <w:t>-</w:t>
            </w:r>
            <w:r w:rsidRPr="001E2D08">
              <w:rPr>
                <w:bCs/>
                <w:sz w:val="24"/>
                <w:szCs w:val="24"/>
              </w:rPr>
              <w:t>2020 годы</w:t>
            </w:r>
            <w:r w:rsidR="009348F7">
              <w:rPr>
                <w:bCs/>
                <w:sz w:val="24"/>
                <w:szCs w:val="24"/>
              </w:rPr>
              <w:t>"</w:t>
            </w:r>
          </w:p>
        </w:tc>
      </w:tr>
    </w:tbl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jc w:val="right"/>
        <w:rPr>
          <w:sz w:val="24"/>
          <w:szCs w:val="24"/>
        </w:rPr>
      </w:pPr>
    </w:p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1E2D08" w:rsidP="001E2D08">
      <w:pPr>
        <w:rPr>
          <w:sz w:val="24"/>
          <w:szCs w:val="24"/>
        </w:rPr>
      </w:pPr>
      <w:r w:rsidRPr="001E2D08">
        <w:rPr>
          <w:sz w:val="24"/>
          <w:szCs w:val="24"/>
        </w:rPr>
        <w:br w:type="textWrapping" w:clear="all"/>
      </w:r>
    </w:p>
    <w:p w:rsidR="001E2D08" w:rsidRPr="001E2D08" w:rsidRDefault="001E2D08" w:rsidP="001E2D08">
      <w:pPr>
        <w:jc w:val="center"/>
        <w:rPr>
          <w:sz w:val="24"/>
          <w:szCs w:val="24"/>
        </w:rPr>
      </w:pPr>
    </w:p>
    <w:p w:rsidR="001E2D08" w:rsidRPr="001E2D08" w:rsidRDefault="001E2D08" w:rsidP="001E2D08">
      <w:pPr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РЕСУРСНОЕ ОБЕСПЕЧЕНИЕ</w:t>
      </w:r>
    </w:p>
    <w:p w:rsidR="001E2D08" w:rsidRPr="001E2D08" w:rsidRDefault="001E2D08" w:rsidP="001E2D08">
      <w:pPr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1E2D08" w:rsidRPr="001E2D08" w:rsidRDefault="001E2D08" w:rsidP="001E2D08">
      <w:pPr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9348F7">
        <w:rPr>
          <w:b/>
          <w:sz w:val="24"/>
          <w:szCs w:val="24"/>
        </w:rPr>
        <w:t>-</w:t>
      </w:r>
      <w:r w:rsidRPr="001E2D08">
        <w:rPr>
          <w:b/>
          <w:sz w:val="24"/>
          <w:szCs w:val="24"/>
        </w:rPr>
        <w:t>2020 годы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 xml:space="preserve"> </w:t>
      </w:r>
    </w:p>
    <w:p w:rsidR="001E2D08" w:rsidRPr="001E2D08" w:rsidRDefault="001E2D08" w:rsidP="001E2D08">
      <w:pPr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за счет средств бюджета Пензенской области на 2016</w:t>
      </w:r>
      <w:r w:rsidR="009348F7">
        <w:rPr>
          <w:b/>
          <w:sz w:val="24"/>
          <w:szCs w:val="24"/>
        </w:rPr>
        <w:t>-</w:t>
      </w:r>
      <w:r w:rsidRPr="001E2D08">
        <w:rPr>
          <w:b/>
          <w:sz w:val="24"/>
          <w:szCs w:val="24"/>
        </w:rPr>
        <w:t>2020 годы</w:t>
      </w:r>
    </w:p>
    <w:p w:rsidR="001E2D08" w:rsidRPr="001E2D08" w:rsidRDefault="001E2D08" w:rsidP="001E2D08">
      <w:pPr>
        <w:jc w:val="center"/>
        <w:rPr>
          <w:sz w:val="24"/>
          <w:szCs w:val="24"/>
          <w:highlight w:val="yellow"/>
        </w:rPr>
      </w:pPr>
    </w:p>
    <w:tbl>
      <w:tblPr>
        <w:tblStyle w:val="11"/>
        <w:tblW w:w="16019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1E2D08" w:rsidRPr="001E2D08" w:rsidTr="00380077">
        <w:tc>
          <w:tcPr>
            <w:tcW w:w="4679" w:type="dxa"/>
            <w:gridSpan w:val="3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Ответственный исполнитель </w:t>
            </w:r>
          </w:p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1E2D08" w:rsidRPr="001E2D08" w:rsidTr="00B6146E">
        <w:trPr>
          <w:trHeight w:val="600"/>
        </w:trPr>
        <w:tc>
          <w:tcPr>
            <w:tcW w:w="710" w:type="dxa"/>
            <w:vMerge w:val="restart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1E2D08" w:rsidRPr="001E2D08" w:rsidRDefault="00157F3D" w:rsidP="001E2D08">
            <w:pPr>
              <w:widowControl/>
              <w:jc w:val="center"/>
              <w:rPr>
                <w:sz w:val="22"/>
                <w:szCs w:val="22"/>
              </w:rPr>
            </w:pPr>
            <w:hyperlink r:id="rId29" w:anchor="RANGE!sub_1111" w:history="1">
              <w:r w:rsidR="001E2D08" w:rsidRPr="001E2D08">
                <w:rPr>
                  <w:sz w:val="22"/>
                  <w:szCs w:val="22"/>
                </w:rPr>
                <w:t>Код бюджетной классификации</w:t>
              </w:r>
            </w:hyperlink>
          </w:p>
        </w:tc>
        <w:tc>
          <w:tcPr>
            <w:tcW w:w="6095" w:type="dxa"/>
            <w:gridSpan w:val="5"/>
            <w:noWrap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1E2D08" w:rsidRPr="001E2D08" w:rsidTr="00B6146E">
        <w:trPr>
          <w:trHeight w:val="780"/>
        </w:trPr>
        <w:tc>
          <w:tcPr>
            <w:tcW w:w="710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Пр</w:t>
            </w:r>
          </w:p>
        </w:tc>
        <w:tc>
          <w:tcPr>
            <w:tcW w:w="851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1E2D08" w:rsidRPr="001E2D08" w:rsidRDefault="001E2D08" w:rsidP="001E2D08">
            <w:pPr>
              <w:widowControl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2020 г.</w:t>
            </w:r>
          </w:p>
        </w:tc>
      </w:tr>
    </w:tbl>
    <w:p w:rsidR="001E2D08" w:rsidRPr="001E2D08" w:rsidRDefault="001E2D08" w:rsidP="001E2D08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1E2D08" w:rsidRPr="001E2D08" w:rsidTr="00437FAD">
        <w:trPr>
          <w:tblHeader/>
        </w:trPr>
        <w:tc>
          <w:tcPr>
            <w:tcW w:w="709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  <w:r w:rsidRPr="001E2D08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14</w:t>
            </w:r>
          </w:p>
        </w:tc>
      </w:tr>
      <w:tr w:rsidR="001E2D08" w:rsidRPr="001E2D08" w:rsidTr="00437FAD">
        <w:tc>
          <w:tcPr>
            <w:tcW w:w="709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Обеспечение жильем и коммунальными услугами населения Пензенской области на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2014</w:t>
            </w:r>
            <w:r w:rsidR="009348F7">
              <w:rPr>
                <w:sz w:val="22"/>
                <w:szCs w:val="22"/>
              </w:rPr>
              <w:t>-</w:t>
            </w:r>
            <w:r w:rsidRPr="001E2D08">
              <w:rPr>
                <w:sz w:val="22"/>
                <w:szCs w:val="22"/>
              </w:rPr>
              <w:t>2020 годы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270 401,6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162 544,9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162 544,9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169 534,3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146 521,1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71 594,0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color w:val="000000"/>
                <w:sz w:val="22"/>
                <w:szCs w:val="22"/>
              </w:rPr>
              <w:t>25 500,0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color w:val="000000"/>
                <w:sz w:val="22"/>
                <w:szCs w:val="22"/>
              </w:rPr>
              <w:t>25 500,0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1E2D08" w:rsidRPr="001E2D08" w:rsidTr="00437FAD"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51 046,0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E2D08" w:rsidRPr="001E2D08" w:rsidRDefault="001E2D08" w:rsidP="00437FAD">
            <w:pPr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  <w:r w:rsidRPr="001E2D08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53 084,3</w:t>
            </w:r>
          </w:p>
        </w:tc>
      </w:tr>
      <w:tr w:rsidR="001E2D08" w:rsidRPr="001E2D08" w:rsidTr="00437FA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Подпрограмма 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spacing w:line="254" w:lineRule="auto"/>
            </w:pPr>
            <w:r w:rsidRPr="001E2D08">
              <w:rPr>
                <w:color w:val="000000"/>
                <w:sz w:val="22"/>
                <w:szCs w:val="22"/>
              </w:rPr>
              <w:t>146 521,1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1E2D08" w:rsidRPr="001E2D08" w:rsidTr="00437FA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spacing w:line="254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spacing w:line="254" w:lineRule="auto"/>
            </w:pPr>
            <w:r w:rsidRPr="001E2D08">
              <w:rPr>
                <w:color w:val="000000"/>
                <w:sz w:val="22"/>
                <w:szCs w:val="22"/>
              </w:rPr>
              <w:t>146 521,1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86 149,1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89 853,5</w:t>
            </w:r>
          </w:p>
        </w:tc>
      </w:tr>
      <w:tr w:rsidR="001E2D08" w:rsidRPr="001E2D08" w:rsidTr="00437FAD"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1E2D08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3 242,0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1E2D08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3 242,0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1.2.</w:t>
            </w: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1.2.</w:t>
            </w:r>
          </w:p>
        </w:tc>
        <w:tc>
          <w:tcPr>
            <w:tcW w:w="2002" w:type="dxa"/>
            <w:gridSpan w:val="2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119,9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1.3.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34 858,7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22 946,0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tcBorders>
              <w:bottom w:val="nil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1E2D08" w:rsidRPr="001E2D08" w:rsidRDefault="001E2D08" w:rsidP="00437FAD">
            <w:pPr>
              <w:widowControl/>
              <w:spacing w:after="200" w:line="235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2D08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34 858,7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1E2D08" w:rsidRPr="001E2D08" w:rsidRDefault="001E2D08" w:rsidP="00437FAD">
            <w:pPr>
              <w:widowControl/>
              <w:spacing w:after="200" w:line="235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2D08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:rsidR="001E2D08" w:rsidRPr="001E2D08" w:rsidRDefault="001E2D08" w:rsidP="00437FAD">
            <w:pPr>
              <w:widowControl/>
              <w:spacing w:after="200" w:line="235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E2D08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22 946,0</w:t>
            </w:r>
          </w:p>
        </w:tc>
      </w:tr>
      <w:tr w:rsidR="001E2D08" w:rsidRPr="001E2D08" w:rsidTr="00437FAD">
        <w:tc>
          <w:tcPr>
            <w:tcW w:w="709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E2D08" w:rsidRPr="001E2D08" w:rsidRDefault="001E2D08" w:rsidP="00437FAD">
            <w:pPr>
              <w:widowControl/>
              <w:spacing w:after="200"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E2D08" w:rsidRPr="001E2D08" w:rsidRDefault="001E2D08" w:rsidP="00437FAD">
            <w:pPr>
              <w:widowControl/>
              <w:spacing w:after="200"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 w:val="restart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1967" w:type="dxa"/>
            <w:vMerge w:val="restart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1.4.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Благоустройство населенных пунктов Пензенской области</w:t>
            </w: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26 664,1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18 043,9</w:t>
            </w:r>
          </w:p>
        </w:tc>
      </w:tr>
      <w:tr w:rsidR="001E2D08" w:rsidRPr="001E2D08" w:rsidTr="00437FAD">
        <w:tc>
          <w:tcPr>
            <w:tcW w:w="709" w:type="dxa"/>
            <w:vMerge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437FAD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26 664,1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18 043,9</w:t>
            </w:r>
          </w:p>
        </w:tc>
      </w:tr>
      <w:tr w:rsidR="001E2D08" w:rsidRPr="001E2D08" w:rsidTr="00437FAD">
        <w:tc>
          <w:tcPr>
            <w:tcW w:w="709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1.5.</w:t>
            </w:r>
          </w:p>
        </w:tc>
        <w:tc>
          <w:tcPr>
            <w:tcW w:w="1967" w:type="dxa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1.5.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47 249,1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48 863,6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437FAD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47 249,1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48 863,6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1.6.</w:t>
            </w: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1.6.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1E2D08" w:rsidRPr="001E2D08" w:rsidRDefault="001E2D08" w:rsidP="00437FAD">
            <w:pPr>
              <w:widowControl/>
              <w:spacing w:line="254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 xml:space="preserve">Приоритетный проект </w:t>
            </w:r>
            <w:r w:rsidR="009348F7">
              <w:rPr>
                <w:color w:val="000000"/>
                <w:sz w:val="22"/>
                <w:szCs w:val="22"/>
              </w:rPr>
              <w:t>"</w:t>
            </w:r>
            <w:r w:rsidRPr="001E2D08">
              <w:rPr>
                <w:color w:val="000000"/>
                <w:sz w:val="22"/>
                <w:szCs w:val="22"/>
              </w:rPr>
              <w:t>Формирование комфортной городской среды</w:t>
            </w:r>
            <w:r w:rsidR="009348F7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54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2D08">
              <w:rPr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1.7.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1E2D08" w:rsidRPr="001E2D08" w:rsidRDefault="001E2D08" w:rsidP="00437FAD">
            <w:pPr>
              <w:widowControl/>
              <w:spacing w:line="235" w:lineRule="auto"/>
              <w:jc w:val="center"/>
              <w:rPr>
                <w:color w:val="000000"/>
                <w:sz w:val="22"/>
                <w:szCs w:val="22"/>
              </w:rPr>
            </w:pPr>
            <w:r w:rsidRPr="001E2D08">
              <w:rPr>
                <w:color w:val="000000"/>
                <w:sz w:val="22"/>
                <w:szCs w:val="22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437FAD" w:rsidRPr="001E2D08" w:rsidRDefault="00437FAD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674,0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 w:val="restart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2.</w:t>
            </w:r>
          </w:p>
        </w:tc>
        <w:tc>
          <w:tcPr>
            <w:tcW w:w="1967" w:type="dxa"/>
            <w:vMerge w:val="restart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Подпрограмма 2.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noWrap/>
            <w:hideMark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1E2D08" w:rsidRPr="001E2D08" w:rsidTr="00437FAD">
        <w:tc>
          <w:tcPr>
            <w:tcW w:w="709" w:type="dxa"/>
            <w:vMerge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71 594,0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E2D08">
              <w:rPr>
                <w:color w:val="000000"/>
                <w:sz w:val="22"/>
                <w:szCs w:val="22"/>
              </w:rPr>
              <w:t>26 596,5</w:t>
            </w:r>
          </w:p>
        </w:tc>
      </w:tr>
      <w:tr w:rsidR="001E2D08" w:rsidRPr="001E2D08" w:rsidTr="00437FAD">
        <w:tc>
          <w:tcPr>
            <w:tcW w:w="709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2.1.</w:t>
            </w:r>
          </w:p>
        </w:tc>
        <w:tc>
          <w:tcPr>
            <w:tcW w:w="2002" w:type="dxa"/>
            <w:gridSpan w:val="2"/>
            <w:vMerge w:val="restart"/>
          </w:tcPr>
          <w:p w:rsid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1E2D08">
              <w:rPr>
                <w:sz w:val="22"/>
                <w:szCs w:val="22"/>
              </w:rPr>
              <w:br/>
              <w:t>области</w:t>
            </w:r>
          </w:p>
          <w:p w:rsidR="00437FAD" w:rsidRPr="001E2D08" w:rsidRDefault="00437FAD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16 166,5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16 166,5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2.2.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bCs/>
                <w:sz w:val="22"/>
                <w:szCs w:val="22"/>
              </w:rPr>
              <w:t>Повышение доступности ипотечного жилищного кредитования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D84BEF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Департамент </w:t>
            </w:r>
            <w:r w:rsidRPr="00D84BEF">
              <w:rPr>
                <w:spacing w:val="-6"/>
                <w:sz w:val="22"/>
                <w:szCs w:val="22"/>
              </w:rPr>
              <w:t>государственного</w:t>
            </w:r>
            <w:r w:rsidRPr="001E2D08">
              <w:rPr>
                <w:sz w:val="22"/>
                <w:szCs w:val="22"/>
              </w:rPr>
              <w:t xml:space="preserve"> имущества Пензенской области, 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ООО </w:t>
            </w:r>
            <w:r w:rsidR="009348F7">
              <w:rPr>
                <w:sz w:val="22"/>
                <w:szCs w:val="22"/>
              </w:rPr>
              <w:t>"</w:t>
            </w:r>
            <w:r w:rsidRPr="001E2D08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 w:rsidR="009348F7">
              <w:rPr>
                <w:sz w:val="22"/>
                <w:szCs w:val="22"/>
              </w:rPr>
              <w:t>"</w:t>
            </w:r>
            <w:r w:rsidRPr="001E2D08">
              <w:rPr>
                <w:sz w:val="22"/>
                <w:szCs w:val="22"/>
              </w:rPr>
              <w:t xml:space="preserve"> (по согласованию),</w:t>
            </w:r>
          </w:p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0,0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2.3.</w:t>
            </w:r>
          </w:p>
        </w:tc>
        <w:tc>
          <w:tcPr>
            <w:tcW w:w="1967" w:type="dxa"/>
            <w:vMerge w:val="restart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  <w:r w:rsidRPr="001E2D08">
              <w:rPr>
                <w:sz w:val="22"/>
                <w:szCs w:val="22"/>
              </w:rPr>
              <w:t>Основное мероприятие 2.3.</w:t>
            </w:r>
          </w:p>
        </w:tc>
        <w:tc>
          <w:tcPr>
            <w:tcW w:w="2002" w:type="dxa"/>
            <w:gridSpan w:val="2"/>
            <w:vMerge w:val="restart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11 594,0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10 430,0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11 594,0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tabs>
                <w:tab w:val="left" w:pos="14580"/>
              </w:tabs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10 430,0</w:t>
            </w:r>
          </w:p>
        </w:tc>
      </w:tr>
      <w:tr w:rsidR="001E2D08" w:rsidRPr="001E2D08" w:rsidTr="00437FAD">
        <w:tc>
          <w:tcPr>
            <w:tcW w:w="709" w:type="dxa"/>
            <w:vMerge w:val="restart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Подпрограмма 3.</w:t>
            </w:r>
          </w:p>
        </w:tc>
        <w:tc>
          <w:tcPr>
            <w:tcW w:w="1985" w:type="dxa"/>
            <w:vMerge w:val="restart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Государственное регулирование </w:t>
            </w:r>
          </w:p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в жилищной, строительной сферах, а также отношений в сфере регионального государственного надзора в области </w:t>
            </w:r>
            <w:r w:rsidRPr="001E2D08">
              <w:rPr>
                <w:sz w:val="22"/>
                <w:szCs w:val="22"/>
              </w:rPr>
              <w:lastRenderedPageBreak/>
              <w:t>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843" w:type="dxa"/>
            <w:hideMark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noWrap/>
            <w:hideMark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53 084,3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276" w:type="dxa"/>
            <w:noWrap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134" w:type="dxa"/>
            <w:noWrap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 xml:space="preserve">Управление государственной инспекции в жилищной, строительной сферах и по надзору за техническим </w:t>
            </w:r>
            <w:r w:rsidRPr="001E2D08">
              <w:rPr>
                <w:sz w:val="22"/>
                <w:szCs w:val="22"/>
              </w:rPr>
              <w:lastRenderedPageBreak/>
              <w:t>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53 084,3</w:t>
            </w:r>
          </w:p>
        </w:tc>
      </w:tr>
      <w:tr w:rsidR="001E2D08" w:rsidRPr="001E2D08" w:rsidTr="00437FAD">
        <w:tc>
          <w:tcPr>
            <w:tcW w:w="709" w:type="dxa"/>
            <w:vMerge w:val="restart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Основное мероприятие 3.1.</w:t>
            </w:r>
          </w:p>
        </w:tc>
        <w:tc>
          <w:tcPr>
            <w:tcW w:w="1985" w:type="dxa"/>
            <w:vMerge w:val="restart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53 084,3</w:t>
            </w: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</w:p>
        </w:tc>
      </w:tr>
      <w:tr w:rsidR="001E2D08" w:rsidRPr="001E2D08" w:rsidTr="00437FAD">
        <w:tc>
          <w:tcPr>
            <w:tcW w:w="709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1E2D08" w:rsidRPr="001E2D08" w:rsidRDefault="001E2D08" w:rsidP="00437FAD">
            <w:pPr>
              <w:spacing w:line="235" w:lineRule="auto"/>
              <w:jc w:val="center"/>
            </w:pPr>
            <w:r w:rsidRPr="001E2D08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1E2D08" w:rsidRPr="001E2D08" w:rsidRDefault="001E2D08" w:rsidP="00437FAD">
            <w:pPr>
              <w:spacing w:line="235" w:lineRule="auto"/>
              <w:rPr>
                <w:sz w:val="22"/>
                <w:szCs w:val="22"/>
              </w:rPr>
            </w:pPr>
            <w:r w:rsidRPr="001E2D08">
              <w:rPr>
                <w:sz w:val="22"/>
                <w:szCs w:val="22"/>
              </w:rPr>
              <w:t>53 084,3</w:t>
            </w:r>
          </w:p>
        </w:tc>
      </w:tr>
    </w:tbl>
    <w:p w:rsidR="001E2D08" w:rsidRPr="001E2D08" w:rsidRDefault="001E2D08" w:rsidP="001E2D08">
      <w:pPr>
        <w:rPr>
          <w:sz w:val="24"/>
          <w:szCs w:val="24"/>
        </w:rPr>
      </w:pPr>
    </w:p>
    <w:p w:rsidR="001E2D08" w:rsidRPr="001E2D08" w:rsidRDefault="00437FAD" w:rsidP="001E2D0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1E2D08" w:rsidRPr="001E2D08" w:rsidSect="00437FAD">
          <w:endnotePr>
            <w:numFmt w:val="decimal"/>
          </w:endnotePr>
          <w:pgSz w:w="16840" w:h="11907" w:orient="landscape" w:code="9"/>
          <w:pgMar w:top="1418" w:right="1134" w:bottom="851" w:left="62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</w:t>
      </w:r>
      <w:r w:rsidR="001E2D08" w:rsidRPr="001E2D08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1E2D08" w:rsidRPr="001E2D08" w:rsidTr="00B6146E">
        <w:trPr>
          <w:trHeight w:val="70"/>
        </w:trPr>
        <w:tc>
          <w:tcPr>
            <w:tcW w:w="5528" w:type="dxa"/>
          </w:tcPr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lastRenderedPageBreak/>
              <w:t>Приложение № 9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к постановлению Правительства</w:t>
            </w:r>
          </w:p>
          <w:p w:rsidR="001E2D08" w:rsidRPr="001E2D08" w:rsidRDefault="001E2D08" w:rsidP="001E2D08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>Пензенской области</w:t>
            </w:r>
          </w:p>
          <w:p w:rsidR="001E2D08" w:rsidRPr="001E2D08" w:rsidRDefault="001E2D08" w:rsidP="00157F3D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от </w:t>
            </w:r>
            <w:r w:rsidR="00157F3D">
              <w:rPr>
                <w:sz w:val="24"/>
                <w:szCs w:val="24"/>
              </w:rPr>
              <w:t xml:space="preserve">28.12.2017 </w:t>
            </w:r>
            <w:r w:rsidRPr="001E2D08">
              <w:rPr>
                <w:sz w:val="24"/>
                <w:szCs w:val="24"/>
              </w:rPr>
              <w:t xml:space="preserve"> №</w:t>
            </w:r>
            <w:r w:rsidR="00157F3D">
              <w:rPr>
                <w:sz w:val="24"/>
                <w:szCs w:val="24"/>
              </w:rPr>
              <w:t xml:space="preserve"> 656-пП</w:t>
            </w:r>
            <w:bookmarkStart w:id="1" w:name="_GoBack"/>
            <w:bookmarkEnd w:id="1"/>
          </w:p>
        </w:tc>
      </w:tr>
      <w:tr w:rsidR="001E2D08" w:rsidRPr="001E2D08" w:rsidTr="00B6146E">
        <w:trPr>
          <w:trHeight w:val="70"/>
        </w:trPr>
        <w:tc>
          <w:tcPr>
            <w:tcW w:w="5528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1E2D08" w:rsidRPr="001E2D08" w:rsidTr="00B6146E">
        <w:tc>
          <w:tcPr>
            <w:tcW w:w="5528" w:type="dxa"/>
          </w:tcPr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Приложение № 7.1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9348F7">
              <w:rPr>
                <w:bCs/>
                <w:sz w:val="24"/>
                <w:szCs w:val="24"/>
              </w:rPr>
              <w:t>"</w:t>
            </w:r>
            <w:r w:rsidRPr="001E2D08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1E2D08" w:rsidRPr="001E2D08" w:rsidRDefault="001E2D08" w:rsidP="001E2D08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1E2D08">
              <w:rPr>
                <w:bCs/>
                <w:sz w:val="24"/>
                <w:szCs w:val="24"/>
              </w:rPr>
              <w:t>на 2014</w:t>
            </w:r>
            <w:r w:rsidR="009348F7">
              <w:rPr>
                <w:bCs/>
                <w:sz w:val="24"/>
                <w:szCs w:val="24"/>
              </w:rPr>
              <w:t>-</w:t>
            </w:r>
            <w:r w:rsidRPr="001E2D08">
              <w:rPr>
                <w:bCs/>
                <w:sz w:val="24"/>
                <w:szCs w:val="24"/>
              </w:rPr>
              <w:t>2020 годы</w:t>
            </w:r>
            <w:r w:rsidR="009348F7">
              <w:rPr>
                <w:bCs/>
                <w:sz w:val="24"/>
                <w:szCs w:val="24"/>
              </w:rPr>
              <w:t>"</w:t>
            </w:r>
          </w:p>
        </w:tc>
      </w:tr>
    </w:tbl>
    <w:p w:rsidR="001E2D08" w:rsidRPr="001E2D08" w:rsidRDefault="001E2D08" w:rsidP="001E2D08">
      <w:pPr>
        <w:spacing w:line="228" w:lineRule="auto"/>
        <w:rPr>
          <w:sz w:val="24"/>
          <w:szCs w:val="24"/>
        </w:rPr>
      </w:pP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П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Е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Р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Е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Ч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Е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>Н</w:t>
      </w:r>
      <w:r w:rsidR="00437FAD">
        <w:rPr>
          <w:b/>
          <w:sz w:val="24"/>
          <w:szCs w:val="24"/>
        </w:rPr>
        <w:t xml:space="preserve"> </w:t>
      </w:r>
      <w:r w:rsidRPr="001E2D08">
        <w:rPr>
          <w:b/>
          <w:sz w:val="24"/>
          <w:szCs w:val="24"/>
        </w:rPr>
        <w:t xml:space="preserve">Ь </w:t>
      </w: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 xml:space="preserve">Обеспечение жильем </w:t>
      </w:r>
    </w:p>
    <w:p w:rsidR="001E2D08" w:rsidRPr="001E2D08" w:rsidRDefault="001E2D08" w:rsidP="001E2D08">
      <w:pPr>
        <w:spacing w:line="228" w:lineRule="auto"/>
        <w:jc w:val="center"/>
        <w:rPr>
          <w:b/>
          <w:sz w:val="24"/>
          <w:szCs w:val="24"/>
        </w:rPr>
      </w:pPr>
      <w:r w:rsidRPr="001E2D08">
        <w:rPr>
          <w:b/>
          <w:sz w:val="24"/>
          <w:szCs w:val="24"/>
        </w:rPr>
        <w:t>и коммунальными услугами населения Пензенской области на 2014</w:t>
      </w:r>
      <w:r w:rsidR="009348F7">
        <w:rPr>
          <w:b/>
          <w:sz w:val="24"/>
          <w:szCs w:val="24"/>
        </w:rPr>
        <w:t>-</w:t>
      </w:r>
      <w:r w:rsidRPr="001E2D08">
        <w:rPr>
          <w:b/>
          <w:sz w:val="24"/>
          <w:szCs w:val="24"/>
        </w:rPr>
        <w:t>2020 годы</w:t>
      </w:r>
      <w:r w:rsidR="009348F7">
        <w:rPr>
          <w:b/>
          <w:sz w:val="24"/>
          <w:szCs w:val="24"/>
        </w:rPr>
        <w:t>"</w:t>
      </w:r>
      <w:r w:rsidRPr="001E2D08">
        <w:rPr>
          <w:b/>
          <w:sz w:val="24"/>
          <w:szCs w:val="24"/>
        </w:rPr>
        <w:t xml:space="preserve">  на 2016</w:t>
      </w:r>
      <w:r w:rsidR="009348F7">
        <w:rPr>
          <w:b/>
          <w:sz w:val="24"/>
          <w:szCs w:val="24"/>
        </w:rPr>
        <w:t>-</w:t>
      </w:r>
      <w:r w:rsidRPr="001E2D08">
        <w:rPr>
          <w:b/>
          <w:sz w:val="24"/>
          <w:szCs w:val="24"/>
        </w:rPr>
        <w:t>2020 годы</w:t>
      </w:r>
    </w:p>
    <w:p w:rsidR="001E2D08" w:rsidRPr="001E2D08" w:rsidRDefault="001E2D08" w:rsidP="001E2D08">
      <w:pPr>
        <w:spacing w:line="228" w:lineRule="auto"/>
        <w:jc w:val="center"/>
        <w:rPr>
          <w:szCs w:val="10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914"/>
      </w:tblGrid>
      <w:tr w:rsidR="001E2D08" w:rsidRPr="001E2D08" w:rsidTr="00437FAD">
        <w:trPr>
          <w:trHeight w:val="270"/>
        </w:trPr>
        <w:tc>
          <w:tcPr>
            <w:tcW w:w="546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№ п/п</w:t>
            </w:r>
          </w:p>
        </w:tc>
        <w:tc>
          <w:tcPr>
            <w:tcW w:w="2114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Наименование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Исполнители</w:t>
            </w:r>
          </w:p>
        </w:tc>
        <w:tc>
          <w:tcPr>
            <w:tcW w:w="1385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Срок исполнения (год)</w:t>
            </w:r>
          </w:p>
        </w:tc>
        <w:tc>
          <w:tcPr>
            <w:tcW w:w="6663" w:type="dxa"/>
            <w:gridSpan w:val="5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Показатели результата мероприятия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по годам (ожидаемый непосред-ственный результат)</w:t>
            </w:r>
          </w:p>
        </w:tc>
        <w:tc>
          <w:tcPr>
            <w:tcW w:w="914" w:type="dxa"/>
            <w:vMerge w:val="restart"/>
          </w:tcPr>
          <w:p w:rsidR="001E2D08" w:rsidRPr="001E2D08" w:rsidRDefault="001E2D08" w:rsidP="00437FAD">
            <w:pPr>
              <w:spacing w:line="228" w:lineRule="auto"/>
              <w:ind w:left="-57" w:right="-71"/>
              <w:jc w:val="center"/>
            </w:pPr>
            <w:r w:rsidRPr="001E2D08">
              <w:t>Связь с показа-телем</w:t>
            </w:r>
            <w:r w:rsidR="00437FAD">
              <w:t xml:space="preserve"> </w:t>
            </w:r>
            <w:r w:rsidRPr="001E2D08">
              <w:t>государ-ствен-ной прог-раммы (под-прог-раммы)</w:t>
            </w:r>
          </w:p>
        </w:tc>
      </w:tr>
      <w:tr w:rsidR="001E2D08" w:rsidRPr="001E2D08" w:rsidTr="00437FAD">
        <w:trPr>
          <w:trHeight w:val="1245"/>
        </w:trPr>
        <w:tc>
          <w:tcPr>
            <w:tcW w:w="546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14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660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8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274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всего</w:t>
            </w:r>
          </w:p>
        </w:tc>
        <w:tc>
          <w:tcPr>
            <w:tcW w:w="1246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бюджет Пензенской области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федераль-ный бюджет</w:t>
            </w:r>
          </w:p>
        </w:tc>
        <w:tc>
          <w:tcPr>
            <w:tcW w:w="134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бюджет муници-пальных образований</w:t>
            </w:r>
          </w:p>
        </w:tc>
        <w:tc>
          <w:tcPr>
            <w:tcW w:w="1568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внебюд-жетные средства</w:t>
            </w:r>
          </w:p>
        </w:tc>
        <w:tc>
          <w:tcPr>
            <w:tcW w:w="1736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14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</w:tr>
    </w:tbl>
    <w:p w:rsidR="001E2D08" w:rsidRPr="001E2D08" w:rsidRDefault="001E2D08" w:rsidP="001E2D08">
      <w:pPr>
        <w:spacing w:line="228" w:lineRule="auto"/>
        <w:rPr>
          <w:sz w:val="4"/>
          <w:szCs w:val="4"/>
        </w:rPr>
      </w:pPr>
    </w:p>
    <w:tbl>
      <w:tblPr>
        <w:tblStyle w:val="11"/>
        <w:tblW w:w="1602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925"/>
      </w:tblGrid>
      <w:tr w:rsidR="001E2D08" w:rsidRPr="001E2D08" w:rsidTr="00437FAD">
        <w:trPr>
          <w:tblHeader/>
        </w:trPr>
        <w:tc>
          <w:tcPr>
            <w:tcW w:w="531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</w:t>
            </w:r>
          </w:p>
        </w:tc>
        <w:tc>
          <w:tcPr>
            <w:tcW w:w="2105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</w:t>
            </w:r>
          </w:p>
        </w:tc>
        <w:tc>
          <w:tcPr>
            <w:tcW w:w="2674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3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4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5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7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9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10</w:t>
            </w: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11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Подпрограмма 1 </w:t>
            </w:r>
            <w:r w:rsidR="009348F7" w:rsidRPr="00437FAD">
              <w:t>"</w:t>
            </w:r>
            <w:r w:rsidRPr="001E2D08">
              <w:t>Комплексная программа модернизации и реформирования жилищно-коммунального хозяйства Пензенской области</w:t>
            </w:r>
            <w:r w:rsidR="009348F7" w:rsidRPr="00437FAD">
              <w:t>"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Цель подпрограммы  </w:t>
            </w:r>
            <w:r w:rsidR="009348F7" w:rsidRPr="00437FAD">
              <w:t>-</w:t>
            </w:r>
            <w:r w:rsidRPr="001E2D08"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надежности функционирования систем жизнеобеспечения населения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повышение эффективности, устойчивости и надежности работы существующих, </w:t>
            </w:r>
            <w:r w:rsidRPr="001E2D08">
              <w:br/>
              <w:t>а также строительство новых сетей и сооружений водоотведения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Основное мероприятие 1.1. </w:t>
            </w:r>
            <w:r w:rsidR="009348F7" w:rsidRPr="00437FAD">
              <w:t>"</w:t>
            </w:r>
            <w:r w:rsidRPr="001E2D08">
              <w:t>Водоотведение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19 718,4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9 274,4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7 551,5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  <w:r w:rsidRPr="001E2D08">
              <w:t>2 892,5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rPr>
                <w:spacing w:val="-10"/>
              </w:rPr>
              <w:t>№ 1,1.2,</w:t>
            </w:r>
            <w:r w:rsidRPr="001E2D08">
              <w:t xml:space="preserve"> 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14 529,0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6 032,4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5 604,1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2 892,5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5 189,4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3 242,0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  <w:r w:rsidRPr="001E2D08">
              <w:t>1 947,4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2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2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437FAD">
            <w:pPr>
              <w:spacing w:line="221" w:lineRule="auto"/>
              <w:rPr>
                <w:highlight w:val="yellow"/>
              </w:rPr>
            </w:pPr>
            <w:r w:rsidRPr="001E2D08">
              <w:lastRenderedPageBreak/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образований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10 076,7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5 417,7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4 659,0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№ 1.2,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4 887,3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2 175,7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2 711,6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437FAD" w:rsidRPr="00437FAD" w:rsidRDefault="001E2D08" w:rsidP="00437FAD">
            <w:pPr>
              <w:spacing w:line="221" w:lineRule="auto"/>
              <w:jc w:val="center"/>
            </w:pPr>
            <w:r w:rsidRPr="001E2D08">
              <w:t xml:space="preserve">Капитальный ремонт   </w:t>
            </w:r>
          </w:p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2,5 км сетей  водоотведения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5 189,4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3 242,0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1 947,4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Капитальный ремонт и ремонт 1,37 км сетей  водоотведения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ind w:left="-108" w:right="-126"/>
              <w:jc w:val="center"/>
            </w:pPr>
            <w:r w:rsidRPr="001E2D08">
              <w:rPr>
                <w:spacing w:val="-10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9 641,7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3 856,7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2 892,5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2 892,5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№ 1,1.2, 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9 641,7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3 856,7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2 892,5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2 892,5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Строительство  2,7 км сетей водоотведения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Основное мероприятие 1.2. </w:t>
            </w:r>
            <w:r w:rsidR="009348F7" w:rsidRPr="00437FAD">
              <w:t>"</w:t>
            </w:r>
            <w:r w:rsidRPr="001E2D08">
              <w:t>Модернизация, строительство и капитальный ремонт систем теплоснабжения в населенных пунктах Пензенской области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399,7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119,9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279,8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№ 1.2,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399,7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119,9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279,8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0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69" w:type="dxa"/>
            <w:gridSpan w:val="4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437FAD">
            <w:pPr>
              <w:spacing w:line="221" w:lineRule="auto"/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ind w:left="-108" w:right="-126"/>
              <w:jc w:val="center"/>
            </w:pPr>
            <w:r w:rsidRPr="001E2D08">
              <w:rPr>
                <w:spacing w:val="-10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Модернизация и капитальный ремонт ветхих тепловых сетей, км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№ 1.2,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ind w:left="-108" w:right="-126"/>
              <w:jc w:val="center"/>
            </w:pPr>
            <w:r w:rsidRPr="001E2D08">
              <w:rPr>
                <w:spacing w:val="-10"/>
              </w:rPr>
              <w:lastRenderedPageBreak/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399,7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119,9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279,8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Количество переведенных квартир на индивидуальное отопление,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1.2,</w:t>
            </w:r>
          </w:p>
          <w:p w:rsidR="001E2D08" w:rsidRPr="001E2D08" w:rsidRDefault="001E2D08" w:rsidP="001E2D08">
            <w:pPr>
              <w:jc w:val="center"/>
            </w:pPr>
            <w:r w:rsidRPr="001E2D08">
              <w:t>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399,7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119,9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279,8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437FAD" w:rsidRDefault="001E2D08" w:rsidP="00437FAD">
            <w:pPr>
              <w:spacing w:line="221" w:lineRule="auto"/>
              <w:jc w:val="center"/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повышение эффективности, устойчивости и надежности работы существующих,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а также строительство новых</w:t>
            </w:r>
            <w:r w:rsidR="00437FAD">
              <w:t xml:space="preserve"> </w:t>
            </w:r>
            <w:r w:rsidRPr="001E2D08">
              <w:t>сетей и сооружений водоснабжения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1.3.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Основное мероприятие 1.3. </w:t>
            </w:r>
            <w:r w:rsidR="009348F7" w:rsidRPr="00437FAD">
              <w:t>"</w:t>
            </w:r>
            <w:r w:rsidRPr="001E2D08">
              <w:t>Чистая вода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387 706,0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117 237,7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267 096,9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3 371,4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1, 1.1, 1.2, 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49 515,7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15 433,0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32 347,8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1 734,9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115 037,0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34 858,7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78 541,8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1 636,5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73 333,3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22 000,0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51 333,3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73 333,3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22 000,0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51 333,3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76 486,7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22 946,0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53 540,7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437FAD">
            <w:pPr>
              <w:spacing w:line="221" w:lineRule="auto"/>
              <w:rPr>
                <w:highlight w:val="yellow"/>
              </w:rPr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21" w:lineRule="auto"/>
              <w:ind w:left="-108" w:right="-126"/>
              <w:jc w:val="center"/>
            </w:pPr>
            <w:r w:rsidRPr="001E2D08">
              <w:rPr>
                <w:spacing w:val="-10"/>
              </w:rPr>
              <w:t>1.3.</w:t>
            </w:r>
            <w:r w:rsidRPr="001E2D08">
              <w:rPr>
                <w:spacing w:val="-10"/>
                <w:lang w:val="en-US"/>
              </w:rPr>
              <w:t>1</w:t>
            </w:r>
            <w:r w:rsidRPr="001E2D08">
              <w:rPr>
                <w:spacing w:val="-10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Управление жилищно-коммунального хозяйства </w:t>
            </w:r>
            <w:r w:rsidRPr="001E2D08">
              <w:br/>
              <w:t>и гражданской защиты населения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(по согласованию),</w:t>
            </w:r>
          </w:p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СПоК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349 374,3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105 738,2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240 264,7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3 371,4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1.1, 1.2,</w:t>
            </w:r>
          </w:p>
          <w:p w:rsidR="001E2D08" w:rsidRPr="001E2D08" w:rsidRDefault="001E2D08" w:rsidP="001E2D08">
            <w:pPr>
              <w:jc w:val="center"/>
            </w:pPr>
            <w:r w:rsidRPr="001E2D08">
              <w:t>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49 515,7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15 433,0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32 347,8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1 734,9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Капитальный ремонт 24,3 км сетей водоснабжения, 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16 артезианских скважин,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19 водонапорных башен,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 xml:space="preserve">бурение </w:t>
            </w:r>
          </w:p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rPr>
                <w:spacing w:val="-6"/>
              </w:rPr>
              <w:t>1 скважины малого</w:t>
            </w:r>
            <w:r w:rsidRPr="001E2D08">
              <w:t xml:space="preserve"> заложения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76 705,3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23 359,2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51 709,6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1 636,5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Капитальный ремонт 38,5 км сетей водоснабжения, 13 артезианских скважин,</w:t>
            </w:r>
          </w:p>
          <w:p w:rsidR="001E2D08" w:rsidRPr="001E2D08" w:rsidRDefault="001E2D08" w:rsidP="00437FAD">
            <w:pPr>
              <w:spacing w:line="221" w:lineRule="auto"/>
              <w:jc w:val="center"/>
            </w:pPr>
            <w:r w:rsidRPr="001E2D08">
              <w:t>6 каптажей</w:t>
            </w:r>
          </w:p>
          <w:p w:rsidR="001E2D08" w:rsidRPr="001E2D08" w:rsidRDefault="001E2D08" w:rsidP="00437FAD">
            <w:pPr>
              <w:spacing w:line="221" w:lineRule="auto"/>
              <w:jc w:val="center"/>
              <w:rPr>
                <w:highlight w:val="yellow"/>
              </w:rPr>
            </w:pPr>
            <w:r w:rsidRPr="001E2D08">
              <w:t>13 водонапорных башен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73 333,3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22 000,0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51 333,3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Капитальный ремонт 15 км сетей водоснабжения, 15 артезианских скважин,</w:t>
            </w:r>
          </w:p>
          <w:p w:rsidR="00437FAD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10 водонапорных башен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73 333,3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22 000,0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51 333,3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Капитальный ремонт 15 км сетей водоснабжения, 15 артезианских скважин,</w:t>
            </w:r>
          </w:p>
          <w:p w:rsidR="00437FAD" w:rsidRPr="001E2D08" w:rsidRDefault="001E2D08" w:rsidP="00437FAD">
            <w:pPr>
              <w:spacing w:line="254" w:lineRule="auto"/>
              <w:jc w:val="center"/>
            </w:pPr>
            <w:r w:rsidRPr="001E2D08">
              <w:t>10 водонапорных башен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76 486,7</w:t>
            </w:r>
          </w:p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22 946,0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53 540,7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Капитальный ремонт 15 км сетей водоснабжения, 15 артезианских скважин,</w:t>
            </w:r>
          </w:p>
          <w:p w:rsidR="001E2D08" w:rsidRDefault="001E2D08" w:rsidP="00437FAD">
            <w:pPr>
              <w:spacing w:line="254" w:lineRule="auto"/>
              <w:jc w:val="center"/>
            </w:pPr>
            <w:r w:rsidRPr="001E2D08">
              <w:t>10 водонапорных башен</w:t>
            </w:r>
          </w:p>
          <w:p w:rsidR="00437FAD" w:rsidRPr="001E2D08" w:rsidRDefault="00437FAD" w:rsidP="00437FAD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437FAD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Строительство и реконструкция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38 331,7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11 499,5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26 832,2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 xml:space="preserve">Строительство и реконструкция </w:t>
            </w:r>
          </w:p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артезианских скважин и сетей водоснабжения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1.2, 1.3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38 331,7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11 499,5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26 832,2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 xml:space="preserve">Строительство водопровода </w:t>
            </w:r>
          </w:p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2,7 км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437FAD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Default="001E2D08" w:rsidP="00437FAD">
            <w:pPr>
              <w:spacing w:line="254" w:lineRule="auto"/>
              <w:jc w:val="center"/>
            </w:pPr>
            <w:r w:rsidRPr="001E2D08">
              <w:t>0</w:t>
            </w:r>
          </w:p>
          <w:p w:rsidR="00437FAD" w:rsidRPr="001E2D08" w:rsidRDefault="00437FAD" w:rsidP="00437FAD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lastRenderedPageBreak/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Установка систем управления, защиты, контроля и учета,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  <w:p w:rsidR="009166E0" w:rsidRPr="001E2D08" w:rsidRDefault="009166E0" w:rsidP="009166E0">
            <w:pPr>
              <w:spacing w:line="254" w:lineRule="auto"/>
              <w:jc w:val="center"/>
            </w:pP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 xml:space="preserve">Основное мероприятие 1.4. </w:t>
            </w:r>
            <w:r w:rsidR="009348F7" w:rsidRPr="00437FAD">
              <w:t>"</w:t>
            </w:r>
            <w:r w:rsidRPr="001E2D08">
              <w:t>Благоустройство населенных пунктов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 Пензенской области  </w:t>
            </w:r>
          </w:p>
          <w:p w:rsidR="001E2D08" w:rsidRDefault="001E2D08" w:rsidP="009166E0">
            <w:pPr>
              <w:spacing w:line="254" w:lineRule="auto"/>
              <w:jc w:val="center"/>
            </w:pPr>
            <w:r w:rsidRPr="001E2D08">
              <w:t>(по согласованию)</w:t>
            </w:r>
          </w:p>
          <w:p w:rsidR="009166E0" w:rsidRPr="001E2D08" w:rsidRDefault="009166E0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166 274,6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78 308,0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86 966,6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1,</w:t>
            </w:r>
          </w:p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1.2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41 917,3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26 664,1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15 253,2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40 866,7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17 300,0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23 566,7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40 866,7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17 300,0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23 566,7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42 623,9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18 043,9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24 580,0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  <w:rPr>
                <w:highlight w:val="yellow"/>
              </w:rPr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Совершенствование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124 365,0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37 398,4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86 966,6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Реконструкция уличного освещения, км/установка энергосбере-гающих светильников,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0/0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21 917,3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6 664,1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15 253,2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0/2757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33 666,7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10 100,0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23 566,7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0/2757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33 666,7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10 100,0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23 566,7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0/2757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35 114,3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10 534,3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24 580,0</w:t>
            </w:r>
          </w:p>
        </w:tc>
        <w:tc>
          <w:tcPr>
            <w:tcW w:w="1563" w:type="dxa"/>
            <w:gridSpan w:val="2"/>
          </w:tcPr>
          <w:p w:rsid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  <w:p w:rsidR="009166E0" w:rsidRPr="001E2D08" w:rsidRDefault="009166E0" w:rsidP="009166E0">
            <w:pPr>
              <w:spacing w:line="254" w:lineRule="auto"/>
              <w:jc w:val="center"/>
            </w:pP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0/2757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lastRenderedPageBreak/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Проведение областного конкурса на звание </w:t>
            </w:r>
            <w:r w:rsidR="009348F7" w:rsidRPr="00437FAD">
              <w:t>"</w:t>
            </w:r>
            <w:r w:rsidRPr="001E2D08">
              <w:t>Индивидуальное домовладение образцового содержания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Количество индивидуальных домовладений </w:t>
            </w:r>
            <w:r w:rsidR="009348F7" w:rsidRPr="00437FAD">
              <w:t>-</w:t>
            </w:r>
            <w:r w:rsidRPr="001E2D08">
              <w:t xml:space="preserve"> победителей конкурса </w:t>
            </w:r>
            <w:r w:rsidR="009348F7" w:rsidRPr="00437FAD">
              <w:rPr>
                <w:spacing w:val="-6"/>
              </w:rPr>
              <w:t>"</w:t>
            </w:r>
            <w:r w:rsidRPr="001E2D08">
              <w:rPr>
                <w:spacing w:val="-6"/>
              </w:rPr>
              <w:t>Индивидуальное</w:t>
            </w:r>
            <w:r w:rsidRPr="001E2D08">
              <w:t xml:space="preserve"> домовладение образцового содержания</w:t>
            </w:r>
            <w:r w:rsidR="009348F7" w:rsidRPr="00437FAD">
              <w:t>"</w:t>
            </w:r>
            <w:r w:rsidRPr="001E2D08">
              <w:t>, ед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муниципальные образования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Приобретение коммунальной техники,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1.2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bCs/>
              </w:rPr>
            </w:pPr>
            <w:r w:rsidRPr="001E2D08">
              <w:rPr>
                <w:bCs/>
              </w:rPr>
              <w:t xml:space="preserve">Проведение областного конкурса на звание </w:t>
            </w:r>
          </w:p>
          <w:p w:rsidR="001E2D08" w:rsidRPr="001E2D08" w:rsidRDefault="009348F7" w:rsidP="009166E0">
            <w:pPr>
              <w:spacing w:line="230" w:lineRule="auto"/>
              <w:jc w:val="center"/>
              <w:rPr>
                <w:bCs/>
              </w:rPr>
            </w:pPr>
            <w:r w:rsidRPr="00437FAD">
              <w:rPr>
                <w:bCs/>
              </w:rPr>
              <w:t>"</w:t>
            </w:r>
            <w:r w:rsidR="001E2D08" w:rsidRPr="001E2D08">
              <w:rPr>
                <w:bCs/>
              </w:rPr>
              <w:t xml:space="preserve">Самое благоустроенное городское поселение Пензенской области </w:t>
            </w:r>
            <w:r w:rsidRPr="00437FAD">
              <w:rPr>
                <w:bCs/>
              </w:rPr>
              <w:t>"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муниципальные образования 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Количество проведенных конкурсов,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30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bCs/>
              </w:rPr>
            </w:pPr>
            <w:r w:rsidRPr="001E2D08">
              <w:rPr>
                <w:bCs/>
              </w:rPr>
              <w:t xml:space="preserve">Премирование территорий-победителей конкурса на звание </w:t>
            </w:r>
          </w:p>
          <w:p w:rsidR="001E2D08" w:rsidRPr="001E2D08" w:rsidRDefault="009348F7" w:rsidP="009166E0">
            <w:pPr>
              <w:spacing w:line="230" w:lineRule="auto"/>
              <w:jc w:val="center"/>
            </w:pPr>
            <w:r w:rsidRPr="00437FAD">
              <w:rPr>
                <w:bCs/>
              </w:rPr>
              <w:t>"</w:t>
            </w:r>
            <w:r w:rsidR="001E2D08" w:rsidRPr="001E2D08">
              <w:rPr>
                <w:bCs/>
              </w:rPr>
              <w:t>Самое благоустроенное муниципальное образование Пензенской области</w:t>
            </w:r>
            <w:r w:rsidRPr="00437FAD">
              <w:rPr>
                <w:bCs/>
              </w:rPr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муниципальные образования 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41 909,6</w:t>
            </w:r>
          </w:p>
          <w:p w:rsidR="001E2D08" w:rsidRPr="001E2D08" w:rsidRDefault="001E2D08" w:rsidP="009166E0">
            <w:pPr>
              <w:spacing w:line="230" w:lineRule="auto"/>
              <w:jc w:val="center"/>
            </w:pP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41 909,6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Количество победителей,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  <w:tcBorders>
              <w:top w:val="nil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  <w:tcBorders>
              <w:top w:val="nil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20 000,0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  <w:tcBorders>
              <w:top w:val="nil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7 200,0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7 200,0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9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  <w:tcBorders>
              <w:top w:val="nil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7 200,0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7 200,0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9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  <w:tcBorders>
              <w:top w:val="nil"/>
            </w:tcBorders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7 509,6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  <w:rPr>
                <w:highlight w:val="yellow"/>
              </w:rPr>
            </w:pPr>
            <w:r w:rsidRPr="001E2D08">
              <w:t>7 509,6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30" w:lineRule="auto"/>
              <w:jc w:val="center"/>
            </w:pPr>
            <w:r w:rsidRPr="001E2D08">
              <w:t>9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lastRenderedPageBreak/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повышение качества предоставления коммунальных услуг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Основное 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мероприятие 1.5. </w:t>
            </w:r>
            <w:r w:rsidR="009348F7" w:rsidRPr="00437FAD">
              <w:t>"</w:t>
            </w:r>
            <w:r w:rsidRPr="001E2D08">
              <w:t xml:space="preserve">Развитие жилищно-коммунального хозяйства </w:t>
            </w:r>
          </w:p>
          <w:p w:rsidR="001E2D08" w:rsidRPr="001E2D08" w:rsidRDefault="001E2D08" w:rsidP="009166E0">
            <w:pPr>
              <w:spacing w:line="254" w:lineRule="auto"/>
              <w:ind w:right="-108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  <w:r w:rsidR="009348F7" w:rsidRPr="00437FAD">
              <w:t>"</w:t>
            </w:r>
          </w:p>
        </w:tc>
        <w:tc>
          <w:tcPr>
            <w:tcW w:w="2616" w:type="dxa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232 310,6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232 310,6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42 499,7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42 499,7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47 249,1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47 249,1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46 849,1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46 849,1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46 849,1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46 849,1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48 863,6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48 863,6</w:t>
            </w:r>
          </w:p>
        </w:tc>
        <w:tc>
          <w:tcPr>
            <w:tcW w:w="1276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80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9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</w:pPr>
            <w:r w:rsidRPr="001E2D08">
              <w:rPr>
                <w:spacing w:val="-10"/>
              </w:rPr>
              <w:t>1.5.1.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Создание благоприятных и безопасных условий проживания граждан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230 302,0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230 302,0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spacing w:val="-6"/>
              </w:rPr>
            </w:pPr>
            <w:r w:rsidRPr="001E2D08">
              <w:t xml:space="preserve">Количество составленных протоколов по администра-тивным </w:t>
            </w:r>
            <w:r w:rsidRPr="001E2D08">
              <w:rPr>
                <w:spacing w:val="-8"/>
              </w:rPr>
              <w:t>правонарушениям,</w:t>
            </w:r>
            <w:r w:rsidRPr="001E2D08">
              <w:t xml:space="preserve"> тыс. ед./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количество многоквар-тирных домов, 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в которых произведен капитальный ремонт общего имущества, ед./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/количество постановлений Правительства Пензенской области о внесении изменений в Государственную программу,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№ 1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41 699,7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41 699,7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10/116/10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4,8/132/8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10/301/6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46 649,1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10/398/6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48 655,0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48 655,0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10/563/6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</w:pPr>
            <w:r w:rsidRPr="001E2D08">
              <w:rPr>
                <w:spacing w:val="-10"/>
              </w:rPr>
              <w:lastRenderedPageBreak/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Предоставление средств бюджета 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2 008,6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2 008,6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800,0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800,0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600,0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600,0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208,6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208,6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Основное 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 xml:space="preserve">мероприятие 1.6. </w:t>
            </w:r>
            <w:r w:rsidR="009348F7" w:rsidRPr="00437FAD">
              <w:t>"</w:t>
            </w:r>
            <w:r w:rsidRPr="001E2D08">
              <w:t xml:space="preserve">Приоритетный проект </w:t>
            </w:r>
            <w:r w:rsidR="009348F7" w:rsidRPr="00437FAD">
              <w:t>"</w:t>
            </w:r>
            <w:r w:rsidRPr="001E2D08">
              <w:t>Формирование комфортной городской среды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306 484,3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33 713,3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272 771,0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№1,4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306 484,3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33 713,3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272 771,0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4" w:lineRule="auto"/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D84BEF">
            <w:pPr>
              <w:spacing w:line="254" w:lineRule="auto"/>
              <w:ind w:left="-85" w:right="-62"/>
              <w:jc w:val="center"/>
              <w:rPr>
                <w:highlight w:val="yellow"/>
              </w:rPr>
            </w:pPr>
            <w:r w:rsidRPr="001E2D08">
              <w:t>1.6.1.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Пензенской области,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муниципальные образования 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Пензенской области  </w:t>
            </w:r>
          </w:p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306 484,3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33 713,3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272 771,0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Количество благоустроенных дворовых территорий, ед./количество благоустроенных муниципальных территорий общего пользования,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№1,4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306 484,3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33 713,3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272 771,0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216/20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  <w:p w:rsidR="009166E0" w:rsidRPr="001E2D08" w:rsidRDefault="009166E0" w:rsidP="009166E0">
            <w:pPr>
              <w:spacing w:line="254" w:lineRule="auto"/>
              <w:jc w:val="center"/>
            </w:pP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9166E0" w:rsidRDefault="001E2D08" w:rsidP="009166E0">
            <w:pPr>
              <w:spacing w:line="216" w:lineRule="auto"/>
              <w:jc w:val="center"/>
            </w:pPr>
            <w:r w:rsidRPr="001E2D08">
              <w:lastRenderedPageBreak/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 повышение уровня благоустройства муниципальных территорий общего пользования</w:t>
            </w:r>
          </w:p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 xml:space="preserve"> (парков, скверов, набережных и других мест массового пребывания населения)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 xml:space="preserve">Основное </w:t>
            </w:r>
          </w:p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 xml:space="preserve">мероприятие 1.7. </w:t>
            </w:r>
            <w:r w:rsidR="009348F7" w:rsidRPr="00437FAD">
              <w:t>"</w:t>
            </w:r>
            <w:r w:rsidRPr="001E2D08">
              <w:t>Содействие обустройству мест массового отдыха населения (городских парков)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6 127,6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674,0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5 453,6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№1,5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6 127,6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674,0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5 453,6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16" w:lineRule="auto"/>
            </w:pPr>
            <w:r w:rsidRPr="001E2D08">
              <w:t>в том числе: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D84BEF">
            <w:pPr>
              <w:spacing w:line="216" w:lineRule="auto"/>
              <w:ind w:left="-85" w:right="-62"/>
              <w:jc w:val="center"/>
            </w:pPr>
            <w:r w:rsidRPr="001E2D08"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Субсидии 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Управление жилищно-коммунального хозяйства и гражданской защиты населения</w:t>
            </w:r>
          </w:p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6 127,6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674,0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5 453,6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Благоустройство парков,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№1,5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6 127,6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674,0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5 453,6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Всего по подпрограмме 1: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1 119 021,2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472 637,9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278 224,6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361 894,8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 xml:space="preserve"> 6 263,9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106 544,4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63 965,1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37 951,9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4 627,4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522 404,4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146 521,1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278 224,6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96 022,2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1 636,5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161 049,1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86 149,1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74 900,0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161 049,1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86 149,1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74 900,0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167 974,2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89 853,5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78 120,7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 xml:space="preserve">Подпрограмма 2 </w:t>
            </w:r>
            <w:r w:rsidR="009348F7" w:rsidRPr="00437FAD">
              <w:t>"</w:t>
            </w:r>
            <w:r w:rsidRPr="001E2D08">
              <w:t>Стимулирование развития жилищного строительства в Пензенской области</w:t>
            </w:r>
            <w:r w:rsidR="009348F7" w:rsidRPr="00437FAD">
              <w:t>"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 xml:space="preserve">Цель подпрограммы </w:t>
            </w:r>
            <w:r w:rsidR="009348F7" w:rsidRPr="00437FAD">
              <w:t>-</w:t>
            </w:r>
            <w:r w:rsidRPr="001E2D08">
              <w:t xml:space="preserve"> обеспечение ежегодного роста объемов ввода жилья с формированием условий для стимулирования </w:t>
            </w:r>
            <w:r w:rsidRPr="001E2D08"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 xml:space="preserve">Основное мероприятие 2.1. </w:t>
            </w:r>
            <w:r w:rsidR="009348F7" w:rsidRPr="00437FAD">
              <w:t>"</w:t>
            </w:r>
            <w:r w:rsidRPr="001E2D08">
              <w:t>Строительство объектов инфра</w:t>
            </w:r>
            <w:r w:rsidR="009166E0">
              <w:t>-</w:t>
            </w:r>
            <w:r w:rsidRPr="001E2D08">
              <w:t xml:space="preserve">структуры для обеспечения развития районов массовой жилищной застройки и комплексного освоения территорий </w:t>
            </w:r>
            <w:r w:rsidRPr="001E2D08">
              <w:rPr>
                <w:spacing w:val="-6"/>
              </w:rPr>
              <w:t>в населенных пунктах</w:t>
            </w:r>
            <w:r w:rsidR="009166E0">
              <w:t xml:space="preserve"> Пензенской </w:t>
            </w:r>
            <w:r w:rsidRPr="001E2D08">
              <w:t>области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Министерство строительства и дорожного хозяйства Пензенской области,</w:t>
            </w:r>
            <w:r w:rsidRPr="001E2D08">
              <w:br/>
              <w:t>муниципальные</w:t>
            </w:r>
            <w:r w:rsidRPr="001E2D08">
              <w:br/>
              <w:t>образования</w:t>
            </w:r>
          </w:p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 xml:space="preserve">Пензенской области  </w:t>
            </w:r>
            <w:r w:rsidRPr="001E2D08">
              <w:br/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118 421,4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59 210,7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59 210,7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№ 2,</w:t>
            </w:r>
          </w:p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9166E0">
            <w:pPr>
              <w:spacing w:line="216" w:lineRule="auto"/>
              <w:jc w:val="center"/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24 088,4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12 044,2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12 044,2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31 000,0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15 500,0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31 000,0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15 500,0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32 333,0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t>16 166,5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16 166,5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16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16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</w:pPr>
            <w:r w:rsidRPr="001E2D08">
              <w:rPr>
                <w:spacing w:val="-10"/>
              </w:rPr>
              <w:lastRenderedPageBreak/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1E2D08">
              <w:br/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Министерство строительства и дорожного хозяйства Пензенской области,</w:t>
            </w:r>
            <w:r w:rsidRPr="001E2D08">
              <w:br/>
              <w:t>муниципальные</w:t>
            </w:r>
            <w:r w:rsidRPr="001E2D08">
              <w:br/>
              <w:t>образования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Пензенской области  </w:t>
            </w:r>
            <w:r w:rsidRPr="001E2D08">
              <w:br/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24 088,4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12 044,2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12 044,2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№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24 088,4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12 044,2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12 044,2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85" w:right="-62"/>
              <w:jc w:val="center"/>
            </w:pPr>
            <w:r w:rsidRPr="001E2D08">
              <w:t>2.1.2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 xml:space="preserve">Поддержка муниципальных образований Пензенской области в обеспечении участков 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Министерство строительства и дорожного хозяйства Пензенской области,</w:t>
            </w:r>
            <w:r w:rsidRPr="001E2D08">
              <w:br/>
              <w:t>муниципальные</w:t>
            </w:r>
            <w:r w:rsidRPr="001E2D08">
              <w:br/>
              <w:t>образования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 xml:space="preserve">Пензенской области  </w:t>
            </w:r>
            <w:r w:rsidRPr="001E2D08">
              <w:br/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94 333,0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47 166,5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47 166,5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Количество реализованных проектов по строительству объектов инфраструктуры,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№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31 000,0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15 500,0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31 000,0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15 500,0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32 333,0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16 166,5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16 166,5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4" w:lineRule="auto"/>
              <w:ind w:left="-108" w:right="-126"/>
              <w:jc w:val="center"/>
            </w:pPr>
            <w:r w:rsidRPr="001E2D08">
              <w:rPr>
                <w:spacing w:val="-10"/>
              </w:rPr>
              <w:t>2.1..3.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  <w:r w:rsidRPr="001E2D08"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Министерство строительства и дорожного хозяйства Пензенской области,</w:t>
            </w:r>
            <w:r w:rsidRPr="001E2D08">
              <w:br/>
              <w:t>муниципальные</w:t>
            </w:r>
            <w:r w:rsidRPr="001E2D08">
              <w:br/>
              <w:t xml:space="preserve">образования </w:t>
            </w:r>
          </w:p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Пензенской области</w:t>
            </w:r>
            <w:r w:rsidRPr="001E2D08">
              <w:br/>
              <w:t>(по согласованию)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Количество участков земли под жилищное строительство, обеспеченных объектами инфраструктуры, ед.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№ 2,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9166E0">
            <w:pPr>
              <w:spacing w:line="254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4" w:lineRule="auto"/>
              <w:jc w:val="center"/>
            </w:pPr>
            <w:r w:rsidRPr="001E2D08">
              <w:t>3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9166E0" w:rsidRDefault="001E2D08" w:rsidP="001E2D08">
            <w:pPr>
              <w:spacing w:line="228" w:lineRule="auto"/>
              <w:jc w:val="center"/>
            </w:pPr>
            <w:r w:rsidRPr="001E2D08">
              <w:lastRenderedPageBreak/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увеличение объемов ипотечного жилищного кредитования, разработка и </w:t>
            </w:r>
          </w:p>
          <w:p w:rsidR="001E2D08" w:rsidRPr="001E2D08" w:rsidRDefault="001E2D08" w:rsidP="009166E0">
            <w:pPr>
              <w:spacing w:line="228" w:lineRule="auto"/>
              <w:jc w:val="center"/>
            </w:pPr>
            <w:r w:rsidRPr="001E2D08"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jc w:val="center"/>
            </w:pPr>
            <w:r w:rsidRPr="001E2D08"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 xml:space="preserve">Основное мероприятие 2.2. </w:t>
            </w:r>
            <w:r w:rsidR="009348F7" w:rsidRPr="00437FAD">
              <w:t>"</w:t>
            </w:r>
            <w:r w:rsidRPr="001E2D08">
              <w:t>Повышение доступности ипотечного жилищного кредитования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  Департамент государственного имущества </w:t>
            </w:r>
          </w:p>
          <w:p w:rsidR="009166E0" w:rsidRDefault="001E2D08" w:rsidP="001E2D08">
            <w:pPr>
              <w:spacing w:line="228" w:lineRule="auto"/>
              <w:jc w:val="center"/>
            </w:pPr>
            <w:r w:rsidRPr="001E2D08">
              <w:t xml:space="preserve">Пензенской области, </w:t>
            </w:r>
          </w:p>
          <w:p w:rsidR="009166E0" w:rsidRDefault="001E2D08" w:rsidP="001E2D08">
            <w:pPr>
              <w:spacing w:line="228" w:lineRule="auto"/>
              <w:jc w:val="center"/>
            </w:pPr>
            <w:r w:rsidRPr="001E2D08">
              <w:t xml:space="preserve">ООО </w:t>
            </w:r>
            <w:r w:rsidR="009348F7" w:rsidRPr="00437FAD">
              <w:t>"</w:t>
            </w:r>
            <w:r w:rsidRPr="001E2D08">
              <w:t>Агентство ипотечного кредитования Пензенской области</w:t>
            </w:r>
            <w:r w:rsidR="009348F7" w:rsidRPr="00437FAD">
              <w:t>"</w:t>
            </w:r>
            <w:r w:rsidRPr="001E2D08">
              <w:t xml:space="preserve">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(по согласованию), Министерство строитель</w:t>
            </w:r>
            <w:r w:rsidR="009166E0">
              <w:t>-</w:t>
            </w:r>
            <w:r w:rsidRPr="001E2D08">
              <w:t>ства  и дорожного хозяйства 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16" w:lineRule="auto"/>
              <w:jc w:val="center"/>
            </w:pPr>
            <w:r w:rsidRPr="001E2D08">
              <w:t>№ 2.3, 2.4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16" w:lineRule="auto"/>
              <w:ind w:left="-108" w:right="-126"/>
              <w:jc w:val="center"/>
            </w:pPr>
            <w:r w:rsidRPr="001E2D08">
              <w:rPr>
                <w:spacing w:val="-10"/>
              </w:rPr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9166E0" w:rsidRDefault="001E2D08" w:rsidP="001E2D08">
            <w:pPr>
              <w:jc w:val="center"/>
            </w:pPr>
            <w:r w:rsidRPr="001E2D08">
              <w:t xml:space="preserve">Предоставление гражданам ипотечных займов по стандартам </w:t>
            </w:r>
          </w:p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 xml:space="preserve">АО </w:t>
            </w:r>
            <w:r w:rsidR="009348F7" w:rsidRPr="00437FAD">
              <w:t>"</w:t>
            </w:r>
            <w:r w:rsidRPr="001E2D08">
              <w:t>Агентство ипотечного жилищного кредитования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Департамент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государственного имущества Пензенской области, </w:t>
            </w:r>
          </w:p>
          <w:p w:rsidR="001E2D08" w:rsidRPr="001E2D08" w:rsidRDefault="001E2D08" w:rsidP="009166E0">
            <w:pPr>
              <w:spacing w:line="228" w:lineRule="auto"/>
              <w:jc w:val="center"/>
            </w:pPr>
            <w:r w:rsidRPr="001E2D08">
              <w:t xml:space="preserve">ООО </w:t>
            </w:r>
            <w:r w:rsidR="009348F7" w:rsidRPr="00437FAD">
              <w:t>"</w:t>
            </w:r>
            <w:r w:rsidRPr="001E2D08">
              <w:t>Агентство ипотечного кредитования Пензенской области</w:t>
            </w:r>
            <w:r w:rsidR="009348F7" w:rsidRPr="00437FAD">
              <w:t>"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16" w:lineRule="auto"/>
              <w:jc w:val="center"/>
            </w:pPr>
            <w:r w:rsidRPr="001E2D08">
              <w:t>№ 2.3, 2.4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60 000,0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9166E0" w:rsidRDefault="001E2D08" w:rsidP="001E2D08">
            <w:pPr>
              <w:spacing w:line="228" w:lineRule="auto"/>
              <w:jc w:val="center"/>
            </w:pPr>
            <w:r w:rsidRPr="001E2D08">
              <w:t xml:space="preserve">Регистрация Пензенской области в уставном капитале </w:t>
            </w:r>
          </w:p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ООО </w:t>
            </w:r>
            <w:r w:rsidR="009348F7" w:rsidRPr="00437FAD">
              <w:t>"</w:t>
            </w:r>
            <w:r w:rsidRPr="001E2D08">
              <w:t>Агентство ипотечного кредитования Пензенской области</w:t>
            </w:r>
            <w:r w:rsidR="009348F7" w:rsidRPr="00437FAD">
              <w:t>"</w:t>
            </w:r>
            <w:r w:rsidRPr="001E2D08">
              <w:t>, 80,41%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9166E0" w:rsidRDefault="001E2D08" w:rsidP="001E2D08">
            <w:pPr>
              <w:jc w:val="center"/>
              <w:rPr>
                <w:rFonts w:eastAsia="Calibri"/>
                <w:lang w:eastAsia="en-US"/>
              </w:rPr>
            </w:pPr>
            <w:r w:rsidRPr="00437FAD">
              <w:rPr>
                <w:rFonts w:eastAsia="Calibri"/>
                <w:lang w:eastAsia="en-US"/>
              </w:rPr>
              <w:t xml:space="preserve">Выдача </w:t>
            </w:r>
          </w:p>
          <w:p w:rsidR="001E2D08" w:rsidRPr="001E2D08" w:rsidRDefault="001E2D08" w:rsidP="001E2D08">
            <w:pPr>
              <w:jc w:val="center"/>
            </w:pPr>
            <w:r w:rsidRPr="00437FAD">
              <w:rPr>
                <w:rFonts w:eastAsia="Calibri"/>
                <w:lang w:eastAsia="en-US"/>
              </w:rPr>
              <w:t>145  ипотечных займов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9166E0" w:rsidRDefault="001E2D08" w:rsidP="001E2D08">
            <w:pPr>
              <w:jc w:val="center"/>
              <w:rPr>
                <w:rFonts w:eastAsia="Calibri"/>
                <w:lang w:eastAsia="en-US"/>
              </w:rPr>
            </w:pPr>
            <w:r w:rsidRPr="00437FAD">
              <w:rPr>
                <w:rFonts w:eastAsia="Calibri"/>
                <w:lang w:eastAsia="en-US"/>
              </w:rPr>
              <w:t xml:space="preserve">Выдача </w:t>
            </w:r>
          </w:p>
          <w:p w:rsidR="001E2D08" w:rsidRPr="001E2D08" w:rsidRDefault="001E2D08" w:rsidP="001E2D08">
            <w:pPr>
              <w:jc w:val="center"/>
            </w:pPr>
            <w:r w:rsidRPr="00437FAD">
              <w:rPr>
                <w:rFonts w:eastAsia="Calibri"/>
                <w:lang w:eastAsia="en-US"/>
              </w:rPr>
              <w:t>196  ипотечных займов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9166E0" w:rsidRDefault="001E2D08" w:rsidP="001E2D08">
            <w:pPr>
              <w:jc w:val="center"/>
              <w:rPr>
                <w:rFonts w:eastAsia="Calibri"/>
                <w:lang w:eastAsia="en-US"/>
              </w:rPr>
            </w:pPr>
            <w:r w:rsidRPr="00437FAD">
              <w:rPr>
                <w:rFonts w:eastAsia="Calibri"/>
                <w:lang w:eastAsia="en-US"/>
              </w:rPr>
              <w:t xml:space="preserve">Выдача </w:t>
            </w:r>
          </w:p>
          <w:p w:rsidR="001E2D08" w:rsidRPr="001E2D08" w:rsidRDefault="001E2D08" w:rsidP="001E2D08">
            <w:pPr>
              <w:jc w:val="center"/>
            </w:pPr>
            <w:r w:rsidRPr="00437FAD">
              <w:rPr>
                <w:rFonts w:eastAsia="Calibri"/>
                <w:lang w:eastAsia="en-US"/>
              </w:rPr>
              <w:t>98 ипотечных займов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28" w:lineRule="auto"/>
              <w:ind w:left="-108" w:right="-126"/>
              <w:jc w:val="center"/>
            </w:pPr>
            <w:r w:rsidRPr="001E2D08">
              <w:rPr>
                <w:spacing w:val="-10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  <w:r w:rsidRPr="001E2D08">
              <w:lastRenderedPageBreak/>
              <w:t xml:space="preserve">ООО </w:t>
            </w:r>
            <w:r w:rsidR="009348F7" w:rsidRPr="00437FAD">
              <w:t>"</w:t>
            </w:r>
            <w:r w:rsidRPr="001E2D08">
              <w:t>Агентство ипотечного кредитования Пензенской области</w:t>
            </w:r>
            <w:r w:rsidR="009348F7" w:rsidRPr="00437FAD">
              <w:t>"</w:t>
            </w:r>
            <w:r w:rsidRPr="001E2D08">
              <w:t xml:space="preserve"> ипотечных займов по стандартам АО </w:t>
            </w:r>
            <w:r w:rsidR="009348F7" w:rsidRPr="00437FAD">
              <w:t>"</w:t>
            </w:r>
            <w:r w:rsidRPr="001E2D08">
              <w:t>Агентство ипотечного жилищного кредитования</w:t>
            </w:r>
            <w:r w:rsidR="009348F7" w:rsidRPr="00437FAD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lastRenderedPageBreak/>
              <w:t xml:space="preserve">Министерство строительства и дорожного хозяйства Пензенской области, </w:t>
            </w:r>
          </w:p>
          <w:p w:rsidR="001E2D08" w:rsidRDefault="001E2D08" w:rsidP="009166E0">
            <w:pPr>
              <w:spacing w:line="228" w:lineRule="auto"/>
              <w:jc w:val="center"/>
            </w:pPr>
            <w:r w:rsidRPr="001E2D08">
              <w:t xml:space="preserve">ООО </w:t>
            </w:r>
            <w:r w:rsidR="009348F7" w:rsidRPr="00437FAD">
              <w:t>"</w:t>
            </w:r>
            <w:r w:rsidRPr="001E2D08">
              <w:t>Агентство ипотечного кредитования Пензенской области</w:t>
            </w:r>
            <w:r w:rsidR="009348F7" w:rsidRPr="00437FAD">
              <w:t>"</w:t>
            </w:r>
          </w:p>
          <w:p w:rsidR="009166E0" w:rsidRPr="001E2D08" w:rsidRDefault="009166E0" w:rsidP="009166E0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lastRenderedPageBreak/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 xml:space="preserve">Количество публикаций на официальном сайте Министерства строительства и дорожного </w:t>
            </w:r>
            <w:r w:rsidRPr="001E2D08">
              <w:lastRenderedPageBreak/>
              <w:t>хозяйства Пензенской области, ед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16" w:lineRule="auto"/>
              <w:jc w:val="center"/>
              <w:rPr>
                <w:highlight w:val="yellow"/>
              </w:rPr>
            </w:pPr>
            <w:r w:rsidRPr="001E2D08">
              <w:lastRenderedPageBreak/>
              <w:t>№ 2.3, 2.4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1E2D08" w:rsidRPr="001E2D08" w:rsidRDefault="001E2D08" w:rsidP="001E2D08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стимулирование застройщиков при реализации программы </w:t>
            </w:r>
            <w:r w:rsidR="009348F7" w:rsidRPr="00437FAD">
              <w:t>"</w:t>
            </w:r>
            <w:r w:rsidRPr="001E2D08">
              <w:t>Жилье для российской семьи</w:t>
            </w:r>
            <w:r w:rsidR="009348F7" w:rsidRPr="00437FAD">
              <w:t>"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2.3.</w:t>
            </w:r>
          </w:p>
        </w:tc>
        <w:tc>
          <w:tcPr>
            <w:tcW w:w="2099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 xml:space="preserve">Основное мероприятие 2.3. </w:t>
            </w:r>
            <w:r w:rsidR="009348F7" w:rsidRPr="00437FAD">
              <w:t>"</w:t>
            </w:r>
            <w:r w:rsidRPr="001E2D08">
              <w:t>Субсидии на возмещение затрат юридическим лицам</w:t>
            </w:r>
            <w:r w:rsidR="009348F7" w:rsidRPr="00437FAD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 xml:space="preserve">Министерство строительства и дорожного хозяйства </w:t>
            </w:r>
          </w:p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45 829,9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45 829,9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№ 2,</w:t>
            </w:r>
          </w:p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3 805,9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3 805,9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11 594,0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11 594,0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10 000,0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10 000,0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10 430,0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10 430,0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57" w:lineRule="auto"/>
              <w:ind w:left="-108" w:right="-126"/>
              <w:jc w:val="center"/>
            </w:pPr>
            <w:r w:rsidRPr="001E2D08">
              <w:rPr>
                <w:spacing w:val="-10"/>
              </w:rPr>
              <w:t>2.3.1.</w:t>
            </w:r>
          </w:p>
        </w:tc>
        <w:tc>
          <w:tcPr>
            <w:tcW w:w="2099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1E2D08" w:rsidRPr="001E2D08" w:rsidRDefault="009348F7" w:rsidP="001E2D08">
            <w:pPr>
              <w:spacing w:line="257" w:lineRule="auto"/>
              <w:jc w:val="center"/>
            </w:pPr>
            <w:r w:rsidRPr="00437FAD">
              <w:t>"</w:t>
            </w:r>
            <w:r w:rsidR="001E2D08" w:rsidRPr="001E2D08">
              <w:t>Жилье для российской семьи</w:t>
            </w:r>
            <w:r w:rsidRPr="00437FAD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 xml:space="preserve">Министерство строительства и дорожного хозяйства </w:t>
            </w:r>
          </w:p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45 829,9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45 829,9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Количество выданных субсидий, шт.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№ 2,</w:t>
            </w:r>
          </w:p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2.1, 2.2</w:t>
            </w:r>
          </w:p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3 805,9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3 805,9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11 594,0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11 594,0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10 000,0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rFonts w:eastAsia="Calibri"/>
              </w:rPr>
            </w:pPr>
            <w:r w:rsidRPr="001E2D08">
              <w:t>10 000,0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10 430,0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10 430,0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1E2D08">
            <w:pPr>
              <w:spacing w:line="257" w:lineRule="auto"/>
              <w:ind w:left="-108" w:right="-126"/>
              <w:jc w:val="center"/>
              <w:rPr>
                <w:highlight w:val="yellow"/>
              </w:rPr>
            </w:pPr>
            <w:r w:rsidRPr="001E2D08">
              <w:rPr>
                <w:spacing w:val="-10"/>
              </w:rPr>
              <w:t>2.3.2.</w:t>
            </w:r>
          </w:p>
        </w:tc>
        <w:tc>
          <w:tcPr>
            <w:tcW w:w="2099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 xml:space="preserve">Обеспечение установленных показателей </w:t>
            </w:r>
          </w:p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 xml:space="preserve">по вводу жилья экономического класса в рамках программы </w:t>
            </w:r>
          </w:p>
          <w:p w:rsidR="001E2D08" w:rsidRPr="001E2D08" w:rsidRDefault="009348F7" w:rsidP="001E2D08">
            <w:pPr>
              <w:spacing w:line="257" w:lineRule="auto"/>
              <w:jc w:val="center"/>
            </w:pPr>
            <w:r w:rsidRPr="00437FAD">
              <w:t>"</w:t>
            </w:r>
            <w:r w:rsidR="001E2D08" w:rsidRPr="001E2D08">
              <w:t>Жилье для российской семьи</w:t>
            </w:r>
            <w:r w:rsidRPr="00437FAD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Ввод жилья экономического класса, тыс. кв. м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№ 2,</w:t>
            </w:r>
          </w:p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2.1, 2.2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10,1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</w:t>
            </w:r>
          </w:p>
        </w:tc>
        <w:tc>
          <w:tcPr>
            <w:tcW w:w="925" w:type="dxa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lastRenderedPageBreak/>
              <w:t>Всего по подпрограмме 2:</w:t>
            </w: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224 251,3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165 040,6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  <w:rPr>
                <w:highlight w:val="yellow"/>
              </w:rPr>
            </w:pPr>
            <w:r w:rsidRPr="001E2D08">
              <w:t>59 210,7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>27 894,3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  <w:r w:rsidRPr="001E2D08">
              <w:t>15 850,1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12 044,2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71 594,0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71 594,0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41 000,0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25 500,0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41 000,0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25 500,0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15 500,0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42 763,0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26 596,5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1E2D08" w:rsidRPr="001E2D08" w:rsidRDefault="001E2D08" w:rsidP="001E2D08">
            <w:pPr>
              <w:spacing w:line="228" w:lineRule="auto"/>
              <w:jc w:val="center"/>
            </w:pPr>
            <w:r w:rsidRPr="001E2D08">
              <w:t>16 166,5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  <w:tcBorders>
              <w:bottom w:val="nil"/>
            </w:tcBorders>
          </w:tcPr>
          <w:p w:rsidR="001E2D08" w:rsidRPr="001E2D08" w:rsidRDefault="001E2D08" w:rsidP="001E2D08">
            <w:pPr>
              <w:spacing w:line="257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 Подпрограмма 3 </w:t>
            </w:r>
            <w:r w:rsidR="009348F7" w:rsidRPr="00437FAD">
              <w:t>"</w:t>
            </w:r>
            <w:r w:rsidRPr="001E2D08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 w:rsidR="009348F7" w:rsidRPr="00437FAD">
              <w:t>"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Цель подпрограммы </w:t>
            </w:r>
            <w:r w:rsidR="009348F7" w:rsidRPr="00437FAD">
              <w:t>-</w:t>
            </w:r>
            <w:r w:rsidRPr="001E2D08">
              <w:t xml:space="preserve">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Задача подпрограммы </w:t>
            </w:r>
            <w:r w:rsidR="009348F7" w:rsidRPr="00437FAD">
              <w:t>-</w:t>
            </w:r>
            <w:r w:rsidRPr="001E2D08">
              <w:t xml:space="preserve">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3.1.</w:t>
            </w:r>
          </w:p>
        </w:tc>
        <w:tc>
          <w:tcPr>
            <w:tcW w:w="2099" w:type="dxa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 xml:space="preserve">Основное мероприятие 3.1. </w:t>
            </w:r>
            <w:r w:rsidR="009348F7" w:rsidRPr="00437FAD">
              <w:t>"</w:t>
            </w:r>
            <w:r w:rsidRPr="001E2D08">
              <w:t>Осуществление государственной инспекции на территории Пензенской области</w:t>
            </w:r>
            <w:r w:rsidR="009348F7" w:rsidRPr="00437FAD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1E2D08">
              <w:br/>
              <w:t>Пензенской области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258 208,4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258 208,4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№ 3, 3.1, 3.2, 3.3</w:t>
            </w: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52 286,5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52 286,5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53 084,3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53 084,3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Default="001E2D08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  <w:r w:rsidRPr="001E2D08">
              <w:rPr>
                <w:spacing w:val="-10"/>
              </w:rPr>
              <w:t>3.1.1.</w:t>
            </w: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Default="009166E0" w:rsidP="009166E0">
            <w:pPr>
              <w:spacing w:line="250" w:lineRule="auto"/>
              <w:ind w:left="-108" w:right="-126"/>
              <w:jc w:val="center"/>
              <w:rPr>
                <w:spacing w:val="-10"/>
              </w:rPr>
            </w:pPr>
          </w:p>
          <w:p w:rsidR="009166E0" w:rsidRPr="001E2D08" w:rsidRDefault="009166E0" w:rsidP="009166E0">
            <w:pPr>
              <w:spacing w:line="250" w:lineRule="auto"/>
              <w:ind w:left="-108" w:right="-126"/>
              <w:jc w:val="center"/>
            </w:pPr>
          </w:p>
        </w:tc>
        <w:tc>
          <w:tcPr>
            <w:tcW w:w="2099" w:type="dxa"/>
            <w:vMerge w:val="restart"/>
          </w:tcPr>
          <w:p w:rsid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Pr="001E2D08" w:rsidRDefault="009166E0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1E2D08">
              <w:br/>
              <w:t>Пензенской области</w:t>
            </w: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Pr="001E2D08" w:rsidRDefault="009166E0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258 180,0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258 180,0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Количество организованных и проведенных проверок по обследованию жилищного фонда, измеряемого</w:t>
            </w:r>
          </w:p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квадратными метрами обследуемой поднадзорной </w:t>
            </w:r>
            <w:r w:rsidRPr="001E2D08">
              <w:rPr>
                <w:spacing w:val="-12"/>
              </w:rPr>
              <w:t>площади, тыс. кв. м/</w:t>
            </w:r>
            <w:r w:rsidRPr="001E2D08">
              <w:t xml:space="preserve"> количество организованных и проведенных проверок за </w:t>
            </w:r>
            <w:r w:rsidRPr="001E2D08">
              <w:lastRenderedPageBreak/>
              <w:t xml:space="preserve">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1E2D08">
              <w:rPr>
                <w:spacing w:val="-14"/>
              </w:rPr>
              <w:t>площади, тыс. кв. м/</w:t>
            </w:r>
            <w:r w:rsidRPr="001E2D08">
              <w:t xml:space="preserve"> количество организованных и проведенных проверок поднадзорных организаций-застройщиков, ед.</w:t>
            </w:r>
          </w:p>
        </w:tc>
        <w:tc>
          <w:tcPr>
            <w:tcW w:w="925" w:type="dxa"/>
            <w:vMerge w:val="restart"/>
          </w:tcPr>
          <w:p w:rsid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№ 3, 3.1, 3.2, 3.3</w:t>
            </w: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Default="009166E0" w:rsidP="009166E0">
            <w:pPr>
              <w:spacing w:line="250" w:lineRule="auto"/>
              <w:jc w:val="center"/>
            </w:pPr>
          </w:p>
          <w:p w:rsidR="009166E0" w:rsidRPr="001E2D08" w:rsidRDefault="009166E0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9400/5600/270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52 279,4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52 279,4 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9500/5700/275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50 888,7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50 888,7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9550/5750/280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50 888,7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50 888,7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9600/5800/285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53 077,2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53 077,2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9650/5850/290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 w:val="restart"/>
          </w:tcPr>
          <w:p w:rsidR="001E2D08" w:rsidRPr="001E2D08" w:rsidRDefault="001E2D08" w:rsidP="009166E0">
            <w:pPr>
              <w:spacing w:line="250" w:lineRule="auto"/>
              <w:ind w:left="-108" w:right="-126"/>
              <w:jc w:val="center"/>
            </w:pPr>
            <w:r w:rsidRPr="001E2D08">
              <w:rPr>
                <w:spacing w:val="-10"/>
              </w:rPr>
              <w:t>3.1.2.</w:t>
            </w:r>
          </w:p>
        </w:tc>
        <w:tc>
          <w:tcPr>
            <w:tcW w:w="2099" w:type="dxa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</w:t>
            </w:r>
            <w:r w:rsidRPr="001E2D08">
              <w:lastRenderedPageBreak/>
              <w:t xml:space="preserve">информационно-телекоммуника-ционной сети </w:t>
            </w:r>
            <w:r w:rsidR="009348F7" w:rsidRPr="00437FAD">
              <w:t>"</w:t>
            </w:r>
            <w:r w:rsidRPr="001E2D08">
              <w:t>Интернет</w:t>
            </w:r>
            <w:r w:rsidR="009348F7" w:rsidRPr="00437FAD">
              <w:t>"</w:t>
            </w:r>
            <w:r w:rsidRPr="001E2D08">
              <w:t xml:space="preserve"> сведений о результатах </w:t>
            </w:r>
          </w:p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работы в рамках осуществления государственного жилищного надзора на территории Пензенской области</w:t>
            </w:r>
          </w:p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1E2D08">
              <w:br/>
              <w:t>Пензенской области</w:t>
            </w: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28,4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28,4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 xml:space="preserve"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</w:t>
            </w:r>
            <w:r w:rsidRPr="001E2D08">
              <w:lastRenderedPageBreak/>
              <w:t xml:space="preserve">самоходных машин и других видов техники Пензенской области в информационно-телекоммуника-ционной сети </w:t>
            </w:r>
            <w:r w:rsidR="009348F7" w:rsidRPr="00437FAD">
              <w:t>"</w:t>
            </w:r>
            <w:r w:rsidRPr="001E2D08">
              <w:t>Интернет</w:t>
            </w:r>
            <w:r w:rsidR="009348F7" w:rsidRPr="00437FAD">
              <w:t>"</w:t>
            </w:r>
            <w:r w:rsidRPr="001E2D08">
              <w:t xml:space="preserve"> сведений о результатах работы в рамках осуществления государственного жилищного надзора на территории Пензенской области, шт.</w:t>
            </w:r>
          </w:p>
        </w:tc>
        <w:tc>
          <w:tcPr>
            <w:tcW w:w="925" w:type="dxa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lastRenderedPageBreak/>
              <w:t>№ 3, 3.1, 3.2, 3.3</w:t>
            </w: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</w:pPr>
          </w:p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7,1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</w:t>
            </w:r>
          </w:p>
        </w:tc>
        <w:tc>
          <w:tcPr>
            <w:tcW w:w="925" w:type="dxa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Всего по подпрограмме 3:</w:t>
            </w: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258 208,4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258 208,4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51 046,0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52 286,5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52 286,5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50 895,8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53 084,3</w:t>
            </w:r>
          </w:p>
        </w:tc>
        <w:tc>
          <w:tcPr>
            <w:tcW w:w="1238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53 084,3</w:t>
            </w:r>
          </w:p>
        </w:tc>
        <w:tc>
          <w:tcPr>
            <w:tcW w:w="1238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  <w:shd w:val="clear" w:color="auto" w:fill="auto"/>
          </w:tcPr>
          <w:p w:rsidR="001E2D08" w:rsidRPr="001E2D08" w:rsidRDefault="001E2D08" w:rsidP="009166E0">
            <w:pPr>
              <w:spacing w:line="250" w:lineRule="auto"/>
              <w:rPr>
                <w:highlight w:val="yellow"/>
              </w:rPr>
            </w:pPr>
            <w:r w:rsidRPr="001E2D08">
              <w:t>Всего по государственной программе:</w:t>
            </w: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1 601 480,9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895 886,9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278 224,6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421 105,5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6 263,9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185 484,7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130 861,2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49 996,1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4 627,4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646 284,9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270 401,6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278 224,6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96 022,2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1 636,5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252 944,9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162 544,9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90 400,0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252 944,9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162 544,9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90 400,0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Default="001E2D08" w:rsidP="009166E0">
            <w:pPr>
              <w:spacing w:line="250" w:lineRule="auto"/>
              <w:jc w:val="center"/>
            </w:pPr>
            <w:r w:rsidRPr="001E2D08">
              <w:t>2020</w:t>
            </w:r>
          </w:p>
          <w:p w:rsidR="009166E0" w:rsidRPr="001E2D08" w:rsidRDefault="009166E0" w:rsidP="009166E0">
            <w:pPr>
              <w:spacing w:line="250" w:lineRule="auto"/>
              <w:jc w:val="center"/>
            </w:pPr>
          </w:p>
        </w:tc>
        <w:tc>
          <w:tcPr>
            <w:tcW w:w="1263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263 821,5</w:t>
            </w:r>
          </w:p>
        </w:tc>
        <w:tc>
          <w:tcPr>
            <w:tcW w:w="1230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 xml:space="preserve">169 534,3 </w:t>
            </w:r>
          </w:p>
        </w:tc>
        <w:tc>
          <w:tcPr>
            <w:tcW w:w="1246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94 287,2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9166E0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r w:rsidRPr="001E2D08">
              <w:lastRenderedPageBreak/>
              <w:t>в том числе:</w:t>
            </w:r>
          </w:p>
          <w:p w:rsidR="001E2D08" w:rsidRPr="001E2D08" w:rsidRDefault="001E2D08" w:rsidP="001E2D08">
            <w:pPr>
              <w:rPr>
                <w:highlight w:val="yellow"/>
              </w:rPr>
            </w:pPr>
            <w:r w:rsidRPr="001E2D08">
              <w:t>по мероприятиям, имеющим инновационную направленность:</w:t>
            </w: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rPr>
                <w:highlight w:val="yellow"/>
              </w:rPr>
              <w:t xml:space="preserve"> </w:t>
            </w: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57" w:type="dxa"/>
            <w:gridSpan w:val="3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563" w:type="dxa"/>
            <w:gridSpan w:val="2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16028" w:type="dxa"/>
            <w:gridSpan w:val="19"/>
          </w:tcPr>
          <w:p w:rsidR="001E2D08" w:rsidRPr="001E2D08" w:rsidRDefault="001E2D08" w:rsidP="001E2D08">
            <w:pPr>
              <w:rPr>
                <w:highlight w:val="yellow"/>
              </w:rPr>
            </w:pPr>
            <w:r w:rsidRPr="001E2D08">
              <w:t>по другим мероприятиям:</w:t>
            </w:r>
          </w:p>
        </w:tc>
      </w:tr>
      <w:tr w:rsidR="001E2D08" w:rsidRPr="001E2D08" w:rsidTr="00437FAD">
        <w:tc>
          <w:tcPr>
            <w:tcW w:w="5310" w:type="dxa"/>
            <w:gridSpan w:val="5"/>
            <w:vMerge w:val="restart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Итого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1 601 480,9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895 886,9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278 224,6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421 105,5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6 263,9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2016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185 484,7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130 861,2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49 996,1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</w:pPr>
            <w:r w:rsidRPr="001E2D08">
              <w:t>4 627,4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2017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646 284,9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270 401,6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278 224,6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96 022,2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</w:pPr>
            <w:r w:rsidRPr="001E2D08">
              <w:t>1 636,5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2018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252 944,9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162 544,9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90 400,0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2019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</w:pPr>
            <w:r w:rsidRPr="001E2D08">
              <w:t>252 944,9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162 544,9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</w:pPr>
            <w:r w:rsidRPr="001E2D08">
              <w:t>90 400,0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  <w:tr w:rsidR="001E2D08" w:rsidRPr="001E2D08" w:rsidTr="00437FAD">
        <w:tc>
          <w:tcPr>
            <w:tcW w:w="5310" w:type="dxa"/>
            <w:gridSpan w:val="5"/>
            <w:vMerge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1E2D08" w:rsidRPr="001E2D08" w:rsidRDefault="001E2D08" w:rsidP="001E2D08">
            <w:pPr>
              <w:jc w:val="center"/>
            </w:pPr>
            <w:r w:rsidRPr="001E2D08">
              <w:t>2020</w:t>
            </w:r>
          </w:p>
        </w:tc>
        <w:tc>
          <w:tcPr>
            <w:tcW w:w="1263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263 821,5</w:t>
            </w:r>
          </w:p>
        </w:tc>
        <w:tc>
          <w:tcPr>
            <w:tcW w:w="1244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 xml:space="preserve">169 534,3 </w:t>
            </w:r>
          </w:p>
        </w:tc>
        <w:tc>
          <w:tcPr>
            <w:tcW w:w="1232" w:type="dxa"/>
          </w:tcPr>
          <w:p w:rsidR="001E2D08" w:rsidRPr="001E2D08" w:rsidRDefault="001E2D08" w:rsidP="001E2D08">
            <w:pPr>
              <w:jc w:val="center"/>
            </w:pPr>
            <w:r w:rsidRPr="001E2D08">
              <w:t>0,0</w:t>
            </w:r>
          </w:p>
        </w:tc>
        <w:tc>
          <w:tcPr>
            <w:tcW w:w="1371" w:type="dxa"/>
            <w:gridSpan w:val="4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94 287,2</w:t>
            </w:r>
          </w:p>
        </w:tc>
        <w:tc>
          <w:tcPr>
            <w:tcW w:w="1549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  <w:r w:rsidRPr="001E2D08">
              <w:t>0,0</w:t>
            </w:r>
          </w:p>
        </w:tc>
        <w:tc>
          <w:tcPr>
            <w:tcW w:w="1737" w:type="dxa"/>
          </w:tcPr>
          <w:p w:rsidR="001E2D08" w:rsidRPr="001E2D08" w:rsidRDefault="001E2D08" w:rsidP="001E2D08">
            <w:pPr>
              <w:jc w:val="center"/>
            </w:pPr>
          </w:p>
        </w:tc>
        <w:tc>
          <w:tcPr>
            <w:tcW w:w="925" w:type="dxa"/>
          </w:tcPr>
          <w:p w:rsidR="001E2D08" w:rsidRPr="001E2D08" w:rsidRDefault="001E2D08" w:rsidP="001E2D08">
            <w:pPr>
              <w:jc w:val="center"/>
              <w:rPr>
                <w:highlight w:val="yellow"/>
              </w:rPr>
            </w:pPr>
          </w:p>
        </w:tc>
      </w:tr>
    </w:tbl>
    <w:p w:rsidR="001E2D08" w:rsidRPr="001E2D08" w:rsidRDefault="001E2D08" w:rsidP="001E2D08">
      <w:pPr>
        <w:widowControl/>
        <w:rPr>
          <w:sz w:val="28"/>
        </w:rPr>
      </w:pPr>
    </w:p>
    <w:p w:rsidR="00A30EAE" w:rsidRDefault="004849C3" w:rsidP="004849C3">
      <w:pPr>
        <w:widowControl/>
        <w:jc w:val="center"/>
        <w:rPr>
          <w:sz w:val="28"/>
        </w:rPr>
      </w:pPr>
      <w:r>
        <w:rPr>
          <w:sz w:val="28"/>
        </w:rPr>
        <w:t>___________</w:t>
      </w:r>
      <w:r w:rsidR="001E2D08" w:rsidRPr="001E2D08">
        <w:rPr>
          <w:sz w:val="28"/>
        </w:rPr>
        <w:t>____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sectPr w:rsidR="00A30EAE" w:rsidSect="00437FAD">
      <w:footerReference w:type="default" r:id="rId30"/>
      <w:endnotePr>
        <w:numFmt w:val="decimal"/>
      </w:endnotePr>
      <w:pgSz w:w="16840" w:h="11907" w:orient="landscape" w:code="9"/>
      <w:pgMar w:top="1418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8CD" w:rsidRDefault="00D248CD">
      <w:r>
        <w:separator/>
      </w:r>
    </w:p>
  </w:endnote>
  <w:endnote w:type="continuationSeparator" w:id="0">
    <w:p w:rsidR="00D248CD" w:rsidRDefault="00D2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E085D">
      <w:rPr>
        <w:noProof/>
        <w:sz w:val="16"/>
      </w:rPr>
      <w:t>d:\пк2\пр11\постановления\28.12.17.05.docx</w:t>
    </w:r>
    <w:r>
      <w:rPr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E085D">
      <w:rPr>
        <w:noProof/>
        <w:sz w:val="16"/>
      </w:rPr>
      <w:t>d:\пк2\пр11\постановления\28.12.17.05.docx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8CD" w:rsidRDefault="00D248CD">
      <w:r>
        <w:separator/>
      </w:r>
    </w:p>
  </w:footnote>
  <w:footnote w:type="continuationSeparator" w:id="0">
    <w:p w:rsidR="00D248CD" w:rsidRDefault="00D24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86655"/>
      <w:docPartObj>
        <w:docPartGallery w:val="Page Numbers (Top of Page)"/>
        <w:docPartUnique/>
      </w:docPartObj>
    </w:sdtPr>
    <w:sdtEndPr/>
    <w:sdtContent>
      <w:p w:rsidR="00B6146E" w:rsidRDefault="00B614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6146E" w:rsidRDefault="00B6146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3"/>
      <w:jc w:val="center"/>
    </w:pPr>
  </w:p>
  <w:p w:rsidR="00B6146E" w:rsidRDefault="00B6146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46E" w:rsidRDefault="00B6146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57F3D">
      <w:rPr>
        <w:noProof/>
      </w:rPr>
      <w:t>16</w:t>
    </w:r>
    <w:r>
      <w:rPr>
        <w:noProof/>
      </w:rPr>
      <w:fldChar w:fldCharType="end"/>
    </w:r>
  </w:p>
  <w:p w:rsidR="00B6146E" w:rsidRDefault="00B6146E" w:rsidP="00B6146E">
    <w:pPr>
      <w:pStyle w:val="a3"/>
      <w:tabs>
        <w:tab w:val="clear" w:pos="4153"/>
        <w:tab w:val="clear" w:pos="8306"/>
        <w:tab w:val="left" w:pos="120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0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18"/>
  </w:num>
  <w:num w:numId="17">
    <w:abstractNumId w:val="17"/>
  </w:num>
  <w:num w:numId="18">
    <w:abstractNumId w:val="7"/>
  </w:num>
  <w:num w:numId="19">
    <w:abstractNumId w:val="20"/>
  </w:num>
  <w:num w:numId="20">
    <w:abstractNumId w:val="11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08"/>
    <w:rsid w:val="000E5B58"/>
    <w:rsid w:val="00126A44"/>
    <w:rsid w:val="00157F3D"/>
    <w:rsid w:val="00176DF5"/>
    <w:rsid w:val="001E2D08"/>
    <w:rsid w:val="002020DD"/>
    <w:rsid w:val="00267F49"/>
    <w:rsid w:val="002A6B99"/>
    <w:rsid w:val="002F70DB"/>
    <w:rsid w:val="00343E56"/>
    <w:rsid w:val="00380077"/>
    <w:rsid w:val="00437FAD"/>
    <w:rsid w:val="0044229F"/>
    <w:rsid w:val="004849C3"/>
    <w:rsid w:val="00503C1B"/>
    <w:rsid w:val="00512199"/>
    <w:rsid w:val="00585B26"/>
    <w:rsid w:val="005E085D"/>
    <w:rsid w:val="005E510A"/>
    <w:rsid w:val="00694F04"/>
    <w:rsid w:val="00782FB2"/>
    <w:rsid w:val="00792500"/>
    <w:rsid w:val="007A2D69"/>
    <w:rsid w:val="007A535E"/>
    <w:rsid w:val="00805896"/>
    <w:rsid w:val="00850154"/>
    <w:rsid w:val="00854596"/>
    <w:rsid w:val="009166E0"/>
    <w:rsid w:val="009348F7"/>
    <w:rsid w:val="00A30EAE"/>
    <w:rsid w:val="00A34FBE"/>
    <w:rsid w:val="00A413EB"/>
    <w:rsid w:val="00AE5993"/>
    <w:rsid w:val="00B6146E"/>
    <w:rsid w:val="00D219E2"/>
    <w:rsid w:val="00D248CD"/>
    <w:rsid w:val="00D4692E"/>
    <w:rsid w:val="00D5445C"/>
    <w:rsid w:val="00D84BEF"/>
    <w:rsid w:val="00D97454"/>
    <w:rsid w:val="00E13C11"/>
    <w:rsid w:val="00E205D4"/>
    <w:rsid w:val="00E54168"/>
    <w:rsid w:val="00ED4E61"/>
    <w:rsid w:val="00EF1D5B"/>
    <w:rsid w:val="00F15617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1E2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1E2D0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1E2D08"/>
    <w:rPr>
      <w:sz w:val="24"/>
    </w:rPr>
  </w:style>
  <w:style w:type="character" w:customStyle="1" w:styleId="20">
    <w:name w:val="Заголовок 2 Знак"/>
    <w:link w:val="2"/>
    <w:uiPriority w:val="99"/>
    <w:locked/>
    <w:rsid w:val="001E2D08"/>
    <w:rPr>
      <w:sz w:val="24"/>
    </w:rPr>
  </w:style>
  <w:style w:type="character" w:customStyle="1" w:styleId="30">
    <w:name w:val="Заголовок 3 Знак"/>
    <w:link w:val="3"/>
    <w:uiPriority w:val="99"/>
    <w:locked/>
    <w:rsid w:val="001E2D0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1E2D08"/>
  </w:style>
  <w:style w:type="character" w:customStyle="1" w:styleId="a6">
    <w:name w:val="Нижний колонтитул Знак"/>
    <w:link w:val="a5"/>
    <w:uiPriority w:val="99"/>
    <w:locked/>
    <w:rsid w:val="001E2D08"/>
  </w:style>
  <w:style w:type="character" w:customStyle="1" w:styleId="a9">
    <w:name w:val="Текст выноски Знак"/>
    <w:link w:val="a8"/>
    <w:uiPriority w:val="99"/>
    <w:semiHidden/>
    <w:locked/>
    <w:rsid w:val="001E2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E2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1E2D0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1E2D08"/>
    <w:rPr>
      <w:rFonts w:cs="Times New Roman"/>
    </w:rPr>
  </w:style>
  <w:style w:type="paragraph" w:customStyle="1" w:styleId="12">
    <w:name w:val="Абзац списка1"/>
    <w:basedOn w:val="a"/>
    <w:uiPriority w:val="99"/>
    <w:rsid w:val="001E2D0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1E2D0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1E2D08"/>
    <w:rPr>
      <w:sz w:val="22"/>
    </w:rPr>
  </w:style>
  <w:style w:type="paragraph" w:customStyle="1" w:styleId="ConsPlusTitle">
    <w:name w:val="ConsPlusTitle"/>
    <w:uiPriority w:val="99"/>
    <w:rsid w:val="001E2D0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E2D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E2D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1E2D0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1E2D0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1E2D08"/>
    <w:rPr>
      <w:b/>
      <w:color w:val="000080"/>
    </w:rPr>
  </w:style>
  <w:style w:type="character" w:customStyle="1" w:styleId="af1">
    <w:name w:val="Гипертекстовая ссылка"/>
    <w:uiPriority w:val="99"/>
    <w:rsid w:val="001E2D0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1E2D0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1E2D0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1E2D0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1E2D0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1E2D0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1E2D0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1E2D08"/>
  </w:style>
  <w:style w:type="character" w:styleId="af7">
    <w:name w:val="FollowedHyperlink"/>
    <w:uiPriority w:val="99"/>
    <w:rsid w:val="001E2D0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1E2D0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1E2D0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1E2D0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1E2D0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1E2D0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1E2D0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1E2D0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1E2D0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1E2D0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1E2D0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1E2D0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1E2D0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1E2D0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1E2D0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1E2D0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1E2D0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1E2D08"/>
    <w:rPr>
      <w:sz w:val="28"/>
      <w:lang w:val="ru-RU" w:eastAsia="ru-RU"/>
    </w:rPr>
  </w:style>
  <w:style w:type="paragraph" w:customStyle="1" w:styleId="ConsNormal">
    <w:name w:val="ConsNormal"/>
    <w:uiPriority w:val="99"/>
    <w:rsid w:val="001E2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E2D0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1E2D08"/>
    <w:rPr>
      <w:sz w:val="24"/>
    </w:rPr>
  </w:style>
  <w:style w:type="paragraph" w:customStyle="1" w:styleId="font5">
    <w:name w:val="font5"/>
    <w:basedOn w:val="a"/>
    <w:uiPriority w:val="99"/>
    <w:rsid w:val="001E2D0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1E2D0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1E2D08"/>
    <w:rPr>
      <w:rFonts w:cs="Times New Roman"/>
    </w:rPr>
  </w:style>
  <w:style w:type="paragraph" w:customStyle="1" w:styleId="font7">
    <w:name w:val="font7"/>
    <w:basedOn w:val="a"/>
    <w:uiPriority w:val="99"/>
    <w:rsid w:val="001E2D0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1E2D0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1E2D08"/>
  </w:style>
  <w:style w:type="numbering" w:customStyle="1" w:styleId="110">
    <w:name w:val="Нет списка11"/>
    <w:next w:val="a2"/>
    <w:uiPriority w:val="99"/>
    <w:semiHidden/>
    <w:unhideWhenUsed/>
    <w:rsid w:val="001E2D08"/>
  </w:style>
  <w:style w:type="numbering" w:customStyle="1" w:styleId="111">
    <w:name w:val="Нет списка111"/>
    <w:next w:val="a2"/>
    <w:uiPriority w:val="99"/>
    <w:semiHidden/>
    <w:unhideWhenUsed/>
    <w:rsid w:val="001E2D08"/>
  </w:style>
  <w:style w:type="numbering" w:customStyle="1" w:styleId="23">
    <w:name w:val="Нет списка2"/>
    <w:next w:val="a2"/>
    <w:uiPriority w:val="99"/>
    <w:semiHidden/>
    <w:unhideWhenUsed/>
    <w:rsid w:val="001E2D08"/>
  </w:style>
  <w:style w:type="numbering" w:customStyle="1" w:styleId="120">
    <w:name w:val="Нет списка12"/>
    <w:next w:val="a2"/>
    <w:uiPriority w:val="99"/>
    <w:semiHidden/>
    <w:unhideWhenUsed/>
    <w:rsid w:val="001E2D08"/>
  </w:style>
  <w:style w:type="numbering" w:customStyle="1" w:styleId="33">
    <w:name w:val="Нет списка3"/>
    <w:next w:val="a2"/>
    <w:uiPriority w:val="99"/>
    <w:semiHidden/>
    <w:unhideWhenUsed/>
    <w:rsid w:val="001E2D08"/>
  </w:style>
  <w:style w:type="table" w:customStyle="1" w:styleId="24">
    <w:name w:val="Сетка таблицы2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E2D08"/>
  </w:style>
  <w:style w:type="table" w:customStyle="1" w:styleId="34">
    <w:name w:val="Сетка таблицы3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1E2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1E2D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1E2D0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1E2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1E2D08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1E2D08"/>
    <w:rPr>
      <w:sz w:val="24"/>
    </w:rPr>
  </w:style>
  <w:style w:type="character" w:customStyle="1" w:styleId="20">
    <w:name w:val="Заголовок 2 Знак"/>
    <w:link w:val="2"/>
    <w:uiPriority w:val="99"/>
    <w:locked/>
    <w:rsid w:val="001E2D08"/>
    <w:rPr>
      <w:sz w:val="24"/>
    </w:rPr>
  </w:style>
  <w:style w:type="character" w:customStyle="1" w:styleId="30">
    <w:name w:val="Заголовок 3 Знак"/>
    <w:link w:val="3"/>
    <w:uiPriority w:val="99"/>
    <w:locked/>
    <w:rsid w:val="001E2D0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1E2D08"/>
  </w:style>
  <w:style w:type="character" w:customStyle="1" w:styleId="a6">
    <w:name w:val="Нижний колонтитул Знак"/>
    <w:link w:val="a5"/>
    <w:uiPriority w:val="99"/>
    <w:locked/>
    <w:rsid w:val="001E2D08"/>
  </w:style>
  <w:style w:type="character" w:customStyle="1" w:styleId="a9">
    <w:name w:val="Текст выноски Знак"/>
    <w:link w:val="a8"/>
    <w:uiPriority w:val="99"/>
    <w:semiHidden/>
    <w:locked/>
    <w:rsid w:val="001E2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E2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1E2D0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1E2D08"/>
    <w:rPr>
      <w:rFonts w:cs="Times New Roman"/>
    </w:rPr>
  </w:style>
  <w:style w:type="paragraph" w:customStyle="1" w:styleId="12">
    <w:name w:val="Абзац списка1"/>
    <w:basedOn w:val="a"/>
    <w:uiPriority w:val="99"/>
    <w:rsid w:val="001E2D0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1E2D0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1E2D08"/>
    <w:rPr>
      <w:sz w:val="22"/>
    </w:rPr>
  </w:style>
  <w:style w:type="paragraph" w:customStyle="1" w:styleId="ConsPlusTitle">
    <w:name w:val="ConsPlusTitle"/>
    <w:uiPriority w:val="99"/>
    <w:rsid w:val="001E2D0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1E2D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E2D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1E2D0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1E2D0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1E2D08"/>
    <w:rPr>
      <w:b/>
      <w:color w:val="000080"/>
    </w:rPr>
  </w:style>
  <w:style w:type="character" w:customStyle="1" w:styleId="af1">
    <w:name w:val="Гипертекстовая ссылка"/>
    <w:uiPriority w:val="99"/>
    <w:rsid w:val="001E2D0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1E2D0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1E2D0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1E2D0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1E2D0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1E2D0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1E2D0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1E2D08"/>
  </w:style>
  <w:style w:type="character" w:styleId="af7">
    <w:name w:val="FollowedHyperlink"/>
    <w:uiPriority w:val="99"/>
    <w:rsid w:val="001E2D0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1E2D0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1E2D0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1E2D0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1E2D0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1E2D0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1E2D0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1E2D0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1E2D0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1E2D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1E2D0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1E2D0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1E2D0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1E2D0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1E2D0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1E2D0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1E2D0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1E2D0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1E2D0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1E2D0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1E2D0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1E2D0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1E2D0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1E2D0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1E2D0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1E2D0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1E2D0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1E2D0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1E2D0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1E2D08"/>
    <w:rPr>
      <w:sz w:val="28"/>
      <w:lang w:val="ru-RU" w:eastAsia="ru-RU"/>
    </w:rPr>
  </w:style>
  <w:style w:type="paragraph" w:customStyle="1" w:styleId="ConsNormal">
    <w:name w:val="ConsNormal"/>
    <w:uiPriority w:val="99"/>
    <w:rsid w:val="001E2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1E2D0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1E2D08"/>
    <w:rPr>
      <w:sz w:val="24"/>
    </w:rPr>
  </w:style>
  <w:style w:type="paragraph" w:customStyle="1" w:styleId="font5">
    <w:name w:val="font5"/>
    <w:basedOn w:val="a"/>
    <w:uiPriority w:val="99"/>
    <w:rsid w:val="001E2D0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1E2D0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1E2D08"/>
    <w:rPr>
      <w:rFonts w:cs="Times New Roman"/>
    </w:rPr>
  </w:style>
  <w:style w:type="paragraph" w:customStyle="1" w:styleId="font7">
    <w:name w:val="font7"/>
    <w:basedOn w:val="a"/>
    <w:uiPriority w:val="99"/>
    <w:rsid w:val="001E2D0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1E2D0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1E2D08"/>
  </w:style>
  <w:style w:type="numbering" w:customStyle="1" w:styleId="110">
    <w:name w:val="Нет списка11"/>
    <w:next w:val="a2"/>
    <w:uiPriority w:val="99"/>
    <w:semiHidden/>
    <w:unhideWhenUsed/>
    <w:rsid w:val="001E2D08"/>
  </w:style>
  <w:style w:type="numbering" w:customStyle="1" w:styleId="111">
    <w:name w:val="Нет списка111"/>
    <w:next w:val="a2"/>
    <w:uiPriority w:val="99"/>
    <w:semiHidden/>
    <w:unhideWhenUsed/>
    <w:rsid w:val="001E2D08"/>
  </w:style>
  <w:style w:type="numbering" w:customStyle="1" w:styleId="23">
    <w:name w:val="Нет списка2"/>
    <w:next w:val="a2"/>
    <w:uiPriority w:val="99"/>
    <w:semiHidden/>
    <w:unhideWhenUsed/>
    <w:rsid w:val="001E2D08"/>
  </w:style>
  <w:style w:type="numbering" w:customStyle="1" w:styleId="120">
    <w:name w:val="Нет списка12"/>
    <w:next w:val="a2"/>
    <w:uiPriority w:val="99"/>
    <w:semiHidden/>
    <w:unhideWhenUsed/>
    <w:rsid w:val="001E2D08"/>
  </w:style>
  <w:style w:type="numbering" w:customStyle="1" w:styleId="33">
    <w:name w:val="Нет списка3"/>
    <w:next w:val="a2"/>
    <w:uiPriority w:val="99"/>
    <w:semiHidden/>
    <w:unhideWhenUsed/>
    <w:rsid w:val="001E2D08"/>
  </w:style>
  <w:style w:type="table" w:customStyle="1" w:styleId="24">
    <w:name w:val="Сетка таблицы2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E2D08"/>
  </w:style>
  <w:style w:type="table" w:customStyle="1" w:styleId="34">
    <w:name w:val="Сетка таблицы3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1E2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1E2D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1E2D0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1E2D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18" Type="http://schemas.openxmlformats.org/officeDocument/2006/relationships/header" Target="header1.xml"/><Relationship Id="rId26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95A4FBC3DE486260336105D6843EA28E0B3580A6C853535ED76CAC42EA531AD33C88915992E03EFF7H" TargetMode="External"/><Relationship Id="rId17" Type="http://schemas.openxmlformats.org/officeDocument/2006/relationships/hyperlink" Target="consultantplus://offline/ref=DAC1191A6E03635DD913F9C101D593B7494568B28D8DD0DCFA8B2B3045552A0A6ABB019BB9AF19F98265C882CFEEL" TargetMode="External"/><Relationship Id="rId25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B40F2BFED389C9E551BA11CEE008AEE8393F1B2465843CF8BBD89E4B740CF850F84A0FB3EB4BEF3EFD5EAD5F4WAI" TargetMode="External"/><Relationship Id="rId20" Type="http://schemas.openxmlformats.org/officeDocument/2006/relationships/footer" Target="footer1.xml"/><Relationship Id="rId29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BAFD37D8CE15867B8E42176F693888800986D0A20FD5BDFDC2A8E8F533DD84A7A91297904F8A46DAH" TargetMode="External"/><Relationship Id="rId24" Type="http://schemas.openxmlformats.org/officeDocument/2006/relationships/hyperlink" Target="consultantplus://offline/ref=DAC1191A6E03635DD913F9C101D593B7494568B28D8DD0DCFA8B2B3045552A0A6ABB019BB9AF19F98265C882CFEE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C1191A6E03635DD913F9C101D593B7494568B28D8DD0DCFA8B2B3045552A0A6ABB019BB9AF19F98265C882CFEEL" TargetMode="External"/><Relationship Id="rId23" Type="http://schemas.openxmlformats.org/officeDocument/2006/relationships/footer" Target="footer3.xml"/><Relationship Id="rId28" Type="http://schemas.openxmlformats.org/officeDocument/2006/relationships/header" Target="header4.xml"/><Relationship Id="rId10" Type="http://schemas.openxmlformats.org/officeDocument/2006/relationships/hyperlink" Target="consultantplus://offline/ref=AD016A974A86F2783A6430AC053DC0C7D7532B29DB3881C4FD4DF2B2DA87D2913BD118C88C598F9FF39FE753MBP5J" TargetMode="Externa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52F40B80DB40C74BA7A53FA3327120C9977509371C5D9790D22D36FD675FA39567DC37030AC13E1BF05E45Z9R0J" TargetMode="External"/><Relationship Id="rId14" Type="http://schemas.openxmlformats.org/officeDocument/2006/relationships/hyperlink" Target="consultantplus://offline/ref=FB40F2BFED389C9E551BA11CEE008AEE8393F1B2465843CF8BBD89E4B740CF850F84A0FB3EB4BEF3EFD5EAD5F4WAI" TargetMode="External"/><Relationship Id="rId22" Type="http://schemas.openxmlformats.org/officeDocument/2006/relationships/header" Target="header3.xml"/><Relationship Id="rId27" Type="http://schemas.openxmlformats.org/officeDocument/2006/relationships/hyperlink" Target="consultantplus://offline/ref=DAC1191A6E03635DD913F9C101D593B7494568B28D8DD0DCFA8B2B3045552A0A6ABB019BB9AF19F98265C882CFEEL" TargetMode="External"/><Relationship Id="rId30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68</Pages>
  <Words>13494</Words>
  <Characters>76920</Characters>
  <Application>Microsoft Office Word</Application>
  <DocSecurity>4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2017-12-29T14:40:00Z</cp:lastPrinted>
  <dcterms:created xsi:type="dcterms:W3CDTF">2017-12-29T14:45:00Z</dcterms:created>
  <dcterms:modified xsi:type="dcterms:W3CDTF">2017-12-29T14:45:00Z</dcterms:modified>
</cp:coreProperties>
</file>