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99738D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991198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2017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991198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657-пП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99738D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99738D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99738D">
        <w:rPr>
          <w:b/>
          <w:bCs/>
          <w:sz w:val="28"/>
          <w:szCs w:val="28"/>
        </w:rPr>
        <w:t>Обеспечение жильем и коммунальными</w:t>
      </w:r>
      <w:r w:rsidRPr="0099738D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>-</w:t>
      </w:r>
      <w:r w:rsidRPr="0099738D">
        <w:rPr>
          <w:b/>
          <w:bCs/>
          <w:sz w:val="28"/>
          <w:szCs w:val="28"/>
        </w:rPr>
        <w:t>2020 годы</w:t>
      </w:r>
      <w:r>
        <w:rPr>
          <w:b/>
          <w:bCs/>
          <w:sz w:val="28"/>
          <w:szCs w:val="28"/>
        </w:rPr>
        <w:t>"</w:t>
      </w:r>
      <w:r w:rsidRPr="0099738D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99738D" w:rsidRPr="0099738D" w:rsidRDefault="0099738D" w:rsidP="0099738D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99738D">
        <w:rPr>
          <w:b/>
          <w:bCs/>
          <w:sz w:val="28"/>
          <w:szCs w:val="28"/>
        </w:rPr>
        <w:t>от 01.11.2013 № 811-пП (с последующими изменениями)</w:t>
      </w:r>
    </w:p>
    <w:p w:rsidR="0099738D" w:rsidRPr="0099738D" w:rsidRDefault="0099738D" w:rsidP="0099738D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9738D" w:rsidRPr="0099738D" w:rsidRDefault="0099738D" w:rsidP="0099738D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 w:rsidRPr="0099738D">
        <w:rPr>
          <w:sz w:val="28"/>
          <w:szCs w:val="28"/>
        </w:rPr>
        <w:t xml:space="preserve">Руководствуясь </w:t>
      </w:r>
      <w:r w:rsidRPr="0099738D">
        <w:rPr>
          <w:bCs/>
          <w:sz w:val="28"/>
          <w:szCs w:val="28"/>
        </w:rPr>
        <w:t>Законом Пензенской области от 22.12.2016 № 2991-ЗПО</w:t>
      </w:r>
      <w:r>
        <w:rPr>
          <w:bCs/>
          <w:sz w:val="28"/>
          <w:szCs w:val="28"/>
        </w:rPr>
        <w:t xml:space="preserve"> "</w:t>
      </w:r>
      <w:r w:rsidRPr="0099738D">
        <w:rPr>
          <w:bCs/>
          <w:sz w:val="28"/>
          <w:szCs w:val="28"/>
        </w:rPr>
        <w:t xml:space="preserve">О бюджете Пензенской области на 2017 год и на плановый период 2018 и </w:t>
      </w:r>
      <w:r>
        <w:rPr>
          <w:bCs/>
          <w:sz w:val="28"/>
          <w:szCs w:val="28"/>
        </w:rPr>
        <w:br/>
      </w:r>
      <w:r w:rsidRPr="0099738D">
        <w:rPr>
          <w:bCs/>
          <w:sz w:val="28"/>
          <w:szCs w:val="28"/>
        </w:rPr>
        <w:t>2019 годов</w:t>
      </w:r>
      <w:r>
        <w:rPr>
          <w:bCs/>
          <w:sz w:val="28"/>
          <w:szCs w:val="28"/>
        </w:rPr>
        <w:t>"</w:t>
      </w:r>
      <w:r w:rsidRPr="0099738D">
        <w:rPr>
          <w:bCs/>
          <w:sz w:val="28"/>
          <w:szCs w:val="28"/>
        </w:rPr>
        <w:t xml:space="preserve"> (с последующими изменениями)</w:t>
      </w:r>
      <w:r w:rsidRPr="0099738D">
        <w:rPr>
          <w:sz w:val="28"/>
          <w:szCs w:val="28"/>
        </w:rPr>
        <w:t xml:space="preserve"> и </w:t>
      </w:r>
      <w:r w:rsidRPr="0099738D">
        <w:rPr>
          <w:bCs/>
          <w:sz w:val="28"/>
          <w:szCs w:val="28"/>
        </w:rPr>
        <w:t xml:space="preserve">Законом Пензенской области </w:t>
      </w:r>
      <w:r>
        <w:rPr>
          <w:bCs/>
          <w:sz w:val="28"/>
          <w:szCs w:val="28"/>
        </w:rPr>
        <w:br/>
      </w:r>
      <w:r w:rsidRPr="0099738D">
        <w:rPr>
          <w:spacing w:val="-8"/>
          <w:sz w:val="28"/>
          <w:szCs w:val="28"/>
        </w:rPr>
        <w:t xml:space="preserve">от </w:t>
      </w:r>
      <w:r w:rsidRPr="0099738D">
        <w:rPr>
          <w:bCs/>
          <w:spacing w:val="-8"/>
          <w:sz w:val="28"/>
          <w:szCs w:val="28"/>
        </w:rPr>
        <w:t xml:space="preserve">22.12.2005 № 906-ЗПО "О Правительстве Пензенской области" </w:t>
      </w:r>
      <w:r w:rsidRPr="0099738D">
        <w:rPr>
          <w:spacing w:val="-8"/>
          <w:sz w:val="28"/>
          <w:szCs w:val="28"/>
        </w:rPr>
        <w:t>(с последующими</w:t>
      </w:r>
      <w:r w:rsidRPr="0099738D">
        <w:rPr>
          <w:sz w:val="28"/>
          <w:szCs w:val="28"/>
        </w:rPr>
        <w:t xml:space="preserve"> изменениями), Правительство Пензенской области </w:t>
      </w:r>
      <w:proofErr w:type="gramStart"/>
      <w:r w:rsidRPr="0099738D">
        <w:rPr>
          <w:b/>
          <w:sz w:val="28"/>
          <w:szCs w:val="28"/>
        </w:rPr>
        <w:t>п</w:t>
      </w:r>
      <w:proofErr w:type="gramEnd"/>
      <w:r w:rsidRPr="0099738D">
        <w:rPr>
          <w:b/>
          <w:sz w:val="28"/>
          <w:szCs w:val="28"/>
        </w:rPr>
        <w:t xml:space="preserve"> о с т а н о в л я е т: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9738D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99738D">
        <w:rPr>
          <w:sz w:val="28"/>
          <w:szCs w:val="28"/>
        </w:rPr>
        <w:t xml:space="preserve"> жильем и коммунальными услугами населения Пензенской </w:t>
      </w:r>
      <w:r w:rsidRPr="0099738D">
        <w:rPr>
          <w:spacing w:val="-8"/>
          <w:sz w:val="28"/>
          <w:szCs w:val="28"/>
        </w:rPr>
        <w:t>области на 2014</w:t>
      </w:r>
      <w:r>
        <w:rPr>
          <w:spacing w:val="-8"/>
          <w:sz w:val="28"/>
          <w:szCs w:val="28"/>
        </w:rPr>
        <w:t>-</w:t>
      </w:r>
      <w:r>
        <w:rPr>
          <w:spacing w:val="-8"/>
          <w:sz w:val="28"/>
          <w:szCs w:val="28"/>
        </w:rPr>
        <w:br/>
      </w:r>
      <w:r w:rsidRPr="0099738D">
        <w:rPr>
          <w:spacing w:val="-8"/>
          <w:sz w:val="28"/>
          <w:szCs w:val="28"/>
        </w:rPr>
        <w:t>2020 годы</w:t>
      </w:r>
      <w:r>
        <w:rPr>
          <w:spacing w:val="-8"/>
          <w:sz w:val="28"/>
          <w:szCs w:val="28"/>
        </w:rPr>
        <w:t>"</w:t>
      </w:r>
      <w:r w:rsidRPr="0099738D">
        <w:rPr>
          <w:spacing w:val="-8"/>
          <w:sz w:val="28"/>
          <w:szCs w:val="28"/>
        </w:rPr>
        <w:t xml:space="preserve"> (далее </w:t>
      </w:r>
      <w:r>
        <w:rPr>
          <w:spacing w:val="-8"/>
          <w:sz w:val="28"/>
          <w:szCs w:val="28"/>
        </w:rPr>
        <w:t>-</w:t>
      </w:r>
      <w:r w:rsidRPr="0099738D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99738D">
        <w:rPr>
          <w:sz w:val="28"/>
          <w:szCs w:val="28"/>
        </w:rPr>
        <w:t xml:space="preserve"> Правительства Пензенской области от 01.11.2013 № 811-пП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, (с последующими изменениями), следующие изменения:</w:t>
      </w:r>
    </w:p>
    <w:p w:rsidR="0099738D" w:rsidRDefault="0099738D" w:rsidP="0099738D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изложить в следующей редакции:</w:t>
      </w:r>
    </w:p>
    <w:p w:rsidR="0099738D" w:rsidRPr="0099738D" w:rsidRDefault="0099738D" w:rsidP="0099738D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6"/>
          <w:szCs w:val="6"/>
        </w:r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371"/>
      </w:tblGrid>
      <w:tr w:rsidR="0099738D" w:rsidRPr="0099738D" w:rsidTr="00262B4B">
        <w:tc>
          <w:tcPr>
            <w:tcW w:w="284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371" w:type="dxa"/>
          </w:tcPr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pacing w:val="-6"/>
                <w:sz w:val="28"/>
                <w:szCs w:val="28"/>
              </w:rPr>
              <w:t>общий объем финансирования составит 1 987 542,9</w:t>
            </w:r>
            <w:r w:rsidR="0086704E" w:rsidRPr="0086704E">
              <w:rPr>
                <w:spacing w:val="-6"/>
                <w:sz w:val="28"/>
                <w:szCs w:val="28"/>
              </w:rPr>
              <w:t xml:space="preserve"> </w:t>
            </w:r>
            <w:r w:rsidRPr="0099738D">
              <w:rPr>
                <w:spacing w:val="-6"/>
                <w:sz w:val="28"/>
                <w:szCs w:val="28"/>
              </w:rPr>
              <w:t>тыс. руб.,</w:t>
            </w:r>
            <w:r w:rsidRPr="0099738D">
              <w:rPr>
                <w:sz w:val="28"/>
                <w:szCs w:val="28"/>
              </w:rPr>
              <w:t xml:space="preserve"> из них: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278 224,6 тыс. руб.;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Default="0099738D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86704E" w:rsidRPr="0099738D" w:rsidRDefault="0086704E" w:rsidP="0099738D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1 152 425,1  тыс. руб., в том числе по годам: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158 631,4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103 041,0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130 861,2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265 267,4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162 544,9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162 544,9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169 534,3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99738D">
              <w:rPr>
                <w:sz w:val="28"/>
                <w:szCs w:val="28"/>
              </w:rPr>
              <w:t>Пензен</w:t>
            </w:r>
            <w:r w:rsidR="0086704E"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99738D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99738D">
              <w:rPr>
                <w:sz w:val="28"/>
                <w:szCs w:val="28"/>
              </w:rPr>
              <w:t>муници</w:t>
            </w:r>
            <w:r w:rsidR="0086704E"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>пальных</w:t>
            </w:r>
            <w:proofErr w:type="spellEnd"/>
            <w:r w:rsidRPr="0099738D">
              <w:rPr>
                <w:sz w:val="28"/>
                <w:szCs w:val="28"/>
              </w:rPr>
              <w:t xml:space="preserve"> программ)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547 894,7 тыс. руб., в том числе </w:t>
            </w:r>
            <w:r w:rsidR="0086704E">
              <w:rPr>
                <w:sz w:val="28"/>
                <w:szCs w:val="28"/>
              </w:rPr>
              <w:br/>
            </w:r>
            <w:r w:rsidRPr="0099738D">
              <w:rPr>
                <w:sz w:val="28"/>
                <w:szCs w:val="28"/>
              </w:rPr>
              <w:t>по годам: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91 340,4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47 478,4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49 996,1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83 992,6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90 400,0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90 400,0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94 287,2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</w:t>
            </w:r>
            <w:r w:rsidRPr="0099738D">
              <w:rPr>
                <w:spacing w:val="-10"/>
                <w:sz w:val="28"/>
                <w:szCs w:val="28"/>
              </w:rPr>
              <w:t xml:space="preserve">8 998,5 </w:t>
            </w:r>
            <w:r w:rsidR="0086704E">
              <w:rPr>
                <w:sz w:val="28"/>
                <w:szCs w:val="28"/>
              </w:rPr>
              <w:t xml:space="preserve">тыс. руб., </w:t>
            </w:r>
            <w:r w:rsidR="0086704E">
              <w:rPr>
                <w:sz w:val="28"/>
                <w:szCs w:val="28"/>
              </w:rPr>
              <w:br/>
              <w:t xml:space="preserve">в том </w:t>
            </w:r>
            <w:r w:rsidRPr="0099738D">
              <w:rPr>
                <w:sz w:val="28"/>
                <w:szCs w:val="28"/>
              </w:rPr>
              <w:t xml:space="preserve">числе по годам: 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2 282,4 тыс. руб.,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452,2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4 627,4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1 636,5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</w:t>
            </w:r>
            <w:r w:rsidRPr="0099738D">
              <w:rPr>
                <w:sz w:val="28"/>
                <w:szCs w:val="28"/>
              </w:rPr>
              <w:t>.</w:t>
            </w:r>
          </w:p>
        </w:tc>
      </w:tr>
    </w:tbl>
    <w:p w:rsidR="0086704E" w:rsidRPr="0086704E" w:rsidRDefault="0086704E" w:rsidP="0099738D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6"/>
          <w:szCs w:val="6"/>
        </w:rPr>
      </w:pPr>
      <w:bookmarkStart w:id="0" w:name="P185"/>
      <w:bookmarkEnd w:id="0"/>
    </w:p>
    <w:p w:rsidR="0099738D" w:rsidRDefault="0099738D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>1.2. </w:t>
      </w:r>
      <w:r w:rsidRPr="0099738D">
        <w:rPr>
          <w:spacing w:val="-4"/>
          <w:sz w:val="28"/>
          <w:szCs w:val="28"/>
        </w:rPr>
        <w:t xml:space="preserve">В Паспорте подпрограммы 1 программы позицию </w:t>
      </w:r>
      <w:r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>Объемы бюджетных а</w:t>
      </w:r>
      <w:r w:rsidRPr="0099738D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изложить в следующей редакции:</w:t>
      </w:r>
    </w:p>
    <w:p w:rsidR="0086704E" w:rsidRPr="0099738D" w:rsidRDefault="0086704E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6"/>
          <w:szCs w:val="6"/>
        </w:rPr>
      </w:pPr>
    </w:p>
    <w:tbl>
      <w:tblPr>
        <w:tblStyle w:val="11"/>
        <w:tblW w:w="1008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6"/>
        <w:gridCol w:w="2552"/>
        <w:gridCol w:w="7229"/>
      </w:tblGrid>
      <w:tr w:rsidR="0099738D" w:rsidRPr="0099738D" w:rsidTr="00262B4B">
        <w:trPr>
          <w:trHeight w:val="1448"/>
        </w:trPr>
        <w:tc>
          <w:tcPr>
            <w:tcW w:w="306" w:type="dxa"/>
          </w:tcPr>
          <w:p w:rsidR="0099738D" w:rsidRPr="0099738D" w:rsidRDefault="0099738D" w:rsidP="002522C0">
            <w:pPr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552" w:type="dxa"/>
            <w:hideMark/>
          </w:tcPr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24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29" w:type="dxa"/>
          </w:tcPr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pacing w:val="-8"/>
                <w:sz w:val="28"/>
                <w:szCs w:val="28"/>
              </w:rPr>
              <w:t>общий объем финансирования составит 1 277 477,9 тыс. руб.,</w:t>
            </w:r>
            <w:r w:rsidRPr="0099738D">
              <w:rPr>
                <w:sz w:val="28"/>
                <w:szCs w:val="28"/>
              </w:rPr>
              <w:t xml:space="preserve"> из них: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>средства федерального бюджета 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> 278 224,6 тыс. руб.,</w:t>
            </w:r>
            <w:r w:rsidRPr="0099738D">
              <w:rPr>
                <w:sz w:val="28"/>
                <w:szCs w:val="28"/>
              </w:rPr>
              <w:br/>
              <w:t>в том числе по годам: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278 224,6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86704E" w:rsidRPr="0099738D" w:rsidRDefault="0086704E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>бюджет Пензенской области 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> 569 272,8 тыс. руб.,</w:t>
            </w:r>
            <w:r w:rsidR="0086704E">
              <w:rPr>
                <w:sz w:val="28"/>
                <w:szCs w:val="28"/>
              </w:rPr>
              <w:t xml:space="preserve"> </w:t>
            </w:r>
            <w:r w:rsidRPr="0099738D">
              <w:rPr>
                <w:sz w:val="28"/>
                <w:szCs w:val="28"/>
              </w:rPr>
              <w:t>в том числе по годам: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69 317,7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31 752,1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63 965,1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142 086,2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lastRenderedPageBreak/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86 149,1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86 149,1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89 853,5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99738D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> 420 982,0 тыс. руб., в том числе по годам: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47 321,8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23 795,0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37 951,9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83 992,6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74 900,0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74 900,0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78 120,7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>
              <w:rPr>
                <w:spacing w:val="-10"/>
                <w:sz w:val="28"/>
                <w:szCs w:val="28"/>
              </w:rPr>
              <w:t>-</w:t>
            </w:r>
            <w:r w:rsidRPr="0099738D">
              <w:rPr>
                <w:spacing w:val="-10"/>
                <w:sz w:val="28"/>
                <w:szCs w:val="28"/>
              </w:rPr>
              <w:t> 8 998,5 тыс. руб.,</w:t>
            </w:r>
            <w:r w:rsidRPr="0099738D">
              <w:rPr>
                <w:sz w:val="28"/>
                <w:szCs w:val="28"/>
              </w:rPr>
              <w:t xml:space="preserve"> в том числе по годам: 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2 282,4 тыс. руб.,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452,2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4 627,4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1 636,5 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left="-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руб.;</w:t>
            </w:r>
          </w:p>
          <w:p w:rsidR="0099738D" w:rsidRPr="0099738D" w:rsidRDefault="0099738D" w:rsidP="002522C0">
            <w:pPr>
              <w:widowControl/>
              <w:autoSpaceDE w:val="0"/>
              <w:autoSpaceDN w:val="0"/>
              <w:adjustRightInd w:val="0"/>
              <w:spacing w:line="218" w:lineRule="auto"/>
              <w:ind w:hanging="108"/>
              <w:jc w:val="both"/>
              <w:rPr>
                <w:sz w:val="28"/>
                <w:szCs w:val="28"/>
              </w:rPr>
            </w:pPr>
            <w:r w:rsidRPr="0099738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99738D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</w:t>
            </w:r>
            <w:r w:rsidRPr="0099738D">
              <w:rPr>
                <w:sz w:val="28"/>
                <w:szCs w:val="28"/>
              </w:rPr>
              <w:t>.</w:t>
            </w:r>
          </w:p>
        </w:tc>
      </w:tr>
    </w:tbl>
    <w:p w:rsidR="0099738D" w:rsidRPr="0099738D" w:rsidRDefault="0099738D" w:rsidP="002522C0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line="218" w:lineRule="auto"/>
        <w:ind w:firstLine="709"/>
        <w:jc w:val="both"/>
        <w:rPr>
          <w:spacing w:val="-4"/>
          <w:sz w:val="6"/>
          <w:szCs w:val="6"/>
        </w:rPr>
      </w:pPr>
    </w:p>
    <w:p w:rsidR="0099738D" w:rsidRDefault="0099738D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  <w:r w:rsidRPr="0099738D">
        <w:rPr>
          <w:spacing w:val="-4"/>
          <w:sz w:val="28"/>
          <w:szCs w:val="28"/>
        </w:rPr>
        <w:t xml:space="preserve">1.3. В Паспорте подпрограммы 3 программы позицию </w:t>
      </w:r>
      <w:r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 xml:space="preserve"> изложить в следующей редакции:</w:t>
      </w:r>
    </w:p>
    <w:p w:rsidR="0086704E" w:rsidRPr="0099738D" w:rsidRDefault="0086704E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6"/>
          <w:szCs w:val="6"/>
        </w:rPr>
      </w:pPr>
    </w:p>
    <w:tbl>
      <w:tblPr>
        <w:tblW w:w="1035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61"/>
        <w:gridCol w:w="2805"/>
        <w:gridCol w:w="7191"/>
      </w:tblGrid>
      <w:tr w:rsidR="0099738D" w:rsidRPr="0099738D" w:rsidTr="00262B4B">
        <w:trPr>
          <w:trHeight w:val="498"/>
        </w:trPr>
        <w:tc>
          <w:tcPr>
            <w:tcW w:w="361" w:type="dxa"/>
          </w:tcPr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805" w:type="dxa"/>
          </w:tcPr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191" w:type="dxa"/>
          </w:tcPr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>общий объем финансирования составит 350 409,6 тыс. руб., из них: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0,0 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>бюджет Пензенской области - 350 409,6 тыс. руб., в том числе по годам: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2014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45 295,0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2015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47 605,5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2016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51 046,0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2017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51 587,2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2018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50 895,8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2019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50 895,8 тыс. руб.;</w:t>
            </w:r>
          </w:p>
          <w:p w:rsidR="0099738D" w:rsidRPr="0099738D" w:rsidRDefault="0099738D" w:rsidP="002522C0">
            <w:pPr>
              <w:tabs>
                <w:tab w:val="left" w:pos="567"/>
                <w:tab w:val="left" w:pos="709"/>
                <w:tab w:val="left" w:pos="851"/>
              </w:tabs>
              <w:spacing w:line="218" w:lineRule="auto"/>
              <w:jc w:val="both"/>
              <w:rPr>
                <w:spacing w:val="-4"/>
                <w:sz w:val="28"/>
                <w:szCs w:val="28"/>
              </w:rPr>
            </w:pPr>
            <w:r w:rsidRPr="0099738D">
              <w:rPr>
                <w:spacing w:val="-4"/>
                <w:sz w:val="28"/>
                <w:szCs w:val="28"/>
              </w:rPr>
              <w:t xml:space="preserve">2020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99738D">
              <w:rPr>
                <w:spacing w:val="-4"/>
                <w:sz w:val="28"/>
                <w:szCs w:val="28"/>
              </w:rPr>
              <w:t xml:space="preserve"> 53 084,3 тыс. руб.</w:t>
            </w:r>
            <w:r>
              <w:rPr>
                <w:spacing w:val="-4"/>
                <w:sz w:val="28"/>
                <w:szCs w:val="28"/>
              </w:rPr>
              <w:t>"</w:t>
            </w:r>
            <w:r w:rsidRPr="0099738D">
              <w:rPr>
                <w:spacing w:val="-4"/>
                <w:sz w:val="28"/>
                <w:szCs w:val="28"/>
              </w:rPr>
              <w:t>.</w:t>
            </w:r>
          </w:p>
        </w:tc>
      </w:tr>
    </w:tbl>
    <w:p w:rsidR="0086704E" w:rsidRPr="002522C0" w:rsidRDefault="0086704E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6"/>
          <w:szCs w:val="6"/>
        </w:rPr>
      </w:pPr>
    </w:p>
    <w:p w:rsidR="0099738D" w:rsidRPr="0099738D" w:rsidRDefault="0099738D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99738D">
        <w:rPr>
          <w:spacing w:val="-6"/>
          <w:sz w:val="28"/>
          <w:szCs w:val="28"/>
        </w:rPr>
        <w:t xml:space="preserve">1.4. В разделе </w:t>
      </w:r>
      <w:r w:rsidRPr="0086704E">
        <w:rPr>
          <w:spacing w:val="-6"/>
          <w:sz w:val="28"/>
          <w:szCs w:val="28"/>
        </w:rPr>
        <w:t>"</w:t>
      </w:r>
      <w:r w:rsidRPr="0099738D">
        <w:rPr>
          <w:spacing w:val="-6"/>
          <w:sz w:val="28"/>
          <w:szCs w:val="28"/>
        </w:rPr>
        <w:t>Порядок предоставления субсидий из бюджета Пензенской</w:t>
      </w:r>
      <w:r w:rsidRPr="0099738D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 в 2017 году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:</w:t>
      </w:r>
    </w:p>
    <w:p w:rsidR="0099738D" w:rsidRPr="0099738D" w:rsidRDefault="0099738D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1.4.1. приложение № 5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Чистая вода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</w:t>
      </w:r>
      <w:hyperlink r:id="rId9" w:history="1">
        <w:r w:rsidRPr="0099738D">
          <w:rPr>
            <w:sz w:val="28"/>
            <w:szCs w:val="28"/>
          </w:rPr>
          <w:t>подпрограммы 1</w:t>
        </w:r>
      </w:hyperlink>
      <w:r w:rsidRPr="0099738D">
        <w:rPr>
          <w:sz w:val="28"/>
          <w:szCs w:val="28"/>
        </w:rPr>
        <w:t xml:space="preserve"> в 2017 году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изложить в новой редакции согласно </w:t>
      </w:r>
      <w:hyperlink r:id="rId10" w:history="1">
        <w:r w:rsidRPr="0099738D">
          <w:rPr>
            <w:sz w:val="28"/>
            <w:szCs w:val="28"/>
          </w:rPr>
          <w:t>приложению №</w:t>
        </w:r>
      </w:hyperlink>
      <w:r w:rsidRPr="0099738D">
        <w:rPr>
          <w:sz w:val="28"/>
          <w:szCs w:val="28"/>
        </w:rPr>
        <w:t xml:space="preserve"> 1 к настоящему постановлению;</w:t>
      </w:r>
    </w:p>
    <w:p w:rsidR="0099738D" w:rsidRPr="0099738D" w:rsidRDefault="0099738D" w:rsidP="002522C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1.4.2. приложение № 6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Благоустройство населенных пунктов Пензенской области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</w:t>
      </w:r>
      <w:hyperlink r:id="rId11" w:history="1">
        <w:r w:rsidRPr="0099738D">
          <w:rPr>
            <w:sz w:val="28"/>
            <w:szCs w:val="28"/>
          </w:rPr>
          <w:t>подпрограммы 1</w:t>
        </w:r>
      </w:hyperlink>
      <w:r w:rsidRPr="0099738D">
        <w:rPr>
          <w:sz w:val="28"/>
          <w:szCs w:val="28"/>
        </w:rPr>
        <w:t xml:space="preserve"> в 2017 году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изложить в новой редакции согласно </w:t>
      </w:r>
      <w:hyperlink r:id="rId12" w:history="1">
        <w:r w:rsidRPr="0099738D">
          <w:rPr>
            <w:sz w:val="28"/>
            <w:szCs w:val="28"/>
          </w:rPr>
          <w:t>приложению №</w:t>
        </w:r>
      </w:hyperlink>
      <w:r w:rsidRPr="0099738D">
        <w:rPr>
          <w:sz w:val="28"/>
          <w:szCs w:val="28"/>
        </w:rPr>
        <w:t xml:space="preserve"> 2 к настоящему постановлению;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bCs/>
          <w:spacing w:val="-6"/>
          <w:sz w:val="28"/>
          <w:szCs w:val="28"/>
        </w:rPr>
      </w:pPr>
      <w:r w:rsidRPr="0099738D">
        <w:rPr>
          <w:spacing w:val="-6"/>
          <w:sz w:val="28"/>
          <w:szCs w:val="28"/>
        </w:rPr>
        <w:lastRenderedPageBreak/>
        <w:t xml:space="preserve">1.4.3. приложение № 8 </w:t>
      </w:r>
      <w:r w:rsidRPr="0086704E">
        <w:rPr>
          <w:spacing w:val="-6"/>
          <w:sz w:val="28"/>
          <w:szCs w:val="28"/>
        </w:rPr>
        <w:t>"</w:t>
      </w:r>
      <w:r w:rsidRPr="0099738D">
        <w:rPr>
          <w:bCs/>
          <w:spacing w:val="-6"/>
          <w:sz w:val="28"/>
          <w:szCs w:val="28"/>
        </w:rPr>
        <w:t>Объемы субсидий из бюджета Пензенской области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bCs/>
          <w:sz w:val="28"/>
          <w:szCs w:val="28"/>
        </w:rPr>
      </w:pPr>
      <w:r w:rsidRPr="0099738D">
        <w:rPr>
          <w:bCs/>
          <w:sz w:val="28"/>
          <w:szCs w:val="28"/>
        </w:rPr>
        <w:t xml:space="preserve">бюджетам муниципальных образований Пензенской области в рамках </w:t>
      </w:r>
      <w:r w:rsidRPr="0099738D">
        <w:rPr>
          <w:spacing w:val="-4"/>
          <w:sz w:val="28"/>
          <w:szCs w:val="28"/>
        </w:rPr>
        <w:t xml:space="preserve">основного мероприятия </w:t>
      </w:r>
      <w:r w:rsidRPr="0086704E"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>Водоотведение</w:t>
      </w:r>
      <w:r w:rsidRPr="0086704E"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 xml:space="preserve"> подпрограммы 1 в 2017 году</w:t>
      </w:r>
      <w:r w:rsidRPr="0086704E">
        <w:rPr>
          <w:spacing w:val="-4"/>
          <w:sz w:val="28"/>
          <w:szCs w:val="28"/>
        </w:rPr>
        <w:t>"</w:t>
      </w:r>
      <w:r w:rsidRPr="0099738D">
        <w:rPr>
          <w:spacing w:val="-4"/>
          <w:sz w:val="28"/>
          <w:szCs w:val="28"/>
        </w:rPr>
        <w:t xml:space="preserve"> изложить</w:t>
      </w:r>
      <w:r w:rsidRPr="0099738D">
        <w:rPr>
          <w:sz w:val="28"/>
          <w:szCs w:val="28"/>
        </w:rPr>
        <w:t xml:space="preserve"> в новой редакции согласно приложению № 3 к настоящему постановлению;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1.4.4. приложение № 9 </w:t>
      </w:r>
      <w:r>
        <w:rPr>
          <w:sz w:val="28"/>
          <w:szCs w:val="28"/>
        </w:rPr>
        <w:t>"</w:t>
      </w:r>
      <w:r w:rsidRPr="0099738D">
        <w:rPr>
          <w:bCs/>
          <w:sz w:val="28"/>
          <w:szCs w:val="28"/>
        </w:rPr>
        <w:t xml:space="preserve">Распределение субсидий из бюджета Пензенской области </w:t>
      </w:r>
      <w:r w:rsidR="0086704E">
        <w:rPr>
          <w:bCs/>
          <w:sz w:val="28"/>
          <w:szCs w:val="28"/>
        </w:rPr>
        <w:t>на выполнение мероприятий подпрограммы 1</w:t>
      </w:r>
      <w:r w:rsidRPr="0099738D">
        <w:rPr>
          <w:bCs/>
          <w:sz w:val="28"/>
          <w:szCs w:val="28"/>
        </w:rPr>
        <w:t xml:space="preserve"> в 2017 году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изложить </w:t>
      </w:r>
      <w:r w:rsidR="0086704E">
        <w:rPr>
          <w:sz w:val="28"/>
          <w:szCs w:val="28"/>
        </w:rPr>
        <w:br/>
      </w:r>
      <w:r w:rsidRPr="0099738D">
        <w:rPr>
          <w:sz w:val="28"/>
          <w:szCs w:val="28"/>
        </w:rPr>
        <w:t>в новой редакции согласно приложению № 4 к настоящему постановлению.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bCs/>
          <w:iCs/>
          <w:sz w:val="28"/>
          <w:szCs w:val="28"/>
        </w:rPr>
      </w:pPr>
      <w:r w:rsidRPr="0099738D">
        <w:rPr>
          <w:spacing w:val="-6"/>
          <w:sz w:val="28"/>
          <w:szCs w:val="28"/>
        </w:rPr>
        <w:t xml:space="preserve">1.5. Приложение № 5.1 </w:t>
      </w:r>
      <w:r w:rsidRPr="0086704E">
        <w:rPr>
          <w:spacing w:val="-6"/>
          <w:sz w:val="28"/>
          <w:szCs w:val="28"/>
        </w:rPr>
        <w:t>"</w:t>
      </w:r>
      <w:r w:rsidRPr="0099738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9738D">
        <w:rPr>
          <w:sz w:val="28"/>
          <w:szCs w:val="28"/>
        </w:rPr>
        <w:t xml:space="preserve"> </w:t>
      </w:r>
      <w:r w:rsidRPr="0099738D">
        <w:rPr>
          <w:spacing w:val="-6"/>
          <w:sz w:val="28"/>
          <w:szCs w:val="28"/>
        </w:rPr>
        <w:t xml:space="preserve">программы Пензенской области </w:t>
      </w:r>
      <w:r w:rsidRPr="0086704E">
        <w:rPr>
          <w:spacing w:val="-6"/>
          <w:sz w:val="28"/>
          <w:szCs w:val="28"/>
        </w:rPr>
        <w:t>"</w:t>
      </w:r>
      <w:r w:rsidRPr="0099738D">
        <w:rPr>
          <w:spacing w:val="-6"/>
          <w:sz w:val="28"/>
          <w:szCs w:val="28"/>
        </w:rPr>
        <w:t>Обеспечение жильем и коммунальными услугами</w:t>
      </w:r>
      <w:r w:rsidRPr="0099738D">
        <w:rPr>
          <w:sz w:val="28"/>
          <w:szCs w:val="28"/>
        </w:rPr>
        <w:t xml:space="preserve"> населения Пензенской области на 2014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за счет всех источников финансирования на 2016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к программе изложить в новой редакции согласно приложению № 5 к настоящему постановлению.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1.6. </w:t>
      </w:r>
      <w:r w:rsidRPr="0099738D">
        <w:rPr>
          <w:spacing w:val="-6"/>
          <w:sz w:val="28"/>
          <w:szCs w:val="28"/>
        </w:rPr>
        <w:t xml:space="preserve">Приложение № 6.1 </w:t>
      </w:r>
      <w:r>
        <w:rPr>
          <w:spacing w:val="-6"/>
          <w:sz w:val="28"/>
          <w:szCs w:val="28"/>
        </w:rPr>
        <w:t>"</w:t>
      </w:r>
      <w:r w:rsidRPr="0099738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9738D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за счет средств бюджета Пензенской области на 2016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к программе изложить </w:t>
      </w:r>
      <w:r w:rsidR="0086704E">
        <w:rPr>
          <w:sz w:val="28"/>
          <w:szCs w:val="28"/>
        </w:rPr>
        <w:br/>
      </w:r>
      <w:r w:rsidRPr="0099738D">
        <w:rPr>
          <w:sz w:val="28"/>
          <w:szCs w:val="28"/>
        </w:rPr>
        <w:t>в новой редакции согласно приложению № 6 к настоящему постановлению.</w:t>
      </w:r>
    </w:p>
    <w:p w:rsidR="0099738D" w:rsidRPr="0099738D" w:rsidRDefault="0099738D" w:rsidP="0086704E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1.7. </w:t>
      </w:r>
      <w:r w:rsidRPr="0099738D">
        <w:rPr>
          <w:spacing w:val="-6"/>
          <w:sz w:val="28"/>
          <w:szCs w:val="28"/>
        </w:rPr>
        <w:t xml:space="preserve">Приложение № 7.1 </w:t>
      </w:r>
      <w:r>
        <w:rPr>
          <w:spacing w:val="-6"/>
          <w:sz w:val="28"/>
          <w:szCs w:val="28"/>
        </w:rPr>
        <w:t>"</w:t>
      </w:r>
      <w:r w:rsidRPr="0099738D">
        <w:rPr>
          <w:spacing w:val="-6"/>
          <w:sz w:val="28"/>
          <w:szCs w:val="28"/>
        </w:rPr>
        <w:t>Перечень основных мероприятий, мероприятий государственной программы</w:t>
      </w:r>
      <w:r w:rsidRPr="0099738D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на 2016</w:t>
      </w:r>
      <w:r>
        <w:rPr>
          <w:sz w:val="28"/>
          <w:szCs w:val="28"/>
        </w:rPr>
        <w:t>-</w:t>
      </w:r>
      <w:r w:rsidRPr="0099738D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99738D">
        <w:rPr>
          <w:sz w:val="28"/>
          <w:szCs w:val="28"/>
        </w:rPr>
        <w:t xml:space="preserve"> к программе изложить в новой редакции согласно приложению № 7 к настоящему постановлению.</w:t>
      </w:r>
    </w:p>
    <w:p w:rsidR="0099738D" w:rsidRPr="0099738D" w:rsidRDefault="0099738D" w:rsidP="0086704E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9738D" w:rsidRPr="0099738D" w:rsidRDefault="0099738D" w:rsidP="0086704E">
      <w:pPr>
        <w:tabs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3. </w:t>
      </w:r>
      <w:r w:rsidRPr="0099738D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99738D">
        <w:rPr>
          <w:color w:val="000000"/>
          <w:spacing w:val="-10"/>
          <w:sz w:val="28"/>
          <w:szCs w:val="28"/>
        </w:rPr>
        <w:t>Пензенские губернские</w:t>
      </w:r>
      <w:r w:rsidRPr="0099738D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99738D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99738D">
        <w:rPr>
          <w:color w:val="000000"/>
          <w:sz w:val="28"/>
          <w:szCs w:val="28"/>
        </w:rPr>
        <w:t xml:space="preserve">Официальном </w:t>
      </w:r>
      <w:proofErr w:type="gramStart"/>
      <w:r w:rsidRPr="0099738D">
        <w:rPr>
          <w:color w:val="000000"/>
          <w:sz w:val="28"/>
          <w:szCs w:val="28"/>
        </w:rPr>
        <w:t>интернет-портале</w:t>
      </w:r>
      <w:proofErr w:type="gramEnd"/>
      <w:r w:rsidRPr="0099738D">
        <w:rPr>
          <w:color w:val="000000"/>
          <w:sz w:val="28"/>
          <w:szCs w:val="28"/>
        </w:rPr>
        <w:t xml:space="preserve"> </w:t>
      </w:r>
      <w:r w:rsidRPr="0099738D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99738D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 </w:t>
      </w:r>
      <w:r w:rsidRPr="0099738D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99738D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99738D">
        <w:rPr>
          <w:color w:val="000000"/>
          <w:spacing w:val="-6"/>
          <w:sz w:val="28"/>
          <w:szCs w:val="28"/>
        </w:rPr>
        <w:t>.</w:t>
      </w:r>
    </w:p>
    <w:p w:rsidR="0099738D" w:rsidRPr="0099738D" w:rsidRDefault="0099738D" w:rsidP="0086704E">
      <w:pPr>
        <w:tabs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9738D">
        <w:rPr>
          <w:sz w:val="28"/>
          <w:szCs w:val="28"/>
        </w:rPr>
        <w:t xml:space="preserve">4. </w:t>
      </w:r>
      <w:proofErr w:type="gramStart"/>
      <w:r w:rsidRPr="0099738D">
        <w:rPr>
          <w:sz w:val="28"/>
          <w:szCs w:val="28"/>
        </w:rPr>
        <w:t>Контроль за</w:t>
      </w:r>
      <w:proofErr w:type="gramEnd"/>
      <w:r w:rsidRPr="0099738D">
        <w:rPr>
          <w:sz w:val="28"/>
          <w:szCs w:val="28"/>
        </w:rPr>
        <w:t xml:space="preserve"> исполнением настоящего постановления возложить на </w:t>
      </w:r>
      <w:r w:rsidRPr="0099738D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99738D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99738D" w:rsidRPr="0099738D" w:rsidRDefault="0099738D" w:rsidP="0086704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738D" w:rsidRDefault="0099738D" w:rsidP="0099738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704E" w:rsidRDefault="0086704E" w:rsidP="0099738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86704E" w:rsidTr="00D63DA7">
        <w:tc>
          <w:tcPr>
            <w:tcW w:w="4361" w:type="dxa"/>
          </w:tcPr>
          <w:p w:rsidR="0086704E" w:rsidRDefault="00D63DA7" w:rsidP="00D63DA7">
            <w:pPr>
              <w:widowControl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</w:t>
            </w:r>
            <w:r w:rsidR="0086704E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86704E">
              <w:rPr>
                <w:sz w:val="28"/>
              </w:rPr>
              <w:t>Пензенской области</w:t>
            </w:r>
          </w:p>
        </w:tc>
        <w:tc>
          <w:tcPr>
            <w:tcW w:w="5493" w:type="dxa"/>
          </w:tcPr>
          <w:p w:rsidR="0086704E" w:rsidRDefault="0086704E" w:rsidP="00262B4B">
            <w:pPr>
              <w:widowControl/>
              <w:jc w:val="center"/>
              <w:rPr>
                <w:sz w:val="28"/>
              </w:rPr>
            </w:pPr>
          </w:p>
          <w:p w:rsidR="0086704E" w:rsidRDefault="00D63DA7" w:rsidP="00991198">
            <w:pPr>
              <w:widowControl/>
              <w:rPr>
                <w:sz w:val="28"/>
              </w:rPr>
            </w:pPr>
            <w:r>
              <w:rPr>
                <w:sz w:val="28"/>
              </w:rPr>
              <w:t>Н.П. Симонов</w:t>
            </w:r>
          </w:p>
        </w:tc>
      </w:tr>
    </w:tbl>
    <w:p w:rsidR="0086704E" w:rsidRDefault="0086704E" w:rsidP="0099738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04E" w:rsidRDefault="0086704E" w:rsidP="0099738D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  <w:sectPr w:rsidR="0086704E" w:rsidSect="0099738D">
          <w:headerReference w:type="default" r:id="rId13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9738D" w:rsidRPr="0099738D" w:rsidTr="00262B4B">
        <w:trPr>
          <w:trHeight w:val="80"/>
        </w:trPr>
        <w:tc>
          <w:tcPr>
            <w:tcW w:w="4252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1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 Пензенской области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от  </w:t>
            </w:r>
            <w:r w:rsidR="00991198">
              <w:rPr>
                <w:sz w:val="24"/>
                <w:szCs w:val="24"/>
              </w:rPr>
              <w:t>28.12.2017</w:t>
            </w:r>
            <w:r w:rsidRPr="0099738D">
              <w:rPr>
                <w:sz w:val="24"/>
                <w:szCs w:val="24"/>
              </w:rPr>
              <w:t xml:space="preserve"> №</w:t>
            </w:r>
            <w:r w:rsidR="00991198">
              <w:rPr>
                <w:sz w:val="24"/>
                <w:szCs w:val="24"/>
              </w:rPr>
              <w:t xml:space="preserve"> 657-пП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4252" w:type="dxa"/>
          </w:tcPr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5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 Порядку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9738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в рамках реализации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</w:pPr>
      <w:r w:rsidRPr="0099738D">
        <w:rPr>
          <w:b/>
          <w:sz w:val="24"/>
          <w:szCs w:val="24"/>
        </w:rPr>
        <w:t xml:space="preserve">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Чистая вода</w:t>
      </w:r>
      <w:r>
        <w:rPr>
          <w:b/>
          <w:sz w:val="24"/>
          <w:szCs w:val="24"/>
        </w:rPr>
        <w:t>"</w:t>
      </w:r>
    </w:p>
    <w:p w:rsidR="0099738D" w:rsidRPr="0099738D" w:rsidRDefault="00E2199E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99738D" w:rsidRPr="0099738D">
          <w:rPr>
            <w:b/>
            <w:sz w:val="24"/>
            <w:szCs w:val="24"/>
          </w:rPr>
          <w:t>подпрограммы 1</w:t>
        </w:r>
      </w:hyperlink>
      <w:r w:rsidR="0099738D" w:rsidRPr="0099738D">
        <w:rPr>
          <w:b/>
          <w:sz w:val="24"/>
          <w:szCs w:val="24"/>
        </w:rPr>
        <w:t xml:space="preserve"> в 2017 году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30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99738D" w:rsidRPr="0099738D" w:rsidRDefault="0099738D" w:rsidP="0099738D">
      <w:pPr>
        <w:rPr>
          <w:sz w:val="4"/>
          <w:szCs w:val="4"/>
        </w:rPr>
      </w:pPr>
    </w:p>
    <w:tbl>
      <w:tblPr>
        <w:tblStyle w:val="130"/>
        <w:tblW w:w="9629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9738D" w:rsidRPr="0099738D" w:rsidTr="00262B4B">
        <w:trPr>
          <w:tblHeader/>
        </w:trPr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11 499,5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Башмаковский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Знаменский сельсовет </w:t>
            </w:r>
            <w:proofErr w:type="spellStart"/>
            <w:r w:rsidRPr="0099738D">
              <w:rPr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60,9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Кандиевский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163,8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Шереметьевский сельсовет </w:t>
            </w:r>
            <w:proofErr w:type="spellStart"/>
            <w:r w:rsidRPr="0099738D">
              <w:rPr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153,1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Бековский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Беково </w:t>
            </w:r>
            <w:proofErr w:type="spellStart"/>
            <w:r w:rsidRPr="0099738D">
              <w:rPr>
                <w:sz w:val="24"/>
                <w:szCs w:val="24"/>
              </w:rPr>
              <w:t>Бековского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230,1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1 557,2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690,0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Проказнинский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 </w:t>
            </w:r>
            <w:proofErr w:type="spellStart"/>
            <w:r w:rsidRPr="0099738D">
              <w:rPr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785,9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380,9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</w:t>
            </w:r>
            <w:proofErr w:type="gramStart"/>
            <w:r w:rsidRPr="0099738D">
              <w:rPr>
                <w:sz w:val="24"/>
                <w:szCs w:val="24"/>
              </w:rPr>
              <w:t>.Г</w:t>
            </w:r>
            <w:proofErr w:type="gramEnd"/>
            <w:r w:rsidRPr="0099738D">
              <w:rPr>
                <w:sz w:val="24"/>
                <w:szCs w:val="24"/>
              </w:rPr>
              <w:t>ородище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sz w:val="24"/>
                <w:szCs w:val="24"/>
              </w:rPr>
              <w:t>Городищенского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463,3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</w:t>
            </w:r>
            <w:proofErr w:type="gramStart"/>
            <w:r w:rsidRPr="0099738D">
              <w:rPr>
                <w:sz w:val="24"/>
                <w:szCs w:val="24"/>
              </w:rPr>
              <w:t>.С</w:t>
            </w:r>
            <w:proofErr w:type="gramEnd"/>
            <w:r w:rsidRPr="0099738D">
              <w:rPr>
                <w:sz w:val="24"/>
                <w:szCs w:val="24"/>
              </w:rPr>
              <w:t>урск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sz w:val="24"/>
                <w:szCs w:val="24"/>
              </w:rPr>
              <w:t>Городищенского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3 809,6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Среднеелюзанский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Городищенского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199,7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Турдакский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Городищенского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58,2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Владыкинский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92,5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Головинщинский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273,5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246,6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128,6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Камешкирский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Пестровский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Колышлейский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99738D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99738D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275,8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Телегинский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Колышлейского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425,2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Комаровский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171,5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Посельский</w:t>
            </w:r>
            <w:proofErr w:type="spellEnd"/>
            <w:r w:rsidRPr="0099738D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36,2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23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Тарлаковский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44,1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24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Чибирлейский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70,1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25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285,9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Лунинский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26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</w:t>
            </w:r>
            <w:proofErr w:type="spellStart"/>
            <w:r w:rsidRPr="0099738D">
              <w:rPr>
                <w:sz w:val="24"/>
                <w:szCs w:val="24"/>
              </w:rPr>
              <w:t>Лунино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sz w:val="24"/>
                <w:szCs w:val="24"/>
              </w:rPr>
              <w:t>Лунинского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63,0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Малосердобинский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27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Малосердобинский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Малосердобинского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135,0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Майский сельсовет </w:t>
            </w:r>
            <w:proofErr w:type="spellStart"/>
            <w:r w:rsidRPr="0099738D">
              <w:rPr>
                <w:sz w:val="24"/>
                <w:szCs w:val="24"/>
              </w:rPr>
              <w:t>Малосердобинского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78,3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Мокшанский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29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Засечный сельсовет </w:t>
            </w:r>
            <w:proofErr w:type="spellStart"/>
            <w:r w:rsidRPr="0099738D">
              <w:rPr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155,5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Чернозерский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313,7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Наровчатский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Наровчатского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104,8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Орловский сельсовет </w:t>
            </w:r>
            <w:proofErr w:type="spellStart"/>
            <w:r w:rsidRPr="0099738D">
              <w:rPr>
                <w:sz w:val="24"/>
                <w:szCs w:val="24"/>
              </w:rPr>
              <w:t>Наровчатского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228,5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Неверкинский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33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Илим-Горский сельсовет </w:t>
            </w:r>
            <w:proofErr w:type="spellStart"/>
            <w:r w:rsidRPr="0099738D">
              <w:rPr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420,4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34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Неверкинский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151,9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Нижнеломовский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35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712,4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36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Верхнеломовский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329,2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37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Новопятинский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308,6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38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753,8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39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Нижнешкафтинский</w:t>
            </w:r>
            <w:proofErr w:type="spellEnd"/>
            <w:r w:rsidRPr="0099738D">
              <w:rPr>
                <w:sz w:val="24"/>
                <w:szCs w:val="24"/>
              </w:rPr>
              <w:t xml:space="preserve">  сельсовет Никольского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97,4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40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Воскресеновский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65,0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629,7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Кондольский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304,2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43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74,8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44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Саловский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151,0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Сердобский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45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Сердобск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4 035,8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Сосновоборский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46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Сосновоборск  </w:t>
            </w:r>
            <w:proofErr w:type="spellStart"/>
            <w:r w:rsidRPr="0099738D">
              <w:rPr>
                <w:sz w:val="24"/>
                <w:szCs w:val="24"/>
              </w:rPr>
              <w:t>Сосновоборского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54,8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47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Веденяпинский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189,2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Тамалинский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48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Тамала </w:t>
            </w:r>
            <w:proofErr w:type="spellStart"/>
            <w:r w:rsidRPr="0099738D">
              <w:rPr>
                <w:sz w:val="24"/>
                <w:szCs w:val="24"/>
              </w:rPr>
              <w:t>Тамалинского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211,0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49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>. Шемышейка Шемышейского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287,7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Колдаисский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265,5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</w:pPr>
            <w:proofErr w:type="spellStart"/>
            <w:r w:rsidRPr="0099738D">
              <w:rPr>
                <w:sz w:val="24"/>
                <w:szCs w:val="24"/>
              </w:rPr>
              <w:t>Руссконоркинский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149,1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spacing w:line="228" w:lineRule="auto"/>
            </w:pPr>
            <w:proofErr w:type="spellStart"/>
            <w:r w:rsidRPr="0099738D">
              <w:rPr>
                <w:sz w:val="24"/>
                <w:szCs w:val="24"/>
              </w:rPr>
              <w:t>Старозахаркинский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377,0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9738D">
              <w:rPr>
                <w:b/>
                <w:sz w:val="24"/>
                <w:szCs w:val="24"/>
              </w:rPr>
              <w:t>32 762,3</w:t>
            </w:r>
          </w:p>
        </w:tc>
      </w:tr>
    </w:tbl>
    <w:p w:rsidR="0099738D" w:rsidRPr="0099738D" w:rsidRDefault="0099738D" w:rsidP="0099738D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7009F" w:rsidRDefault="0086704E" w:rsidP="00E7009F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E7009F" w:rsidSect="0086704E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</w:t>
      </w:r>
    </w:p>
    <w:tbl>
      <w:tblPr>
        <w:tblW w:w="4252" w:type="dxa"/>
        <w:tblInd w:w="5353" w:type="dxa"/>
        <w:tblLook w:val="01E0" w:firstRow="1" w:lastRow="1" w:firstColumn="1" w:lastColumn="1" w:noHBand="0" w:noVBand="0"/>
      </w:tblPr>
      <w:tblGrid>
        <w:gridCol w:w="4252"/>
      </w:tblGrid>
      <w:tr w:rsidR="0099738D" w:rsidRPr="0099738D" w:rsidTr="00E7009F">
        <w:trPr>
          <w:trHeight w:val="80"/>
        </w:trPr>
        <w:tc>
          <w:tcPr>
            <w:tcW w:w="4252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2</w:t>
            </w:r>
          </w:p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 Пензенской области</w:t>
            </w:r>
          </w:p>
          <w:p w:rsidR="0099738D" w:rsidRPr="0099738D" w:rsidRDefault="00015F09" w:rsidP="00E7009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15F09">
              <w:rPr>
                <w:sz w:val="24"/>
                <w:szCs w:val="24"/>
              </w:rPr>
              <w:t>от  28.12.2017 № 657-пП</w:t>
            </w:r>
          </w:p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21" w:lineRule="auto"/>
              <w:rPr>
                <w:sz w:val="24"/>
                <w:szCs w:val="24"/>
              </w:rPr>
            </w:pPr>
          </w:p>
        </w:tc>
      </w:tr>
      <w:tr w:rsidR="0099738D" w:rsidRPr="0099738D" w:rsidTr="00E7009F">
        <w:tc>
          <w:tcPr>
            <w:tcW w:w="4252" w:type="dxa"/>
          </w:tcPr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6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 Порядку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9738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в рамках реализации</w:t>
            </w:r>
          </w:p>
          <w:p w:rsidR="0099738D" w:rsidRPr="0099738D" w:rsidRDefault="0099738D" w:rsidP="00E700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муниципальных образований Пензенской области в рамках 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 </w:t>
      </w:r>
      <w:hyperlink r:id="rId15" w:history="1">
        <w:r w:rsidRPr="0099738D">
          <w:rPr>
            <w:b/>
            <w:sz w:val="24"/>
            <w:szCs w:val="24"/>
          </w:rPr>
          <w:t>подпрограммы 1</w:t>
        </w:r>
      </w:hyperlink>
      <w:r w:rsidRPr="0099738D">
        <w:rPr>
          <w:b/>
          <w:sz w:val="24"/>
          <w:szCs w:val="24"/>
        </w:rPr>
        <w:t xml:space="preserve"> в 2017 году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1"/>
        <w:gridCol w:w="6667"/>
        <w:gridCol w:w="2268"/>
      </w:tblGrid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667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99738D" w:rsidRPr="0099738D" w:rsidRDefault="0099738D" w:rsidP="0099738D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663"/>
        <w:gridCol w:w="2268"/>
      </w:tblGrid>
      <w:tr w:rsidR="0099738D" w:rsidRPr="0099738D" w:rsidTr="00262B4B">
        <w:trPr>
          <w:tblHeader/>
        </w:trPr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г. Пенза 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3 722,5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г. Кузнецк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199,4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bCs/>
                <w:sz w:val="24"/>
                <w:szCs w:val="24"/>
              </w:rPr>
            </w:pP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Башмаковский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Башмаково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29,2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Бояровский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Высокинский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Знаменский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Липовский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Подгорнский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Починковский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Соломинский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Соседский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Сосновский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Троицкий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Кандиевский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Шереметьевский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Башмаковского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Бековский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Беково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26,2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Вертуновский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16,8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Александровский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Вазерский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Кижеватовский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Полеологовский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Сосновский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Степановский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Грабовский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Чемодановский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Вадинский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Вадинского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Верхнеелюзанский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24,0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Земетчинский 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Раевский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Земетчинского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Ушинский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Земетчинского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Иссинский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</w:t>
            </w:r>
            <w:proofErr w:type="spellStart"/>
            <w:r w:rsidRPr="0099738D">
              <w:rPr>
                <w:sz w:val="24"/>
                <w:szCs w:val="24"/>
              </w:rPr>
              <w:t>Исса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Иссинского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45,3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Кевдо-Мельситовский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Каменского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Камешкирский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Большеумысский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Лапшовский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Пестровский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Чумаевский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1A04B7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</w:t>
            </w:r>
            <w:r w:rsidR="001A04B7">
              <w:rPr>
                <w:sz w:val="24"/>
                <w:szCs w:val="24"/>
              </w:rPr>
              <w:t>овош</w:t>
            </w:r>
            <w:r w:rsidRPr="0099738D">
              <w:rPr>
                <w:sz w:val="24"/>
                <w:szCs w:val="24"/>
              </w:rPr>
              <w:t>аткинский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Русско-</w:t>
            </w:r>
            <w:proofErr w:type="spellStart"/>
            <w:r w:rsidRPr="0099738D">
              <w:rPr>
                <w:sz w:val="24"/>
                <w:szCs w:val="24"/>
              </w:rPr>
              <w:t>Камешкирский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Колышлейский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</w:t>
            </w:r>
            <w:proofErr w:type="spellStart"/>
            <w:r w:rsidRPr="0099738D">
              <w:rPr>
                <w:sz w:val="24"/>
                <w:szCs w:val="24"/>
              </w:rPr>
              <w:t>Колышлей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Березовский сельсовет </w:t>
            </w:r>
            <w:proofErr w:type="spellStart"/>
            <w:r w:rsidRPr="0099738D">
              <w:rPr>
                <w:sz w:val="24"/>
                <w:szCs w:val="24"/>
              </w:rPr>
              <w:t>Колышлейского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32,4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40</w:t>
            </w:r>
          </w:p>
        </w:tc>
        <w:tc>
          <w:tcPr>
            <w:tcW w:w="6663" w:type="dxa"/>
            <w:vAlign w:val="bottom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Лачиновский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Колышлейского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21,4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Большетруевский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Никольский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Тарлаковский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Явлейский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Лопатинский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bCs/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Даниловский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bCs/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Чардымский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Лунинский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Родниковский сельсовет </w:t>
            </w:r>
            <w:proofErr w:type="spellStart"/>
            <w:r w:rsidRPr="0099738D">
              <w:rPr>
                <w:sz w:val="24"/>
                <w:szCs w:val="24"/>
              </w:rPr>
              <w:t>Лунинского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Малосердобинский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Ключевский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74,3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Малосердобинский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54,0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Мокшанский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Мокшан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185,5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Елизаветинский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3,1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Нечаевский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11,1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Широкоисский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Царевщинский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Чернозерский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Юровский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Наровчатский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Наровчатского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Неверкинский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Бикмурзинский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Староандреевский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21,4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E7009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E7009F">
            <w:pPr>
              <w:spacing w:line="230" w:lineRule="auto"/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Илимгорский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E7009F">
            <w:pPr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21,5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Неверкинский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91,1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Октябрьский сельсовет </w:t>
            </w:r>
            <w:proofErr w:type="spellStart"/>
            <w:r w:rsidRPr="0099738D">
              <w:rPr>
                <w:sz w:val="24"/>
                <w:szCs w:val="24"/>
              </w:rPr>
              <w:t>Неверкинский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29,8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Нижнеломовский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 район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</w:t>
            </w:r>
            <w:proofErr w:type="gramStart"/>
            <w:r w:rsidRPr="0099738D">
              <w:rPr>
                <w:sz w:val="24"/>
                <w:szCs w:val="24"/>
              </w:rPr>
              <w:t>.Н</w:t>
            </w:r>
            <w:proofErr w:type="gramEnd"/>
            <w:r w:rsidRPr="0099738D">
              <w:rPr>
                <w:sz w:val="24"/>
                <w:szCs w:val="24"/>
              </w:rPr>
              <w:t>ижний</w:t>
            </w:r>
            <w:proofErr w:type="spellEnd"/>
            <w:r w:rsidRPr="0099738D">
              <w:rPr>
                <w:sz w:val="24"/>
                <w:szCs w:val="24"/>
              </w:rPr>
              <w:t xml:space="preserve"> Ломов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95,0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Атмисский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Большехуторский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Верхнеломовский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49,7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Виргинский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1A04B7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Голиц</w:t>
            </w:r>
            <w:r w:rsidR="001A04B7">
              <w:rPr>
                <w:sz w:val="24"/>
                <w:szCs w:val="24"/>
              </w:rPr>
              <w:t>ы</w:t>
            </w:r>
            <w:r w:rsidRPr="0099738D">
              <w:rPr>
                <w:sz w:val="24"/>
                <w:szCs w:val="24"/>
              </w:rPr>
              <w:t>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Кривошеевский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16,9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Новопятинский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 района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Устькаремшинский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г. Никольск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43,9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Ахматовский сельсовет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Базарно-</w:t>
            </w:r>
            <w:proofErr w:type="spellStart"/>
            <w:r w:rsidRPr="0099738D">
              <w:rPr>
                <w:sz w:val="24"/>
                <w:szCs w:val="24"/>
              </w:rPr>
              <w:t>Кеньшенский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Казарский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Карамальский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Керенский сельсовет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Маисский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Никольский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Ночкинский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>. Сура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738D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Пачелмский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81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Новотоловский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Пачелмского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82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Титовский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Пачелмского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35,4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83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Шейнский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Пачелмского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84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Засечный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55,6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85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Ленинский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20,6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86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Леонидовский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87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Мичуринский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88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Саловский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Пензенский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31,5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89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Старокаменский</w:t>
            </w:r>
            <w:proofErr w:type="spellEnd"/>
            <w:r w:rsidRPr="0099738D">
              <w:rPr>
                <w:sz w:val="24"/>
                <w:szCs w:val="24"/>
              </w:rPr>
              <w:t xml:space="preserve"> 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33,1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90</w:t>
            </w: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Кучкинский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Пензенский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Сердобский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г</w:t>
            </w:r>
            <w:proofErr w:type="gramStart"/>
            <w:r w:rsidRPr="0099738D">
              <w:rPr>
                <w:sz w:val="24"/>
                <w:szCs w:val="24"/>
              </w:rPr>
              <w:t>.С</w:t>
            </w:r>
            <w:proofErr w:type="gramEnd"/>
            <w:r w:rsidRPr="0099738D">
              <w:rPr>
                <w:sz w:val="24"/>
                <w:szCs w:val="24"/>
              </w:rPr>
              <w:t>ердобск</w:t>
            </w:r>
            <w:proofErr w:type="spellEnd"/>
            <w:r w:rsidRPr="0099738D">
              <w:rPr>
                <w:sz w:val="24"/>
                <w:szCs w:val="24"/>
              </w:rPr>
              <w:t xml:space="preserve"> 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125,9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92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Долгоруковский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93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Куракинский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94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Мещерский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19,2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95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Новостуденовский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15,0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96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Песчанский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14,0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97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Пригородный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14,0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Рощинский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99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Сазанский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Сокольский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Сердобского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10,1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Сосновоборский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Маркинский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102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Нижнемывальский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4,2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103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Нижнекатмисский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104</w:t>
            </w:r>
          </w:p>
        </w:tc>
        <w:tc>
          <w:tcPr>
            <w:tcW w:w="6663" w:type="dxa"/>
          </w:tcPr>
          <w:p w:rsidR="0099738D" w:rsidRDefault="0099738D" w:rsidP="0099738D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Нижнелиповский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  <w:p w:rsidR="00E7009F" w:rsidRPr="0099738D" w:rsidRDefault="00E7009F" w:rsidP="0099738D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4,3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Зубовский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Спасского района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18,0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106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Рузановский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 xml:space="preserve">Спасского района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107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Устьинский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bCs/>
                <w:sz w:val="24"/>
                <w:szCs w:val="24"/>
              </w:rPr>
              <w:t>Тамалинский</w:t>
            </w:r>
            <w:proofErr w:type="spellEnd"/>
            <w:r w:rsidRPr="0099738D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108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gramStart"/>
            <w:r w:rsidRPr="0099738D">
              <w:rPr>
                <w:sz w:val="24"/>
                <w:szCs w:val="24"/>
              </w:rPr>
              <w:t>.Т</w:t>
            </w:r>
            <w:proofErr w:type="gramEnd"/>
            <w:r w:rsidRPr="0099738D">
              <w:rPr>
                <w:sz w:val="24"/>
                <w:szCs w:val="24"/>
              </w:rPr>
              <w:t>амала</w:t>
            </w:r>
            <w:proofErr w:type="spellEnd"/>
            <w:r w:rsidRPr="0099738D">
              <w:rPr>
                <w:sz w:val="24"/>
                <w:szCs w:val="24"/>
              </w:rPr>
              <w:t xml:space="preserve">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Тамалинского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   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65,7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109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Вишневский сельсовет </w:t>
            </w:r>
            <w:proofErr w:type="spellStart"/>
            <w:r w:rsidRPr="0099738D">
              <w:rPr>
                <w:sz w:val="24"/>
                <w:szCs w:val="24"/>
              </w:rPr>
              <w:t>Тамалинского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110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Волче-</w:t>
            </w:r>
            <w:proofErr w:type="spellStart"/>
            <w:r w:rsidRPr="0099738D">
              <w:rPr>
                <w:sz w:val="24"/>
                <w:szCs w:val="24"/>
              </w:rPr>
              <w:t>Вражский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sz w:val="24"/>
                <w:szCs w:val="24"/>
              </w:rPr>
              <w:t>Тамалинского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13,9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Ульяновский сельсовет </w:t>
            </w:r>
            <w:proofErr w:type="spellStart"/>
            <w:r w:rsidRPr="0099738D">
              <w:rPr>
                <w:sz w:val="24"/>
                <w:szCs w:val="24"/>
              </w:rPr>
              <w:t>Тамалинского</w:t>
            </w:r>
            <w:proofErr w:type="spellEnd"/>
            <w:r w:rsidRPr="009973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bottom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12,8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112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р.п</w:t>
            </w:r>
            <w:proofErr w:type="spellEnd"/>
            <w:r w:rsidRPr="0099738D">
              <w:rPr>
                <w:sz w:val="24"/>
                <w:szCs w:val="24"/>
              </w:rPr>
              <w:t xml:space="preserve">. Шемышейка </w:t>
            </w:r>
            <w:r w:rsidRPr="0099738D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113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Армиевский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114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Каргалейский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115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Каржимантский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116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Колдаисский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117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Наскафтымский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118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Руссконоркинский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119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Синодский сельсовет </w:t>
            </w:r>
            <w:r w:rsidRPr="0099738D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10,5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120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Стародемкинский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121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Старозахаркинский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30,0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122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Старояксарский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6,0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123</w:t>
            </w:r>
          </w:p>
        </w:tc>
        <w:tc>
          <w:tcPr>
            <w:tcW w:w="6663" w:type="dxa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proofErr w:type="spellStart"/>
            <w:r w:rsidRPr="0099738D">
              <w:rPr>
                <w:sz w:val="24"/>
                <w:szCs w:val="24"/>
              </w:rPr>
              <w:t>Усть-Узинский</w:t>
            </w:r>
            <w:proofErr w:type="spellEnd"/>
            <w:r w:rsidRPr="0099738D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9738D">
              <w:rPr>
                <w:bCs/>
                <w:color w:val="000000"/>
                <w:sz w:val="24"/>
                <w:szCs w:val="24"/>
              </w:rPr>
              <w:t>Шемышейского</w:t>
            </w:r>
            <w:proofErr w:type="spellEnd"/>
            <w:r w:rsidRPr="0099738D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30,0       </w:t>
            </w:r>
          </w:p>
        </w:tc>
      </w:tr>
      <w:tr w:rsidR="0099738D" w:rsidRPr="0099738D" w:rsidTr="00262B4B">
        <w:tc>
          <w:tcPr>
            <w:tcW w:w="675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99738D">
              <w:rPr>
                <w:sz w:val="24"/>
                <w:szCs w:val="24"/>
              </w:rPr>
              <w:t xml:space="preserve">6 231,4       </w:t>
            </w:r>
          </w:p>
        </w:tc>
      </w:tr>
    </w:tbl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E7009F" w:rsidP="00E7009F">
      <w:pPr>
        <w:widowControl/>
        <w:jc w:val="center"/>
        <w:rPr>
          <w:sz w:val="28"/>
        </w:rPr>
      </w:pPr>
      <w:r>
        <w:rPr>
          <w:sz w:val="28"/>
        </w:rPr>
        <w:t>_______________</w:t>
      </w: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E7009F" w:rsidRDefault="00E7009F" w:rsidP="0099738D">
      <w:pPr>
        <w:widowControl/>
        <w:rPr>
          <w:sz w:val="28"/>
        </w:rPr>
        <w:sectPr w:rsidR="00E7009F" w:rsidSect="0086704E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9738D" w:rsidRPr="0099738D" w:rsidTr="00262B4B">
        <w:trPr>
          <w:trHeight w:val="80"/>
        </w:trPr>
        <w:tc>
          <w:tcPr>
            <w:tcW w:w="4252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3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  <w:p w:rsidR="0099738D" w:rsidRPr="0099738D" w:rsidRDefault="00015F09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015F09">
              <w:rPr>
                <w:sz w:val="24"/>
                <w:szCs w:val="24"/>
              </w:rPr>
              <w:t>от  28.12.2017 № 657-пП</w:t>
            </w:r>
            <w:r w:rsidR="0099738D" w:rsidRPr="0099738D">
              <w:rPr>
                <w:sz w:val="24"/>
                <w:szCs w:val="24"/>
              </w:rPr>
              <w:t xml:space="preserve"> </w:t>
            </w:r>
          </w:p>
        </w:tc>
      </w:tr>
      <w:tr w:rsidR="0099738D" w:rsidRPr="0099738D" w:rsidTr="00262B4B">
        <w:trPr>
          <w:trHeight w:val="80"/>
        </w:trPr>
        <w:tc>
          <w:tcPr>
            <w:tcW w:w="4252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9738D" w:rsidRPr="0099738D" w:rsidTr="00262B4B">
        <w:tc>
          <w:tcPr>
            <w:tcW w:w="4252" w:type="dxa"/>
          </w:tcPr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8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 Порядку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9738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в рамках реализации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субсидий из бюджета Пензенской области 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в рамках 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Водоотведение</w:t>
      </w:r>
      <w:r>
        <w:rPr>
          <w:b/>
          <w:sz w:val="24"/>
          <w:szCs w:val="24"/>
        </w:rPr>
        <w:t>"</w:t>
      </w:r>
    </w:p>
    <w:p w:rsidR="0099738D" w:rsidRPr="0099738D" w:rsidRDefault="00E2199E" w:rsidP="009973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6" w:history="1">
        <w:r w:rsidR="0099738D" w:rsidRPr="0099738D">
          <w:rPr>
            <w:b/>
            <w:sz w:val="24"/>
            <w:szCs w:val="24"/>
          </w:rPr>
          <w:t>подпрограммы 1</w:t>
        </w:r>
      </w:hyperlink>
      <w:r w:rsidR="0099738D" w:rsidRPr="0099738D">
        <w:rPr>
          <w:b/>
          <w:sz w:val="24"/>
          <w:szCs w:val="24"/>
        </w:rPr>
        <w:t xml:space="preserve"> в 2017 году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  <w:tr w:rsidR="0099738D" w:rsidRPr="0099738D" w:rsidTr="00262B4B">
        <w:trPr>
          <w:tblHeader/>
        </w:trPr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2 949,2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53,4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  <w:vAlign w:val="center"/>
          </w:tcPr>
          <w:p w:rsidR="0099738D" w:rsidRPr="0099738D" w:rsidRDefault="0099738D" w:rsidP="0099738D">
            <w:pPr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239,1</w:t>
            </w:r>
          </w:p>
        </w:tc>
      </w:tr>
      <w:tr w:rsidR="0099738D" w:rsidRPr="0099738D" w:rsidTr="00262B4B">
        <w:tc>
          <w:tcPr>
            <w:tcW w:w="671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3 241,7</w:t>
            </w:r>
          </w:p>
        </w:tc>
      </w:tr>
    </w:tbl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E7009F" w:rsidP="00E700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/>
    <w:p w:rsidR="0099738D" w:rsidRPr="0099738D" w:rsidRDefault="0099738D" w:rsidP="0099738D">
      <w:pPr>
        <w:rPr>
          <w:sz w:val="24"/>
          <w:szCs w:val="24"/>
        </w:rPr>
        <w:sectPr w:rsidR="0099738D" w:rsidRPr="0099738D" w:rsidSect="0086704E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99738D" w:rsidP="0099738D">
      <w:pPr>
        <w:widowControl/>
        <w:rPr>
          <w:sz w:val="28"/>
        </w:rPr>
      </w:pPr>
    </w:p>
    <w:tbl>
      <w:tblPr>
        <w:tblpPr w:leftFromText="180" w:rightFromText="180" w:vertAnchor="text" w:tblpX="1108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110"/>
      </w:tblGrid>
      <w:tr w:rsidR="0099738D" w:rsidRPr="0099738D" w:rsidTr="00262B4B">
        <w:trPr>
          <w:trHeight w:val="767"/>
        </w:trPr>
        <w:tc>
          <w:tcPr>
            <w:tcW w:w="4110" w:type="dxa"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Приложение № 4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  <w:p w:rsidR="0099738D" w:rsidRPr="0099738D" w:rsidRDefault="00015F09" w:rsidP="00997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15F09">
              <w:rPr>
                <w:sz w:val="24"/>
                <w:szCs w:val="24"/>
              </w:rPr>
              <w:t xml:space="preserve">от  28.12.2017 № 657-пП </w:t>
            </w:r>
            <w:r w:rsidR="0099738D" w:rsidRPr="0099738D">
              <w:rPr>
                <w:sz w:val="24"/>
                <w:szCs w:val="24"/>
              </w:rPr>
              <w:t xml:space="preserve"> </w:t>
            </w:r>
          </w:p>
        </w:tc>
      </w:tr>
      <w:tr w:rsidR="0099738D" w:rsidRPr="0099738D" w:rsidTr="00262B4B">
        <w:trPr>
          <w:trHeight w:val="75"/>
        </w:trPr>
        <w:tc>
          <w:tcPr>
            <w:tcW w:w="4110" w:type="dxa"/>
          </w:tcPr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9738D" w:rsidRPr="0099738D" w:rsidTr="00262B4B">
        <w:trPr>
          <w:trHeight w:val="2163"/>
        </w:trPr>
        <w:tc>
          <w:tcPr>
            <w:tcW w:w="4110" w:type="dxa"/>
          </w:tcPr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9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к Порядку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9738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в рамках реализации</w:t>
            </w:r>
          </w:p>
          <w:p w:rsidR="0099738D" w:rsidRPr="0099738D" w:rsidRDefault="0099738D" w:rsidP="00997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99738D" w:rsidRDefault="0099738D" w:rsidP="0099738D">
      <w:pPr>
        <w:spacing w:line="228" w:lineRule="auto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br w:type="textWrapping" w:clear="all"/>
      </w:r>
    </w:p>
    <w:p w:rsidR="00C105EB" w:rsidRDefault="00C105EB" w:rsidP="0099738D">
      <w:pPr>
        <w:spacing w:line="228" w:lineRule="auto"/>
        <w:rPr>
          <w:b/>
          <w:sz w:val="24"/>
          <w:szCs w:val="24"/>
        </w:rPr>
      </w:pPr>
    </w:p>
    <w:p w:rsidR="00C105EB" w:rsidRPr="0099738D" w:rsidRDefault="00C105EB" w:rsidP="0099738D">
      <w:pPr>
        <w:spacing w:line="228" w:lineRule="auto"/>
        <w:rPr>
          <w:b/>
          <w:sz w:val="24"/>
          <w:szCs w:val="24"/>
        </w:rPr>
      </w:pPr>
    </w:p>
    <w:p w:rsidR="0099738D" w:rsidRPr="0099738D" w:rsidRDefault="00C105EB" w:rsidP="0099738D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99738D">
        <w:rPr>
          <w:b/>
          <w:bCs/>
          <w:sz w:val="24"/>
          <w:szCs w:val="24"/>
          <w:lang w:eastAsia="en-US"/>
        </w:rPr>
        <w:t>РАСПРЕДЕЛЕНИЕ СУБСИДИЙ</w:t>
      </w: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99738D">
        <w:rPr>
          <w:b/>
          <w:bCs/>
          <w:sz w:val="24"/>
          <w:szCs w:val="24"/>
          <w:lang w:eastAsia="en-US"/>
        </w:rPr>
        <w:t>из бюджета Пензенской области на выполнен</w:t>
      </w:r>
      <w:r w:rsidR="00C105EB">
        <w:rPr>
          <w:b/>
          <w:bCs/>
          <w:sz w:val="24"/>
          <w:szCs w:val="24"/>
          <w:lang w:eastAsia="en-US"/>
        </w:rPr>
        <w:t xml:space="preserve">ие  мероприятий подпрограммы 1 </w:t>
      </w:r>
      <w:r w:rsidRPr="0099738D">
        <w:rPr>
          <w:b/>
          <w:bCs/>
          <w:sz w:val="24"/>
          <w:szCs w:val="24"/>
          <w:lang w:eastAsia="en-US"/>
        </w:rPr>
        <w:t>в 2017 году</w:t>
      </w:r>
    </w:p>
    <w:p w:rsidR="0099738D" w:rsidRPr="0099738D" w:rsidRDefault="0099738D" w:rsidP="0099738D">
      <w:pPr>
        <w:tabs>
          <w:tab w:val="left" w:pos="7155"/>
        </w:tabs>
        <w:rPr>
          <w:lang w:eastAsia="en-US"/>
        </w:rPr>
      </w:pPr>
    </w:p>
    <w:tbl>
      <w:tblPr>
        <w:tblStyle w:val="1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99738D" w:rsidRPr="0099738D" w:rsidTr="00262B4B">
        <w:trPr>
          <w:trHeight w:val="279"/>
        </w:trPr>
        <w:tc>
          <w:tcPr>
            <w:tcW w:w="7003" w:type="dxa"/>
            <w:gridSpan w:val="4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99738D" w:rsidRPr="0099738D" w:rsidTr="00262B4B">
        <w:tc>
          <w:tcPr>
            <w:tcW w:w="709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№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 w:rsidRPr="0099738D">
              <w:rPr>
                <w:lang w:eastAsia="en-US"/>
              </w:rPr>
              <w:t>п</w:t>
            </w:r>
            <w:proofErr w:type="gramEnd"/>
            <w:r w:rsidRPr="0099738D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Ответственный исполнитель, соисполнитель, подпрограммы</w:t>
            </w:r>
          </w:p>
        </w:tc>
        <w:tc>
          <w:tcPr>
            <w:tcW w:w="2720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тыс. рублей</w:t>
            </w:r>
          </w:p>
        </w:tc>
      </w:tr>
      <w:tr w:rsidR="0099738D" w:rsidRPr="0099738D" w:rsidTr="00262B4B">
        <w:tc>
          <w:tcPr>
            <w:tcW w:w="709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ind w:left="-23" w:right="-79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99738D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ind w:left="-138"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99738D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99738D" w:rsidRPr="0099738D" w:rsidRDefault="0099738D" w:rsidP="0099738D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9738D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99738D" w:rsidRPr="0099738D" w:rsidRDefault="0099738D" w:rsidP="0099738D">
            <w:pPr>
              <w:widowControl/>
              <w:rPr>
                <w:lang w:eastAsia="en-US"/>
              </w:rPr>
            </w:pPr>
          </w:p>
        </w:tc>
      </w:tr>
    </w:tbl>
    <w:p w:rsidR="0099738D" w:rsidRPr="0099738D" w:rsidRDefault="0099738D" w:rsidP="0099738D">
      <w:pPr>
        <w:rPr>
          <w:sz w:val="4"/>
          <w:szCs w:val="4"/>
        </w:rPr>
      </w:pPr>
    </w:p>
    <w:tbl>
      <w:tblPr>
        <w:tblStyle w:val="5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99738D" w:rsidRPr="0099738D" w:rsidTr="00905D7F">
        <w:trPr>
          <w:tblHeader/>
        </w:trPr>
        <w:tc>
          <w:tcPr>
            <w:tcW w:w="710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9738D" w:rsidRPr="0099738D" w:rsidTr="00905D7F">
        <w:tc>
          <w:tcPr>
            <w:tcW w:w="710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Комплексная программа модернизации и реформирования жилищно-коммунального хозяйства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42 355,3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Водоотведение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  <w:p w:rsidR="00C105EB" w:rsidRPr="0099738D" w:rsidRDefault="00C105EB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3 241,7</w:t>
            </w:r>
          </w:p>
        </w:tc>
      </w:tr>
      <w:tr w:rsidR="0099738D" w:rsidRPr="0099738D" w:rsidTr="00905D7F">
        <w:tc>
          <w:tcPr>
            <w:tcW w:w="710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1591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и ремонт сетей и сооружений водоотведения в населенных пунктах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3 241,7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Белинский Белинского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канализационной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2 949,2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канализационной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53,4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канализационной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239,1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119,9</w:t>
            </w:r>
          </w:p>
        </w:tc>
      </w:tr>
      <w:tr w:rsidR="0099738D" w:rsidRPr="0099738D" w:rsidTr="00905D7F">
        <w:tc>
          <w:tcPr>
            <w:tcW w:w="710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1591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поквартирное отопление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119,9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65,5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54,4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Чистая вода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32 762,3</w:t>
            </w:r>
          </w:p>
        </w:tc>
      </w:tr>
      <w:tr w:rsidR="0099738D" w:rsidRPr="0099738D" w:rsidTr="00905D7F">
        <w:tc>
          <w:tcPr>
            <w:tcW w:w="710" w:type="dxa"/>
            <w:vMerge w:val="restart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1.3.1.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 w:val="restart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и ремонт сетей и сооружений водоснабжения в населенных пунктах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21 262,8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Знаменский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99738D" w:rsidRPr="00C105EB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Кандиевский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C105EB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Шереметьевский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 и каптажа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153,1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скважины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230,1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  <w:hideMark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резервуара чистой воды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708,0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90,6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 и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599,4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Проказнинский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324,6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Проказнинский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461,3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двух водонапорных башен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380,9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Городище Городищенского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463,3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Сурск Городищенского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3 809,6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Среднеелюзанский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199,7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Турдакский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двух зон санитарной охраны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58,2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Владыкинский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двух скважин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92,5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Головинщинский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197,5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Головинщинский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двух скважин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76,0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246,6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69,6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59,0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Пестровский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Установка ЧРП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12,8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Телегинский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425,2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Лачиновский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каптажа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275,8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Комаровский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171,5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Посельский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Тарлаковский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44,1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Чибирлейский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каптажа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70,1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285,9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Лунино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78,3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Засечный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155,5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313,7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104,8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Орловский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228,5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Илим-Горский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башни, водопроводной сети и каптажа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420,4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Ремонт водопроводной сети и каптажей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 w:rsidRPr="0099738D">
              <w:rPr>
                <w:rFonts w:ascii="Times New Roman" w:hAnsi="Times New Roman"/>
                <w:sz w:val="20"/>
                <w:szCs w:val="20"/>
              </w:rPr>
              <w:t>Нижний</w:t>
            </w:r>
            <w:proofErr w:type="gram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Домов 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712,4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Верхнеломовский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329,2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Новопятинский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753,8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Нижнешкафтинский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59,4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Нижнешкафтинский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Воскресеновский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 и четырех скважин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629,7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Кондольский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304,2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74,8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151,0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г. Сердобск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на водозаборе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4 035,8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Сосновоборск 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54,8</w:t>
            </w:r>
          </w:p>
        </w:tc>
      </w:tr>
      <w:tr w:rsidR="0099738D" w:rsidRPr="0099738D" w:rsidTr="00905D7F">
        <w:tc>
          <w:tcPr>
            <w:tcW w:w="71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Веденяпинский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189,2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Тамала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Тамалинского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211,0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>. Шемышейка Шемышейского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287,7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Колдаисский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265,5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Руссконоркинский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149,1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Старозахаркинский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377,0</w:t>
            </w:r>
          </w:p>
        </w:tc>
      </w:tr>
      <w:tr w:rsidR="0099738D" w:rsidRPr="0099738D" w:rsidTr="00905D7F">
        <w:tc>
          <w:tcPr>
            <w:tcW w:w="710" w:type="dxa"/>
            <w:vMerge w:val="restart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Строительство и реконструкция сетей и сооружений водоснабжения в населенных пунктах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11 499,5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Строительство магистральной водопроводной сети </w:t>
            </w:r>
            <w:proofErr w:type="gramStart"/>
            <w:r w:rsidRPr="0099738D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п. Лесной,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в  г. Пензе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11 499,5</w:t>
            </w:r>
          </w:p>
        </w:tc>
      </w:tr>
      <w:tr w:rsidR="0099738D" w:rsidRPr="0099738D" w:rsidTr="00905D7F">
        <w:tc>
          <w:tcPr>
            <w:tcW w:w="710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 Пензенской области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905D7F" w:rsidRPr="0099738D" w:rsidRDefault="00905D7F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6 231,4</w:t>
            </w:r>
          </w:p>
        </w:tc>
      </w:tr>
      <w:tr w:rsidR="0099738D" w:rsidRPr="0099738D" w:rsidTr="00905D7F">
        <w:tc>
          <w:tcPr>
            <w:tcW w:w="710" w:type="dxa"/>
            <w:vMerge w:val="restart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1.4.1.</w:t>
            </w: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EB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 w:rsidRPr="0099738D">
              <w:rPr>
                <w:rFonts w:ascii="Times New Roman" w:hAnsi="Times New Roman"/>
                <w:sz w:val="20"/>
                <w:szCs w:val="20"/>
              </w:rPr>
              <w:t>Совершенствование систем наружного освещения населенных пунктов</w:t>
            </w:r>
            <w:r w:rsidRPr="00C105E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4997" w:rsidRPr="0099738D" w:rsidRDefault="00994997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6 231,4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3 722,5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199,4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>. Башмаково</w:t>
            </w:r>
          </w:p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Бояровский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Высокинский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Знаменский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Липовский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Подгорнский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Починковский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Соломинский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12,9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Соседский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Троицкий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Кандиевский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Шереметьевский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26,2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Вертуновский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16,8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Александровский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Вазерский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Кижеватовский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Степановский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Чемодановский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Вадинский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Верхнеелюзанский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Раевский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Ушинский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Иссинского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45,3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Большеумысский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Лапшовский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Пестровский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Чумаевский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Н.Шаткинский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Камешкирский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42,9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Березовский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Лачиновский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Большетруевский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Никольский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Тарлаковский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Явлейский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Кузнецкого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Чардымский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Родниковский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Ключевский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185,5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Елизаветинский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Нечаевский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Широкоисский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Царевщинский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Юровский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Бикмурзинский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Староандреевский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Илимгорский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91,1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Октябрьский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Неверкинский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Атмисский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Большехуторский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Верхнеломовский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Виргинский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Голицинский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11,8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Кривошеевский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Новопятинский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Устькаремшинский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18,6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г. Никольск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Никольский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Ахматовский сельсовет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Базарно-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Кеньшенский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Казарский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Карамальский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Керенский сельсовет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Никольский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Ночкинский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>. Сура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9738D">
              <w:rPr>
                <w:rFonts w:ascii="Times New Roman" w:hAnsi="Times New Roman"/>
                <w:bCs/>
                <w:sz w:val="20"/>
                <w:szCs w:val="20"/>
              </w:rPr>
              <w:t>Никольского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Новотоловский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Титовский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35,4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Шейнский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Засечный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Ленинский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Леонидовский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Мичуринский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Пензенский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Старокаменский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33,1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Кучкинский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Пензенский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125,9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Долгоруковский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Мещерский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Новостуденовский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Песчанский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Пригородный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Рощинский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Сазанский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Сокольский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Маркинский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Нижнемывальский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Нижнекатмисский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Нижнелиповский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Зубовский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Рузановский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Устьинский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>. Тамала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65,7</w:t>
            </w:r>
          </w:p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Вишневский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Тамалинский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21,0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Волче-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Вражский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Тамалинский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13,9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Ульяновский сельсовет </w:t>
            </w: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Тамалинский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12,8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Армиевский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Каргалейский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Колдаисский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Наскафтымский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Руссконоркинский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 xml:space="preserve">Синодский сельсовет </w:t>
            </w:r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Стародемкинский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Default="0099738D" w:rsidP="00905D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905D7F" w:rsidRPr="0099738D" w:rsidRDefault="00905D7F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Старозахаркинский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Старояксарский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99738D" w:rsidRPr="0099738D" w:rsidTr="00905D7F">
        <w:tc>
          <w:tcPr>
            <w:tcW w:w="71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738D">
              <w:rPr>
                <w:rFonts w:ascii="Times New Roman" w:hAnsi="Times New Roman"/>
                <w:sz w:val="20"/>
                <w:szCs w:val="20"/>
              </w:rPr>
              <w:t>Усть-Узинский</w:t>
            </w:r>
            <w:proofErr w:type="spellEnd"/>
            <w:r w:rsidRPr="0099738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9973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99738D" w:rsidRPr="0099738D" w:rsidRDefault="0099738D" w:rsidP="00905D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38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</w:tbl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05D7F" w:rsidP="0099738D">
      <w:pPr>
        <w:widowControl/>
        <w:jc w:val="center"/>
        <w:rPr>
          <w:sz w:val="28"/>
        </w:rPr>
      </w:pPr>
      <w:r>
        <w:rPr>
          <w:sz w:val="28"/>
        </w:rPr>
        <w:t>_________________</w:t>
      </w:r>
    </w:p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jc w:val="center"/>
        <w:rPr>
          <w:sz w:val="28"/>
        </w:rPr>
      </w:pPr>
    </w:p>
    <w:p w:rsidR="0099738D" w:rsidRPr="0099738D" w:rsidRDefault="0099738D" w:rsidP="0099738D">
      <w:pPr>
        <w:widowControl/>
        <w:rPr>
          <w:sz w:val="28"/>
        </w:rPr>
        <w:sectPr w:rsidR="0099738D" w:rsidRPr="0099738D" w:rsidSect="00262B4B">
          <w:headerReference w:type="default" r:id="rId17"/>
          <w:endnotePr>
            <w:numFmt w:val="decimal"/>
          </w:endnotePr>
          <w:pgSz w:w="16840" w:h="11907" w:orient="landscape" w:code="9"/>
          <w:pgMar w:top="426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99738D" w:rsidRPr="0099738D" w:rsidTr="00905D7F">
        <w:trPr>
          <w:trHeight w:val="814"/>
          <w:jc w:val="right"/>
        </w:trPr>
        <w:tc>
          <w:tcPr>
            <w:tcW w:w="5529" w:type="dxa"/>
          </w:tcPr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5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</w:t>
            </w:r>
          </w:p>
          <w:p w:rsidR="0099738D" w:rsidRPr="0099738D" w:rsidRDefault="0099738D" w:rsidP="00905D7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  <w:p w:rsidR="0099738D" w:rsidRPr="0099738D" w:rsidRDefault="00015F09" w:rsidP="00905D7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15F09">
              <w:rPr>
                <w:sz w:val="24"/>
                <w:szCs w:val="24"/>
              </w:rPr>
              <w:t>от  28.12.2017 № 657-пП</w:t>
            </w:r>
          </w:p>
        </w:tc>
      </w:tr>
      <w:tr w:rsidR="0099738D" w:rsidRPr="0099738D" w:rsidTr="00905D7F">
        <w:trPr>
          <w:trHeight w:val="80"/>
          <w:jc w:val="right"/>
        </w:trPr>
        <w:tc>
          <w:tcPr>
            <w:tcW w:w="5529" w:type="dxa"/>
          </w:tcPr>
          <w:p w:rsidR="0099738D" w:rsidRPr="0099738D" w:rsidRDefault="0099738D" w:rsidP="00905D7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9738D" w:rsidRPr="0099738D" w:rsidTr="00905D7F">
        <w:trPr>
          <w:jc w:val="right"/>
        </w:trPr>
        <w:tc>
          <w:tcPr>
            <w:tcW w:w="5529" w:type="dxa"/>
          </w:tcPr>
          <w:p w:rsidR="0099738D" w:rsidRPr="0099738D" w:rsidRDefault="0099738D" w:rsidP="00905D7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5.1</w:t>
            </w:r>
          </w:p>
          <w:p w:rsidR="0099738D" w:rsidRPr="0099738D" w:rsidRDefault="0099738D" w:rsidP="00905D7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99738D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99738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9738D" w:rsidRPr="0099738D" w:rsidRDefault="0099738D" w:rsidP="00905D7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738D" w:rsidRPr="0099738D" w:rsidRDefault="0099738D" w:rsidP="00905D7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на 2014</w:t>
            </w:r>
            <w:r>
              <w:rPr>
                <w:bCs/>
                <w:sz w:val="24"/>
                <w:szCs w:val="24"/>
              </w:rPr>
              <w:t>-</w:t>
            </w:r>
            <w:r w:rsidRPr="0099738D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99738D" w:rsidRPr="0099738D" w:rsidRDefault="0099738D" w:rsidP="0099738D">
      <w:pPr>
        <w:spacing w:line="228" w:lineRule="auto"/>
        <w:rPr>
          <w:b/>
          <w:sz w:val="24"/>
          <w:szCs w:val="24"/>
        </w:rPr>
      </w:pPr>
    </w:p>
    <w:p w:rsidR="0099738D" w:rsidRPr="0099738D" w:rsidRDefault="0099738D" w:rsidP="0099738D">
      <w:pPr>
        <w:spacing w:line="228" w:lineRule="auto"/>
        <w:rPr>
          <w:b/>
          <w:sz w:val="24"/>
          <w:szCs w:val="24"/>
        </w:rPr>
      </w:pPr>
    </w:p>
    <w:p w:rsidR="0099738D" w:rsidRPr="0099738D" w:rsidRDefault="0099738D" w:rsidP="0099738D">
      <w:pPr>
        <w:spacing w:line="228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РЕСУРСНОЕ ОБЕСПЕЧЕНИЕ</w:t>
      </w:r>
    </w:p>
    <w:p w:rsidR="0099738D" w:rsidRPr="0099738D" w:rsidRDefault="0099738D" w:rsidP="0099738D">
      <w:pPr>
        <w:spacing w:line="228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738D" w:rsidRPr="0099738D" w:rsidRDefault="0099738D" w:rsidP="0099738D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 xml:space="preserve"> </w:t>
      </w:r>
    </w:p>
    <w:p w:rsidR="0099738D" w:rsidRPr="0099738D" w:rsidRDefault="0099738D" w:rsidP="0099738D">
      <w:pPr>
        <w:spacing w:line="228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за счет всех источников финансирования на 2016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</w:p>
    <w:p w:rsidR="0099738D" w:rsidRPr="0099738D" w:rsidRDefault="0099738D" w:rsidP="0099738D">
      <w:pPr>
        <w:spacing w:line="228" w:lineRule="auto"/>
        <w:jc w:val="center"/>
        <w:rPr>
          <w:sz w:val="24"/>
          <w:szCs w:val="24"/>
        </w:rPr>
      </w:pPr>
    </w:p>
    <w:tbl>
      <w:tblPr>
        <w:tblStyle w:val="11"/>
        <w:tblW w:w="1605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02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99738D" w:rsidRPr="0099738D" w:rsidTr="00905D7F">
        <w:trPr>
          <w:trHeight w:val="525"/>
        </w:trPr>
        <w:tc>
          <w:tcPr>
            <w:tcW w:w="5563" w:type="dxa"/>
            <w:gridSpan w:val="3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490" w:type="dxa"/>
            <w:gridSpan w:val="6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</w:tc>
      </w:tr>
      <w:tr w:rsidR="0099738D" w:rsidRPr="0099738D" w:rsidTr="00905D7F">
        <w:trPr>
          <w:trHeight w:val="315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№ </w:t>
            </w: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694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6" w:type="dxa"/>
            <w:gridSpan w:val="5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99738D" w:rsidRPr="0099738D" w:rsidTr="00905D7F">
        <w:trPr>
          <w:trHeight w:val="78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2016 г.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2017 г.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2018 г.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2019 г.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2020 г.</w:t>
            </w:r>
          </w:p>
        </w:tc>
      </w:tr>
    </w:tbl>
    <w:p w:rsidR="0099738D" w:rsidRPr="0099738D" w:rsidRDefault="0099738D" w:rsidP="0099738D">
      <w:pPr>
        <w:spacing w:line="228" w:lineRule="auto"/>
        <w:rPr>
          <w:sz w:val="4"/>
          <w:szCs w:val="4"/>
        </w:rPr>
      </w:pPr>
    </w:p>
    <w:tbl>
      <w:tblPr>
        <w:tblStyle w:val="11"/>
        <w:tblW w:w="1605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02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99738D" w:rsidRPr="0099738D" w:rsidTr="00905D7F">
        <w:trPr>
          <w:trHeight w:val="255"/>
          <w:tblHeader/>
        </w:trPr>
        <w:tc>
          <w:tcPr>
            <w:tcW w:w="602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9</w:t>
            </w:r>
          </w:p>
        </w:tc>
      </w:tr>
      <w:tr w:rsidR="0099738D" w:rsidRPr="0099738D" w:rsidTr="00905D7F">
        <w:trPr>
          <w:trHeight w:val="255"/>
        </w:trPr>
        <w:tc>
          <w:tcPr>
            <w:tcW w:w="602" w:type="dxa"/>
            <w:vMerge w:val="restart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Государственная программа</w:t>
            </w: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 xml:space="preserve">Обеспечение жильем и </w:t>
            </w:r>
            <w:proofErr w:type="gramStart"/>
            <w:r w:rsidRPr="0099738D">
              <w:rPr>
                <w:color w:val="000000"/>
                <w:sz w:val="24"/>
                <w:szCs w:val="24"/>
              </w:rPr>
              <w:t>коммунальными</w:t>
            </w:r>
            <w:proofErr w:type="gramEnd"/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905D7F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на 2014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9738D">
              <w:rPr>
                <w:color w:val="000000"/>
                <w:sz w:val="24"/>
                <w:szCs w:val="24"/>
              </w:rPr>
              <w:t>2020 годы</w:t>
            </w: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05D7F" w:rsidRDefault="00905D7F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05D7F" w:rsidRDefault="00905D7F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05D7F" w:rsidRPr="0099738D" w:rsidRDefault="00905D7F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  <w:shd w:val="clear" w:color="auto" w:fill="auto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525" w:type="dxa"/>
            <w:shd w:val="clear" w:color="auto" w:fill="auto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252 944,9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252 944,9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263 821,5</w:t>
            </w:r>
          </w:p>
        </w:tc>
      </w:tr>
      <w:tr w:rsidR="0099738D" w:rsidRPr="0099738D" w:rsidTr="00905D7F">
        <w:trPr>
          <w:trHeight w:val="51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510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265 267,4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162 544,9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162 544,9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169 534,3</w:t>
            </w:r>
          </w:p>
        </w:tc>
      </w:tr>
      <w:tr w:rsidR="0099738D" w:rsidRPr="0099738D" w:rsidTr="00905D7F">
        <w:trPr>
          <w:trHeight w:val="127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1020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49 996,1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90 400,0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90 400,0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94 287,2</w:t>
            </w:r>
          </w:p>
        </w:tc>
      </w:tr>
      <w:tr w:rsidR="0099738D" w:rsidRPr="0099738D" w:rsidTr="00905D7F">
        <w:trPr>
          <w:trHeight w:val="255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55"/>
        </w:trPr>
        <w:tc>
          <w:tcPr>
            <w:tcW w:w="602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976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161 049,1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161 049,1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167 974,2</w:t>
            </w:r>
          </w:p>
        </w:tc>
      </w:tr>
      <w:tr w:rsidR="0099738D" w:rsidRPr="0099738D" w:rsidTr="00905D7F">
        <w:trPr>
          <w:trHeight w:val="54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540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142 086,2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86 149,1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86 149,1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89 853,5</w:t>
            </w:r>
          </w:p>
        </w:tc>
      </w:tr>
      <w:tr w:rsidR="0099738D" w:rsidRPr="0099738D" w:rsidTr="00905D7F">
        <w:trPr>
          <w:trHeight w:val="126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1050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525" w:type="dxa"/>
            <w:shd w:val="clear" w:color="auto" w:fill="auto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74 900,0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74 900,0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78 120,7</w:t>
            </w:r>
          </w:p>
        </w:tc>
      </w:tr>
      <w:tr w:rsidR="0099738D" w:rsidRPr="0099738D" w:rsidTr="00905D7F">
        <w:trPr>
          <w:trHeight w:val="326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0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1.1.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1.1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Водоотведение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63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63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105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105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3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06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976" w:type="dxa"/>
            <w:vMerge w:val="restart"/>
          </w:tcPr>
          <w:p w:rsidR="006B3C6C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Модернизация, строительство и капитальный ремонт систем теплоснабжения 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70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20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1.3.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1.3.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Чистая вода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73 333,3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73 333,3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76 486,7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22 000,0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22 000,0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22 946,0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5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51 333,3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51 333,3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53 540,7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40 866,7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40 866,7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42 623,9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18 043,9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23 566,7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4"/>
                <w:szCs w:val="24"/>
              </w:rPr>
              <w:t>23 566,7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24 580,0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1.5.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1.5.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45 343,6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48 863,6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45 343,6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48 863,6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1.6.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 xml:space="preserve">Приоритетный проект </w:t>
            </w:r>
            <w:r>
              <w:rPr>
                <w:color w:val="000000"/>
                <w:sz w:val="24"/>
                <w:szCs w:val="24"/>
              </w:rPr>
              <w:t>"</w:t>
            </w:r>
            <w:r w:rsidRPr="0099738D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33 713,3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1.7.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1.7.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674,0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30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70"/>
        </w:trPr>
        <w:tc>
          <w:tcPr>
            <w:tcW w:w="602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Подпрограмма 2.</w:t>
            </w:r>
          </w:p>
        </w:tc>
        <w:tc>
          <w:tcPr>
            <w:tcW w:w="2976" w:type="dxa"/>
            <w:vMerge w:val="restart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41 000,0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41 000,0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42 763,0</w:t>
            </w:r>
          </w:p>
        </w:tc>
      </w:tr>
      <w:tr w:rsidR="0099738D" w:rsidRPr="0099738D" w:rsidTr="00905D7F">
        <w:trPr>
          <w:trHeight w:val="454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454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25 500,0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25 500,0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26 596,5</w:t>
            </w:r>
          </w:p>
        </w:tc>
      </w:tr>
      <w:tr w:rsidR="0099738D" w:rsidRPr="0099738D" w:rsidTr="00905D7F">
        <w:trPr>
          <w:trHeight w:val="992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1140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2.1.</w:t>
            </w: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2.1.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9738D">
              <w:rPr>
                <w:sz w:val="24"/>
                <w:szCs w:val="24"/>
              </w:rPr>
              <w:br/>
              <w:t>области</w:t>
            </w: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32 333,0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2.3.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Основное мероприятие 2.3.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Субсидии на возмещение затрат юридическим лицам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10 430,0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10 430,0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Подпрограмма 3.</w:t>
            </w: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9738D">
              <w:rPr>
                <w:color w:val="000000"/>
                <w:sz w:val="24"/>
                <w:szCs w:val="24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53 084,3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53 084,3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3.1.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Основное мероприятие 3.1.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Осуществление государственной инспекции на территории Пензенской области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53 084,3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53 084,3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</w:tr>
      <w:tr w:rsidR="0099738D" w:rsidRPr="0099738D" w:rsidTr="00905D7F">
        <w:trPr>
          <w:trHeight w:val="287"/>
        </w:trPr>
        <w:tc>
          <w:tcPr>
            <w:tcW w:w="602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9738D" w:rsidRPr="0099738D" w:rsidRDefault="0099738D" w:rsidP="0099738D">
            <w:pPr>
              <w:widowControl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0,0</w:t>
            </w:r>
          </w:p>
        </w:tc>
      </w:tr>
    </w:tbl>
    <w:p w:rsidR="0099738D" w:rsidRDefault="0099738D" w:rsidP="0099738D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B3C6C" w:rsidRDefault="006B3C6C" w:rsidP="0099738D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6B3C6C" w:rsidRDefault="006B3C6C" w:rsidP="0099738D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B3C6C" w:rsidRPr="0099738D" w:rsidRDefault="006B3C6C" w:rsidP="0099738D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6B3C6C" w:rsidRPr="0099738D" w:rsidSect="00905D7F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99738D" w:rsidRPr="0099738D" w:rsidTr="006B3C6C">
        <w:trPr>
          <w:trHeight w:val="814"/>
          <w:jc w:val="right"/>
        </w:trPr>
        <w:tc>
          <w:tcPr>
            <w:tcW w:w="5670" w:type="dxa"/>
          </w:tcPr>
          <w:p w:rsidR="0099738D" w:rsidRPr="0099738D" w:rsidRDefault="0099738D" w:rsidP="006B3C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6</w:t>
            </w:r>
          </w:p>
          <w:p w:rsidR="0099738D" w:rsidRPr="0099738D" w:rsidRDefault="0099738D" w:rsidP="006B3C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</w:t>
            </w:r>
          </w:p>
          <w:p w:rsidR="0099738D" w:rsidRPr="0099738D" w:rsidRDefault="0099738D" w:rsidP="006B3C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  <w:p w:rsidR="0099738D" w:rsidRPr="0099738D" w:rsidRDefault="00015F09" w:rsidP="006B3C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F09">
              <w:rPr>
                <w:sz w:val="24"/>
                <w:szCs w:val="24"/>
              </w:rPr>
              <w:t>от  28.12.2017 № 657-пП</w:t>
            </w:r>
          </w:p>
        </w:tc>
      </w:tr>
      <w:tr w:rsidR="0099738D" w:rsidRPr="0099738D" w:rsidTr="006B3C6C">
        <w:trPr>
          <w:trHeight w:val="80"/>
          <w:jc w:val="right"/>
        </w:trPr>
        <w:tc>
          <w:tcPr>
            <w:tcW w:w="5670" w:type="dxa"/>
          </w:tcPr>
          <w:p w:rsidR="0099738D" w:rsidRPr="0099738D" w:rsidRDefault="0099738D" w:rsidP="006B3C6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9738D" w:rsidRPr="0099738D" w:rsidTr="006B3C6C">
        <w:trPr>
          <w:jc w:val="right"/>
        </w:trPr>
        <w:tc>
          <w:tcPr>
            <w:tcW w:w="5670" w:type="dxa"/>
          </w:tcPr>
          <w:p w:rsidR="0099738D" w:rsidRPr="0099738D" w:rsidRDefault="0099738D" w:rsidP="006B3C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6.1</w:t>
            </w:r>
          </w:p>
          <w:p w:rsidR="0099738D" w:rsidRPr="0099738D" w:rsidRDefault="0099738D" w:rsidP="006B3C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99738D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99738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9738D" w:rsidRPr="0099738D" w:rsidRDefault="0099738D" w:rsidP="006B3C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738D" w:rsidRPr="0099738D" w:rsidRDefault="0099738D" w:rsidP="006B3C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на 2014</w:t>
            </w:r>
            <w:r>
              <w:rPr>
                <w:bCs/>
                <w:sz w:val="24"/>
                <w:szCs w:val="24"/>
              </w:rPr>
              <w:t>-</w:t>
            </w:r>
            <w:r w:rsidRPr="0099738D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99738D" w:rsidP="0099738D">
      <w:pPr>
        <w:jc w:val="center"/>
        <w:rPr>
          <w:sz w:val="24"/>
          <w:szCs w:val="24"/>
        </w:rPr>
      </w:pPr>
    </w:p>
    <w:p w:rsidR="0099738D" w:rsidRPr="0099738D" w:rsidRDefault="0099738D" w:rsidP="0099738D">
      <w:pPr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РЕСУРСНОЕ ОБЕСПЕЧЕНИЕ</w:t>
      </w:r>
    </w:p>
    <w:p w:rsidR="0099738D" w:rsidRPr="0099738D" w:rsidRDefault="0099738D" w:rsidP="0099738D">
      <w:pPr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738D" w:rsidRPr="0099738D" w:rsidRDefault="0099738D" w:rsidP="0099738D">
      <w:pPr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 xml:space="preserve"> </w:t>
      </w:r>
    </w:p>
    <w:p w:rsidR="0099738D" w:rsidRPr="0099738D" w:rsidRDefault="0099738D" w:rsidP="0099738D">
      <w:pPr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за счет средств бюджета Пензенской области на 2016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</w:p>
    <w:p w:rsidR="0099738D" w:rsidRPr="0099738D" w:rsidRDefault="0099738D" w:rsidP="0099738D">
      <w:pPr>
        <w:jc w:val="center"/>
        <w:rPr>
          <w:sz w:val="24"/>
          <w:szCs w:val="24"/>
          <w:highlight w:val="yellow"/>
        </w:rPr>
      </w:pPr>
    </w:p>
    <w:tbl>
      <w:tblPr>
        <w:tblStyle w:val="11"/>
        <w:tblW w:w="16019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99738D" w:rsidRPr="0099738D" w:rsidTr="006B3C6C">
        <w:trPr>
          <w:trHeight w:val="570"/>
        </w:trPr>
        <w:tc>
          <w:tcPr>
            <w:tcW w:w="4679" w:type="dxa"/>
            <w:gridSpan w:val="3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Ответственный исполнитель </w:t>
            </w:r>
          </w:p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9738D" w:rsidRPr="0099738D" w:rsidTr="006B3C6C">
        <w:trPr>
          <w:trHeight w:val="600"/>
        </w:trPr>
        <w:tc>
          <w:tcPr>
            <w:tcW w:w="710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№ </w:t>
            </w:r>
            <w:proofErr w:type="gramStart"/>
            <w:r w:rsidRPr="0099738D">
              <w:rPr>
                <w:sz w:val="22"/>
                <w:szCs w:val="22"/>
              </w:rPr>
              <w:t>п</w:t>
            </w:r>
            <w:proofErr w:type="gramEnd"/>
            <w:r w:rsidRPr="0099738D">
              <w:rPr>
                <w:sz w:val="22"/>
                <w:szCs w:val="22"/>
              </w:rPr>
              <w:t>/п</w:t>
            </w:r>
          </w:p>
        </w:tc>
        <w:tc>
          <w:tcPr>
            <w:tcW w:w="1984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99738D" w:rsidRPr="0099738D" w:rsidRDefault="00E2199E" w:rsidP="0099738D">
            <w:pPr>
              <w:widowControl/>
              <w:jc w:val="center"/>
              <w:rPr>
                <w:sz w:val="22"/>
                <w:szCs w:val="22"/>
              </w:rPr>
            </w:pPr>
            <w:hyperlink r:id="rId18" w:anchor="RANGE!sub_1111" w:history="1">
              <w:r w:rsidR="0099738D" w:rsidRPr="0099738D">
                <w:rPr>
                  <w:sz w:val="22"/>
                  <w:szCs w:val="22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99738D" w:rsidRPr="0099738D" w:rsidTr="006B3C6C">
        <w:trPr>
          <w:trHeight w:val="780"/>
        </w:trPr>
        <w:tc>
          <w:tcPr>
            <w:tcW w:w="710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99738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738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2020 г.</w:t>
            </w:r>
          </w:p>
        </w:tc>
      </w:tr>
    </w:tbl>
    <w:p w:rsidR="0099738D" w:rsidRPr="0099738D" w:rsidRDefault="0099738D" w:rsidP="0099738D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99738D" w:rsidRPr="0099738D" w:rsidTr="006B3C6C">
        <w:trPr>
          <w:trHeight w:val="255"/>
          <w:tblHeader/>
        </w:trPr>
        <w:tc>
          <w:tcPr>
            <w:tcW w:w="709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99738D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14</w:t>
            </w:r>
          </w:p>
        </w:tc>
      </w:tr>
      <w:tr w:rsidR="0099738D" w:rsidRPr="0099738D" w:rsidTr="006B3C6C">
        <w:tc>
          <w:tcPr>
            <w:tcW w:w="709" w:type="dxa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  <w:proofErr w:type="gramStart"/>
            <w:r w:rsidRPr="0099738D">
              <w:rPr>
                <w:sz w:val="22"/>
                <w:szCs w:val="22"/>
              </w:rPr>
              <w:t>на</w:t>
            </w:r>
            <w:proofErr w:type="gramEnd"/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2014</w:t>
            </w:r>
            <w:r>
              <w:rPr>
                <w:sz w:val="22"/>
                <w:szCs w:val="22"/>
              </w:rPr>
              <w:t>-</w:t>
            </w:r>
            <w:r w:rsidRPr="0099738D">
              <w:rPr>
                <w:sz w:val="22"/>
                <w:szCs w:val="22"/>
              </w:rPr>
              <w:t>2020 годы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265 267,4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162 544,9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162 544,9</w:t>
            </w:r>
          </w:p>
        </w:tc>
        <w:tc>
          <w:tcPr>
            <w:tcW w:w="1134" w:type="dxa"/>
            <w:hideMark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169 534,3</w:t>
            </w:r>
          </w:p>
        </w:tc>
      </w:tr>
      <w:tr w:rsidR="0099738D" w:rsidRPr="0099738D" w:rsidTr="006B3C6C"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99738D" w:rsidRPr="0099738D" w:rsidTr="006B3C6C">
        <w:tc>
          <w:tcPr>
            <w:tcW w:w="709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142 086,2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99738D" w:rsidRPr="0099738D" w:rsidTr="006B3C6C">
        <w:trPr>
          <w:trHeight w:val="1395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  <w:p w:rsidR="006B3C6C" w:rsidRPr="0099738D" w:rsidRDefault="006B3C6C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71 594,0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2"/>
                <w:szCs w:val="22"/>
              </w:rPr>
              <w:t>25 500,0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2"/>
                <w:szCs w:val="22"/>
              </w:rPr>
              <w:t>25 500,0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99738D" w:rsidRPr="0099738D" w:rsidTr="006B3C6C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  <w:p w:rsidR="006B3C6C" w:rsidRPr="0099738D" w:rsidRDefault="006B3C6C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51 046,0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  <w:r w:rsidRPr="0099738D">
              <w:rPr>
                <w:sz w:val="22"/>
                <w:szCs w:val="22"/>
              </w:rPr>
              <w:t>51 587,2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53 084,3</w:t>
            </w:r>
          </w:p>
        </w:tc>
      </w:tr>
      <w:tr w:rsidR="0099738D" w:rsidRPr="0099738D" w:rsidTr="006B3C6C">
        <w:trPr>
          <w:trHeight w:val="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Подпрограмма 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2"/>
                <w:szCs w:val="22"/>
              </w:rPr>
              <w:t>142 086,2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99738D" w:rsidRPr="0099738D" w:rsidTr="006B3C6C">
        <w:trPr>
          <w:trHeight w:val="10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99738D" w:rsidRPr="0099738D" w:rsidTr="006B3C6C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B3C6C" w:rsidRPr="0099738D" w:rsidRDefault="006B3C6C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color w:val="000000"/>
                <w:sz w:val="22"/>
                <w:szCs w:val="22"/>
              </w:rPr>
              <w:t>142 086,2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99738D" w:rsidRPr="0099738D" w:rsidTr="006B3C6C">
        <w:trPr>
          <w:trHeight w:val="87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9738D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77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1755"/>
        </w:trPr>
        <w:tc>
          <w:tcPr>
            <w:tcW w:w="709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9738D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181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1.2.</w:t>
            </w: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1.2.</w:t>
            </w: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199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1.3.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22 946,0</w:t>
            </w:r>
          </w:p>
        </w:tc>
      </w:tr>
      <w:tr w:rsidR="0099738D" w:rsidRPr="0099738D" w:rsidTr="006B3C6C">
        <w:trPr>
          <w:trHeight w:val="2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38D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38D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738D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22 946,0</w:t>
            </w:r>
          </w:p>
        </w:tc>
      </w:tr>
      <w:tr w:rsidR="0099738D" w:rsidRPr="0099738D" w:rsidTr="006B3C6C"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1.4.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Основное </w:t>
            </w:r>
            <w:r w:rsidRPr="0099738D">
              <w:rPr>
                <w:sz w:val="22"/>
                <w:szCs w:val="22"/>
              </w:rPr>
              <w:lastRenderedPageBreak/>
              <w:t>мероприятие 1.4.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 xml:space="preserve">Благоустройство </w:t>
            </w:r>
            <w:r w:rsidRPr="0099738D">
              <w:rPr>
                <w:sz w:val="22"/>
                <w:szCs w:val="22"/>
              </w:rPr>
              <w:lastRenderedPageBreak/>
              <w:t>населенных пунктов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18 043,9</w:t>
            </w:r>
          </w:p>
        </w:tc>
      </w:tr>
      <w:tr w:rsidR="0099738D" w:rsidRPr="0099738D" w:rsidTr="006B3C6C">
        <w:tc>
          <w:tcPr>
            <w:tcW w:w="709" w:type="dxa"/>
            <w:vMerge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c>
          <w:tcPr>
            <w:tcW w:w="709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18 043,9</w:t>
            </w:r>
          </w:p>
        </w:tc>
      </w:tr>
      <w:tr w:rsidR="0099738D" w:rsidRPr="0099738D" w:rsidTr="006B3C6C">
        <w:tc>
          <w:tcPr>
            <w:tcW w:w="709" w:type="dxa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1.5.</w:t>
            </w:r>
          </w:p>
        </w:tc>
        <w:tc>
          <w:tcPr>
            <w:tcW w:w="1967" w:type="dxa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1.5.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45 343,6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48 863,6</w:t>
            </w:r>
          </w:p>
        </w:tc>
      </w:tr>
      <w:tr w:rsidR="0099738D" w:rsidRPr="0099738D" w:rsidTr="006B3C6C"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</w:tr>
      <w:tr w:rsidR="0099738D" w:rsidRPr="0099738D" w:rsidTr="006B3C6C">
        <w:tc>
          <w:tcPr>
            <w:tcW w:w="709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45 343,6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48 863,6</w:t>
            </w:r>
          </w:p>
        </w:tc>
      </w:tr>
      <w:tr w:rsidR="0099738D" w:rsidRPr="0099738D" w:rsidTr="006B3C6C">
        <w:tc>
          <w:tcPr>
            <w:tcW w:w="709" w:type="dxa"/>
            <w:vMerge w:val="restart"/>
          </w:tcPr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1.6.</w:t>
            </w: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99738D" w:rsidRPr="0099738D" w:rsidRDefault="0099738D" w:rsidP="0099738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1.6.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 xml:space="preserve">Приоритетный проект </w:t>
            </w:r>
            <w:r>
              <w:rPr>
                <w:color w:val="000000"/>
                <w:sz w:val="22"/>
                <w:szCs w:val="22"/>
              </w:rPr>
              <w:t>"</w:t>
            </w:r>
            <w:r w:rsidRPr="0099738D">
              <w:rPr>
                <w:color w:val="000000"/>
                <w:sz w:val="22"/>
                <w:szCs w:val="22"/>
              </w:rPr>
              <w:t>Формирование комфортной городской среды</w:t>
            </w:r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362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9738D">
              <w:rPr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1.7.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9738D">
              <w:rPr>
                <w:color w:val="000000"/>
                <w:sz w:val="22"/>
                <w:szCs w:val="22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362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362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153"/>
        </w:trPr>
        <w:tc>
          <w:tcPr>
            <w:tcW w:w="709" w:type="dxa"/>
            <w:vMerge w:val="restart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2.</w:t>
            </w:r>
          </w:p>
        </w:tc>
        <w:tc>
          <w:tcPr>
            <w:tcW w:w="1967" w:type="dxa"/>
            <w:vMerge w:val="restart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Подпрограмма 2.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noWrap/>
            <w:hideMark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99738D" w:rsidRPr="0099738D" w:rsidTr="006B3C6C">
        <w:trPr>
          <w:trHeight w:val="186"/>
        </w:trPr>
        <w:tc>
          <w:tcPr>
            <w:tcW w:w="709" w:type="dxa"/>
            <w:vMerge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99738D" w:rsidRPr="0099738D" w:rsidTr="006B3C6C">
        <w:trPr>
          <w:trHeight w:val="830"/>
        </w:trPr>
        <w:tc>
          <w:tcPr>
            <w:tcW w:w="709" w:type="dxa"/>
            <w:vMerge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9738D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99738D" w:rsidRPr="0099738D" w:rsidTr="006B3C6C">
        <w:trPr>
          <w:trHeight w:val="243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2.1.</w:t>
            </w: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9738D">
              <w:rPr>
                <w:sz w:val="22"/>
                <w:szCs w:val="22"/>
              </w:rPr>
              <w:br/>
              <w:t>области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16 166,5</w:t>
            </w:r>
          </w:p>
        </w:tc>
      </w:tr>
      <w:tr w:rsidR="0099738D" w:rsidRPr="0099738D" w:rsidTr="006B3C6C">
        <w:trPr>
          <w:trHeight w:val="77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1105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16 166,5</w:t>
            </w:r>
          </w:p>
        </w:tc>
      </w:tr>
      <w:tr w:rsidR="0099738D" w:rsidRPr="0099738D" w:rsidTr="006B3C6C">
        <w:trPr>
          <w:trHeight w:val="77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2.2.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9738D" w:rsidRPr="0099738D" w:rsidRDefault="0099738D" w:rsidP="0099738D">
            <w:pPr>
              <w:tabs>
                <w:tab w:val="left" w:pos="14580"/>
              </w:tabs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bCs/>
                <w:sz w:val="22"/>
                <w:szCs w:val="22"/>
              </w:rPr>
              <w:t>Повышение доступности ипотечного жилищного кредитования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267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1719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Департамент государственного имущества Пензенской области, ООО </w:t>
            </w:r>
            <w:r>
              <w:rPr>
                <w:sz w:val="22"/>
                <w:szCs w:val="22"/>
              </w:rPr>
              <w:t>"</w:t>
            </w:r>
            <w:r w:rsidRPr="0099738D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>
              <w:rPr>
                <w:sz w:val="22"/>
                <w:szCs w:val="22"/>
              </w:rPr>
              <w:t>"</w:t>
            </w:r>
            <w:r w:rsidRPr="0099738D">
              <w:rPr>
                <w:sz w:val="22"/>
                <w:szCs w:val="22"/>
              </w:rPr>
              <w:t xml:space="preserve"> (по согласованию),</w:t>
            </w:r>
          </w:p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0,0</w:t>
            </w:r>
          </w:p>
        </w:tc>
      </w:tr>
      <w:tr w:rsidR="0099738D" w:rsidRPr="0099738D" w:rsidTr="006B3C6C">
        <w:trPr>
          <w:trHeight w:val="273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2.3.</w:t>
            </w:r>
          </w:p>
        </w:tc>
        <w:tc>
          <w:tcPr>
            <w:tcW w:w="1967" w:type="dxa"/>
            <w:vMerge w:val="restart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9738D">
              <w:rPr>
                <w:sz w:val="22"/>
                <w:szCs w:val="22"/>
              </w:rPr>
              <w:t>Основное мероприятие 2.3.</w:t>
            </w:r>
          </w:p>
        </w:tc>
        <w:tc>
          <w:tcPr>
            <w:tcW w:w="2002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11 594,0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10 430,0</w:t>
            </w:r>
          </w:p>
        </w:tc>
      </w:tr>
      <w:tr w:rsidR="0099738D" w:rsidRPr="0099738D" w:rsidTr="006B3C6C">
        <w:trPr>
          <w:trHeight w:val="351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9738D" w:rsidRPr="0099738D" w:rsidTr="006B3C6C">
        <w:trPr>
          <w:trHeight w:val="565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11 594,0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10 430,0</w:t>
            </w:r>
          </w:p>
        </w:tc>
      </w:tr>
      <w:tr w:rsidR="0099738D" w:rsidRPr="0099738D" w:rsidTr="006B3C6C">
        <w:trPr>
          <w:trHeight w:val="113"/>
        </w:trPr>
        <w:tc>
          <w:tcPr>
            <w:tcW w:w="709" w:type="dxa"/>
            <w:vMerge w:val="restart"/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Подпрограмма 3.</w:t>
            </w:r>
          </w:p>
        </w:tc>
        <w:tc>
          <w:tcPr>
            <w:tcW w:w="1985" w:type="dxa"/>
            <w:vMerge w:val="restart"/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Государственное регулирование </w:t>
            </w:r>
          </w:p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proofErr w:type="gramStart"/>
            <w:r w:rsidRPr="0099738D">
              <w:rPr>
                <w:sz w:val="22"/>
                <w:szCs w:val="22"/>
              </w:rPr>
              <w:t xml:space="preserve">в жилищной, строительной сферах, а также отношений в сфере регионального государственного </w:t>
            </w:r>
            <w:r w:rsidRPr="0099738D">
              <w:rPr>
                <w:sz w:val="22"/>
                <w:szCs w:val="22"/>
              </w:rPr>
              <w:lastRenderedPageBreak/>
              <w:t>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1843" w:type="dxa"/>
            <w:hideMark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51 587,2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noWrap/>
            <w:hideMark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53 084,3</w:t>
            </w:r>
          </w:p>
        </w:tc>
      </w:tr>
      <w:tr w:rsidR="0099738D" w:rsidRPr="0099738D" w:rsidTr="006B3C6C">
        <w:trPr>
          <w:trHeight w:val="351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  <w:noWrap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134" w:type="dxa"/>
            <w:noWrap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255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 xml:space="preserve">Управление государственной инспекции в жилищной, строительной сферах и по </w:t>
            </w:r>
            <w:r w:rsidRPr="0099738D">
              <w:rPr>
                <w:sz w:val="22"/>
                <w:szCs w:val="22"/>
              </w:rPr>
              <w:lastRenderedPageBreak/>
              <w:t>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51 587,2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53 084,3</w:t>
            </w:r>
          </w:p>
        </w:tc>
      </w:tr>
      <w:tr w:rsidR="0099738D" w:rsidRPr="0099738D" w:rsidTr="006B3C6C">
        <w:trPr>
          <w:trHeight w:val="114"/>
        </w:trPr>
        <w:tc>
          <w:tcPr>
            <w:tcW w:w="709" w:type="dxa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Основное мероприятие 3.1.</w:t>
            </w:r>
          </w:p>
        </w:tc>
        <w:tc>
          <w:tcPr>
            <w:tcW w:w="1985" w:type="dxa"/>
            <w:vMerge w:val="restart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51 587,2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53 084,3</w:t>
            </w:r>
          </w:p>
        </w:tc>
      </w:tr>
      <w:tr w:rsidR="0099738D" w:rsidRPr="0099738D" w:rsidTr="006B3C6C">
        <w:trPr>
          <w:trHeight w:val="114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</w:p>
        </w:tc>
      </w:tr>
      <w:tr w:rsidR="0099738D" w:rsidRPr="0099738D" w:rsidTr="006B3C6C">
        <w:trPr>
          <w:trHeight w:val="255"/>
        </w:trPr>
        <w:tc>
          <w:tcPr>
            <w:tcW w:w="709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9738D" w:rsidRPr="0099738D" w:rsidRDefault="0099738D" w:rsidP="0099738D">
            <w:pPr>
              <w:jc w:val="center"/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51 587,2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99738D" w:rsidRPr="0099738D" w:rsidRDefault="0099738D" w:rsidP="0099738D">
            <w:pPr>
              <w:jc w:val="center"/>
            </w:pPr>
            <w:r w:rsidRPr="0099738D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99738D" w:rsidRPr="0099738D" w:rsidRDefault="0099738D" w:rsidP="0099738D">
            <w:pPr>
              <w:rPr>
                <w:sz w:val="22"/>
                <w:szCs w:val="22"/>
              </w:rPr>
            </w:pPr>
            <w:r w:rsidRPr="0099738D">
              <w:rPr>
                <w:sz w:val="22"/>
                <w:szCs w:val="22"/>
              </w:rPr>
              <w:t>53 084,3</w:t>
            </w:r>
          </w:p>
        </w:tc>
      </w:tr>
    </w:tbl>
    <w:p w:rsidR="0099738D" w:rsidRPr="0099738D" w:rsidRDefault="0099738D" w:rsidP="0099738D">
      <w:pPr>
        <w:rPr>
          <w:sz w:val="24"/>
          <w:szCs w:val="24"/>
        </w:rPr>
      </w:pPr>
    </w:p>
    <w:p w:rsidR="0099738D" w:rsidRPr="0099738D" w:rsidRDefault="0099738D" w:rsidP="009973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9738D" w:rsidRPr="0099738D" w:rsidSect="006B3C6C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99738D">
        <w:rPr>
          <w:sz w:val="24"/>
          <w:szCs w:val="24"/>
        </w:rPr>
        <w:t>_________</w:t>
      </w:r>
      <w:r w:rsidR="00262B4B">
        <w:rPr>
          <w:sz w:val="24"/>
          <w:szCs w:val="24"/>
        </w:rPr>
        <w:t>___</w:t>
      </w:r>
      <w:r w:rsidRPr="0099738D">
        <w:rPr>
          <w:sz w:val="24"/>
          <w:szCs w:val="24"/>
        </w:rPr>
        <w:t>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99738D" w:rsidRPr="0099738D" w:rsidTr="00262B4B">
        <w:trPr>
          <w:trHeight w:val="70"/>
        </w:trPr>
        <w:tc>
          <w:tcPr>
            <w:tcW w:w="5528" w:type="dxa"/>
          </w:tcPr>
          <w:p w:rsidR="0099738D" w:rsidRPr="0099738D" w:rsidRDefault="0099738D" w:rsidP="00262B4B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lastRenderedPageBreak/>
              <w:t>Приложение № 7</w:t>
            </w:r>
          </w:p>
          <w:p w:rsidR="0099738D" w:rsidRPr="0099738D" w:rsidRDefault="0099738D" w:rsidP="00262B4B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к постановлению Правительства</w:t>
            </w:r>
          </w:p>
          <w:p w:rsidR="0099738D" w:rsidRPr="0099738D" w:rsidRDefault="0099738D" w:rsidP="00262B4B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Пензенской области</w:t>
            </w:r>
          </w:p>
          <w:p w:rsidR="0099738D" w:rsidRPr="0099738D" w:rsidRDefault="00E143FC" w:rsidP="00262B4B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E143FC">
              <w:rPr>
                <w:sz w:val="24"/>
                <w:szCs w:val="24"/>
              </w:rPr>
              <w:t>от  28.12.2017 № 657-пП</w:t>
            </w:r>
            <w:bookmarkStart w:id="1" w:name="_GoBack"/>
            <w:bookmarkEnd w:id="1"/>
          </w:p>
        </w:tc>
      </w:tr>
      <w:tr w:rsidR="0099738D" w:rsidRPr="0099738D" w:rsidTr="00262B4B">
        <w:trPr>
          <w:trHeight w:val="70"/>
        </w:trPr>
        <w:tc>
          <w:tcPr>
            <w:tcW w:w="5528" w:type="dxa"/>
          </w:tcPr>
          <w:p w:rsidR="0099738D" w:rsidRPr="0099738D" w:rsidRDefault="0099738D" w:rsidP="00262B4B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9738D" w:rsidRPr="0099738D" w:rsidTr="00262B4B">
        <w:tc>
          <w:tcPr>
            <w:tcW w:w="5528" w:type="dxa"/>
          </w:tcPr>
          <w:p w:rsidR="0099738D" w:rsidRPr="0099738D" w:rsidRDefault="0099738D" w:rsidP="00262B4B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Приложение № 7.1</w:t>
            </w:r>
          </w:p>
          <w:p w:rsidR="0099738D" w:rsidRPr="0099738D" w:rsidRDefault="0099738D" w:rsidP="00262B4B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99738D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99738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9738D" w:rsidRPr="0099738D" w:rsidRDefault="0099738D" w:rsidP="00262B4B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738D" w:rsidRPr="0099738D" w:rsidRDefault="0099738D" w:rsidP="00262B4B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99738D">
              <w:rPr>
                <w:bCs/>
                <w:sz w:val="24"/>
                <w:szCs w:val="24"/>
              </w:rPr>
              <w:t>на 2014</w:t>
            </w:r>
            <w:r>
              <w:rPr>
                <w:bCs/>
                <w:sz w:val="24"/>
                <w:szCs w:val="24"/>
              </w:rPr>
              <w:t>-</w:t>
            </w:r>
            <w:r w:rsidRPr="0099738D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99738D" w:rsidRPr="0099738D" w:rsidRDefault="0099738D" w:rsidP="00262B4B">
      <w:pPr>
        <w:spacing w:line="233" w:lineRule="auto"/>
        <w:rPr>
          <w:sz w:val="24"/>
          <w:szCs w:val="24"/>
        </w:rPr>
      </w:pPr>
    </w:p>
    <w:p w:rsidR="0099738D" w:rsidRPr="0099738D" w:rsidRDefault="0099738D" w:rsidP="00262B4B">
      <w:pPr>
        <w:spacing w:line="233" w:lineRule="auto"/>
        <w:rPr>
          <w:sz w:val="24"/>
          <w:szCs w:val="24"/>
        </w:rPr>
      </w:pPr>
    </w:p>
    <w:p w:rsidR="0099738D" w:rsidRPr="0099738D" w:rsidRDefault="0099738D" w:rsidP="00262B4B">
      <w:pPr>
        <w:spacing w:line="233" w:lineRule="auto"/>
        <w:jc w:val="center"/>
        <w:rPr>
          <w:b/>
          <w:sz w:val="24"/>
          <w:szCs w:val="24"/>
        </w:rPr>
      </w:pPr>
      <w:proofErr w:type="gramStart"/>
      <w:r w:rsidRPr="0099738D">
        <w:rPr>
          <w:b/>
          <w:sz w:val="24"/>
          <w:szCs w:val="24"/>
        </w:rPr>
        <w:t>П</w:t>
      </w:r>
      <w:proofErr w:type="gramEnd"/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Е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Р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Е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Ч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Е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>Н</w:t>
      </w:r>
      <w:r w:rsidR="00262B4B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 xml:space="preserve">Ь </w:t>
      </w:r>
    </w:p>
    <w:p w:rsidR="0099738D" w:rsidRPr="0099738D" w:rsidRDefault="0099738D" w:rsidP="00262B4B">
      <w:pPr>
        <w:spacing w:line="233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 xml:space="preserve">Обеспечение жильем </w:t>
      </w:r>
    </w:p>
    <w:p w:rsidR="0099738D" w:rsidRPr="0099738D" w:rsidRDefault="0099738D" w:rsidP="00262B4B">
      <w:pPr>
        <w:spacing w:line="233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и коммунальными услугами населения Пензенской области на 2014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 xml:space="preserve">  на 2016</w:t>
      </w:r>
      <w:r>
        <w:rPr>
          <w:b/>
          <w:sz w:val="24"/>
          <w:szCs w:val="24"/>
        </w:rPr>
        <w:t>-</w:t>
      </w:r>
      <w:r w:rsidRPr="0099738D">
        <w:rPr>
          <w:b/>
          <w:sz w:val="24"/>
          <w:szCs w:val="24"/>
        </w:rPr>
        <w:t>2020 годы</w:t>
      </w:r>
    </w:p>
    <w:p w:rsidR="0099738D" w:rsidRPr="0099738D" w:rsidRDefault="0099738D" w:rsidP="00262B4B">
      <w:pPr>
        <w:spacing w:line="233" w:lineRule="auto"/>
        <w:jc w:val="center"/>
        <w:rPr>
          <w:b/>
          <w:sz w:val="24"/>
          <w:szCs w:val="24"/>
        </w:rPr>
      </w:pPr>
    </w:p>
    <w:p w:rsidR="0099738D" w:rsidRPr="0099738D" w:rsidRDefault="0099738D" w:rsidP="00262B4B">
      <w:pPr>
        <w:spacing w:line="233" w:lineRule="auto"/>
        <w:jc w:val="center"/>
        <w:rPr>
          <w:sz w:val="10"/>
          <w:szCs w:val="10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99738D" w:rsidRPr="0099738D" w:rsidTr="00262B4B">
        <w:trPr>
          <w:trHeight w:val="270"/>
        </w:trPr>
        <w:tc>
          <w:tcPr>
            <w:tcW w:w="546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№ </w:t>
            </w:r>
            <w:proofErr w:type="gramStart"/>
            <w:r w:rsidRPr="0099738D">
              <w:t>п</w:t>
            </w:r>
            <w:proofErr w:type="gramEnd"/>
            <w:r w:rsidRPr="0099738D">
              <w:t>/п</w:t>
            </w:r>
          </w:p>
        </w:tc>
        <w:tc>
          <w:tcPr>
            <w:tcW w:w="2114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Наименование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Исполнители</w:t>
            </w:r>
          </w:p>
        </w:tc>
        <w:tc>
          <w:tcPr>
            <w:tcW w:w="1385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Срок исполнения (год)</w:t>
            </w:r>
          </w:p>
        </w:tc>
        <w:tc>
          <w:tcPr>
            <w:tcW w:w="6663" w:type="dxa"/>
            <w:gridSpan w:val="5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Показатели результата мероприятия 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по годам (ожидаемый </w:t>
            </w:r>
            <w:proofErr w:type="spellStart"/>
            <w:proofErr w:type="gramStart"/>
            <w:r w:rsidRPr="0099738D">
              <w:t>непосред-ственный</w:t>
            </w:r>
            <w:proofErr w:type="spellEnd"/>
            <w:proofErr w:type="gramEnd"/>
            <w:r w:rsidRPr="0099738D">
              <w:t xml:space="preserve"> результат)</w:t>
            </w:r>
          </w:p>
        </w:tc>
        <w:tc>
          <w:tcPr>
            <w:tcW w:w="914" w:type="dxa"/>
            <w:vMerge w:val="restart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 xml:space="preserve">Связь с </w:t>
            </w:r>
            <w:proofErr w:type="gramStart"/>
            <w:r w:rsidRPr="0099738D">
              <w:t>показа-</w:t>
            </w:r>
            <w:proofErr w:type="spellStart"/>
            <w:r w:rsidRPr="0099738D">
              <w:t>телем</w:t>
            </w:r>
            <w:proofErr w:type="spellEnd"/>
            <w:proofErr w:type="gramEnd"/>
            <w:r w:rsidR="00262B4B">
              <w:t xml:space="preserve"> </w:t>
            </w:r>
            <w:proofErr w:type="spellStart"/>
            <w:r w:rsidRPr="0099738D">
              <w:t>госу</w:t>
            </w:r>
            <w:proofErr w:type="spellEnd"/>
            <w:r w:rsidRPr="0099738D">
              <w:t>-дар-</w:t>
            </w:r>
            <w:proofErr w:type="spellStart"/>
            <w:r w:rsidRPr="0099738D">
              <w:t>ствен</w:t>
            </w:r>
            <w:proofErr w:type="spellEnd"/>
            <w:r w:rsidRPr="0099738D">
              <w:t xml:space="preserve">-ной </w:t>
            </w:r>
            <w:proofErr w:type="spellStart"/>
            <w:r w:rsidRPr="0099738D">
              <w:t>прог-раммы</w:t>
            </w:r>
            <w:proofErr w:type="spellEnd"/>
            <w:r w:rsidRPr="0099738D">
              <w:t xml:space="preserve"> (под-</w:t>
            </w:r>
            <w:proofErr w:type="spellStart"/>
            <w:r w:rsidRPr="0099738D">
              <w:t>прог</w:t>
            </w:r>
            <w:proofErr w:type="spellEnd"/>
            <w:r w:rsidRPr="0099738D">
              <w:t>-</w:t>
            </w:r>
            <w:proofErr w:type="spellStart"/>
            <w:r w:rsidRPr="0099738D">
              <w:t>раммы</w:t>
            </w:r>
            <w:proofErr w:type="spellEnd"/>
            <w:r w:rsidRPr="0099738D">
              <w:t>)</w:t>
            </w:r>
          </w:p>
        </w:tc>
      </w:tr>
      <w:tr w:rsidR="0099738D" w:rsidRPr="0099738D" w:rsidTr="00262B4B">
        <w:trPr>
          <w:trHeight w:val="1245"/>
        </w:trPr>
        <w:tc>
          <w:tcPr>
            <w:tcW w:w="546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2114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2660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138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1274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всего</w:t>
            </w:r>
          </w:p>
        </w:tc>
        <w:tc>
          <w:tcPr>
            <w:tcW w:w="1246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бюджет Пензенской области</w:t>
            </w:r>
          </w:p>
        </w:tc>
        <w:tc>
          <w:tcPr>
            <w:tcW w:w="1232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proofErr w:type="spellStart"/>
            <w:proofErr w:type="gramStart"/>
            <w:r w:rsidRPr="0099738D">
              <w:t>федераль-ный</w:t>
            </w:r>
            <w:proofErr w:type="spellEnd"/>
            <w:proofErr w:type="gramEnd"/>
            <w:r w:rsidRPr="0099738D">
              <w:t xml:space="preserve"> бюджет</w:t>
            </w:r>
          </w:p>
        </w:tc>
        <w:tc>
          <w:tcPr>
            <w:tcW w:w="134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бюджет </w:t>
            </w:r>
            <w:proofErr w:type="spellStart"/>
            <w:proofErr w:type="gramStart"/>
            <w:r w:rsidRPr="0099738D">
              <w:t>муници-пальных</w:t>
            </w:r>
            <w:proofErr w:type="spellEnd"/>
            <w:proofErr w:type="gramEnd"/>
            <w:r w:rsidRPr="0099738D">
              <w:t xml:space="preserve"> образований</w:t>
            </w:r>
          </w:p>
        </w:tc>
        <w:tc>
          <w:tcPr>
            <w:tcW w:w="1568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proofErr w:type="spellStart"/>
            <w:proofErr w:type="gramStart"/>
            <w:r w:rsidRPr="0099738D">
              <w:t>внебюд-жетные</w:t>
            </w:r>
            <w:proofErr w:type="spellEnd"/>
            <w:proofErr w:type="gramEnd"/>
            <w:r w:rsidRPr="0099738D">
              <w:t xml:space="preserve"> средства</w:t>
            </w:r>
          </w:p>
        </w:tc>
        <w:tc>
          <w:tcPr>
            <w:tcW w:w="1736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14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</w:tbl>
    <w:p w:rsidR="0099738D" w:rsidRPr="0099738D" w:rsidRDefault="0099738D" w:rsidP="00262B4B">
      <w:pPr>
        <w:spacing w:line="233" w:lineRule="auto"/>
        <w:rPr>
          <w:sz w:val="4"/>
          <w:szCs w:val="4"/>
        </w:rPr>
      </w:pPr>
    </w:p>
    <w:tbl>
      <w:tblPr>
        <w:tblStyle w:val="11"/>
        <w:tblW w:w="1602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99738D" w:rsidRPr="0099738D" w:rsidTr="00262B4B">
        <w:trPr>
          <w:trHeight w:val="77"/>
          <w:tblHeader/>
        </w:trPr>
        <w:tc>
          <w:tcPr>
            <w:tcW w:w="531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</w:t>
            </w:r>
          </w:p>
        </w:tc>
        <w:tc>
          <w:tcPr>
            <w:tcW w:w="2105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</w:t>
            </w:r>
          </w:p>
        </w:tc>
        <w:tc>
          <w:tcPr>
            <w:tcW w:w="2674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3</w:t>
            </w: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5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6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7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9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10</w:t>
            </w:r>
          </w:p>
        </w:tc>
        <w:tc>
          <w:tcPr>
            <w:tcW w:w="925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11</w:t>
            </w:r>
          </w:p>
        </w:tc>
      </w:tr>
      <w:tr w:rsidR="0099738D" w:rsidRPr="0099738D" w:rsidTr="00262B4B">
        <w:trPr>
          <w:trHeight w:val="77"/>
        </w:trPr>
        <w:tc>
          <w:tcPr>
            <w:tcW w:w="16028" w:type="dxa"/>
            <w:gridSpan w:val="19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Подпрограмма 1 </w:t>
            </w:r>
            <w:r>
              <w:t>"</w:t>
            </w:r>
            <w:r w:rsidRPr="0099738D">
              <w:t>Комплексная программа модернизации и реформирования жилищно-коммунального хозяйства Пензенской области</w:t>
            </w:r>
            <w:r>
              <w:t>"</w:t>
            </w:r>
          </w:p>
        </w:tc>
      </w:tr>
      <w:tr w:rsidR="0099738D" w:rsidRPr="0099738D" w:rsidTr="00262B4B">
        <w:trPr>
          <w:trHeight w:val="361"/>
        </w:trPr>
        <w:tc>
          <w:tcPr>
            <w:tcW w:w="16028" w:type="dxa"/>
            <w:gridSpan w:val="19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Цель подпрограммы  </w:t>
            </w:r>
            <w:r>
              <w:t>-</w:t>
            </w:r>
            <w:r w:rsidRPr="0099738D"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надежности функционирования систем жизнеобеспечения населения</w:t>
            </w:r>
          </w:p>
        </w:tc>
      </w:tr>
      <w:tr w:rsidR="0099738D" w:rsidRPr="0099738D" w:rsidTr="00262B4B">
        <w:trPr>
          <w:trHeight w:val="270"/>
        </w:trPr>
        <w:tc>
          <w:tcPr>
            <w:tcW w:w="16028" w:type="dxa"/>
            <w:gridSpan w:val="19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повышение эффективности, устойчивости и надежности работы существующих, </w:t>
            </w:r>
            <w:r w:rsidRPr="0099738D">
              <w:br/>
              <w:t>а также строительство новых сетей и сооружений водоотведения</w:t>
            </w:r>
          </w:p>
        </w:tc>
      </w:tr>
      <w:tr w:rsidR="0099738D" w:rsidRPr="0099738D" w:rsidTr="00262B4B">
        <w:trPr>
          <w:trHeight w:val="145"/>
        </w:trPr>
        <w:tc>
          <w:tcPr>
            <w:tcW w:w="531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Основное мероприятие 1.1. </w:t>
            </w:r>
            <w:r>
              <w:t>"</w:t>
            </w:r>
            <w:r w:rsidRPr="0099738D">
              <w:t>Водоотведение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Управление жилищно-коммунального хозяйства и гражданской защиты </w:t>
            </w:r>
            <w:r w:rsidRPr="0099738D">
              <w:lastRenderedPageBreak/>
              <w:t>населения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lastRenderedPageBreak/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19 718,1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9 274,1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7 551,5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2 892,5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rPr>
                <w:spacing w:val="-10"/>
              </w:rPr>
              <w:t>№ 1,1.2,</w:t>
            </w:r>
            <w:r w:rsidRPr="0099738D">
              <w:t xml:space="preserve"> 1.3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14 529,0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6 032,4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5 604,1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2 892,5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5 189,1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3 241,7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1 947,4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16028" w:type="dxa"/>
            <w:gridSpan w:val="19"/>
          </w:tcPr>
          <w:p w:rsidR="0099738D" w:rsidRPr="0099738D" w:rsidRDefault="0099738D" w:rsidP="00262B4B">
            <w:pPr>
              <w:spacing w:line="233" w:lineRule="auto"/>
              <w:rPr>
                <w:highlight w:val="yellow"/>
              </w:rPr>
            </w:pPr>
            <w:r w:rsidRPr="0099738D">
              <w:t>в том числе: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 w:val="restart"/>
          </w:tcPr>
          <w:p w:rsidR="0099738D" w:rsidRPr="0099738D" w:rsidRDefault="0099738D" w:rsidP="00262B4B">
            <w:pPr>
              <w:spacing w:line="233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proofErr w:type="gramStart"/>
            <w:r w:rsidRPr="0099738D">
              <w:t>муниципальные</w:t>
            </w:r>
            <w:proofErr w:type="gramEnd"/>
            <w:r w:rsidRPr="0099738D">
              <w:t xml:space="preserve"> образований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10 076,4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5 417,4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4 659,0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№ 1.2,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1.3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4 887,3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2 175,7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2 711,6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Капитальный ремонт   2,5 км сетей  водоотведения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5 189,1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3 241,7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1 947,4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292"/>
        </w:trPr>
        <w:tc>
          <w:tcPr>
            <w:tcW w:w="531" w:type="dxa"/>
            <w:vMerge w:val="restart"/>
          </w:tcPr>
          <w:p w:rsidR="0099738D" w:rsidRPr="0099738D" w:rsidRDefault="0099738D" w:rsidP="00262B4B">
            <w:pPr>
              <w:spacing w:line="233" w:lineRule="auto"/>
              <w:ind w:left="-108" w:right="-126"/>
              <w:jc w:val="center"/>
            </w:pPr>
            <w:r w:rsidRPr="0099738D">
              <w:rPr>
                <w:spacing w:val="-10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9 641,7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3 856,7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2 892,5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2 892,5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№ 1,1.2, 1.3</w:t>
            </w:r>
          </w:p>
        </w:tc>
      </w:tr>
      <w:tr w:rsidR="0099738D" w:rsidRPr="0099738D" w:rsidTr="00262B4B">
        <w:trPr>
          <w:trHeight w:val="149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9 641,7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3 856,7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2 892,5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2 892,5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Строительство  2,7 км сетей водоотведения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196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113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187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16028" w:type="dxa"/>
            <w:gridSpan w:val="19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Основное мероприятие 1.2. </w:t>
            </w:r>
            <w:r>
              <w:t>"</w:t>
            </w:r>
            <w:r w:rsidRPr="0099738D">
              <w:t>Модернизация, строительство и капитальный ремонт систем теплоснабжения в населенных пунктах Пензенской области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Default="0099738D" w:rsidP="00262B4B">
            <w:pPr>
              <w:spacing w:line="233" w:lineRule="auto"/>
              <w:jc w:val="center"/>
            </w:pPr>
            <w:r w:rsidRPr="0099738D">
              <w:t>(по согласованию)</w:t>
            </w:r>
          </w:p>
          <w:p w:rsidR="001A04B7" w:rsidRPr="0099738D" w:rsidRDefault="001A04B7" w:rsidP="00262B4B">
            <w:pPr>
              <w:spacing w:line="233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399,7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119,9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279,8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№ 1.2,</w:t>
            </w:r>
          </w:p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1.3</w:t>
            </w:r>
          </w:p>
        </w:tc>
      </w:tr>
      <w:tr w:rsidR="0099738D" w:rsidRPr="0099738D" w:rsidTr="00262B4B">
        <w:trPr>
          <w:trHeight w:val="95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214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399,7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119,9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279,8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191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rPr>
          <w:trHeight w:val="251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0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69" w:type="dxa"/>
            <w:gridSpan w:val="4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262B4B">
            <w:pPr>
              <w:spacing w:line="233" w:lineRule="auto"/>
              <w:jc w:val="center"/>
            </w:pPr>
          </w:p>
        </w:tc>
      </w:tr>
      <w:tr w:rsidR="0099738D" w:rsidRPr="0099738D" w:rsidTr="00262B4B">
        <w:tc>
          <w:tcPr>
            <w:tcW w:w="16028" w:type="dxa"/>
            <w:gridSpan w:val="19"/>
          </w:tcPr>
          <w:p w:rsidR="0099738D" w:rsidRPr="0099738D" w:rsidRDefault="0099738D" w:rsidP="00F17B26">
            <w:pPr>
              <w:spacing w:line="211" w:lineRule="auto"/>
            </w:pPr>
            <w:r w:rsidRPr="0099738D">
              <w:lastRenderedPageBreak/>
              <w:t>в том числе:</w:t>
            </w:r>
          </w:p>
        </w:tc>
      </w:tr>
      <w:tr w:rsidR="0099738D" w:rsidRPr="0099738D" w:rsidTr="00262B4B">
        <w:tc>
          <w:tcPr>
            <w:tcW w:w="531" w:type="dxa"/>
            <w:vMerge w:val="restart"/>
          </w:tcPr>
          <w:p w:rsidR="0099738D" w:rsidRPr="0099738D" w:rsidRDefault="0099738D" w:rsidP="00F17B26">
            <w:pPr>
              <w:spacing w:line="211" w:lineRule="auto"/>
              <w:ind w:left="-108" w:right="-126"/>
              <w:jc w:val="center"/>
            </w:pPr>
            <w:r w:rsidRPr="0099738D">
              <w:rPr>
                <w:spacing w:val="-10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Модернизация и капитальный ремонт ветхих тепловых сетей, </w:t>
            </w:r>
            <w:proofErr w:type="gramStart"/>
            <w:r w:rsidRPr="0099738D">
              <w:t>км</w:t>
            </w:r>
            <w:proofErr w:type="gramEnd"/>
          </w:p>
        </w:tc>
        <w:tc>
          <w:tcPr>
            <w:tcW w:w="925" w:type="dxa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№ 1.2,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1.3</w:t>
            </w: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 w:val="restart"/>
          </w:tcPr>
          <w:p w:rsidR="0099738D" w:rsidRPr="0099738D" w:rsidRDefault="0099738D" w:rsidP="00F17B26">
            <w:pPr>
              <w:spacing w:line="211" w:lineRule="auto"/>
              <w:ind w:left="-108" w:right="-126"/>
              <w:jc w:val="center"/>
            </w:pPr>
            <w:r w:rsidRPr="0099738D">
              <w:rPr>
                <w:spacing w:val="-10"/>
              </w:rPr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399,7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119,9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279,8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Количество переведенных квартир на индивидуальное отопление,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№ 1.2,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1.3</w:t>
            </w: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399,7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119,9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279,8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16028" w:type="dxa"/>
            <w:gridSpan w:val="19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повышение эффективности, устойчивости и надежности работы </w:t>
            </w:r>
            <w:proofErr w:type="gramStart"/>
            <w:r w:rsidRPr="0099738D">
              <w:t>существующих</w:t>
            </w:r>
            <w:proofErr w:type="gramEnd"/>
            <w:r w:rsidRPr="0099738D">
              <w:t>, а также строительство новых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сетей и сооружений водоснабжения</w:t>
            </w:r>
          </w:p>
        </w:tc>
      </w:tr>
      <w:tr w:rsidR="0099738D" w:rsidRPr="0099738D" w:rsidTr="00262B4B">
        <w:tc>
          <w:tcPr>
            <w:tcW w:w="531" w:type="dxa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1.3.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Основное мероприятие 1.3. </w:t>
            </w:r>
            <w:r>
              <w:t>"</w:t>
            </w:r>
            <w:r w:rsidRPr="0099738D">
              <w:t>Чистая вода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374 293,3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115 141,3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255 780,6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3 371,4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№ 1, 1.1, 1.2, 1.3</w:t>
            </w: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49 515,7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15 433,0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32 347,8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1 734,9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101 624,3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32 762,3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67 225,5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1 636,5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73 333,3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22 000,0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51 333,3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73 333,3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22 000,0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51 333,3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76 486,7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22 946,0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53 540,7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06"/>
        </w:trPr>
        <w:tc>
          <w:tcPr>
            <w:tcW w:w="16028" w:type="dxa"/>
            <w:gridSpan w:val="19"/>
          </w:tcPr>
          <w:p w:rsidR="0099738D" w:rsidRPr="0099738D" w:rsidRDefault="0099738D" w:rsidP="00F17B26">
            <w:pPr>
              <w:spacing w:line="211" w:lineRule="auto"/>
              <w:rPr>
                <w:highlight w:val="yellow"/>
              </w:rPr>
            </w:pPr>
            <w:r w:rsidRPr="0099738D">
              <w:t>в том числе:</w:t>
            </w:r>
          </w:p>
        </w:tc>
      </w:tr>
      <w:tr w:rsidR="0099738D" w:rsidRPr="0099738D" w:rsidTr="001A04B7">
        <w:tc>
          <w:tcPr>
            <w:tcW w:w="531" w:type="dxa"/>
            <w:vMerge w:val="restart"/>
          </w:tcPr>
          <w:p w:rsidR="0099738D" w:rsidRPr="0099738D" w:rsidRDefault="0099738D" w:rsidP="00F17B26">
            <w:pPr>
              <w:spacing w:line="211" w:lineRule="auto"/>
              <w:ind w:left="-108" w:right="-126"/>
              <w:jc w:val="center"/>
            </w:pPr>
            <w:r w:rsidRPr="0099738D">
              <w:rPr>
                <w:spacing w:val="-10"/>
              </w:rPr>
              <w:t>1.3.</w:t>
            </w:r>
            <w:r w:rsidRPr="0099738D">
              <w:rPr>
                <w:spacing w:val="-10"/>
                <w:lang w:val="en-US"/>
              </w:rPr>
              <w:t>1</w:t>
            </w:r>
            <w:r w:rsidRPr="0099738D">
              <w:rPr>
                <w:spacing w:val="-10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Управление жилищно-коммунального хозяйства </w:t>
            </w:r>
            <w:r w:rsidRPr="0099738D">
              <w:br/>
              <w:t>и гражданской защиты населения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(по согласованию),</w:t>
            </w:r>
          </w:p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proofErr w:type="spellStart"/>
            <w:r w:rsidRPr="0099738D">
              <w:t>СПоК</w:t>
            </w:r>
            <w:proofErr w:type="spellEnd"/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335 961,6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103 641,8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228 948,4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3 371,4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№ 1.1, 1.2,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1.3</w:t>
            </w: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49 515,7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15 433,0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32 347,8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1 734,9</w:t>
            </w:r>
          </w:p>
        </w:tc>
        <w:tc>
          <w:tcPr>
            <w:tcW w:w="1737" w:type="dxa"/>
          </w:tcPr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Капитальный ремонт 24,3 км сетей водоснабжения, 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16 артезианских скважин,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>19 водонапорных башен,</w:t>
            </w:r>
          </w:p>
          <w:p w:rsidR="0099738D" w:rsidRPr="0099738D" w:rsidRDefault="0099738D" w:rsidP="00F17B26">
            <w:pPr>
              <w:spacing w:line="211" w:lineRule="auto"/>
              <w:jc w:val="center"/>
            </w:pPr>
            <w:r w:rsidRPr="0099738D">
              <w:t xml:space="preserve">бурение </w:t>
            </w:r>
          </w:p>
          <w:p w:rsidR="0099738D" w:rsidRPr="0099738D" w:rsidRDefault="0099738D" w:rsidP="00F17B26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rPr>
                <w:spacing w:val="-6"/>
              </w:rPr>
              <w:t>1 скважины малого</w:t>
            </w:r>
            <w:r w:rsidRPr="0099738D">
              <w:t xml:space="preserve"> заложения</w:t>
            </w:r>
          </w:p>
        </w:tc>
        <w:tc>
          <w:tcPr>
            <w:tcW w:w="925" w:type="dxa"/>
            <w:vMerge/>
          </w:tcPr>
          <w:p w:rsidR="0099738D" w:rsidRPr="0099738D" w:rsidRDefault="0099738D" w:rsidP="00F17B26">
            <w:pPr>
              <w:spacing w:line="211" w:lineRule="auto"/>
              <w:jc w:val="center"/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63 292,6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21 262,8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40 393,3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1 636,5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Капитальный ремонт 38,5 км сетей водоснабжения, 13 артезианских скважин,</w:t>
            </w:r>
          </w:p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6 каптажей</w:t>
            </w:r>
          </w:p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13 водонапорных башен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73 333,3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22 000,0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51 333,3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Капитальный ремонт 15 км сетей водоснабжения, 15 артезианских скважин,</w:t>
            </w:r>
          </w:p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10 водонапорных башен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73 333,3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22 000,0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51 333,3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Капитальный ремонт 15 км сетей водоснабжения, 15 артезианских скважин,</w:t>
            </w:r>
          </w:p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10 водонапорных башен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76 486,7</w:t>
            </w:r>
          </w:p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22 946,0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53 540,7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Капитальный ремонт 15 км сетей водоснабжения, 15 артезианских скважин,</w:t>
            </w:r>
          </w:p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10 водонапорных башен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262B4B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Строительство и реконструкция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38 331,7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11 499,5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26 832,2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 xml:space="preserve">Строительство и реконструкция </w:t>
            </w:r>
          </w:p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артезианских скважин и сетей водоснабжения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 1.2, 1.3</w:t>
            </w: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  <w:rPr>
                <w:highlight w:val="yellow"/>
              </w:rPr>
            </w:pPr>
            <w:r w:rsidRPr="0099738D">
              <w:t>38 331,7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11 499,5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26 832,2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 xml:space="preserve">Строительство водопровода </w:t>
            </w:r>
          </w:p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2,7 км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11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43"/>
        </w:trPr>
        <w:tc>
          <w:tcPr>
            <w:tcW w:w="531" w:type="dxa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262B4B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262B4B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lastRenderedPageBreak/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Установка систем управления, защиты, контроля и учета,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 1</w:t>
            </w: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17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99738D" w:rsidRPr="0099738D" w:rsidTr="00262B4B">
        <w:trPr>
          <w:trHeight w:val="419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Основное мероприятие 1.4. </w:t>
            </w:r>
            <w:r>
              <w:t>"</w:t>
            </w:r>
            <w:r w:rsidRPr="0099738D">
              <w:t>Благоустройство населенных пунктов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99738D">
            <w:pPr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99738D">
            <w:pPr>
              <w:jc w:val="center"/>
            </w:pPr>
            <w:r w:rsidRPr="0099738D">
              <w:t xml:space="preserve"> Пензенской области  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165 128,6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78 875,3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86 253,3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№ 1,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 1.2</w:t>
            </w:r>
          </w:p>
        </w:tc>
      </w:tr>
      <w:tr w:rsidR="0099738D" w:rsidRPr="0099738D" w:rsidTr="00262B4B">
        <w:trPr>
          <w:trHeight w:val="2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40 771,3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26 231,4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14 539,9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40 866,7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17 300,0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23 566,7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40 866,7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17 300,0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23 566,7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42 623,9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18 043,9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24 580,0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rPr>
                <w:highlight w:val="yellow"/>
              </w:rPr>
            </w:pPr>
            <w:r w:rsidRPr="0099738D">
              <w:t>в том числе:</w:t>
            </w:r>
          </w:p>
        </w:tc>
      </w:tr>
      <w:tr w:rsidR="0099738D" w:rsidRPr="0099738D" w:rsidTr="00262B4B">
        <w:trPr>
          <w:trHeight w:val="562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Совершенствование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99738D">
            <w:pPr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99738D">
            <w:pPr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123 219,0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36 965,7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86 253,3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 xml:space="preserve">Реконструкция уличного освещения, км/установка </w:t>
            </w:r>
            <w:proofErr w:type="spellStart"/>
            <w:proofErr w:type="gramStart"/>
            <w:r w:rsidRPr="0099738D">
              <w:t>энергосбере-гающих</w:t>
            </w:r>
            <w:proofErr w:type="spellEnd"/>
            <w:proofErr w:type="gramEnd"/>
            <w:r w:rsidRPr="0099738D">
              <w:t xml:space="preserve"> светильников,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№ 1</w:t>
            </w:r>
          </w:p>
        </w:tc>
      </w:tr>
      <w:tr w:rsidR="0099738D" w:rsidRPr="0099738D" w:rsidTr="00262B4B">
        <w:trPr>
          <w:trHeight w:val="91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0/0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262B4B">
        <w:trPr>
          <w:trHeight w:val="7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20 771,3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6 231,4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14 539,9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0/2757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262B4B">
        <w:trPr>
          <w:trHeight w:val="183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33 666,7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10 100,0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23 566,7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0/2757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262B4B">
        <w:trPr>
          <w:trHeight w:val="101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33 666,7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10 100,0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23 566,7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0/2757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262B4B">
        <w:trPr>
          <w:trHeight w:val="147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35 114,3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10 534,3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24 580,0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0/2757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</w:pPr>
          </w:p>
        </w:tc>
      </w:tr>
      <w:tr w:rsidR="0099738D" w:rsidRPr="0099738D" w:rsidTr="00262B4B">
        <w:trPr>
          <w:trHeight w:val="2027"/>
        </w:trPr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lastRenderedPageBreak/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 xml:space="preserve">Проведение областного конкурса на звание </w:t>
            </w:r>
            <w:r>
              <w:t>"</w:t>
            </w:r>
            <w:r w:rsidRPr="0099738D">
              <w:t>Индивидуальное домовладение образцового содержания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 xml:space="preserve">Количество индивидуальных домовладений </w:t>
            </w:r>
            <w:r>
              <w:t>-</w:t>
            </w:r>
            <w:r w:rsidRPr="0099738D">
              <w:t xml:space="preserve"> победителей конкурса </w:t>
            </w:r>
            <w:r>
              <w:rPr>
                <w:spacing w:val="-6"/>
              </w:rPr>
              <w:t>"</w:t>
            </w:r>
            <w:r w:rsidRPr="0099738D">
              <w:rPr>
                <w:spacing w:val="-6"/>
              </w:rPr>
              <w:t>Индивидуальное</w:t>
            </w:r>
            <w:r w:rsidRPr="0099738D">
              <w:t xml:space="preserve"> домовладение образцового содержания</w:t>
            </w:r>
            <w:r>
              <w:t>"</w:t>
            </w:r>
            <w:r w:rsidRPr="0099738D">
              <w:t xml:space="preserve">, </w:t>
            </w:r>
            <w:proofErr w:type="spellStart"/>
            <w:proofErr w:type="gramStart"/>
            <w:r w:rsidRPr="0099738D">
              <w:t>ед</w:t>
            </w:r>
            <w:proofErr w:type="spellEnd"/>
            <w:proofErr w:type="gramEnd"/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№ 1</w:t>
            </w:r>
          </w:p>
        </w:tc>
      </w:tr>
      <w:tr w:rsidR="0099738D" w:rsidRPr="0099738D" w:rsidTr="00262B4B">
        <w:trPr>
          <w:trHeight w:val="322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58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6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69"/>
        </w:trPr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муниципальные образования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№ 1.2</w:t>
            </w:r>
          </w:p>
        </w:tc>
      </w:tr>
      <w:tr w:rsidR="0099738D" w:rsidRPr="0099738D" w:rsidTr="00262B4B">
        <w:trPr>
          <w:trHeight w:val="405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2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9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bCs/>
              </w:rPr>
            </w:pPr>
            <w:r w:rsidRPr="0099738D">
              <w:rPr>
                <w:bCs/>
              </w:rPr>
              <w:t xml:space="preserve">Проведение областного конкурса на звание </w:t>
            </w:r>
          </w:p>
          <w:p w:rsidR="0099738D" w:rsidRPr="0099738D" w:rsidRDefault="0099738D" w:rsidP="00E45ECB">
            <w:pPr>
              <w:spacing w:line="254" w:lineRule="auto"/>
              <w:jc w:val="center"/>
              <w:rPr>
                <w:bCs/>
              </w:rPr>
            </w:pPr>
            <w:r>
              <w:rPr>
                <w:bCs/>
              </w:rPr>
              <w:t>"</w:t>
            </w:r>
            <w:r w:rsidRPr="0099738D">
              <w:rPr>
                <w:bCs/>
              </w:rPr>
              <w:t xml:space="preserve">Самое благоустроенное городское поселение Пензенской области </w:t>
            </w:r>
            <w:r>
              <w:rPr>
                <w:bCs/>
              </w:rPr>
              <w:t>"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 xml:space="preserve">муниципальные образования 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№ 1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4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Default="0099738D" w:rsidP="00E45ECB">
            <w:pPr>
              <w:spacing w:line="254" w:lineRule="auto"/>
              <w:jc w:val="center"/>
            </w:pPr>
            <w:r w:rsidRPr="0099738D">
              <w:t>0</w:t>
            </w:r>
          </w:p>
          <w:p w:rsidR="00E45ECB" w:rsidRPr="0099738D" w:rsidRDefault="00E45ECB" w:rsidP="00E45ECB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  <w:r w:rsidRPr="0099738D">
              <w:rPr>
                <w:spacing w:val="-10"/>
              </w:rPr>
              <w:lastRenderedPageBreak/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bCs/>
              </w:rPr>
            </w:pPr>
            <w:r w:rsidRPr="0099738D">
              <w:rPr>
                <w:bCs/>
              </w:rPr>
              <w:t xml:space="preserve">Премирование территорий-победителей конкурса на звание 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>
              <w:rPr>
                <w:bCs/>
              </w:rPr>
              <w:t>"</w:t>
            </w:r>
            <w:r w:rsidRPr="0099738D">
              <w:rPr>
                <w:bCs/>
              </w:rPr>
              <w:t>Самое благоустроенное муниципальное образование Пензенской области</w:t>
            </w:r>
            <w:r>
              <w:rPr>
                <w:bCs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муниципальные образования 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41 909,6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41 909,6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№ 1</w:t>
            </w:r>
          </w:p>
        </w:tc>
      </w:tr>
      <w:tr w:rsidR="0099738D" w:rsidRPr="0099738D" w:rsidTr="00E45ECB">
        <w:tc>
          <w:tcPr>
            <w:tcW w:w="531" w:type="dxa"/>
            <w:vMerge/>
            <w:tcBorders>
              <w:top w:val="nil"/>
            </w:tcBorders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  <w:tcBorders>
              <w:top w:val="nil"/>
            </w:tcBorders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20 000,0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21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  <w:tcBorders>
              <w:top w:val="nil"/>
            </w:tcBorders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7 200,0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7 200,0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9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  <w:tcBorders>
              <w:top w:val="nil"/>
            </w:tcBorders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7 200,0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7 200,0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9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  <w:tcBorders>
              <w:top w:val="nil"/>
            </w:tcBorders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7 509,6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7 509,6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9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16028" w:type="dxa"/>
            <w:gridSpan w:val="19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повышение качества предоставления коммунальных услуг</w:t>
            </w:r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Основное 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мероприятие 1.5. </w:t>
            </w:r>
            <w:r>
              <w:t>"</w:t>
            </w:r>
            <w:r w:rsidRPr="0099738D">
              <w:t xml:space="preserve">Развитие жилищно-коммунального хозяйства </w:t>
            </w:r>
          </w:p>
          <w:p w:rsidR="0099738D" w:rsidRPr="0099738D" w:rsidRDefault="0099738D" w:rsidP="00E45ECB">
            <w:pPr>
              <w:spacing w:line="257" w:lineRule="auto"/>
              <w:ind w:right="-108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  <w:r>
              <w:t>"</w:t>
            </w:r>
          </w:p>
        </w:tc>
        <w:tc>
          <w:tcPr>
            <w:tcW w:w="2616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230 405,1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230 405,1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№ 1</w:t>
            </w: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42 499,7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42 499,7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45 343,6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45 343,6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46 849,1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46 849,1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46 849,1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46 849,1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48 863,6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48 863,6</w:t>
            </w:r>
          </w:p>
        </w:tc>
        <w:tc>
          <w:tcPr>
            <w:tcW w:w="1276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80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9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</w:p>
          <w:p w:rsidR="0099738D" w:rsidRPr="0099738D" w:rsidRDefault="0099738D" w:rsidP="00E45ECB">
            <w:pPr>
              <w:spacing w:line="257" w:lineRule="auto"/>
              <w:jc w:val="center"/>
            </w:pPr>
          </w:p>
          <w:p w:rsidR="0099738D" w:rsidRPr="0099738D" w:rsidRDefault="0099738D" w:rsidP="00E45ECB">
            <w:pPr>
              <w:spacing w:line="257" w:lineRule="auto"/>
              <w:jc w:val="center"/>
            </w:pPr>
          </w:p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16028" w:type="dxa"/>
            <w:gridSpan w:val="19"/>
          </w:tcPr>
          <w:p w:rsidR="0099738D" w:rsidRPr="0099738D" w:rsidRDefault="0099738D" w:rsidP="00E45ECB">
            <w:pPr>
              <w:spacing w:line="257" w:lineRule="auto"/>
            </w:pPr>
            <w:r w:rsidRPr="0099738D">
              <w:t>в том числе:</w:t>
            </w:r>
          </w:p>
          <w:p w:rsidR="0099738D" w:rsidRPr="0099738D" w:rsidRDefault="0099738D" w:rsidP="00E45ECB">
            <w:pPr>
              <w:spacing w:line="257" w:lineRule="auto"/>
            </w:pPr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7" w:lineRule="auto"/>
              <w:ind w:left="-108" w:right="-126"/>
              <w:jc w:val="center"/>
            </w:pPr>
            <w:r w:rsidRPr="0099738D">
              <w:rPr>
                <w:spacing w:val="-10"/>
              </w:rPr>
              <w:t>1.5.1.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228 397,6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228 397,6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spacing w:val="-6"/>
              </w:rPr>
            </w:pPr>
            <w:r w:rsidRPr="0099738D">
              <w:t xml:space="preserve">Количество составленных протоколов по </w:t>
            </w:r>
            <w:proofErr w:type="spellStart"/>
            <w:proofErr w:type="gramStart"/>
            <w:r w:rsidRPr="0099738D">
              <w:t>администра-тивным</w:t>
            </w:r>
            <w:proofErr w:type="spellEnd"/>
            <w:proofErr w:type="gramEnd"/>
            <w:r w:rsidRPr="0099738D">
              <w:t xml:space="preserve"> </w:t>
            </w:r>
            <w:r w:rsidRPr="0099738D">
              <w:rPr>
                <w:spacing w:val="-8"/>
              </w:rPr>
              <w:t>правонарушениям,</w:t>
            </w:r>
            <w:r w:rsidRPr="0099738D">
              <w:t xml:space="preserve"> тыс. ед./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количество </w:t>
            </w:r>
            <w:proofErr w:type="spellStart"/>
            <w:proofErr w:type="gramStart"/>
            <w:r w:rsidRPr="0099738D">
              <w:t>многоквар-тирных</w:t>
            </w:r>
            <w:proofErr w:type="spellEnd"/>
            <w:proofErr w:type="gramEnd"/>
            <w:r w:rsidRPr="0099738D">
              <w:t xml:space="preserve"> домов, 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в </w:t>
            </w:r>
            <w:proofErr w:type="gramStart"/>
            <w:r w:rsidRPr="0099738D">
              <w:t>которых</w:t>
            </w:r>
            <w:proofErr w:type="gramEnd"/>
            <w:r w:rsidRPr="0099738D">
              <w:t xml:space="preserve"> произведен капитальный ремонт общего имущества, ед./</w:t>
            </w:r>
          </w:p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lastRenderedPageBreak/>
              <w:t>/количество постановлений Правительства Пензенской области о внесении изменений в Государственную программу,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lastRenderedPageBreak/>
              <w:t>№ 1</w:t>
            </w: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41 699,7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41 699,7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10/116/10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44 744,7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44 744,7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4,8/132/8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46 649,1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46 649,1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10/301/6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46 649,1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46 649,1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10/398/6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48 655,0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48 655,0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Default="0099738D" w:rsidP="00E45ECB">
            <w:pPr>
              <w:spacing w:line="257" w:lineRule="auto"/>
              <w:jc w:val="center"/>
            </w:pPr>
            <w:r w:rsidRPr="0099738D">
              <w:t>10/563/6</w:t>
            </w:r>
          </w:p>
          <w:p w:rsidR="00E45ECB" w:rsidRPr="0099738D" w:rsidRDefault="00E45ECB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7" w:lineRule="auto"/>
              <w:ind w:left="-108" w:right="-126"/>
              <w:jc w:val="center"/>
            </w:pPr>
            <w:r w:rsidRPr="0099738D">
              <w:rPr>
                <w:spacing w:val="-10"/>
              </w:rPr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Предоставление средств бюджета </w:t>
            </w:r>
          </w:p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2 007,5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2 007,5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800,0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800,0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598,9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598,9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Default="0099738D" w:rsidP="00E45ECB">
            <w:pPr>
              <w:spacing w:line="257" w:lineRule="auto"/>
              <w:jc w:val="center"/>
            </w:pPr>
            <w:r w:rsidRPr="0099738D">
              <w:t>2020</w:t>
            </w:r>
          </w:p>
          <w:p w:rsidR="00E45ECB" w:rsidRPr="0099738D" w:rsidRDefault="00E45ECB" w:rsidP="00E45ECB">
            <w:pPr>
              <w:spacing w:line="257" w:lineRule="auto"/>
              <w:jc w:val="center"/>
            </w:pP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208,6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208,6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16028" w:type="dxa"/>
            <w:gridSpan w:val="19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повышение </w:t>
            </w:r>
            <w:proofErr w:type="gramStart"/>
            <w:r w:rsidRPr="0099738D"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99738D" w:rsidRPr="0099738D" w:rsidTr="00E45ECB">
        <w:tc>
          <w:tcPr>
            <w:tcW w:w="531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 xml:space="preserve">Основное </w:t>
            </w:r>
          </w:p>
          <w:p w:rsidR="0099738D" w:rsidRDefault="0099738D" w:rsidP="00E45ECB">
            <w:pPr>
              <w:spacing w:line="257" w:lineRule="auto"/>
              <w:jc w:val="center"/>
            </w:pPr>
            <w:r w:rsidRPr="0099738D">
              <w:t xml:space="preserve">мероприятие 1.6. </w:t>
            </w:r>
            <w:r>
              <w:t>"</w:t>
            </w:r>
            <w:r w:rsidRPr="0099738D">
              <w:t xml:space="preserve">Приоритетный проект </w:t>
            </w:r>
            <w:r>
              <w:t>"</w:t>
            </w:r>
            <w:r w:rsidRPr="0099738D">
              <w:t>Формирование комфортной городской среды</w:t>
            </w:r>
            <w:r>
              <w:t>"</w:t>
            </w:r>
          </w:p>
          <w:p w:rsidR="00E45ECB" w:rsidRPr="0099738D" w:rsidRDefault="00E45ECB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306 484,3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33 713,3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272 771,0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№1,4</w:t>
            </w: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306 484,3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33 713,3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272 771,0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E45ECB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E45ECB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E45ECB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E45ECB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16" w:lineRule="auto"/>
            </w:pPr>
            <w:r w:rsidRPr="0099738D">
              <w:lastRenderedPageBreak/>
              <w:t>в том числе: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Пензенской области,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муниципальные образования 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Пензенской области  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306 484,3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33 713,3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272 771,0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Количество благоустроенных дворовых территорий, ед./количество благоустроенных муниципальных территорий общего пользования,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№1,4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306 484,3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33 713,3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272 771,0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216/20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16028" w:type="dxa"/>
            <w:gridSpan w:val="19"/>
          </w:tcPr>
          <w:p w:rsidR="001A04B7" w:rsidRDefault="0099738D" w:rsidP="0099738D">
            <w:pPr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 повышение уровня благоустройства муниципальных территорий общего пользования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 (парков, скверов, набережных и других мест массового пребывания населения)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 xml:space="preserve">Основное 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мероприятие 1.7. </w:t>
            </w:r>
            <w:r>
              <w:t>"</w:t>
            </w:r>
            <w:r w:rsidRPr="0099738D">
              <w:t>Содействие обустройству мест массового отдыха населения (городских парков)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6 127,6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674,0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5 453,6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№1,5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6 127,6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674,0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5 453,6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16" w:lineRule="auto"/>
            </w:pPr>
            <w:r w:rsidRPr="0099738D">
              <w:t>в том числе: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Управление жилищно-коммунального хозяйства и гражданской защиты населения</w:t>
            </w:r>
          </w:p>
          <w:p w:rsidR="0099738D" w:rsidRDefault="0099738D" w:rsidP="0099738D">
            <w:pPr>
              <w:jc w:val="center"/>
            </w:pPr>
            <w:r w:rsidRPr="0099738D">
              <w:t>Пензенской области, Департамент градостроительства и архитектуры Пензенской области</w:t>
            </w:r>
          </w:p>
          <w:p w:rsidR="001A04B7" w:rsidRPr="0099738D" w:rsidRDefault="001A04B7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6 127,6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674,0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5 453,6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Благоустройство парков,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№1,5</w:t>
            </w: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6 127,6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674,0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5 453,6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lastRenderedPageBreak/>
              <w:t>Всего по подпрограмме 1: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1 102 556,7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468 203,0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278 224,6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349 865,2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 xml:space="preserve"> 6 263,9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106 544,4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63 965,1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37 951,9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4 627,4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505 939,9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142 086,2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278 224,6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83 992,6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1 636,5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161 049,1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86 149,1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74 900,0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161 049,1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86 149,1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74 900,0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89"/>
        </w:trPr>
        <w:tc>
          <w:tcPr>
            <w:tcW w:w="5310" w:type="dxa"/>
            <w:gridSpan w:val="5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167 974,2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89 853,5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78 120,7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35"/>
        </w:trPr>
        <w:tc>
          <w:tcPr>
            <w:tcW w:w="16028" w:type="dxa"/>
            <w:gridSpan w:val="19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Подпрограмма 2 </w:t>
            </w:r>
            <w:r>
              <w:t>"</w:t>
            </w:r>
            <w:r w:rsidRPr="0099738D">
              <w:t>Стимулирование развития жилищного строительства в Пензенской области</w:t>
            </w:r>
            <w:r>
              <w:t>"</w:t>
            </w:r>
          </w:p>
        </w:tc>
      </w:tr>
      <w:tr w:rsidR="0099738D" w:rsidRPr="0099738D" w:rsidTr="00262B4B">
        <w:trPr>
          <w:trHeight w:val="366"/>
        </w:trPr>
        <w:tc>
          <w:tcPr>
            <w:tcW w:w="16028" w:type="dxa"/>
            <w:gridSpan w:val="19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Цель подпрограммы </w:t>
            </w:r>
            <w:r>
              <w:t>-</w:t>
            </w:r>
            <w:r w:rsidRPr="0099738D">
              <w:t xml:space="preserve"> обеспечение ежегодного роста объемов ввода жилья с формированием условий для стимулирования </w:t>
            </w:r>
            <w:r w:rsidRPr="0099738D"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9738D" w:rsidRPr="0099738D" w:rsidTr="00262B4B">
        <w:trPr>
          <w:trHeight w:val="330"/>
        </w:trPr>
        <w:tc>
          <w:tcPr>
            <w:tcW w:w="16028" w:type="dxa"/>
            <w:gridSpan w:val="19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</w:tc>
      </w:tr>
      <w:tr w:rsidR="0099738D" w:rsidRPr="0099738D" w:rsidTr="00262B4B">
        <w:trPr>
          <w:trHeight w:val="466"/>
        </w:trPr>
        <w:tc>
          <w:tcPr>
            <w:tcW w:w="531" w:type="dxa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Основное мероприятие 2.1. </w:t>
            </w:r>
            <w:r>
              <w:t>"</w:t>
            </w:r>
            <w:r w:rsidRPr="0099738D"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9738D">
              <w:br/>
              <w:t>области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Министерство строительства и дорожного хозяйства Пензенской области,</w:t>
            </w:r>
            <w:r w:rsidRPr="0099738D">
              <w:br/>
              <w:t>муниципальные</w:t>
            </w:r>
            <w:r w:rsidRPr="0099738D">
              <w:br/>
              <w:t>образования</w:t>
            </w:r>
          </w:p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Пензенской области  </w:t>
            </w:r>
            <w:r w:rsidRPr="0099738D">
              <w:br/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118 421,4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59 210,7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59 210,7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№ 2,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</w:p>
        </w:tc>
      </w:tr>
      <w:tr w:rsidR="0099738D" w:rsidRPr="0099738D" w:rsidTr="00262B4B">
        <w:trPr>
          <w:trHeight w:val="360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24 088,4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12 044,2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12 044,2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20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75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31 000,0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15 500,0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63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31 000,0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15 500,0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65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32 333,0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16 166,5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16 166,5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65"/>
        </w:trPr>
        <w:tc>
          <w:tcPr>
            <w:tcW w:w="531" w:type="dxa"/>
            <w:vMerge w:val="restart"/>
          </w:tcPr>
          <w:p w:rsidR="0099738D" w:rsidRPr="0099738D" w:rsidRDefault="0099738D" w:rsidP="001A04B7">
            <w:pPr>
              <w:spacing w:line="257" w:lineRule="auto"/>
              <w:ind w:left="-108" w:right="-126"/>
              <w:jc w:val="center"/>
            </w:pPr>
            <w:r w:rsidRPr="0099738D">
              <w:rPr>
                <w:spacing w:val="-10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99738D">
              <w:br/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Министерство строительства и дорожного хозяйства Пензенской области,</w:t>
            </w:r>
            <w:r w:rsidRPr="0099738D">
              <w:br/>
              <w:t>муниципальные</w:t>
            </w:r>
            <w:r w:rsidRPr="0099738D">
              <w:br/>
              <w:t>образования</w:t>
            </w:r>
          </w:p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 xml:space="preserve">Пензенской области  </w:t>
            </w:r>
            <w:r w:rsidRPr="0099738D">
              <w:br/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24 088,4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12 044,2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12 044,2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№ 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24 088,4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12 044,2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12 044,2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spacing w:line="257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lastRenderedPageBreak/>
              <w:t>2.1.2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 xml:space="preserve">Поддержка муниципальных образований Пензенской области в обеспечении участков 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Министерство строительства и дорожного хозяйства Пензенской области,</w:t>
            </w:r>
            <w:r w:rsidRPr="0099738D">
              <w:br/>
              <w:t>муниципальные</w:t>
            </w:r>
            <w:r w:rsidRPr="0099738D">
              <w:br/>
              <w:t>образования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Пензенской области  </w:t>
            </w:r>
            <w:r w:rsidRPr="0099738D">
              <w:br/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94 333,0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47 166,5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47 166,5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Количество реализованных проектов по строительству объектов инфраструктуры,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№ 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31 000,0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31 000,0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Default="0099738D" w:rsidP="0099738D">
            <w:pPr>
              <w:spacing w:line="228" w:lineRule="auto"/>
              <w:jc w:val="center"/>
            </w:pPr>
            <w:r w:rsidRPr="0099738D">
              <w:t>2020</w:t>
            </w:r>
          </w:p>
          <w:p w:rsidR="001A04B7" w:rsidRPr="0099738D" w:rsidRDefault="001A04B7" w:rsidP="0099738D">
            <w:pPr>
              <w:spacing w:line="228" w:lineRule="auto"/>
              <w:jc w:val="center"/>
            </w:pP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32 333,0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16 166,5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16 166,5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98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28" w:lineRule="auto"/>
              <w:ind w:left="-108" w:right="-126"/>
              <w:jc w:val="center"/>
            </w:pPr>
            <w:r w:rsidRPr="0099738D">
              <w:rPr>
                <w:spacing w:val="-10"/>
              </w:rPr>
              <w:t>2.1..3.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Министерство строительства и дорожного хозяйства Пензенской области,</w:t>
            </w:r>
            <w:r w:rsidRPr="0099738D">
              <w:br/>
              <w:t>муниципальные</w:t>
            </w:r>
            <w:r w:rsidRPr="0099738D">
              <w:br/>
              <w:t xml:space="preserve">образования 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Пензенской области</w:t>
            </w:r>
            <w:r w:rsidRPr="0099738D">
              <w:br/>
              <w:t>(по согласованию)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Количество участков земли под жилищное строительство, обеспеченных объектами инфраструктуры,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№ 2,</w:t>
            </w:r>
          </w:p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99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1397" w:type="dxa"/>
          </w:tcPr>
          <w:p w:rsidR="0099738D" w:rsidRDefault="0099738D" w:rsidP="0099738D">
            <w:pPr>
              <w:jc w:val="center"/>
            </w:pPr>
            <w:r w:rsidRPr="0099738D">
              <w:t>2020</w:t>
            </w:r>
          </w:p>
          <w:p w:rsidR="001A04B7" w:rsidRPr="0099738D" w:rsidRDefault="001A04B7" w:rsidP="0099738D">
            <w:pPr>
              <w:jc w:val="center"/>
            </w:pP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  <w:r w:rsidRPr="0099738D">
              <w:t>3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65"/>
        </w:trPr>
        <w:tc>
          <w:tcPr>
            <w:tcW w:w="16028" w:type="dxa"/>
            <w:gridSpan w:val="19"/>
          </w:tcPr>
          <w:p w:rsidR="001A04B7" w:rsidRDefault="0099738D" w:rsidP="0099738D">
            <w:pPr>
              <w:spacing w:line="228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увеличение объемов ипотечного жилищного кредитования, разработка и</w:t>
            </w:r>
          </w:p>
          <w:p w:rsidR="0099738D" w:rsidRPr="0099738D" w:rsidRDefault="0099738D" w:rsidP="001A04B7">
            <w:pPr>
              <w:spacing w:line="228" w:lineRule="auto"/>
              <w:jc w:val="center"/>
            </w:pPr>
            <w:r w:rsidRPr="0099738D">
              <w:t xml:space="preserve"> применение новых видов использования финансовых средств, направляемых на развитие ипотеки</w:t>
            </w:r>
          </w:p>
        </w:tc>
      </w:tr>
      <w:tr w:rsidR="0099738D" w:rsidRPr="0099738D" w:rsidTr="00262B4B">
        <w:trPr>
          <w:trHeight w:val="204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jc w:val="center"/>
            </w:pPr>
            <w:r w:rsidRPr="0099738D"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Основное мероприятие 2.2. </w:t>
            </w:r>
            <w:r>
              <w:t>"</w:t>
            </w:r>
            <w:r w:rsidRPr="0099738D">
              <w:t>Повышение доступности ипотечного жилищного кредитования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 xml:space="preserve">  Департамент государственного имущества </w:t>
            </w:r>
          </w:p>
          <w:p w:rsidR="0099738D" w:rsidRDefault="0099738D" w:rsidP="0099738D">
            <w:pPr>
              <w:spacing w:line="228" w:lineRule="auto"/>
              <w:jc w:val="center"/>
            </w:pPr>
            <w:r w:rsidRPr="0099738D">
              <w:t xml:space="preserve">Пензенской области, ООО </w:t>
            </w:r>
            <w:r>
              <w:t>"</w:t>
            </w:r>
            <w:r w:rsidRPr="0099738D">
              <w:t>Агентство ипотечного кредитования Пензенской области</w:t>
            </w:r>
            <w:r>
              <w:t>"</w:t>
            </w:r>
            <w:r w:rsidRPr="0099738D">
              <w:t xml:space="preserve"> (по согласованию), Министерство строительства  и дорожного хозяйства Пензенской области</w:t>
            </w:r>
          </w:p>
          <w:p w:rsidR="001A04B7" w:rsidRPr="0099738D" w:rsidRDefault="001A04B7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60 000,0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60 000,0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№ 2.3, 2.4</w:t>
            </w:r>
          </w:p>
        </w:tc>
      </w:tr>
      <w:tr w:rsidR="0099738D" w:rsidRPr="0099738D" w:rsidTr="00262B4B">
        <w:trPr>
          <w:trHeight w:val="15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60 000,0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60 000,0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78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6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98"/>
        </w:trPr>
        <w:tc>
          <w:tcPr>
            <w:tcW w:w="531" w:type="dxa"/>
            <w:vMerge w:val="restart"/>
          </w:tcPr>
          <w:p w:rsidR="0099738D" w:rsidRPr="0099738D" w:rsidRDefault="0099738D" w:rsidP="001A04B7">
            <w:pPr>
              <w:ind w:left="-108" w:right="-126"/>
              <w:jc w:val="center"/>
            </w:pPr>
            <w:r w:rsidRPr="0099738D">
              <w:rPr>
                <w:spacing w:val="-10"/>
              </w:rPr>
              <w:lastRenderedPageBreak/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1A04B7" w:rsidRDefault="0099738D" w:rsidP="001A04B7">
            <w:pPr>
              <w:jc w:val="center"/>
            </w:pPr>
            <w:r w:rsidRPr="0099738D">
              <w:t xml:space="preserve">Предоставление гражданам ипотечных займов по стандартам </w:t>
            </w:r>
          </w:p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  <w:r w:rsidRPr="0099738D">
              <w:t xml:space="preserve">АО </w:t>
            </w:r>
            <w:r>
              <w:t>"</w:t>
            </w:r>
            <w:r w:rsidRPr="0099738D">
              <w:t>Агентство ипотечного жилищного кредитования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1A04B7">
            <w:pPr>
              <w:jc w:val="center"/>
            </w:pPr>
            <w:r w:rsidRPr="0099738D">
              <w:t xml:space="preserve">Департамент </w:t>
            </w:r>
          </w:p>
          <w:p w:rsidR="0099738D" w:rsidRPr="0099738D" w:rsidRDefault="0099738D" w:rsidP="001A04B7">
            <w:pPr>
              <w:jc w:val="center"/>
            </w:pPr>
            <w:r w:rsidRPr="0099738D">
              <w:t xml:space="preserve">государственного имущества Пензенской области, </w:t>
            </w:r>
          </w:p>
          <w:p w:rsidR="0099738D" w:rsidRPr="0099738D" w:rsidRDefault="0099738D" w:rsidP="001A04B7">
            <w:pPr>
              <w:jc w:val="center"/>
            </w:pPr>
            <w:r w:rsidRPr="0099738D">
              <w:t xml:space="preserve">ООО </w:t>
            </w:r>
            <w:r>
              <w:t>"</w:t>
            </w:r>
            <w:r w:rsidRPr="0099738D">
              <w:t>Агентство ипотечного кредитования Пензенской области</w:t>
            </w:r>
            <w:r>
              <w:t>"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60 000,0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60 000,0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1A04B7">
            <w:pPr>
              <w:jc w:val="center"/>
            </w:pPr>
            <w:r w:rsidRPr="0099738D">
              <w:t>№ 2.3, 2.4</w:t>
            </w:r>
          </w:p>
        </w:tc>
      </w:tr>
      <w:tr w:rsidR="0099738D" w:rsidRPr="0099738D" w:rsidTr="00262B4B">
        <w:trPr>
          <w:trHeight w:val="147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38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60 000,0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60 000,0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 xml:space="preserve">Регистрация Пензенской области в уставном капитале ООО </w:t>
            </w:r>
            <w:r>
              <w:t>"</w:t>
            </w:r>
            <w:r w:rsidRPr="0099738D">
              <w:t>Агентство ипотечного кредитования Пензенской области</w:t>
            </w:r>
            <w:r>
              <w:t>"</w:t>
            </w:r>
            <w:r w:rsidRPr="0099738D">
              <w:t>, 80,41%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89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rPr>
                <w:rFonts w:eastAsia="Calibri"/>
                <w:lang w:eastAsia="en-US"/>
              </w:rPr>
              <w:t>Выдача 145  ипотечных займов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1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rPr>
                <w:rFonts w:eastAsia="Calibri"/>
                <w:lang w:eastAsia="en-US"/>
              </w:rPr>
              <w:t>Выдача 196  ипотечных займов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31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Default="0099738D" w:rsidP="001A04B7">
            <w:pPr>
              <w:jc w:val="center"/>
              <w:rPr>
                <w:rFonts w:eastAsia="Calibri"/>
                <w:lang w:eastAsia="en-US"/>
              </w:rPr>
            </w:pPr>
            <w:r w:rsidRPr="0099738D">
              <w:rPr>
                <w:rFonts w:eastAsia="Calibri"/>
                <w:lang w:eastAsia="en-US"/>
              </w:rPr>
              <w:t>Выдача 98 ипотечных займов</w:t>
            </w:r>
          </w:p>
          <w:p w:rsidR="001A04B7" w:rsidRPr="0099738D" w:rsidRDefault="001A04B7" w:rsidP="001A04B7">
            <w:pPr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18"/>
        </w:trPr>
        <w:tc>
          <w:tcPr>
            <w:tcW w:w="531" w:type="dxa"/>
            <w:vMerge w:val="restart"/>
          </w:tcPr>
          <w:p w:rsidR="0099738D" w:rsidRPr="0099738D" w:rsidRDefault="0099738D" w:rsidP="001A04B7">
            <w:pPr>
              <w:ind w:left="-108" w:right="-126"/>
              <w:jc w:val="center"/>
            </w:pPr>
            <w:r w:rsidRPr="0099738D">
              <w:rPr>
                <w:spacing w:val="-10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99738D" w:rsidRPr="0099738D" w:rsidRDefault="0099738D" w:rsidP="001A04B7">
            <w:pPr>
              <w:jc w:val="center"/>
            </w:pPr>
            <w:r w:rsidRPr="0099738D"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1A04B7" w:rsidRDefault="0099738D" w:rsidP="001A04B7">
            <w:pPr>
              <w:jc w:val="center"/>
            </w:pPr>
            <w:r w:rsidRPr="0099738D">
              <w:t xml:space="preserve">ООО </w:t>
            </w:r>
            <w:r>
              <w:t>"</w:t>
            </w:r>
            <w:r w:rsidRPr="0099738D">
              <w:t>Агентство ипотечного кредитования Пензенской области</w:t>
            </w:r>
            <w:r>
              <w:t>"</w:t>
            </w:r>
            <w:r w:rsidRPr="0099738D">
              <w:t xml:space="preserve"> ипотечных займов по стандартам </w:t>
            </w:r>
          </w:p>
          <w:p w:rsidR="0099738D" w:rsidRDefault="0099738D" w:rsidP="001A04B7">
            <w:pPr>
              <w:jc w:val="center"/>
            </w:pPr>
            <w:r w:rsidRPr="0099738D">
              <w:t xml:space="preserve">АО </w:t>
            </w:r>
            <w:r>
              <w:t>"</w:t>
            </w:r>
            <w:r w:rsidRPr="0099738D">
              <w:t>Агентство ипотечного жилищного кредитования</w:t>
            </w:r>
            <w:r>
              <w:t>"</w:t>
            </w:r>
          </w:p>
          <w:p w:rsidR="001A04B7" w:rsidRPr="0099738D" w:rsidRDefault="001A04B7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99738D" w:rsidRPr="0099738D" w:rsidRDefault="0099738D" w:rsidP="001A04B7">
            <w:pPr>
              <w:jc w:val="center"/>
            </w:pPr>
            <w:r w:rsidRPr="0099738D">
              <w:t xml:space="preserve">Министерство строительства и дорожного хозяйства Пензенской области, </w:t>
            </w:r>
          </w:p>
          <w:p w:rsidR="0099738D" w:rsidRPr="0099738D" w:rsidRDefault="0099738D" w:rsidP="001A04B7">
            <w:pPr>
              <w:jc w:val="center"/>
            </w:pPr>
            <w:r w:rsidRPr="0099738D">
              <w:t xml:space="preserve">ООО </w:t>
            </w:r>
            <w:r>
              <w:t>"</w:t>
            </w:r>
            <w:r w:rsidRPr="0099738D">
              <w:t>Агентство ипотечного кредитования Пензенской области</w:t>
            </w:r>
            <w:r>
              <w:t>"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 xml:space="preserve">Количество публикаций на официальном сайте Министерства строительства и дорожного хозяйства Пензенской области, </w:t>
            </w:r>
            <w:proofErr w:type="spellStart"/>
            <w:proofErr w:type="gramStart"/>
            <w:r w:rsidRPr="0099738D">
              <w:t>ед</w:t>
            </w:r>
            <w:proofErr w:type="spellEnd"/>
            <w:proofErr w:type="gramEnd"/>
          </w:p>
        </w:tc>
        <w:tc>
          <w:tcPr>
            <w:tcW w:w="925" w:type="dxa"/>
            <w:vMerge w:val="restart"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  <w:r w:rsidRPr="0099738D">
              <w:t>№ 2.3, 2.4</w:t>
            </w: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115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99738D" w:rsidRPr="0099738D" w:rsidRDefault="0099738D" w:rsidP="001A04B7">
            <w:pPr>
              <w:jc w:val="center"/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8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lastRenderedPageBreak/>
              <w:t xml:space="preserve">Задача подпрограммы </w:t>
            </w:r>
            <w:r>
              <w:t>-</w:t>
            </w:r>
            <w:r w:rsidRPr="0099738D">
              <w:t xml:space="preserve"> стимулирование застройщиков при реализации программы </w:t>
            </w:r>
            <w:r>
              <w:t>"</w:t>
            </w:r>
            <w:r w:rsidRPr="0099738D">
              <w:t>Жилье для российской семьи</w:t>
            </w:r>
            <w:r>
              <w:t>"</w:t>
            </w:r>
          </w:p>
        </w:tc>
      </w:tr>
      <w:tr w:rsidR="0099738D" w:rsidRPr="0099738D" w:rsidTr="00262B4B">
        <w:trPr>
          <w:trHeight w:val="330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 2.3.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 xml:space="preserve">Основное мероприятие 2.3. </w:t>
            </w:r>
            <w:r>
              <w:t>"</w:t>
            </w:r>
            <w:r w:rsidRPr="0099738D">
              <w:t>Субсидии на возмещение затрат юридическим лицам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Министерство строительства и дорожного хозяйства 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45 829,9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45 829,9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№ 2,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63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3 805,9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3 805,9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1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11 594,0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11 594,0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93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10 000,0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3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10 000,0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3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10 430,0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10 430,0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99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57" w:lineRule="auto"/>
              <w:ind w:left="-108" w:right="-126"/>
              <w:jc w:val="center"/>
            </w:pPr>
            <w:r w:rsidRPr="0099738D">
              <w:rPr>
                <w:spacing w:val="-10"/>
              </w:rPr>
              <w:t>2.3.1.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>
              <w:t>"</w:t>
            </w:r>
            <w:r w:rsidRPr="0099738D">
              <w:t>Жилье для российской семьи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Министерство строительства и дорожного хозяйства </w:t>
            </w:r>
          </w:p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45 829,9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45 829,9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Количество выданных субсидий, шт.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№ 2,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2.1, 2.2</w:t>
            </w:r>
          </w:p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3 805,9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3 805,9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1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11 594,0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11 594,0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41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10 000,0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87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rFonts w:eastAsia="Calibri"/>
              </w:rPr>
            </w:pPr>
            <w:r w:rsidRPr="0099738D">
              <w:t>10 000,0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99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10 430,0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10 430,0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457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57" w:lineRule="auto"/>
              <w:ind w:left="-108" w:right="-126"/>
              <w:jc w:val="center"/>
              <w:rPr>
                <w:highlight w:val="yellow"/>
              </w:rPr>
            </w:pPr>
            <w:r w:rsidRPr="0099738D">
              <w:rPr>
                <w:spacing w:val="-10"/>
              </w:rPr>
              <w:t>2.3.2.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Обеспечение установленных показателей 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по вводу жилья экономического класса в рамках программы 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>
              <w:t>"</w:t>
            </w:r>
            <w:r w:rsidRPr="0099738D">
              <w:t>Жилье для российской семьи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Ввод жилья экономического класса, тыс. кв. м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№ 2,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2.1, 2.2</w:t>
            </w:r>
          </w:p>
        </w:tc>
      </w:tr>
      <w:tr w:rsidR="0099738D" w:rsidRPr="0099738D" w:rsidTr="00262B4B">
        <w:trPr>
          <w:trHeight w:val="79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10,1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 w:val="restart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Всего по подпрограмме 2: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224 251,3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165 040,6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  <w:rPr>
                <w:highlight w:val="yellow"/>
              </w:rPr>
            </w:pPr>
            <w:r w:rsidRPr="0099738D">
              <w:t>59 210,7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27 894,3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  <w:r w:rsidRPr="0099738D">
              <w:t>15 850,1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12 044,2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71 594,0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71 594,0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41 000,0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25 500,0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41 000,0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25 500,0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15 500,0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vMerge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42 763,0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26 596,5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99738D" w:rsidRPr="0099738D" w:rsidRDefault="0099738D" w:rsidP="0099738D">
            <w:pPr>
              <w:spacing w:line="228" w:lineRule="auto"/>
              <w:jc w:val="center"/>
            </w:pPr>
            <w:r w:rsidRPr="0099738D">
              <w:t>16 166,5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70"/>
        </w:trPr>
        <w:tc>
          <w:tcPr>
            <w:tcW w:w="5310" w:type="dxa"/>
            <w:gridSpan w:val="5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263" w:type="dxa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3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2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</w:pPr>
          </w:p>
        </w:tc>
        <w:tc>
          <w:tcPr>
            <w:tcW w:w="1737" w:type="dxa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tcBorders>
              <w:top w:val="nil"/>
            </w:tcBorders>
          </w:tcPr>
          <w:p w:rsidR="0099738D" w:rsidRPr="0099738D" w:rsidRDefault="0099738D" w:rsidP="0099738D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265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lastRenderedPageBreak/>
              <w:t xml:space="preserve"> </w:t>
            </w:r>
            <w:proofErr w:type="gramStart"/>
            <w:r w:rsidRPr="0099738D">
              <w:t xml:space="preserve">Подпрограмма 3 </w:t>
            </w:r>
            <w:r>
              <w:t>"</w:t>
            </w:r>
            <w:r w:rsidRPr="0099738D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>
              <w:t>"</w:t>
            </w:r>
            <w:proofErr w:type="gramEnd"/>
          </w:p>
        </w:tc>
      </w:tr>
      <w:tr w:rsidR="0099738D" w:rsidRPr="0099738D" w:rsidTr="00262B4B">
        <w:trPr>
          <w:trHeight w:val="215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Цель подпрограммы </w:t>
            </w:r>
            <w:r>
              <w:t>-</w:t>
            </w:r>
            <w:r w:rsidRPr="0099738D">
              <w:t xml:space="preserve">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99738D" w:rsidRPr="0099738D" w:rsidTr="00262B4B">
        <w:trPr>
          <w:trHeight w:val="83"/>
        </w:trPr>
        <w:tc>
          <w:tcPr>
            <w:tcW w:w="16028" w:type="dxa"/>
            <w:gridSpan w:val="19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 xml:space="preserve">Задача подпрограммы </w:t>
            </w:r>
            <w:r>
              <w:t>-</w:t>
            </w:r>
            <w:r w:rsidRPr="0099738D">
              <w:t xml:space="preserve">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9738D" w:rsidRPr="0099738D" w:rsidTr="00262B4B">
        <w:trPr>
          <w:trHeight w:val="330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3.1.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 xml:space="preserve">Основное мероприятие 3.1. </w:t>
            </w:r>
            <w:r>
              <w:t>"</w:t>
            </w:r>
            <w:r w:rsidRPr="0099738D">
              <w:t>Осуществление государственной инспекции на территории Пензенской области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9738D">
              <w:br/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257 509,1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257 509,1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</w:pPr>
            <w:r w:rsidRPr="0099738D">
              <w:t>№ 3, 3.1, 3.2, 3.3</w:t>
            </w:r>
          </w:p>
        </w:tc>
      </w:tr>
      <w:tr w:rsidR="0099738D" w:rsidRPr="0099738D" w:rsidTr="00262B4B">
        <w:trPr>
          <w:trHeight w:val="30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60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51 587,2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51 587,2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53 084,3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53 084,3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345"/>
        </w:trPr>
        <w:tc>
          <w:tcPr>
            <w:tcW w:w="531" w:type="dxa"/>
            <w:vMerge w:val="restart"/>
          </w:tcPr>
          <w:p w:rsidR="0099738D" w:rsidRPr="0099738D" w:rsidRDefault="0099738D" w:rsidP="0099738D">
            <w:pPr>
              <w:spacing w:line="216" w:lineRule="auto"/>
              <w:ind w:left="-108" w:right="-126"/>
              <w:jc w:val="center"/>
            </w:pPr>
            <w:r w:rsidRPr="0099738D">
              <w:rPr>
                <w:spacing w:val="-10"/>
              </w:rPr>
              <w:t>3.1.1.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proofErr w:type="gramStart"/>
            <w:r w:rsidRPr="0099738D"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9738D">
              <w:br/>
              <w:t>Пензенской области</w:t>
            </w:r>
          </w:p>
        </w:tc>
        <w:tc>
          <w:tcPr>
            <w:tcW w:w="139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257 480,7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  <w:rPr>
                <w:highlight w:val="yellow"/>
              </w:rPr>
            </w:pPr>
            <w:r w:rsidRPr="0099738D">
              <w:t>257 480,7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Количество организованных и проведенных проверок по обследованию жилищного фонда, измеряемого</w:t>
            </w:r>
          </w:p>
          <w:p w:rsidR="0099738D" w:rsidRPr="0099738D" w:rsidRDefault="0099738D" w:rsidP="0099738D">
            <w:pPr>
              <w:spacing w:line="257" w:lineRule="auto"/>
              <w:jc w:val="center"/>
            </w:pPr>
            <w:r w:rsidRPr="0099738D">
              <w:t xml:space="preserve">квадратными метрами обследуемой поднадзорной </w:t>
            </w:r>
            <w:r w:rsidRPr="0099738D">
              <w:rPr>
                <w:spacing w:val="-12"/>
              </w:rPr>
              <w:t>площади, тыс. кв. м/</w:t>
            </w:r>
            <w:r w:rsidRPr="0099738D">
              <w:t xml:space="preserve"> количество организованных и проведенных проверок за строительством и вводом в эксплуатацию объектов капитального </w:t>
            </w:r>
            <w:r w:rsidRPr="0099738D">
              <w:lastRenderedPageBreak/>
              <w:t xml:space="preserve">строительства, измеряемых квадратными метрами обследуемой поднадзорной </w:t>
            </w:r>
            <w:r w:rsidRPr="0099738D">
              <w:rPr>
                <w:spacing w:val="-14"/>
              </w:rPr>
              <w:t>площади, тыс. кв. м/</w:t>
            </w:r>
            <w:r w:rsidRPr="0099738D">
              <w:t xml:space="preserve"> количество организованных и проведенных проверок поднадзорных организаций-застройщиков, ед.</w:t>
            </w:r>
          </w:p>
        </w:tc>
        <w:tc>
          <w:tcPr>
            <w:tcW w:w="925" w:type="dxa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lastRenderedPageBreak/>
              <w:t>№ 3, 3.1, 3.2, 3.3</w:t>
            </w:r>
          </w:p>
        </w:tc>
      </w:tr>
      <w:tr w:rsidR="0099738D" w:rsidRPr="0099738D" w:rsidTr="00262B4B">
        <w:trPr>
          <w:trHeight w:val="136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9400/5600/270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51 580,1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 xml:space="preserve">51 580,1 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9500/5700/275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50 888,7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50 888,7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9550/5750/280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50 888,7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50 888,7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9600/5800/285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262B4B">
        <w:trPr>
          <w:trHeight w:val="64"/>
        </w:trPr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53 077,2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53 077,2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spacing w:line="216" w:lineRule="auto"/>
              <w:jc w:val="center"/>
            </w:pPr>
            <w:r w:rsidRPr="0099738D">
              <w:t>9650/5850/290</w:t>
            </w:r>
          </w:p>
        </w:tc>
        <w:tc>
          <w:tcPr>
            <w:tcW w:w="925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 w:val="restart"/>
          </w:tcPr>
          <w:p w:rsidR="0099738D" w:rsidRPr="0099738D" w:rsidRDefault="0099738D" w:rsidP="001A04B7">
            <w:pPr>
              <w:spacing w:line="233" w:lineRule="auto"/>
              <w:ind w:left="-108" w:right="-126"/>
              <w:jc w:val="center"/>
            </w:pPr>
            <w:r w:rsidRPr="0099738D">
              <w:rPr>
                <w:spacing w:val="-10"/>
              </w:rPr>
              <w:t>3.1.2.</w:t>
            </w:r>
          </w:p>
        </w:tc>
        <w:tc>
          <w:tcPr>
            <w:tcW w:w="2099" w:type="dxa"/>
            <w:vMerge w:val="restart"/>
          </w:tcPr>
          <w:p w:rsidR="0099738D" w:rsidRPr="0099738D" w:rsidRDefault="0099738D" w:rsidP="001A04B7">
            <w:pPr>
              <w:spacing w:line="233" w:lineRule="auto"/>
              <w:jc w:val="center"/>
            </w:pPr>
            <w:proofErr w:type="gramStart"/>
            <w:r w:rsidRPr="0099738D">
              <w:t>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99738D">
              <w:t>телекоммуника</w:t>
            </w:r>
            <w:proofErr w:type="spellEnd"/>
            <w:r w:rsidRPr="0099738D">
              <w:t>-</w:t>
            </w:r>
            <w:proofErr w:type="spellStart"/>
            <w:r w:rsidRPr="0099738D">
              <w:t>ционной</w:t>
            </w:r>
            <w:proofErr w:type="spellEnd"/>
            <w:r w:rsidRPr="0099738D">
              <w:t xml:space="preserve"> сети </w:t>
            </w:r>
            <w:r>
              <w:t>"</w:t>
            </w:r>
            <w:r w:rsidRPr="0099738D">
              <w:t>Интернет</w:t>
            </w:r>
            <w:r>
              <w:t>"</w:t>
            </w:r>
            <w:r w:rsidRPr="0099738D">
              <w:t xml:space="preserve"> сведений о результатах </w:t>
            </w:r>
            <w:proofErr w:type="gramEnd"/>
          </w:p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 xml:space="preserve">работы в рамках </w:t>
            </w:r>
            <w:r w:rsidRPr="0099738D">
              <w:lastRenderedPageBreak/>
              <w:t>осуществления государственного жилищного надзора на территории Пензенской области</w:t>
            </w:r>
          </w:p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9738D">
              <w:br/>
              <w:t>Пензенской области</w:t>
            </w: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28,4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28,4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proofErr w:type="gramStart"/>
            <w:r w:rsidRPr="0099738D">
              <w:t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99738D">
              <w:lastRenderedPageBreak/>
              <w:t>телекоммуника</w:t>
            </w:r>
            <w:proofErr w:type="spellEnd"/>
            <w:r w:rsidRPr="0099738D">
              <w:t>-</w:t>
            </w:r>
            <w:proofErr w:type="spellStart"/>
            <w:r w:rsidRPr="0099738D">
              <w:t>ционной</w:t>
            </w:r>
            <w:proofErr w:type="spellEnd"/>
            <w:r w:rsidRPr="0099738D">
              <w:t xml:space="preserve"> сети </w:t>
            </w:r>
            <w:r>
              <w:t>"</w:t>
            </w:r>
            <w:r w:rsidRPr="0099738D">
              <w:t>Интернет</w:t>
            </w:r>
            <w:r>
              <w:t>"</w:t>
            </w:r>
            <w:r w:rsidRPr="0099738D">
              <w:t xml:space="preserve"> сведений о результатах работы в рамках осуществления государственного жилищного надзора на территории Пензенской области, шт.</w:t>
            </w:r>
            <w:proofErr w:type="gramEnd"/>
          </w:p>
        </w:tc>
        <w:tc>
          <w:tcPr>
            <w:tcW w:w="925" w:type="dxa"/>
            <w:vMerge w:val="restart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lastRenderedPageBreak/>
              <w:t>№ 3, 3.1, 3.2, 3.3</w:t>
            </w: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</w:pPr>
          </w:p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7,1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</w:t>
            </w:r>
          </w:p>
        </w:tc>
        <w:tc>
          <w:tcPr>
            <w:tcW w:w="925" w:type="dxa"/>
            <w:vMerge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Всего по подпрограмме 3:</w:t>
            </w: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257 509,1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257 509,1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51 046,0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51 587,2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51 587,2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50 895,8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53 084,3</w:t>
            </w:r>
          </w:p>
        </w:tc>
        <w:tc>
          <w:tcPr>
            <w:tcW w:w="1238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53 084,3</w:t>
            </w:r>
          </w:p>
        </w:tc>
        <w:tc>
          <w:tcPr>
            <w:tcW w:w="1238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16028" w:type="dxa"/>
            <w:gridSpan w:val="19"/>
            <w:shd w:val="clear" w:color="auto" w:fill="auto"/>
          </w:tcPr>
          <w:p w:rsidR="0099738D" w:rsidRPr="0099738D" w:rsidRDefault="0099738D" w:rsidP="001A04B7">
            <w:pPr>
              <w:spacing w:line="233" w:lineRule="auto"/>
              <w:rPr>
                <w:highlight w:val="yellow"/>
              </w:rPr>
            </w:pPr>
            <w:r w:rsidRPr="0099738D">
              <w:t>Всего по государственной программе:</w:t>
            </w:r>
          </w:p>
        </w:tc>
      </w:tr>
      <w:tr w:rsidR="0099738D" w:rsidRPr="0099738D" w:rsidTr="001A04B7">
        <w:tc>
          <w:tcPr>
            <w:tcW w:w="5310" w:type="dxa"/>
            <w:gridSpan w:val="5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1 584 317,1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890 752,7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278 224,6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409 075,9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6 263,9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185 484,7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130 861,2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49 996,1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4 627,4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629 121,1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265 267,4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278 224,6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83 992,6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1 636,5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252 944,9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162 544,9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90 400,0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252 944,9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162 544,9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90 400,0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263 821,5</w:t>
            </w:r>
          </w:p>
        </w:tc>
        <w:tc>
          <w:tcPr>
            <w:tcW w:w="1230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 xml:space="preserve">169 534,3 </w:t>
            </w:r>
          </w:p>
        </w:tc>
        <w:tc>
          <w:tcPr>
            <w:tcW w:w="1246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94 287,2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16028" w:type="dxa"/>
            <w:gridSpan w:val="19"/>
          </w:tcPr>
          <w:p w:rsidR="0099738D" w:rsidRPr="0099738D" w:rsidRDefault="0099738D" w:rsidP="001A04B7">
            <w:pPr>
              <w:spacing w:line="233" w:lineRule="auto"/>
            </w:pPr>
            <w:r w:rsidRPr="0099738D">
              <w:t>в том числе:</w:t>
            </w:r>
          </w:p>
          <w:p w:rsidR="0099738D" w:rsidRPr="0099738D" w:rsidRDefault="0099738D" w:rsidP="001A04B7">
            <w:pPr>
              <w:spacing w:line="233" w:lineRule="auto"/>
              <w:rPr>
                <w:highlight w:val="yellow"/>
              </w:rPr>
            </w:pPr>
            <w:r w:rsidRPr="0099738D">
              <w:t>по мероприятиям, имеющим инновационную направленность:</w:t>
            </w:r>
          </w:p>
        </w:tc>
      </w:tr>
      <w:tr w:rsidR="0099738D" w:rsidRPr="0099738D" w:rsidTr="001A04B7">
        <w:tc>
          <w:tcPr>
            <w:tcW w:w="5310" w:type="dxa"/>
            <w:gridSpan w:val="5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  <w:r w:rsidRPr="0099738D">
              <w:rPr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Default="0099738D" w:rsidP="001A04B7">
            <w:pPr>
              <w:spacing w:line="233" w:lineRule="auto"/>
              <w:jc w:val="center"/>
            </w:pPr>
            <w:r w:rsidRPr="0099738D">
              <w:t>2020</w:t>
            </w:r>
          </w:p>
          <w:p w:rsidR="001A04B7" w:rsidRPr="0099738D" w:rsidRDefault="001A04B7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1263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232" w:type="dxa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357" w:type="dxa"/>
            <w:gridSpan w:val="3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563" w:type="dxa"/>
            <w:gridSpan w:val="2"/>
          </w:tcPr>
          <w:p w:rsidR="0099738D" w:rsidRPr="0099738D" w:rsidRDefault="0099738D" w:rsidP="001A04B7">
            <w:pPr>
              <w:spacing w:line="233" w:lineRule="auto"/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1A04B7">
            <w:pPr>
              <w:spacing w:line="233" w:lineRule="auto"/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16028" w:type="dxa"/>
            <w:gridSpan w:val="19"/>
          </w:tcPr>
          <w:p w:rsidR="0099738D" w:rsidRPr="0099738D" w:rsidRDefault="0099738D" w:rsidP="0099738D">
            <w:pPr>
              <w:rPr>
                <w:highlight w:val="yellow"/>
              </w:rPr>
            </w:pPr>
            <w:r w:rsidRPr="0099738D">
              <w:lastRenderedPageBreak/>
              <w:t>по другим мероприятиям:</w:t>
            </w:r>
          </w:p>
        </w:tc>
      </w:tr>
      <w:tr w:rsidR="0099738D" w:rsidRPr="0099738D" w:rsidTr="001A04B7">
        <w:tc>
          <w:tcPr>
            <w:tcW w:w="5310" w:type="dxa"/>
            <w:gridSpan w:val="5"/>
            <w:vMerge w:val="restart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Итого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1 584 317,1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890 752,7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278 224,6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409 075,9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6 263,9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2016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185 484,7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130 861,2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</w:pPr>
            <w:r w:rsidRPr="0099738D">
              <w:t>49 996,1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</w:pPr>
            <w:r w:rsidRPr="0099738D">
              <w:t>4 627,4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2017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629 121,1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265 267,4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278 224,6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83 992,6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</w:pPr>
            <w:r w:rsidRPr="0099738D">
              <w:t>1 636,5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2018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252 944,9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</w:pPr>
            <w:r w:rsidRPr="0099738D">
              <w:t>162 544,9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</w:pPr>
            <w:r w:rsidRPr="0099738D">
              <w:t>90 400,0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2019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</w:pPr>
            <w:r w:rsidRPr="0099738D">
              <w:t>252 944,9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</w:pPr>
            <w:r w:rsidRPr="0099738D">
              <w:t>162 544,9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</w:pPr>
            <w:r w:rsidRPr="0099738D">
              <w:t>90 400,0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  <w:tr w:rsidR="0099738D" w:rsidRPr="0099738D" w:rsidTr="001A04B7">
        <w:tc>
          <w:tcPr>
            <w:tcW w:w="5310" w:type="dxa"/>
            <w:gridSpan w:val="5"/>
            <w:vMerge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99738D" w:rsidRPr="0099738D" w:rsidRDefault="0099738D" w:rsidP="0099738D">
            <w:pPr>
              <w:jc w:val="center"/>
            </w:pPr>
            <w:r w:rsidRPr="0099738D">
              <w:t>2020</w:t>
            </w:r>
          </w:p>
        </w:tc>
        <w:tc>
          <w:tcPr>
            <w:tcW w:w="1263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263 821,5</w:t>
            </w:r>
          </w:p>
        </w:tc>
        <w:tc>
          <w:tcPr>
            <w:tcW w:w="1244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 xml:space="preserve">169 534,3 </w:t>
            </w:r>
          </w:p>
        </w:tc>
        <w:tc>
          <w:tcPr>
            <w:tcW w:w="1232" w:type="dxa"/>
          </w:tcPr>
          <w:p w:rsidR="0099738D" w:rsidRPr="0099738D" w:rsidRDefault="0099738D" w:rsidP="0099738D">
            <w:pPr>
              <w:jc w:val="center"/>
            </w:pPr>
            <w:r w:rsidRPr="0099738D">
              <w:t>0,0</w:t>
            </w:r>
          </w:p>
        </w:tc>
        <w:tc>
          <w:tcPr>
            <w:tcW w:w="1371" w:type="dxa"/>
            <w:gridSpan w:val="4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94 287,2</w:t>
            </w:r>
          </w:p>
        </w:tc>
        <w:tc>
          <w:tcPr>
            <w:tcW w:w="1549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  <w:r w:rsidRPr="0099738D">
              <w:t>0,0</w:t>
            </w:r>
          </w:p>
        </w:tc>
        <w:tc>
          <w:tcPr>
            <w:tcW w:w="1737" w:type="dxa"/>
          </w:tcPr>
          <w:p w:rsidR="0099738D" w:rsidRPr="0099738D" w:rsidRDefault="0099738D" w:rsidP="0099738D">
            <w:pPr>
              <w:jc w:val="center"/>
            </w:pPr>
          </w:p>
        </w:tc>
        <w:tc>
          <w:tcPr>
            <w:tcW w:w="925" w:type="dxa"/>
          </w:tcPr>
          <w:p w:rsidR="0099738D" w:rsidRPr="0099738D" w:rsidRDefault="0099738D" w:rsidP="0099738D">
            <w:pPr>
              <w:jc w:val="center"/>
              <w:rPr>
                <w:highlight w:val="yellow"/>
              </w:rPr>
            </w:pPr>
          </w:p>
        </w:tc>
      </w:tr>
    </w:tbl>
    <w:p w:rsidR="0099738D" w:rsidRPr="0099738D" w:rsidRDefault="0099738D" w:rsidP="0099738D">
      <w:pPr>
        <w:widowControl/>
        <w:rPr>
          <w:sz w:val="28"/>
        </w:rPr>
      </w:pPr>
    </w:p>
    <w:p w:rsidR="0099738D" w:rsidRPr="0099738D" w:rsidRDefault="0099738D" w:rsidP="0099738D">
      <w:pPr>
        <w:widowControl/>
        <w:jc w:val="center"/>
        <w:rPr>
          <w:sz w:val="28"/>
        </w:rPr>
      </w:pPr>
      <w:r w:rsidRPr="0099738D">
        <w:rPr>
          <w:sz w:val="28"/>
        </w:rPr>
        <w:t>_____</w:t>
      </w:r>
      <w:r w:rsidR="001A04B7">
        <w:rPr>
          <w:sz w:val="28"/>
        </w:rPr>
        <w:t>_______</w:t>
      </w:r>
      <w:r w:rsidRPr="0099738D">
        <w:rPr>
          <w:sz w:val="28"/>
        </w:rPr>
        <w:t>_____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sectPr w:rsidR="00A30EAE" w:rsidSect="00262B4B">
      <w:footerReference w:type="default" r:id="rId19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99E" w:rsidRDefault="00E2199E">
      <w:r>
        <w:separator/>
      </w:r>
    </w:p>
  </w:endnote>
  <w:endnote w:type="continuationSeparator" w:id="0">
    <w:p w:rsidR="00E2199E" w:rsidRDefault="00E2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B4B" w:rsidRDefault="00262B4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522C0">
      <w:rPr>
        <w:noProof/>
        <w:sz w:val="16"/>
      </w:rPr>
      <w:t>d:\пк2\пр11\постановления\29.12.17.02.docx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99E" w:rsidRDefault="00E2199E">
      <w:r>
        <w:separator/>
      </w:r>
    </w:p>
  </w:footnote>
  <w:footnote w:type="continuationSeparator" w:id="0">
    <w:p w:rsidR="00E2199E" w:rsidRDefault="00E21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86655"/>
      <w:docPartObj>
        <w:docPartGallery w:val="Page Numbers (Top of Page)"/>
        <w:docPartUnique/>
      </w:docPartObj>
    </w:sdtPr>
    <w:sdtEndPr/>
    <w:sdtContent>
      <w:p w:rsidR="00262B4B" w:rsidRDefault="00262B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F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2B4B" w:rsidRDefault="00262B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B4B" w:rsidRDefault="00262B4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43FC">
      <w:rPr>
        <w:noProof/>
      </w:rPr>
      <w:t>17</w:t>
    </w:r>
    <w:r>
      <w:rPr>
        <w:noProof/>
      </w:rPr>
      <w:fldChar w:fldCharType="end"/>
    </w:r>
  </w:p>
  <w:p w:rsidR="00262B4B" w:rsidRDefault="00262B4B" w:rsidP="00262B4B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0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18"/>
  </w:num>
  <w:num w:numId="17">
    <w:abstractNumId w:val="17"/>
  </w:num>
  <w:num w:numId="18">
    <w:abstractNumId w:val="7"/>
  </w:num>
  <w:num w:numId="19">
    <w:abstractNumId w:val="20"/>
  </w:num>
  <w:num w:numId="20">
    <w:abstractNumId w:val="11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8D"/>
    <w:rsid w:val="00015F09"/>
    <w:rsid w:val="000E5B58"/>
    <w:rsid w:val="00126A44"/>
    <w:rsid w:val="001A04B7"/>
    <w:rsid w:val="002522C0"/>
    <w:rsid w:val="00262B4B"/>
    <w:rsid w:val="002A6B99"/>
    <w:rsid w:val="002F70DB"/>
    <w:rsid w:val="00585B26"/>
    <w:rsid w:val="005E510A"/>
    <w:rsid w:val="00694F04"/>
    <w:rsid w:val="006B3C6C"/>
    <w:rsid w:val="00782FB2"/>
    <w:rsid w:val="00792500"/>
    <w:rsid w:val="00850154"/>
    <w:rsid w:val="00854596"/>
    <w:rsid w:val="0086704E"/>
    <w:rsid w:val="00893DC5"/>
    <w:rsid w:val="00905D7F"/>
    <w:rsid w:val="00991198"/>
    <w:rsid w:val="00994997"/>
    <w:rsid w:val="0099738D"/>
    <w:rsid w:val="00A30EAE"/>
    <w:rsid w:val="00A34FBE"/>
    <w:rsid w:val="00C105EB"/>
    <w:rsid w:val="00C55D5D"/>
    <w:rsid w:val="00D5445C"/>
    <w:rsid w:val="00D63DA7"/>
    <w:rsid w:val="00D743D9"/>
    <w:rsid w:val="00E13C11"/>
    <w:rsid w:val="00E143FC"/>
    <w:rsid w:val="00E205D4"/>
    <w:rsid w:val="00E2199E"/>
    <w:rsid w:val="00E45ECB"/>
    <w:rsid w:val="00E54168"/>
    <w:rsid w:val="00E7009F"/>
    <w:rsid w:val="00ED4E61"/>
    <w:rsid w:val="00EF1D5B"/>
    <w:rsid w:val="00F17B26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997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9738D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99738D"/>
    <w:rPr>
      <w:sz w:val="24"/>
    </w:rPr>
  </w:style>
  <w:style w:type="character" w:customStyle="1" w:styleId="20">
    <w:name w:val="Заголовок 2 Знак"/>
    <w:link w:val="2"/>
    <w:uiPriority w:val="99"/>
    <w:locked/>
    <w:rsid w:val="0099738D"/>
    <w:rPr>
      <w:sz w:val="24"/>
    </w:rPr>
  </w:style>
  <w:style w:type="character" w:customStyle="1" w:styleId="30">
    <w:name w:val="Заголовок 3 Знак"/>
    <w:link w:val="3"/>
    <w:uiPriority w:val="99"/>
    <w:locked/>
    <w:rsid w:val="0099738D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9738D"/>
  </w:style>
  <w:style w:type="character" w:customStyle="1" w:styleId="a6">
    <w:name w:val="Нижний колонтитул Знак"/>
    <w:link w:val="a5"/>
    <w:uiPriority w:val="99"/>
    <w:locked/>
    <w:rsid w:val="0099738D"/>
  </w:style>
  <w:style w:type="character" w:customStyle="1" w:styleId="a9">
    <w:name w:val="Текст выноски Знак"/>
    <w:link w:val="a8"/>
    <w:uiPriority w:val="99"/>
    <w:semiHidden/>
    <w:locked/>
    <w:rsid w:val="0099738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97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738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9738D"/>
    <w:rPr>
      <w:rFonts w:cs="Times New Roman"/>
    </w:rPr>
  </w:style>
  <w:style w:type="paragraph" w:customStyle="1" w:styleId="12">
    <w:name w:val="Абзац списка1"/>
    <w:basedOn w:val="a"/>
    <w:uiPriority w:val="99"/>
    <w:rsid w:val="009973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738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738D"/>
    <w:rPr>
      <w:sz w:val="22"/>
    </w:rPr>
  </w:style>
  <w:style w:type="paragraph" w:customStyle="1" w:styleId="ConsPlusTitle">
    <w:name w:val="ConsPlusTitle"/>
    <w:uiPriority w:val="99"/>
    <w:rsid w:val="0099738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73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73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738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738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738D"/>
    <w:rPr>
      <w:b/>
      <w:color w:val="000080"/>
    </w:rPr>
  </w:style>
  <w:style w:type="character" w:customStyle="1" w:styleId="af1">
    <w:name w:val="Гипертекстовая ссылка"/>
    <w:uiPriority w:val="99"/>
    <w:rsid w:val="0099738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738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73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738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738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738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738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738D"/>
  </w:style>
  <w:style w:type="character" w:styleId="af7">
    <w:name w:val="FollowedHyperlink"/>
    <w:uiPriority w:val="99"/>
    <w:rsid w:val="0099738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738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738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738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738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738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738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738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738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738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738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738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738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738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738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738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738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738D"/>
    <w:rPr>
      <w:sz w:val="28"/>
      <w:lang w:val="ru-RU" w:eastAsia="ru-RU"/>
    </w:rPr>
  </w:style>
  <w:style w:type="paragraph" w:customStyle="1" w:styleId="ConsNormal">
    <w:name w:val="ConsNormal"/>
    <w:uiPriority w:val="99"/>
    <w:rsid w:val="00997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738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738D"/>
    <w:rPr>
      <w:sz w:val="24"/>
    </w:rPr>
  </w:style>
  <w:style w:type="paragraph" w:customStyle="1" w:styleId="font5">
    <w:name w:val="font5"/>
    <w:basedOn w:val="a"/>
    <w:uiPriority w:val="99"/>
    <w:rsid w:val="0099738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738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9738D"/>
    <w:rPr>
      <w:rFonts w:cs="Times New Roman"/>
    </w:rPr>
  </w:style>
  <w:style w:type="paragraph" w:customStyle="1" w:styleId="font7">
    <w:name w:val="font7"/>
    <w:basedOn w:val="a"/>
    <w:uiPriority w:val="99"/>
    <w:rsid w:val="0099738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738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9738D"/>
  </w:style>
  <w:style w:type="numbering" w:customStyle="1" w:styleId="110">
    <w:name w:val="Нет списка11"/>
    <w:next w:val="a2"/>
    <w:uiPriority w:val="99"/>
    <w:semiHidden/>
    <w:unhideWhenUsed/>
    <w:rsid w:val="0099738D"/>
  </w:style>
  <w:style w:type="numbering" w:customStyle="1" w:styleId="111">
    <w:name w:val="Нет списка111"/>
    <w:next w:val="a2"/>
    <w:uiPriority w:val="99"/>
    <w:semiHidden/>
    <w:unhideWhenUsed/>
    <w:rsid w:val="0099738D"/>
  </w:style>
  <w:style w:type="numbering" w:customStyle="1" w:styleId="23">
    <w:name w:val="Нет списка2"/>
    <w:next w:val="a2"/>
    <w:uiPriority w:val="99"/>
    <w:semiHidden/>
    <w:unhideWhenUsed/>
    <w:rsid w:val="0099738D"/>
  </w:style>
  <w:style w:type="numbering" w:customStyle="1" w:styleId="120">
    <w:name w:val="Нет списка12"/>
    <w:next w:val="a2"/>
    <w:uiPriority w:val="99"/>
    <w:semiHidden/>
    <w:unhideWhenUsed/>
    <w:rsid w:val="0099738D"/>
  </w:style>
  <w:style w:type="numbering" w:customStyle="1" w:styleId="33">
    <w:name w:val="Нет списка3"/>
    <w:next w:val="a2"/>
    <w:uiPriority w:val="99"/>
    <w:semiHidden/>
    <w:unhideWhenUsed/>
    <w:rsid w:val="0099738D"/>
  </w:style>
  <w:style w:type="table" w:customStyle="1" w:styleId="24">
    <w:name w:val="Сетка таблицы2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9738D"/>
  </w:style>
  <w:style w:type="table" w:customStyle="1" w:styleId="34">
    <w:name w:val="Сетка таблицы3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97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973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9738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997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9738D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99738D"/>
    <w:rPr>
      <w:sz w:val="24"/>
    </w:rPr>
  </w:style>
  <w:style w:type="character" w:customStyle="1" w:styleId="20">
    <w:name w:val="Заголовок 2 Знак"/>
    <w:link w:val="2"/>
    <w:uiPriority w:val="99"/>
    <w:locked/>
    <w:rsid w:val="0099738D"/>
    <w:rPr>
      <w:sz w:val="24"/>
    </w:rPr>
  </w:style>
  <w:style w:type="character" w:customStyle="1" w:styleId="30">
    <w:name w:val="Заголовок 3 Знак"/>
    <w:link w:val="3"/>
    <w:uiPriority w:val="99"/>
    <w:locked/>
    <w:rsid w:val="0099738D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9738D"/>
  </w:style>
  <w:style w:type="character" w:customStyle="1" w:styleId="a6">
    <w:name w:val="Нижний колонтитул Знак"/>
    <w:link w:val="a5"/>
    <w:uiPriority w:val="99"/>
    <w:locked/>
    <w:rsid w:val="0099738D"/>
  </w:style>
  <w:style w:type="character" w:customStyle="1" w:styleId="a9">
    <w:name w:val="Текст выноски Знак"/>
    <w:link w:val="a8"/>
    <w:uiPriority w:val="99"/>
    <w:semiHidden/>
    <w:locked/>
    <w:rsid w:val="0099738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97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738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9738D"/>
    <w:rPr>
      <w:rFonts w:cs="Times New Roman"/>
    </w:rPr>
  </w:style>
  <w:style w:type="paragraph" w:customStyle="1" w:styleId="12">
    <w:name w:val="Абзац списка1"/>
    <w:basedOn w:val="a"/>
    <w:uiPriority w:val="99"/>
    <w:rsid w:val="009973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738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738D"/>
    <w:rPr>
      <w:sz w:val="22"/>
    </w:rPr>
  </w:style>
  <w:style w:type="paragraph" w:customStyle="1" w:styleId="ConsPlusTitle">
    <w:name w:val="ConsPlusTitle"/>
    <w:uiPriority w:val="99"/>
    <w:rsid w:val="0099738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73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73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738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738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738D"/>
    <w:rPr>
      <w:b/>
      <w:color w:val="000080"/>
    </w:rPr>
  </w:style>
  <w:style w:type="character" w:customStyle="1" w:styleId="af1">
    <w:name w:val="Гипертекстовая ссылка"/>
    <w:uiPriority w:val="99"/>
    <w:rsid w:val="0099738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738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73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738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738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738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738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738D"/>
  </w:style>
  <w:style w:type="character" w:styleId="af7">
    <w:name w:val="FollowedHyperlink"/>
    <w:uiPriority w:val="99"/>
    <w:rsid w:val="0099738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738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738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738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738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738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738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738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738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738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738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738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738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738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738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738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738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738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738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738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738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738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738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738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738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738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738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738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738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738D"/>
    <w:rPr>
      <w:sz w:val="28"/>
      <w:lang w:val="ru-RU" w:eastAsia="ru-RU"/>
    </w:rPr>
  </w:style>
  <w:style w:type="paragraph" w:customStyle="1" w:styleId="ConsNormal">
    <w:name w:val="ConsNormal"/>
    <w:uiPriority w:val="99"/>
    <w:rsid w:val="00997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738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738D"/>
    <w:rPr>
      <w:sz w:val="24"/>
    </w:rPr>
  </w:style>
  <w:style w:type="paragraph" w:customStyle="1" w:styleId="font5">
    <w:name w:val="font5"/>
    <w:basedOn w:val="a"/>
    <w:uiPriority w:val="99"/>
    <w:rsid w:val="0099738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738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9738D"/>
    <w:rPr>
      <w:rFonts w:cs="Times New Roman"/>
    </w:rPr>
  </w:style>
  <w:style w:type="paragraph" w:customStyle="1" w:styleId="font7">
    <w:name w:val="font7"/>
    <w:basedOn w:val="a"/>
    <w:uiPriority w:val="99"/>
    <w:rsid w:val="0099738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738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9738D"/>
  </w:style>
  <w:style w:type="numbering" w:customStyle="1" w:styleId="110">
    <w:name w:val="Нет списка11"/>
    <w:next w:val="a2"/>
    <w:uiPriority w:val="99"/>
    <w:semiHidden/>
    <w:unhideWhenUsed/>
    <w:rsid w:val="0099738D"/>
  </w:style>
  <w:style w:type="numbering" w:customStyle="1" w:styleId="111">
    <w:name w:val="Нет списка111"/>
    <w:next w:val="a2"/>
    <w:uiPriority w:val="99"/>
    <w:semiHidden/>
    <w:unhideWhenUsed/>
    <w:rsid w:val="0099738D"/>
  </w:style>
  <w:style w:type="numbering" w:customStyle="1" w:styleId="23">
    <w:name w:val="Нет списка2"/>
    <w:next w:val="a2"/>
    <w:uiPriority w:val="99"/>
    <w:semiHidden/>
    <w:unhideWhenUsed/>
    <w:rsid w:val="0099738D"/>
  </w:style>
  <w:style w:type="numbering" w:customStyle="1" w:styleId="120">
    <w:name w:val="Нет списка12"/>
    <w:next w:val="a2"/>
    <w:uiPriority w:val="99"/>
    <w:semiHidden/>
    <w:unhideWhenUsed/>
    <w:rsid w:val="0099738D"/>
  </w:style>
  <w:style w:type="numbering" w:customStyle="1" w:styleId="33">
    <w:name w:val="Нет списка3"/>
    <w:next w:val="a2"/>
    <w:uiPriority w:val="99"/>
    <w:semiHidden/>
    <w:unhideWhenUsed/>
    <w:rsid w:val="0099738D"/>
  </w:style>
  <w:style w:type="table" w:customStyle="1" w:styleId="24">
    <w:name w:val="Сетка таблицы2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9738D"/>
  </w:style>
  <w:style w:type="table" w:customStyle="1" w:styleId="34">
    <w:name w:val="Сетка таблицы3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97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973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9738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973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B40F2BFED389C9E551BA11CEE008AEE8393F1B2465843CF8BBD89E4B740CF850F84A0FB3EB4BEF3EFD5EAD5F4WAI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yperlink" Target="consultantplus://offline/ref=FB40F2BFED389C9E551BA11CEE008AEE8393F1B2465843CF8BBD89E4B740CF850F84A0FB3EB4BEF3EFD5EAD5F4WA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C1191A6E03635DD913F9C101D593B7494568B28D8DD0DCFA8B2B3045552A0A6ABB019BB9AF19F98265C882CFEEL" TargetMode="Externa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47</TotalTime>
  <Pages>66</Pages>
  <Words>12960</Words>
  <Characters>73872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Боровикова Юлия Степановна</cp:lastModifiedBy>
  <cp:revision>15</cp:revision>
  <cp:lastPrinted>2017-12-29T14:33:00Z</cp:lastPrinted>
  <dcterms:created xsi:type="dcterms:W3CDTF">2017-12-29T13:36:00Z</dcterms:created>
  <dcterms:modified xsi:type="dcterms:W3CDTF">2017-12-29T14:49:00Z</dcterms:modified>
</cp:coreProperties>
</file>