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426FF1" w:rsidTr="0012039B">
        <w:trPr>
          <w:jc w:val="center"/>
        </w:trPr>
        <w:tc>
          <w:tcPr>
            <w:tcW w:w="9639" w:type="dxa"/>
          </w:tcPr>
          <w:p w:rsidR="00426FF1" w:rsidRDefault="00C71EE1" w:rsidP="0012039B">
            <w:pPr>
              <w:widowControl/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2742565</wp:posOffset>
                  </wp:positionH>
                  <wp:positionV relativeFrom="paragraph">
                    <wp:posOffset>-327660</wp:posOffset>
                  </wp:positionV>
                  <wp:extent cx="728980" cy="967105"/>
                  <wp:effectExtent l="0" t="0" r="0" b="4445"/>
                  <wp:wrapNone/>
                  <wp:docPr id="2" name="Рисунок 1" descr="Описание: Герб ППО (вектор) черная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 ППО (вектор) черная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980" cy="967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Default="007F3006" w:rsidP="0012039B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12039B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B715E7" w:rsidRDefault="007F3006" w:rsidP="0012039B">
            <w:pPr>
              <w:pStyle w:val="3"/>
            </w:pPr>
            <w:r w:rsidRPr="00B715E7">
              <w:rPr>
                <w:sz w:val="28"/>
              </w:rPr>
              <w:t>П О С Т А Н О В Л Е Н И Е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  <w:vAlign w:val="center"/>
          </w:tcPr>
          <w:p w:rsidR="00426FF1" w:rsidRPr="0012039B" w:rsidRDefault="00426FF1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4F2F09" w:rsidRDefault="00D3044A">
      <w:pPr>
        <w:rPr>
          <w:sz w:val="4"/>
          <w:szCs w:val="4"/>
        </w:rPr>
      </w:pPr>
    </w:p>
    <w:tbl>
      <w:tblPr>
        <w:tblW w:w="0" w:type="auto"/>
        <w:jc w:val="center"/>
        <w:tblInd w:w="26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1E692E" w:rsidTr="004D379D">
        <w:trPr>
          <w:jc w:val="center"/>
        </w:trPr>
        <w:tc>
          <w:tcPr>
            <w:tcW w:w="284" w:type="dxa"/>
            <w:vAlign w:val="bottom"/>
          </w:tcPr>
          <w:p w:rsidR="001E692E" w:rsidRDefault="001E692E" w:rsidP="004D379D">
            <w:pPr>
              <w:widowControl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E692E" w:rsidRDefault="00B55D17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17 марта 2020 г.</w:t>
            </w:r>
          </w:p>
        </w:tc>
        <w:tc>
          <w:tcPr>
            <w:tcW w:w="397" w:type="dxa"/>
            <w:vAlign w:val="bottom"/>
          </w:tcPr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E692E" w:rsidRDefault="00B55D17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142-пП</w:t>
            </w:r>
          </w:p>
        </w:tc>
      </w:tr>
      <w:tr w:rsidR="001E692E" w:rsidTr="004D379D">
        <w:trPr>
          <w:jc w:val="center"/>
        </w:trPr>
        <w:tc>
          <w:tcPr>
            <w:tcW w:w="4650" w:type="dxa"/>
            <w:gridSpan w:val="4"/>
          </w:tcPr>
          <w:p w:rsidR="001E692E" w:rsidRDefault="001E692E" w:rsidP="004D379D">
            <w:pPr>
              <w:widowControl/>
              <w:jc w:val="center"/>
              <w:rPr>
                <w:sz w:val="10"/>
              </w:rPr>
            </w:pPr>
          </w:p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г.Пенза</w:t>
            </w:r>
          </w:p>
        </w:tc>
      </w:tr>
    </w:tbl>
    <w:p w:rsidR="00E62704" w:rsidRPr="009F2F4D" w:rsidRDefault="00E62704" w:rsidP="00E62704">
      <w:pPr>
        <w:jc w:val="both"/>
        <w:rPr>
          <w:sz w:val="28"/>
          <w:szCs w:val="28"/>
        </w:rPr>
      </w:pPr>
    </w:p>
    <w:p w:rsidR="00E62704" w:rsidRPr="009F2F4D" w:rsidRDefault="00E62704" w:rsidP="00E62704">
      <w:pPr>
        <w:widowControl/>
        <w:tabs>
          <w:tab w:val="left" w:pos="567"/>
        </w:tabs>
        <w:spacing w:line="245" w:lineRule="auto"/>
        <w:jc w:val="center"/>
        <w:rPr>
          <w:b/>
          <w:bCs/>
          <w:sz w:val="28"/>
          <w:szCs w:val="28"/>
        </w:rPr>
      </w:pPr>
      <w:r w:rsidRPr="009F2F4D">
        <w:rPr>
          <w:b/>
          <w:bCs/>
          <w:sz w:val="28"/>
          <w:szCs w:val="28"/>
        </w:rPr>
        <w:t>О внесении изменений в государственную программу</w:t>
      </w:r>
      <w:r w:rsidRPr="009F2F4D">
        <w:rPr>
          <w:b/>
          <w:bCs/>
          <w:sz w:val="28"/>
          <w:szCs w:val="28"/>
        </w:rPr>
        <w:br/>
        <w:t>Пензенской области "Обеспечение жильем и коммунальными</w:t>
      </w:r>
      <w:r w:rsidRPr="009F2F4D">
        <w:rPr>
          <w:b/>
          <w:bCs/>
          <w:sz w:val="28"/>
          <w:szCs w:val="28"/>
        </w:rPr>
        <w:br/>
        <w:t>услугами населения Пензенской области на 2014 - 2024 годы", утвержденную постановлением Правительства Пензенской области</w:t>
      </w:r>
    </w:p>
    <w:p w:rsidR="00E62704" w:rsidRPr="009F2F4D" w:rsidRDefault="00E62704" w:rsidP="00E62704">
      <w:pPr>
        <w:widowControl/>
        <w:tabs>
          <w:tab w:val="left" w:pos="567"/>
        </w:tabs>
        <w:spacing w:line="245" w:lineRule="auto"/>
        <w:jc w:val="center"/>
        <w:rPr>
          <w:b/>
          <w:bCs/>
          <w:sz w:val="28"/>
          <w:szCs w:val="28"/>
        </w:rPr>
      </w:pPr>
      <w:r w:rsidRPr="009F2F4D">
        <w:rPr>
          <w:b/>
          <w:bCs/>
          <w:sz w:val="28"/>
          <w:szCs w:val="28"/>
        </w:rPr>
        <w:t>от 01.11.2013 № 811-пП (с последующими изменениями)</w:t>
      </w:r>
    </w:p>
    <w:p w:rsidR="00E62704" w:rsidRDefault="00E62704" w:rsidP="00E62704">
      <w:pPr>
        <w:widowControl/>
        <w:tabs>
          <w:tab w:val="left" w:pos="567"/>
        </w:tabs>
        <w:spacing w:line="245" w:lineRule="auto"/>
        <w:jc w:val="center"/>
        <w:rPr>
          <w:b/>
          <w:bCs/>
          <w:sz w:val="28"/>
          <w:szCs w:val="28"/>
        </w:rPr>
      </w:pPr>
    </w:p>
    <w:p w:rsidR="00D3486F" w:rsidRPr="009F2F4D" w:rsidRDefault="00D3486F" w:rsidP="00E62704">
      <w:pPr>
        <w:widowControl/>
        <w:tabs>
          <w:tab w:val="left" w:pos="567"/>
        </w:tabs>
        <w:spacing w:line="245" w:lineRule="auto"/>
        <w:jc w:val="center"/>
        <w:rPr>
          <w:b/>
          <w:bCs/>
          <w:sz w:val="28"/>
          <w:szCs w:val="28"/>
        </w:rPr>
      </w:pPr>
    </w:p>
    <w:p w:rsidR="00E62704" w:rsidRPr="009F2F4D" w:rsidRDefault="00E62704" w:rsidP="00D3486F">
      <w:pPr>
        <w:widowControl/>
        <w:autoSpaceDE w:val="0"/>
        <w:autoSpaceDN w:val="0"/>
        <w:adjustRightInd w:val="0"/>
        <w:spacing w:line="223" w:lineRule="auto"/>
        <w:ind w:firstLine="709"/>
        <w:jc w:val="both"/>
        <w:rPr>
          <w:bCs/>
          <w:sz w:val="28"/>
          <w:szCs w:val="28"/>
        </w:rPr>
      </w:pPr>
      <w:r w:rsidRPr="009F2F4D">
        <w:rPr>
          <w:sz w:val="28"/>
          <w:szCs w:val="28"/>
        </w:rPr>
        <w:t xml:space="preserve">В соответствии с </w:t>
      </w:r>
      <w:r w:rsidRPr="009F2F4D">
        <w:rPr>
          <w:bCs/>
          <w:sz w:val="28"/>
          <w:szCs w:val="28"/>
        </w:rPr>
        <w:t xml:space="preserve">Законом Пензенской области от 23.12.2019 №3435-ЗПО "О бюджете Пензенской области на 2020 год и на плановый период 2021 </w:t>
      </w:r>
      <w:r w:rsidRPr="009F2F4D">
        <w:rPr>
          <w:bCs/>
          <w:sz w:val="28"/>
          <w:szCs w:val="28"/>
        </w:rPr>
        <w:br/>
        <w:t>и 2022 годов"</w:t>
      </w:r>
      <w:r w:rsidR="000E3D1C">
        <w:rPr>
          <w:bCs/>
          <w:sz w:val="28"/>
          <w:szCs w:val="28"/>
        </w:rPr>
        <w:t xml:space="preserve"> </w:t>
      </w:r>
      <w:r w:rsidRPr="009F2F4D">
        <w:rPr>
          <w:sz w:val="28"/>
          <w:szCs w:val="28"/>
        </w:rPr>
        <w:t>и</w:t>
      </w:r>
      <w:r w:rsidR="000E3D1C">
        <w:t xml:space="preserve"> </w:t>
      </w:r>
      <w:r w:rsidRPr="009F2F4D">
        <w:rPr>
          <w:bCs/>
          <w:sz w:val="28"/>
          <w:szCs w:val="28"/>
        </w:rPr>
        <w:t xml:space="preserve">руководствуясь Законом Пензенской области от 22.12.2005 </w:t>
      </w:r>
      <w:r w:rsidR="00D3486F">
        <w:rPr>
          <w:bCs/>
          <w:sz w:val="28"/>
          <w:szCs w:val="28"/>
        </w:rPr>
        <w:br/>
      </w:r>
      <w:r w:rsidRPr="009F2F4D">
        <w:rPr>
          <w:bCs/>
          <w:sz w:val="28"/>
          <w:szCs w:val="28"/>
        </w:rPr>
        <w:t>№</w:t>
      </w:r>
      <w:r w:rsidR="00D3486F">
        <w:rPr>
          <w:bCs/>
          <w:sz w:val="28"/>
          <w:szCs w:val="28"/>
        </w:rPr>
        <w:t> </w:t>
      </w:r>
      <w:r w:rsidRPr="009F2F4D">
        <w:rPr>
          <w:bCs/>
          <w:sz w:val="28"/>
          <w:szCs w:val="28"/>
        </w:rPr>
        <w:t>906-ЗПО "О Правительстве Пензенской области" (с последующими изменениями)</w:t>
      </w:r>
      <w:r w:rsidRPr="009F2F4D">
        <w:rPr>
          <w:sz w:val="28"/>
          <w:szCs w:val="28"/>
        </w:rPr>
        <w:t xml:space="preserve">, Правительство Пензенской области </w:t>
      </w:r>
      <w:r w:rsidRPr="009F2F4D">
        <w:rPr>
          <w:b/>
          <w:sz w:val="28"/>
          <w:szCs w:val="28"/>
        </w:rPr>
        <w:t>п о с т а н о в л я е т:</w:t>
      </w:r>
    </w:p>
    <w:p w:rsidR="00E62704" w:rsidRPr="009F2F4D" w:rsidRDefault="00E62704" w:rsidP="00D3486F">
      <w:pPr>
        <w:widowControl/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9F2F4D">
        <w:rPr>
          <w:spacing w:val="-6"/>
          <w:sz w:val="28"/>
          <w:szCs w:val="28"/>
        </w:rPr>
        <w:t>1. Внести в государственную программу Пензенской области "Обеспечение</w:t>
      </w:r>
      <w:r w:rsidRPr="009F2F4D">
        <w:rPr>
          <w:sz w:val="28"/>
          <w:szCs w:val="28"/>
        </w:rPr>
        <w:t xml:space="preserve"> жильем и коммунальными услугами населения Пензенской области на 2014 - </w:t>
      </w:r>
      <w:r w:rsidRPr="009F2F4D">
        <w:rPr>
          <w:spacing w:val="-6"/>
          <w:sz w:val="28"/>
          <w:szCs w:val="28"/>
        </w:rPr>
        <w:t>2024 годы" (далее - Программа), утвержденную постановлением</w:t>
      </w:r>
      <w:r w:rsidRPr="009F2F4D">
        <w:rPr>
          <w:sz w:val="28"/>
          <w:szCs w:val="28"/>
        </w:rPr>
        <w:t xml:space="preserve"> Правительства Пензенской области от 01.11.2013 № 811-пП (с последующими изменениями), следующие изменения:</w:t>
      </w:r>
    </w:p>
    <w:p w:rsidR="00E62704" w:rsidRPr="009F2F4D" w:rsidRDefault="00E62704" w:rsidP="00D3486F">
      <w:pPr>
        <w:widowControl/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9F2F4D">
        <w:rPr>
          <w:sz w:val="28"/>
          <w:szCs w:val="28"/>
        </w:rPr>
        <w:t>1.1. В Паспорте Программы позицию "Объемы бюджетных ассигнований государственной программы" изложить в следующей редакции:</w:t>
      </w:r>
    </w:p>
    <w:p w:rsidR="00E62704" w:rsidRPr="009F2F4D" w:rsidRDefault="00E62704" w:rsidP="00E62704">
      <w:pPr>
        <w:widowControl/>
        <w:autoSpaceDE w:val="0"/>
        <w:autoSpaceDN w:val="0"/>
        <w:adjustRightInd w:val="0"/>
        <w:spacing w:line="245" w:lineRule="auto"/>
        <w:ind w:firstLine="709"/>
        <w:jc w:val="both"/>
        <w:rPr>
          <w:sz w:val="10"/>
          <w:szCs w:val="10"/>
        </w:rPr>
      </w:pPr>
    </w:p>
    <w:tbl>
      <w:tblPr>
        <w:tblStyle w:val="11"/>
        <w:tblW w:w="9937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6"/>
        <w:gridCol w:w="2600"/>
        <w:gridCol w:w="7101"/>
      </w:tblGrid>
      <w:tr w:rsidR="00E62704" w:rsidRPr="009F2F4D" w:rsidTr="000E3D1C">
        <w:tc>
          <w:tcPr>
            <w:tcW w:w="236" w:type="dxa"/>
          </w:tcPr>
          <w:p w:rsidR="00E62704" w:rsidRPr="009F2F4D" w:rsidRDefault="00E62704" w:rsidP="00A075DE">
            <w:pPr>
              <w:widowControl/>
              <w:autoSpaceDE w:val="0"/>
              <w:autoSpaceDN w:val="0"/>
              <w:adjustRightInd w:val="0"/>
              <w:spacing w:line="245" w:lineRule="auto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"</w:t>
            </w:r>
          </w:p>
        </w:tc>
        <w:tc>
          <w:tcPr>
            <w:tcW w:w="2600" w:type="dxa"/>
          </w:tcPr>
          <w:p w:rsidR="00E62704" w:rsidRPr="009F2F4D" w:rsidRDefault="00E62704" w:rsidP="00A075DE">
            <w:pPr>
              <w:widowControl/>
              <w:autoSpaceDE w:val="0"/>
              <w:autoSpaceDN w:val="0"/>
              <w:adjustRightInd w:val="0"/>
              <w:spacing w:line="245" w:lineRule="auto"/>
              <w:ind w:left="-85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Объемы бюджетных ассигнований государственной программы</w:t>
            </w:r>
          </w:p>
        </w:tc>
        <w:tc>
          <w:tcPr>
            <w:tcW w:w="7101" w:type="dxa"/>
          </w:tcPr>
          <w:p w:rsidR="00E62704" w:rsidRPr="009F2F4D" w:rsidRDefault="00E62704" w:rsidP="00A075DE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9F2F4D">
              <w:rPr>
                <w:spacing w:val="-6"/>
                <w:sz w:val="28"/>
                <w:szCs w:val="28"/>
              </w:rPr>
              <w:t>общий объем финансирования составит 5 384 157,1 тыс. руб.,</w:t>
            </w:r>
            <w:r w:rsidRPr="009F2F4D">
              <w:rPr>
                <w:sz w:val="28"/>
                <w:szCs w:val="28"/>
              </w:rPr>
              <w:t xml:space="preserve"> из них:</w:t>
            </w:r>
          </w:p>
          <w:p w:rsidR="00E62704" w:rsidRPr="009F2F4D" w:rsidRDefault="00E62704" w:rsidP="00A075DE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средства федерального бюджета -</w:t>
            </w:r>
            <w:r w:rsidR="000E3D1C">
              <w:rPr>
                <w:sz w:val="28"/>
                <w:szCs w:val="28"/>
              </w:rPr>
              <w:t xml:space="preserve"> </w:t>
            </w:r>
            <w:r w:rsidRPr="009F2F4D">
              <w:rPr>
                <w:sz w:val="28"/>
                <w:szCs w:val="28"/>
              </w:rPr>
              <w:t xml:space="preserve">1 192 363,0 тыс. руб., </w:t>
            </w:r>
            <w:r w:rsidR="00CB6CE4">
              <w:rPr>
                <w:sz w:val="28"/>
                <w:szCs w:val="28"/>
              </w:rPr>
              <w:br/>
            </w:r>
            <w:r w:rsidRPr="009F2F4D">
              <w:rPr>
                <w:sz w:val="28"/>
                <w:szCs w:val="28"/>
              </w:rPr>
              <w:t>в том числе по годам:</w:t>
            </w:r>
          </w:p>
          <w:p w:rsidR="00E62704" w:rsidRPr="009F2F4D" w:rsidRDefault="00E62704" w:rsidP="00A075DE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2014 год - 0,0 тыс. руб.;</w:t>
            </w:r>
          </w:p>
          <w:p w:rsidR="00E62704" w:rsidRPr="009F2F4D" w:rsidRDefault="00E62704" w:rsidP="00A075DE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2015 год - 0,0 тыс. руб.;</w:t>
            </w:r>
          </w:p>
          <w:p w:rsidR="00E62704" w:rsidRPr="009F2F4D" w:rsidRDefault="00E62704" w:rsidP="00A075DE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2016 год - 0,0 тыс. руб.;</w:t>
            </w:r>
          </w:p>
          <w:p w:rsidR="00E62704" w:rsidRPr="009F2F4D" w:rsidRDefault="00E62704" w:rsidP="00A075DE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2017 год - 278 224,6 тыс. руб.;</w:t>
            </w:r>
          </w:p>
          <w:p w:rsidR="00E62704" w:rsidRPr="009F2F4D" w:rsidRDefault="00E62704" w:rsidP="00A075DE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2018 год - 0,0 тыс. руб.;</w:t>
            </w:r>
          </w:p>
          <w:p w:rsidR="00E62704" w:rsidRPr="009F2F4D" w:rsidRDefault="00E62704" w:rsidP="00A075DE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2019 год - 368 310,4 тыс. руб.;</w:t>
            </w:r>
          </w:p>
          <w:p w:rsidR="00E62704" w:rsidRPr="009F2F4D" w:rsidRDefault="00E62704" w:rsidP="00A075DE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2020 год - 255 752,6 тыс. руб.;</w:t>
            </w:r>
          </w:p>
          <w:p w:rsidR="00E62704" w:rsidRPr="009F2F4D" w:rsidRDefault="00E62704" w:rsidP="00A075DE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2021 год - 60 933,7 тыс. руб.;</w:t>
            </w:r>
          </w:p>
          <w:p w:rsidR="00E62704" w:rsidRPr="009F2F4D" w:rsidRDefault="00E62704" w:rsidP="00A075DE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2022 год - 86 335,2 тыс. руб.;</w:t>
            </w:r>
          </w:p>
          <w:p w:rsidR="00E62704" w:rsidRPr="009F2F4D" w:rsidRDefault="00E62704" w:rsidP="00A075DE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lastRenderedPageBreak/>
              <w:t>2023 год - 86 937,0 тыс. руб.;</w:t>
            </w:r>
          </w:p>
          <w:p w:rsidR="00E62704" w:rsidRPr="009F2F4D" w:rsidRDefault="00E62704" w:rsidP="00A075DE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2024 год - 55 869,5 тыс. руб.;</w:t>
            </w:r>
          </w:p>
          <w:p w:rsidR="00E62704" w:rsidRPr="009F2F4D" w:rsidRDefault="00E62704" w:rsidP="00A075DE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 xml:space="preserve">бюджет Пензенской области - 3 350 659,8 тыс. руб., </w:t>
            </w:r>
            <w:r w:rsidRPr="009F2F4D">
              <w:rPr>
                <w:sz w:val="28"/>
                <w:szCs w:val="28"/>
              </w:rPr>
              <w:br/>
              <w:t>в том числе по годам:</w:t>
            </w:r>
          </w:p>
          <w:p w:rsidR="00E62704" w:rsidRPr="009F2F4D" w:rsidRDefault="00E62704" w:rsidP="00A075DE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2014 год - 158 631,4 тыс. руб.;</w:t>
            </w:r>
          </w:p>
          <w:p w:rsidR="00E62704" w:rsidRPr="009F2F4D" w:rsidRDefault="00E62704" w:rsidP="00A075DE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2015 год - 103 041,0 тыс. руб.;</w:t>
            </w:r>
          </w:p>
          <w:p w:rsidR="00E62704" w:rsidRPr="009F2F4D" w:rsidRDefault="00E62704" w:rsidP="00CB6CE4">
            <w:pPr>
              <w:spacing w:line="252" w:lineRule="auto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2016 год - 130 861,2 тыс. руб.;</w:t>
            </w:r>
          </w:p>
          <w:p w:rsidR="00E62704" w:rsidRPr="009F2F4D" w:rsidRDefault="00E62704" w:rsidP="00CB6CE4">
            <w:pPr>
              <w:spacing w:line="252" w:lineRule="auto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2017 год - 265 267,4 тыс. руб.;</w:t>
            </w:r>
          </w:p>
          <w:p w:rsidR="00E62704" w:rsidRPr="009F2F4D" w:rsidRDefault="00E62704" w:rsidP="00CB6CE4">
            <w:pPr>
              <w:spacing w:line="252" w:lineRule="auto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2018 год - 272 695,6 тыс. руб.;</w:t>
            </w:r>
          </w:p>
          <w:p w:rsidR="00E62704" w:rsidRPr="009F2F4D" w:rsidRDefault="00E62704" w:rsidP="00CB6CE4">
            <w:pPr>
              <w:spacing w:line="252" w:lineRule="auto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2019 год -</w:t>
            </w:r>
            <w:r w:rsidR="000E3D1C">
              <w:rPr>
                <w:sz w:val="28"/>
                <w:szCs w:val="28"/>
              </w:rPr>
              <w:t xml:space="preserve"> </w:t>
            </w:r>
            <w:r w:rsidRPr="009F2F4D">
              <w:rPr>
                <w:sz w:val="28"/>
                <w:szCs w:val="28"/>
              </w:rPr>
              <w:t>1 029 876,7 тыс. руб.;</w:t>
            </w:r>
          </w:p>
          <w:p w:rsidR="00E62704" w:rsidRPr="009F2F4D" w:rsidRDefault="00E62704" w:rsidP="00CB6CE4">
            <w:pPr>
              <w:spacing w:line="252" w:lineRule="auto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2020 год -</w:t>
            </w:r>
            <w:r w:rsidR="000E3D1C">
              <w:rPr>
                <w:sz w:val="28"/>
                <w:szCs w:val="28"/>
              </w:rPr>
              <w:t xml:space="preserve"> </w:t>
            </w:r>
            <w:r w:rsidRPr="009F2F4D">
              <w:rPr>
                <w:sz w:val="28"/>
                <w:szCs w:val="28"/>
              </w:rPr>
              <w:t>705 858,9 тыс. руб.;</w:t>
            </w:r>
          </w:p>
          <w:p w:rsidR="00E62704" w:rsidRPr="009F2F4D" w:rsidRDefault="00E62704" w:rsidP="00CB6CE4">
            <w:pPr>
              <w:spacing w:line="252" w:lineRule="auto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2021 год -</w:t>
            </w:r>
            <w:r w:rsidR="000E3D1C">
              <w:rPr>
                <w:sz w:val="28"/>
                <w:szCs w:val="28"/>
              </w:rPr>
              <w:t xml:space="preserve"> </w:t>
            </w:r>
            <w:r w:rsidRPr="009F2F4D">
              <w:rPr>
                <w:sz w:val="28"/>
                <w:szCs w:val="28"/>
              </w:rPr>
              <w:t>380 082,5 тыс. руб.;</w:t>
            </w:r>
          </w:p>
          <w:p w:rsidR="00E62704" w:rsidRPr="009F2F4D" w:rsidRDefault="00E62704" w:rsidP="00CB6CE4">
            <w:pPr>
              <w:spacing w:line="252" w:lineRule="auto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2022 год -</w:t>
            </w:r>
            <w:r w:rsidR="000E3D1C">
              <w:rPr>
                <w:sz w:val="28"/>
                <w:szCs w:val="28"/>
              </w:rPr>
              <w:t xml:space="preserve"> </w:t>
            </w:r>
            <w:r w:rsidRPr="009F2F4D">
              <w:rPr>
                <w:sz w:val="28"/>
                <w:szCs w:val="28"/>
              </w:rPr>
              <w:t>303 624,0 тыс. руб.;</w:t>
            </w:r>
          </w:p>
          <w:p w:rsidR="00E62704" w:rsidRPr="009F2F4D" w:rsidRDefault="00E62704" w:rsidP="00CB6CE4">
            <w:pPr>
              <w:spacing w:line="252" w:lineRule="auto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2023 год - 439,0 тыс. руб.;</w:t>
            </w:r>
          </w:p>
          <w:p w:rsidR="00E62704" w:rsidRPr="009F2F4D" w:rsidRDefault="00E62704" w:rsidP="00CB6CE4">
            <w:pPr>
              <w:spacing w:line="252" w:lineRule="auto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2024 год - 282,1 тыс. руб.;</w:t>
            </w:r>
          </w:p>
          <w:p w:rsidR="00E62704" w:rsidRPr="009F2F4D" w:rsidRDefault="00E62704" w:rsidP="00CB6CE4">
            <w:pPr>
              <w:spacing w:line="252" w:lineRule="auto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 xml:space="preserve">средства бюджетов муниципальных образований Пензенской области (при наличии соответствующих муниципальных программ) - 832 135,8 тыс. руб., </w:t>
            </w:r>
            <w:r w:rsidRPr="009F2F4D">
              <w:rPr>
                <w:sz w:val="28"/>
                <w:szCs w:val="28"/>
              </w:rPr>
              <w:br/>
              <w:t>в том числе по годам:</w:t>
            </w:r>
          </w:p>
          <w:p w:rsidR="00E62704" w:rsidRPr="009F2F4D" w:rsidRDefault="00E62704" w:rsidP="00CB6CE4">
            <w:pPr>
              <w:spacing w:line="252" w:lineRule="auto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2014 год - 91 340,4 тыс. руб.;</w:t>
            </w:r>
          </w:p>
          <w:p w:rsidR="00E62704" w:rsidRPr="009F2F4D" w:rsidRDefault="00E62704" w:rsidP="00CB6CE4">
            <w:pPr>
              <w:spacing w:line="252" w:lineRule="auto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2015 год - 47 478,4 тыс. руб.;</w:t>
            </w:r>
          </w:p>
          <w:p w:rsidR="00E62704" w:rsidRPr="009F2F4D" w:rsidRDefault="00E62704" w:rsidP="00CB6CE4">
            <w:pPr>
              <w:spacing w:line="252" w:lineRule="auto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2016 год - 49 996,1 тыс. руб.;</w:t>
            </w:r>
          </w:p>
          <w:p w:rsidR="00E62704" w:rsidRPr="009F2F4D" w:rsidRDefault="00E62704" w:rsidP="00CB6CE4">
            <w:pPr>
              <w:spacing w:line="252" w:lineRule="auto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2017 год - 83 992,6 тыс. руб.;</w:t>
            </w:r>
          </w:p>
          <w:p w:rsidR="00E62704" w:rsidRPr="009F2F4D" w:rsidRDefault="00E62704" w:rsidP="00CB6CE4">
            <w:pPr>
              <w:spacing w:line="252" w:lineRule="auto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2018 год - 49 472,8 тыс. руб.;</w:t>
            </w:r>
          </w:p>
          <w:p w:rsidR="00E62704" w:rsidRPr="009F2F4D" w:rsidRDefault="00E62704" w:rsidP="00CB6CE4">
            <w:pPr>
              <w:spacing w:line="252" w:lineRule="auto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2019 год -</w:t>
            </w:r>
            <w:r w:rsidR="000E3D1C">
              <w:rPr>
                <w:sz w:val="28"/>
                <w:szCs w:val="28"/>
              </w:rPr>
              <w:t xml:space="preserve"> </w:t>
            </w:r>
            <w:r w:rsidRPr="009F2F4D">
              <w:rPr>
                <w:sz w:val="28"/>
                <w:szCs w:val="28"/>
              </w:rPr>
              <w:t>110 225,1 тыс. руб.;</w:t>
            </w:r>
          </w:p>
          <w:p w:rsidR="00E62704" w:rsidRPr="009F2F4D" w:rsidRDefault="00E62704" w:rsidP="00CB6CE4">
            <w:pPr>
              <w:spacing w:line="252" w:lineRule="auto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2020 год -</w:t>
            </w:r>
            <w:r w:rsidR="000E3D1C">
              <w:rPr>
                <w:sz w:val="28"/>
                <w:szCs w:val="28"/>
              </w:rPr>
              <w:t xml:space="preserve"> </w:t>
            </w:r>
            <w:r w:rsidRPr="009F2F4D">
              <w:rPr>
                <w:sz w:val="28"/>
                <w:szCs w:val="28"/>
              </w:rPr>
              <w:t>206 520,5 тыс. руб.;</w:t>
            </w:r>
          </w:p>
          <w:p w:rsidR="00E62704" w:rsidRPr="009F2F4D" w:rsidRDefault="00E62704" w:rsidP="00CB6CE4">
            <w:pPr>
              <w:spacing w:line="252" w:lineRule="auto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2021 год -</w:t>
            </w:r>
            <w:r w:rsidR="000E3D1C">
              <w:rPr>
                <w:sz w:val="28"/>
                <w:szCs w:val="28"/>
              </w:rPr>
              <w:t xml:space="preserve"> </w:t>
            </w:r>
            <w:r w:rsidRPr="009F2F4D">
              <w:rPr>
                <w:sz w:val="28"/>
                <w:szCs w:val="28"/>
              </w:rPr>
              <w:t>117 938,0 тыс. руб.;</w:t>
            </w:r>
          </w:p>
          <w:p w:rsidR="00E62704" w:rsidRPr="009F2F4D" w:rsidRDefault="00E62704" w:rsidP="00CB6CE4">
            <w:pPr>
              <w:spacing w:line="252" w:lineRule="auto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2022 год -</w:t>
            </w:r>
            <w:r w:rsidR="000E3D1C">
              <w:rPr>
                <w:sz w:val="28"/>
                <w:szCs w:val="28"/>
              </w:rPr>
              <w:t xml:space="preserve"> </w:t>
            </w:r>
            <w:r w:rsidRPr="009F2F4D">
              <w:rPr>
                <w:sz w:val="28"/>
                <w:szCs w:val="28"/>
              </w:rPr>
              <w:t>74 450,8 тыс. руб.;</w:t>
            </w:r>
          </w:p>
          <w:p w:rsidR="00E62704" w:rsidRPr="009F2F4D" w:rsidRDefault="00E62704" w:rsidP="00CB6CE4">
            <w:pPr>
              <w:spacing w:line="252" w:lineRule="auto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2023 год -</w:t>
            </w:r>
            <w:r w:rsidR="000E3D1C">
              <w:rPr>
                <w:sz w:val="28"/>
                <w:szCs w:val="28"/>
              </w:rPr>
              <w:t xml:space="preserve"> </w:t>
            </w:r>
            <w:r w:rsidRPr="009F2F4D">
              <w:rPr>
                <w:sz w:val="28"/>
                <w:szCs w:val="28"/>
              </w:rPr>
              <w:t>439,0 тыс. руб.;</w:t>
            </w:r>
          </w:p>
          <w:p w:rsidR="00E62704" w:rsidRPr="009F2F4D" w:rsidRDefault="00E62704" w:rsidP="00CB6CE4">
            <w:pPr>
              <w:spacing w:line="252" w:lineRule="auto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2024 год -</w:t>
            </w:r>
            <w:r w:rsidR="000E3D1C">
              <w:rPr>
                <w:sz w:val="28"/>
                <w:szCs w:val="28"/>
              </w:rPr>
              <w:t xml:space="preserve"> </w:t>
            </w:r>
            <w:r w:rsidRPr="009F2F4D">
              <w:rPr>
                <w:sz w:val="28"/>
                <w:szCs w:val="28"/>
              </w:rPr>
              <w:t>282,1 тыс. руб.;</w:t>
            </w:r>
          </w:p>
          <w:p w:rsidR="00E62704" w:rsidRPr="009F2F4D" w:rsidRDefault="00E62704" w:rsidP="00CB6CE4">
            <w:pPr>
              <w:spacing w:line="252" w:lineRule="auto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 xml:space="preserve">за счет внебюджетных источников - 8 998,5 тыс. руб., </w:t>
            </w:r>
            <w:r w:rsidR="000E3D1C">
              <w:rPr>
                <w:sz w:val="28"/>
                <w:szCs w:val="28"/>
              </w:rPr>
              <w:br/>
            </w:r>
            <w:r w:rsidRPr="009F2F4D">
              <w:rPr>
                <w:sz w:val="28"/>
                <w:szCs w:val="28"/>
              </w:rPr>
              <w:t xml:space="preserve">в том числе по годам: </w:t>
            </w:r>
          </w:p>
          <w:p w:rsidR="00E62704" w:rsidRPr="009F2F4D" w:rsidRDefault="00E62704" w:rsidP="00CB6CE4">
            <w:pPr>
              <w:spacing w:line="252" w:lineRule="auto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2014 год - 2 282,4 тыс. руб.</w:t>
            </w:r>
            <w:r w:rsidR="003A761A">
              <w:rPr>
                <w:sz w:val="28"/>
                <w:szCs w:val="28"/>
              </w:rPr>
              <w:t>;</w:t>
            </w:r>
          </w:p>
          <w:p w:rsidR="00E62704" w:rsidRPr="009F2F4D" w:rsidRDefault="00E62704" w:rsidP="00CB6CE4">
            <w:pPr>
              <w:spacing w:line="252" w:lineRule="auto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2015 год - 452,2 тыс. руб.;</w:t>
            </w:r>
          </w:p>
          <w:p w:rsidR="00E62704" w:rsidRPr="009F2F4D" w:rsidRDefault="00E62704" w:rsidP="00CB6CE4">
            <w:pPr>
              <w:spacing w:line="252" w:lineRule="auto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2016 год - 4 627,4 тыс. руб.;</w:t>
            </w:r>
          </w:p>
          <w:p w:rsidR="00E62704" w:rsidRPr="009F2F4D" w:rsidRDefault="00E62704" w:rsidP="00CB6CE4">
            <w:pPr>
              <w:spacing w:line="252" w:lineRule="auto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2017 год - 1 636,5 тыс. руб.;</w:t>
            </w:r>
          </w:p>
          <w:p w:rsidR="00E62704" w:rsidRPr="009F2F4D" w:rsidRDefault="00E62704" w:rsidP="00CB6CE4">
            <w:pPr>
              <w:spacing w:line="252" w:lineRule="auto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2018 год - 0,0 тыс. руб.;</w:t>
            </w:r>
          </w:p>
          <w:p w:rsidR="00E62704" w:rsidRPr="009F2F4D" w:rsidRDefault="00E62704" w:rsidP="00CB6CE4">
            <w:pPr>
              <w:spacing w:line="252" w:lineRule="auto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2019 год - 0,0 тыс. руб.;</w:t>
            </w:r>
          </w:p>
          <w:p w:rsidR="00E62704" w:rsidRPr="009F2F4D" w:rsidRDefault="00E62704" w:rsidP="00CB6CE4">
            <w:pPr>
              <w:spacing w:line="252" w:lineRule="auto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2020 год - 0,0 тыс. руб.;</w:t>
            </w:r>
          </w:p>
          <w:p w:rsidR="00E62704" w:rsidRPr="009F2F4D" w:rsidRDefault="00E62704" w:rsidP="00CB6CE4">
            <w:pPr>
              <w:spacing w:line="252" w:lineRule="auto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2021 год - 0,0 тыс. руб.;</w:t>
            </w:r>
          </w:p>
          <w:p w:rsidR="00E62704" w:rsidRPr="009F2F4D" w:rsidRDefault="00E62704" w:rsidP="00CB6CE4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2022 год - 0,0 тыс. руб.;</w:t>
            </w:r>
          </w:p>
          <w:p w:rsidR="00E62704" w:rsidRPr="009F2F4D" w:rsidRDefault="00E62704" w:rsidP="00CB6CE4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2023 год - 0,0 тыс. руб.;</w:t>
            </w:r>
          </w:p>
          <w:p w:rsidR="00E62704" w:rsidRPr="009F2F4D" w:rsidRDefault="00E62704" w:rsidP="00CB6CE4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2024 год - 0,0 тыс. руб.".</w:t>
            </w:r>
          </w:p>
        </w:tc>
      </w:tr>
    </w:tbl>
    <w:p w:rsidR="00E62704" w:rsidRPr="009F2F4D" w:rsidRDefault="00E62704" w:rsidP="00E62704">
      <w:pPr>
        <w:tabs>
          <w:tab w:val="left" w:pos="567"/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 w:rsidRPr="009F2F4D">
        <w:rPr>
          <w:spacing w:val="-4"/>
          <w:sz w:val="28"/>
          <w:szCs w:val="28"/>
        </w:rPr>
        <w:lastRenderedPageBreak/>
        <w:t>1.2. В Паспорте подпрограммы 1 Программы позицию "Объемы бюджетных а</w:t>
      </w:r>
      <w:r w:rsidRPr="009F2F4D">
        <w:rPr>
          <w:sz w:val="28"/>
          <w:szCs w:val="28"/>
        </w:rPr>
        <w:t>ссигнований подпрограммы" изложить в следующей редакции:</w:t>
      </w:r>
    </w:p>
    <w:p w:rsidR="00E62704" w:rsidRPr="009F2F4D" w:rsidRDefault="00E62704" w:rsidP="00E62704">
      <w:pPr>
        <w:tabs>
          <w:tab w:val="left" w:pos="567"/>
          <w:tab w:val="left" w:pos="709"/>
          <w:tab w:val="left" w:pos="851"/>
        </w:tabs>
        <w:ind w:firstLine="709"/>
        <w:jc w:val="both"/>
        <w:rPr>
          <w:sz w:val="10"/>
          <w:szCs w:val="10"/>
        </w:rPr>
      </w:pPr>
    </w:p>
    <w:tbl>
      <w:tblPr>
        <w:tblStyle w:val="11"/>
        <w:tblW w:w="9937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6"/>
        <w:gridCol w:w="3039"/>
        <w:gridCol w:w="6662"/>
      </w:tblGrid>
      <w:tr w:rsidR="00E62704" w:rsidRPr="009F2F4D" w:rsidTr="00A075DE">
        <w:tc>
          <w:tcPr>
            <w:tcW w:w="236" w:type="dxa"/>
          </w:tcPr>
          <w:p w:rsidR="00E62704" w:rsidRPr="009F2F4D" w:rsidRDefault="00E62704" w:rsidP="00A075DE">
            <w:pPr>
              <w:widowControl/>
              <w:autoSpaceDE w:val="0"/>
              <w:autoSpaceDN w:val="0"/>
              <w:adjustRightInd w:val="0"/>
              <w:ind w:left="-24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"</w:t>
            </w:r>
          </w:p>
        </w:tc>
        <w:tc>
          <w:tcPr>
            <w:tcW w:w="3039" w:type="dxa"/>
          </w:tcPr>
          <w:p w:rsidR="00E62704" w:rsidRPr="009F2F4D" w:rsidRDefault="00E62704" w:rsidP="00A075DE">
            <w:pPr>
              <w:widowControl/>
              <w:autoSpaceDE w:val="0"/>
              <w:autoSpaceDN w:val="0"/>
              <w:adjustRightInd w:val="0"/>
              <w:ind w:left="-88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6662" w:type="dxa"/>
          </w:tcPr>
          <w:p w:rsidR="00E62704" w:rsidRPr="009F2F4D" w:rsidRDefault="00E62704" w:rsidP="00A075DE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F2F4D">
              <w:rPr>
                <w:spacing w:val="-6"/>
                <w:sz w:val="28"/>
                <w:szCs w:val="28"/>
              </w:rPr>
              <w:t>общий объем финансирования составит</w:t>
            </w:r>
            <w:r w:rsidR="000E3D1C">
              <w:rPr>
                <w:spacing w:val="-6"/>
                <w:sz w:val="28"/>
                <w:szCs w:val="28"/>
              </w:rPr>
              <w:t xml:space="preserve"> </w:t>
            </w:r>
            <w:r w:rsidRPr="009F2F4D">
              <w:rPr>
                <w:spacing w:val="-6"/>
                <w:sz w:val="28"/>
                <w:szCs w:val="28"/>
              </w:rPr>
              <w:t>2 558 444,1 тыс. руб.,</w:t>
            </w:r>
            <w:r w:rsidRPr="009F2F4D">
              <w:rPr>
                <w:sz w:val="28"/>
                <w:szCs w:val="28"/>
              </w:rPr>
              <w:t xml:space="preserve"> из них:</w:t>
            </w:r>
          </w:p>
          <w:p w:rsidR="00E62704" w:rsidRPr="009F2F4D" w:rsidRDefault="00E62704" w:rsidP="00A075DE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средства федерального бюджета - 578 224,6 тыс. руб., в том числе по годам:</w:t>
            </w:r>
          </w:p>
          <w:p w:rsidR="00E62704" w:rsidRPr="009F2F4D" w:rsidRDefault="00E62704" w:rsidP="00A075DE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2014 год - 0,0 тыс. руб.;</w:t>
            </w:r>
          </w:p>
          <w:p w:rsidR="00E62704" w:rsidRPr="009F2F4D" w:rsidRDefault="00E62704" w:rsidP="00A075DE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2015 год - 0,0 тыс. руб.;</w:t>
            </w:r>
          </w:p>
          <w:p w:rsidR="00E62704" w:rsidRPr="009F2F4D" w:rsidRDefault="00E62704" w:rsidP="00A075DE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2016 год - 0,0 тыс. руб.;</w:t>
            </w:r>
          </w:p>
          <w:p w:rsidR="00E62704" w:rsidRPr="009F2F4D" w:rsidRDefault="00E62704" w:rsidP="00A075DE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2017 год - 278 224,6 тыс. руб.;</w:t>
            </w:r>
          </w:p>
          <w:p w:rsidR="00E62704" w:rsidRPr="009F2F4D" w:rsidRDefault="00E62704" w:rsidP="00A075DE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2018 год - 0,0 тыс. руб.;</w:t>
            </w:r>
          </w:p>
          <w:p w:rsidR="00E62704" w:rsidRPr="009F2F4D" w:rsidRDefault="00E62704" w:rsidP="00A075DE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2019 год - 9 924,6 тыс. руб.;</w:t>
            </w:r>
          </w:p>
          <w:p w:rsidR="00E62704" w:rsidRPr="009F2F4D" w:rsidRDefault="00E62704" w:rsidP="00A075DE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2020 год - 0,0 тыс. руб.;</w:t>
            </w:r>
          </w:p>
          <w:p w:rsidR="00E62704" w:rsidRPr="009F2F4D" w:rsidRDefault="00E62704" w:rsidP="00A075DE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 xml:space="preserve">2021 год - 60 933,7 тыс. руб.; </w:t>
            </w:r>
          </w:p>
          <w:p w:rsidR="00E62704" w:rsidRPr="009F2F4D" w:rsidRDefault="00E62704" w:rsidP="00A075DE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2022 год - 86 335,2 тыс. руб.;</w:t>
            </w:r>
          </w:p>
          <w:p w:rsidR="00E62704" w:rsidRPr="009F2F4D" w:rsidRDefault="00E62704" w:rsidP="00A075DE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2023 год - 86 937,0 тыс. руб.;</w:t>
            </w:r>
          </w:p>
          <w:p w:rsidR="00E62704" w:rsidRPr="009F2F4D" w:rsidRDefault="00E62704" w:rsidP="00A075DE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2024 год - 55 869,5 тыс. руб.;</w:t>
            </w:r>
          </w:p>
          <w:p w:rsidR="00E62704" w:rsidRPr="009F2F4D" w:rsidRDefault="00E62704" w:rsidP="00A075DE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 xml:space="preserve">бюджет Пензенской области - 1 439 363,1 тыс. руб., </w:t>
            </w:r>
            <w:r w:rsidRPr="009F2F4D">
              <w:rPr>
                <w:sz w:val="28"/>
                <w:szCs w:val="28"/>
              </w:rPr>
              <w:br/>
              <w:t>в том числе по годам:</w:t>
            </w:r>
          </w:p>
          <w:p w:rsidR="00E62704" w:rsidRPr="009F2F4D" w:rsidRDefault="00E62704" w:rsidP="00A075DE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2014 год -</w:t>
            </w:r>
            <w:r w:rsidR="000E3D1C">
              <w:rPr>
                <w:sz w:val="28"/>
                <w:szCs w:val="28"/>
              </w:rPr>
              <w:t xml:space="preserve"> </w:t>
            </w:r>
            <w:r w:rsidRPr="009F2F4D">
              <w:rPr>
                <w:sz w:val="28"/>
                <w:szCs w:val="28"/>
              </w:rPr>
              <w:t>69 317,7 тыс. руб.;</w:t>
            </w:r>
          </w:p>
          <w:p w:rsidR="00E62704" w:rsidRPr="009F2F4D" w:rsidRDefault="00E62704" w:rsidP="00A075DE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2015 год -</w:t>
            </w:r>
            <w:r w:rsidR="000E3D1C">
              <w:rPr>
                <w:sz w:val="28"/>
                <w:szCs w:val="28"/>
              </w:rPr>
              <w:t xml:space="preserve"> </w:t>
            </w:r>
            <w:r w:rsidRPr="009F2F4D">
              <w:rPr>
                <w:sz w:val="28"/>
                <w:szCs w:val="28"/>
              </w:rPr>
              <w:t>31 752,1 тыс. руб.;</w:t>
            </w:r>
          </w:p>
          <w:p w:rsidR="00E62704" w:rsidRPr="009F2F4D" w:rsidRDefault="00E62704" w:rsidP="00A075DE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2016 год -</w:t>
            </w:r>
            <w:r w:rsidR="000E3D1C">
              <w:rPr>
                <w:sz w:val="28"/>
                <w:szCs w:val="28"/>
              </w:rPr>
              <w:t xml:space="preserve"> </w:t>
            </w:r>
            <w:r w:rsidRPr="009F2F4D">
              <w:rPr>
                <w:sz w:val="28"/>
                <w:szCs w:val="28"/>
              </w:rPr>
              <w:t>63 965,1 тыс. руб.;</w:t>
            </w:r>
          </w:p>
          <w:p w:rsidR="00E62704" w:rsidRPr="009F2F4D" w:rsidRDefault="00E62704" w:rsidP="00A075DE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2017 год -</w:t>
            </w:r>
            <w:r w:rsidR="000E3D1C">
              <w:rPr>
                <w:sz w:val="28"/>
                <w:szCs w:val="28"/>
              </w:rPr>
              <w:t xml:space="preserve"> </w:t>
            </w:r>
            <w:r w:rsidRPr="009F2F4D">
              <w:rPr>
                <w:sz w:val="28"/>
                <w:szCs w:val="28"/>
              </w:rPr>
              <w:t>142 086,2 тыс. руб.;</w:t>
            </w:r>
          </w:p>
          <w:p w:rsidR="00E62704" w:rsidRPr="009F2F4D" w:rsidRDefault="00E62704" w:rsidP="00A075DE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2018 год -</w:t>
            </w:r>
            <w:r w:rsidR="000E3D1C">
              <w:rPr>
                <w:sz w:val="28"/>
                <w:szCs w:val="28"/>
              </w:rPr>
              <w:t xml:space="preserve"> </w:t>
            </w:r>
            <w:r w:rsidRPr="009F2F4D">
              <w:rPr>
                <w:sz w:val="28"/>
                <w:szCs w:val="28"/>
              </w:rPr>
              <w:t>194 178,3 тыс. руб.;</w:t>
            </w:r>
          </w:p>
          <w:p w:rsidR="00E62704" w:rsidRPr="009F2F4D" w:rsidRDefault="00E62704" w:rsidP="00A075DE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2019 год -</w:t>
            </w:r>
            <w:r w:rsidR="000E3D1C">
              <w:rPr>
                <w:sz w:val="28"/>
                <w:szCs w:val="28"/>
              </w:rPr>
              <w:t xml:space="preserve"> </w:t>
            </w:r>
            <w:r w:rsidRPr="009F2F4D">
              <w:rPr>
                <w:sz w:val="28"/>
                <w:szCs w:val="28"/>
              </w:rPr>
              <w:t>201 894,8 тыс. руб.;</w:t>
            </w:r>
          </w:p>
          <w:p w:rsidR="00E62704" w:rsidRPr="009F2F4D" w:rsidRDefault="00E62704" w:rsidP="00A075DE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2020 год -</w:t>
            </w:r>
            <w:r w:rsidR="000E3D1C">
              <w:rPr>
                <w:sz w:val="28"/>
                <w:szCs w:val="28"/>
              </w:rPr>
              <w:t xml:space="preserve"> </w:t>
            </w:r>
            <w:r w:rsidRPr="009F2F4D">
              <w:rPr>
                <w:sz w:val="28"/>
                <w:szCs w:val="28"/>
              </w:rPr>
              <w:t>269 275,8 тыс. руб.;</w:t>
            </w:r>
          </w:p>
          <w:p w:rsidR="00E62704" w:rsidRPr="009F2F4D" w:rsidRDefault="00E62704" w:rsidP="00A075DE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2021 год -</w:t>
            </w:r>
            <w:r w:rsidR="000E3D1C">
              <w:rPr>
                <w:sz w:val="28"/>
                <w:szCs w:val="28"/>
              </w:rPr>
              <w:t xml:space="preserve"> </w:t>
            </w:r>
            <w:r w:rsidRPr="009F2F4D">
              <w:rPr>
                <w:sz w:val="28"/>
                <w:szCs w:val="28"/>
              </w:rPr>
              <w:t>232 051,8 тыс. руб.;</w:t>
            </w:r>
          </w:p>
          <w:p w:rsidR="00E62704" w:rsidRPr="009F2F4D" w:rsidRDefault="00E62704" w:rsidP="00A075DE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2022 год -</w:t>
            </w:r>
            <w:r w:rsidR="000E3D1C">
              <w:rPr>
                <w:sz w:val="28"/>
                <w:szCs w:val="28"/>
              </w:rPr>
              <w:t xml:space="preserve"> </w:t>
            </w:r>
            <w:r w:rsidRPr="009F2F4D">
              <w:rPr>
                <w:sz w:val="28"/>
                <w:szCs w:val="28"/>
              </w:rPr>
              <w:t>234 120,2 тыс. руб.;</w:t>
            </w:r>
          </w:p>
          <w:p w:rsidR="00E62704" w:rsidRPr="009F2F4D" w:rsidRDefault="00E62704" w:rsidP="00A075DE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2023 год - 439,0 тыс. руб.;</w:t>
            </w:r>
          </w:p>
          <w:p w:rsidR="00E62704" w:rsidRPr="009F2F4D" w:rsidRDefault="00E62704" w:rsidP="00A075DE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2024 год - 282,1 тыс. руб.;</w:t>
            </w:r>
          </w:p>
          <w:p w:rsidR="00E62704" w:rsidRPr="009F2F4D" w:rsidRDefault="00E62704" w:rsidP="00A075DE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9F2F4D">
              <w:rPr>
                <w:spacing w:val="-6"/>
                <w:sz w:val="28"/>
                <w:szCs w:val="28"/>
              </w:rPr>
              <w:t>средства бюджетов муниципальных образований Пензенской</w:t>
            </w:r>
            <w:r w:rsidRPr="009F2F4D">
              <w:rPr>
                <w:sz w:val="28"/>
                <w:szCs w:val="28"/>
              </w:rPr>
              <w:t xml:space="preserve"> области (при наличии соответствующих муниципальных программ) </w:t>
            </w:r>
            <w:r w:rsidR="00E24DDC">
              <w:rPr>
                <w:sz w:val="28"/>
                <w:szCs w:val="28"/>
              </w:rPr>
              <w:t>-</w:t>
            </w:r>
            <w:r w:rsidRPr="009F2F4D">
              <w:rPr>
                <w:sz w:val="28"/>
                <w:szCs w:val="28"/>
              </w:rPr>
              <w:t xml:space="preserve"> 531 857,9 тыс. руб., </w:t>
            </w:r>
            <w:r w:rsidRPr="009F2F4D">
              <w:rPr>
                <w:sz w:val="28"/>
                <w:szCs w:val="28"/>
              </w:rPr>
              <w:br/>
              <w:t>в том числе по годам:</w:t>
            </w:r>
          </w:p>
          <w:p w:rsidR="00E62704" w:rsidRPr="009F2F4D" w:rsidRDefault="00E62704" w:rsidP="00A075DE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2014 год - 47 321,8 тыс. руб.;</w:t>
            </w:r>
          </w:p>
          <w:p w:rsidR="00E62704" w:rsidRPr="009F2F4D" w:rsidRDefault="00E62704" w:rsidP="00A075DE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2015 год - 23 795,0 тыс. руб.;</w:t>
            </w:r>
          </w:p>
          <w:p w:rsidR="00E62704" w:rsidRPr="009F2F4D" w:rsidRDefault="00E62704" w:rsidP="00A075DE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2016 год - 37 951,9 тыс. руб.;</w:t>
            </w:r>
          </w:p>
          <w:p w:rsidR="00E62704" w:rsidRPr="009F2F4D" w:rsidRDefault="00E62704" w:rsidP="00A075DE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2017 год - 83 992,6 тыс. руб.;</w:t>
            </w:r>
          </w:p>
          <w:p w:rsidR="00E62704" w:rsidRPr="009F2F4D" w:rsidRDefault="00E62704" w:rsidP="00A075DE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2018 год - 48 492,8 тыс. руб.;</w:t>
            </w:r>
          </w:p>
          <w:p w:rsidR="00E62704" w:rsidRPr="009F2F4D" w:rsidRDefault="00E62704" w:rsidP="00A075DE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2019 год -</w:t>
            </w:r>
            <w:r w:rsidR="000E3D1C">
              <w:rPr>
                <w:sz w:val="28"/>
                <w:szCs w:val="28"/>
              </w:rPr>
              <w:t xml:space="preserve"> </w:t>
            </w:r>
            <w:r w:rsidRPr="009F2F4D">
              <w:rPr>
                <w:sz w:val="28"/>
                <w:szCs w:val="28"/>
              </w:rPr>
              <w:t>49 651,8 тыс. руб.;</w:t>
            </w:r>
          </w:p>
          <w:p w:rsidR="00E62704" w:rsidRPr="009F2F4D" w:rsidRDefault="00E62704" w:rsidP="00A075DE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2020 год -</w:t>
            </w:r>
            <w:r w:rsidR="000E3D1C">
              <w:rPr>
                <w:sz w:val="28"/>
                <w:szCs w:val="28"/>
              </w:rPr>
              <w:t xml:space="preserve"> </w:t>
            </w:r>
            <w:r w:rsidRPr="009F2F4D">
              <w:rPr>
                <w:sz w:val="28"/>
                <w:szCs w:val="28"/>
              </w:rPr>
              <w:t>91 157,5 тыс. руб.;</w:t>
            </w:r>
          </w:p>
          <w:p w:rsidR="00E62704" w:rsidRPr="009F2F4D" w:rsidRDefault="00E62704" w:rsidP="00A075DE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2021 год - 74 322,6 тыс. руб.;</w:t>
            </w:r>
          </w:p>
          <w:p w:rsidR="00E62704" w:rsidRPr="009F2F4D" w:rsidRDefault="00E62704" w:rsidP="00A075DE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2022 год - 74 450,8 тыс. руб.;</w:t>
            </w:r>
          </w:p>
          <w:p w:rsidR="00E62704" w:rsidRPr="009F2F4D" w:rsidRDefault="00E62704" w:rsidP="00A075DE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2023 год - 439,0 тыс. руб.;</w:t>
            </w:r>
          </w:p>
          <w:p w:rsidR="00E62704" w:rsidRPr="009F2F4D" w:rsidRDefault="00E62704" w:rsidP="00A075DE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2024 год - 282,1 тыс. руб.;</w:t>
            </w:r>
          </w:p>
          <w:p w:rsidR="00E62704" w:rsidRPr="009F2F4D" w:rsidRDefault="00E62704" w:rsidP="00A075DE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lastRenderedPageBreak/>
              <w:t xml:space="preserve">объем средств из внебюджетных источников - </w:t>
            </w:r>
            <w:r w:rsidRPr="009F2F4D">
              <w:rPr>
                <w:sz w:val="28"/>
                <w:szCs w:val="28"/>
              </w:rPr>
              <w:br/>
              <w:t xml:space="preserve">8 998,5 тыс. руб., в том числе по годам: </w:t>
            </w:r>
          </w:p>
          <w:p w:rsidR="00E62704" w:rsidRPr="009F2F4D" w:rsidRDefault="003A761A" w:rsidP="00A075DE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 год - 2 282,4 тыс. руб.;</w:t>
            </w:r>
          </w:p>
          <w:p w:rsidR="00E62704" w:rsidRPr="009F2F4D" w:rsidRDefault="00E62704" w:rsidP="00A075DE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2015 год - 452,2 тыс. руб.;</w:t>
            </w:r>
          </w:p>
          <w:p w:rsidR="00E62704" w:rsidRPr="009F2F4D" w:rsidRDefault="00E62704" w:rsidP="00A075DE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2016 год - 4 627,4 тыс. руб.;</w:t>
            </w:r>
          </w:p>
          <w:p w:rsidR="00E62704" w:rsidRPr="009F2F4D" w:rsidRDefault="00E62704" w:rsidP="00A075DE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2017 год - 1 636,5 тыс. руб.;</w:t>
            </w:r>
          </w:p>
          <w:p w:rsidR="00E62704" w:rsidRPr="009F2F4D" w:rsidRDefault="00E62704" w:rsidP="00A075DE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2018 год - 0,0 тыс. руб.;</w:t>
            </w:r>
          </w:p>
          <w:p w:rsidR="00E62704" w:rsidRPr="009F2F4D" w:rsidRDefault="00E62704" w:rsidP="00A075DE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2019 год - 0,0 тыс. руб.;</w:t>
            </w:r>
          </w:p>
          <w:p w:rsidR="00E62704" w:rsidRPr="009F2F4D" w:rsidRDefault="00E62704" w:rsidP="00A075DE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2020 год - 0,0 тыс. руб.;</w:t>
            </w:r>
          </w:p>
          <w:p w:rsidR="00E62704" w:rsidRPr="009F2F4D" w:rsidRDefault="00E62704" w:rsidP="00A075DE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2021 год - 0,0 тыс. руб.;</w:t>
            </w:r>
          </w:p>
          <w:p w:rsidR="00E62704" w:rsidRPr="009F2F4D" w:rsidRDefault="00E62704" w:rsidP="00A075DE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2022 год - 0,0 тыс. руб.;</w:t>
            </w:r>
          </w:p>
          <w:p w:rsidR="00E62704" w:rsidRPr="009F2F4D" w:rsidRDefault="00E62704" w:rsidP="00A075DE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2023 год - 0,0 тыс. руб.;</w:t>
            </w:r>
          </w:p>
          <w:p w:rsidR="00E62704" w:rsidRPr="009F2F4D" w:rsidRDefault="00E62704" w:rsidP="00A075DE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2024 год - 0,0 тыс. руб.".</w:t>
            </w:r>
          </w:p>
        </w:tc>
      </w:tr>
    </w:tbl>
    <w:p w:rsidR="00CB6CE4" w:rsidRPr="00CB6CE4" w:rsidRDefault="00CB6CE4" w:rsidP="00E62704">
      <w:pPr>
        <w:tabs>
          <w:tab w:val="left" w:pos="567"/>
          <w:tab w:val="left" w:pos="709"/>
          <w:tab w:val="left" w:pos="851"/>
        </w:tabs>
        <w:spacing w:line="218" w:lineRule="auto"/>
        <w:ind w:firstLine="709"/>
        <w:jc w:val="both"/>
        <w:rPr>
          <w:spacing w:val="-4"/>
          <w:sz w:val="10"/>
          <w:szCs w:val="10"/>
        </w:rPr>
      </w:pPr>
    </w:p>
    <w:p w:rsidR="00E62704" w:rsidRPr="009F2F4D" w:rsidRDefault="00E62704" w:rsidP="00F56F47">
      <w:pPr>
        <w:tabs>
          <w:tab w:val="left" w:pos="567"/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 w:rsidRPr="009F2F4D">
        <w:rPr>
          <w:spacing w:val="-4"/>
          <w:sz w:val="28"/>
          <w:szCs w:val="28"/>
        </w:rPr>
        <w:t>1.3. В Паспорте подпрограммы</w:t>
      </w:r>
      <w:r w:rsidR="000E3D1C">
        <w:rPr>
          <w:spacing w:val="-4"/>
          <w:sz w:val="28"/>
          <w:szCs w:val="28"/>
        </w:rPr>
        <w:t xml:space="preserve"> </w:t>
      </w:r>
      <w:r w:rsidRPr="009F2F4D">
        <w:rPr>
          <w:spacing w:val="-4"/>
          <w:sz w:val="28"/>
          <w:szCs w:val="28"/>
        </w:rPr>
        <w:t>2 Программы позицию "Объемы бюджетных а</w:t>
      </w:r>
      <w:r w:rsidRPr="009F2F4D">
        <w:rPr>
          <w:sz w:val="28"/>
          <w:szCs w:val="28"/>
        </w:rPr>
        <w:t>ссигнований подпрограммы" изложить в следующей редакции:</w:t>
      </w:r>
    </w:p>
    <w:p w:rsidR="00E62704" w:rsidRPr="00CB6CE4" w:rsidRDefault="00E62704" w:rsidP="00F56F47">
      <w:pPr>
        <w:tabs>
          <w:tab w:val="left" w:pos="567"/>
          <w:tab w:val="left" w:pos="709"/>
          <w:tab w:val="left" w:pos="851"/>
        </w:tabs>
        <w:ind w:firstLine="709"/>
        <w:jc w:val="both"/>
        <w:rPr>
          <w:sz w:val="10"/>
          <w:szCs w:val="10"/>
        </w:rPr>
      </w:pPr>
    </w:p>
    <w:tbl>
      <w:tblPr>
        <w:tblStyle w:val="11"/>
        <w:tblW w:w="10207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2"/>
        <w:gridCol w:w="2352"/>
        <w:gridCol w:w="7513"/>
      </w:tblGrid>
      <w:tr w:rsidR="00E62704" w:rsidRPr="009F2F4D" w:rsidTr="00A075DE">
        <w:trPr>
          <w:trHeight w:val="1448"/>
        </w:trPr>
        <w:tc>
          <w:tcPr>
            <w:tcW w:w="342" w:type="dxa"/>
          </w:tcPr>
          <w:p w:rsidR="00E62704" w:rsidRPr="009F2F4D" w:rsidRDefault="00CB6CE4" w:rsidP="00F56F47">
            <w:pPr>
              <w:ind w:left="-1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</w:t>
            </w:r>
          </w:p>
        </w:tc>
        <w:tc>
          <w:tcPr>
            <w:tcW w:w="2352" w:type="dxa"/>
            <w:hideMark/>
          </w:tcPr>
          <w:p w:rsidR="00E62704" w:rsidRPr="009F2F4D" w:rsidRDefault="00E62704" w:rsidP="00800F88">
            <w:pPr>
              <w:widowControl/>
              <w:autoSpaceDE w:val="0"/>
              <w:autoSpaceDN w:val="0"/>
              <w:adjustRightInd w:val="0"/>
              <w:spacing w:line="245" w:lineRule="auto"/>
              <w:ind w:left="-24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7513" w:type="dxa"/>
          </w:tcPr>
          <w:p w:rsidR="00E62704" w:rsidRPr="009F2F4D" w:rsidRDefault="00E62704" w:rsidP="00800F88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pacing w:val="-6"/>
                <w:sz w:val="28"/>
                <w:szCs w:val="28"/>
              </w:rPr>
            </w:pPr>
            <w:r w:rsidRPr="009F2F4D">
              <w:rPr>
                <w:spacing w:val="-6"/>
                <w:sz w:val="28"/>
                <w:szCs w:val="28"/>
              </w:rPr>
              <w:t>общий объем финансирования составит</w:t>
            </w:r>
            <w:r w:rsidR="000E3D1C">
              <w:rPr>
                <w:spacing w:val="-6"/>
                <w:sz w:val="28"/>
                <w:szCs w:val="28"/>
              </w:rPr>
              <w:t xml:space="preserve"> </w:t>
            </w:r>
            <w:r w:rsidRPr="009F2F4D">
              <w:rPr>
                <w:spacing w:val="-6"/>
                <w:sz w:val="28"/>
                <w:szCs w:val="28"/>
              </w:rPr>
              <w:t>2 230 464,6 тыс. руб., из них:</w:t>
            </w:r>
          </w:p>
          <w:p w:rsidR="00E62704" w:rsidRPr="009F2F4D" w:rsidRDefault="00E62704" w:rsidP="00800F88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pacing w:val="-6"/>
                <w:sz w:val="28"/>
                <w:szCs w:val="28"/>
              </w:rPr>
            </w:pPr>
            <w:r w:rsidRPr="009F2F4D">
              <w:rPr>
                <w:spacing w:val="-6"/>
                <w:sz w:val="28"/>
                <w:szCs w:val="28"/>
              </w:rPr>
              <w:t>средства федерального бюджета - 614 138,4 тыс. руб., в том числе по годам:</w:t>
            </w:r>
          </w:p>
          <w:p w:rsidR="00E62704" w:rsidRPr="009F2F4D" w:rsidRDefault="00E62704" w:rsidP="00800F88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pacing w:val="-6"/>
                <w:sz w:val="28"/>
                <w:szCs w:val="28"/>
              </w:rPr>
            </w:pPr>
            <w:r w:rsidRPr="009F2F4D">
              <w:rPr>
                <w:spacing w:val="-6"/>
                <w:sz w:val="28"/>
                <w:szCs w:val="28"/>
              </w:rPr>
              <w:t>2014 год - 0,0 тыс. руб.;</w:t>
            </w:r>
          </w:p>
          <w:p w:rsidR="00E62704" w:rsidRPr="009F2F4D" w:rsidRDefault="00E62704" w:rsidP="00800F88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pacing w:val="-6"/>
                <w:sz w:val="28"/>
                <w:szCs w:val="28"/>
              </w:rPr>
            </w:pPr>
            <w:r w:rsidRPr="009F2F4D">
              <w:rPr>
                <w:spacing w:val="-6"/>
                <w:sz w:val="28"/>
                <w:szCs w:val="28"/>
              </w:rPr>
              <w:t>2015 год - 0,0 тыс. руб.;</w:t>
            </w:r>
          </w:p>
          <w:p w:rsidR="00E62704" w:rsidRPr="009F2F4D" w:rsidRDefault="00E62704" w:rsidP="00800F88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pacing w:val="-6"/>
                <w:sz w:val="28"/>
                <w:szCs w:val="28"/>
              </w:rPr>
            </w:pPr>
            <w:r w:rsidRPr="009F2F4D">
              <w:rPr>
                <w:spacing w:val="-6"/>
                <w:sz w:val="28"/>
                <w:szCs w:val="28"/>
              </w:rPr>
              <w:t>2016 год - 0,0 тыс. руб.;</w:t>
            </w:r>
          </w:p>
          <w:p w:rsidR="00E62704" w:rsidRPr="009F2F4D" w:rsidRDefault="00E62704" w:rsidP="00800F88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pacing w:val="-6"/>
                <w:sz w:val="28"/>
                <w:szCs w:val="28"/>
              </w:rPr>
            </w:pPr>
            <w:r w:rsidRPr="009F2F4D">
              <w:rPr>
                <w:spacing w:val="-6"/>
                <w:sz w:val="28"/>
                <w:szCs w:val="28"/>
              </w:rPr>
              <w:t>2017 год - 0,0 тыс. руб.;</w:t>
            </w:r>
          </w:p>
          <w:p w:rsidR="00E62704" w:rsidRPr="009F2F4D" w:rsidRDefault="00E62704" w:rsidP="00800F88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pacing w:val="-6"/>
                <w:sz w:val="28"/>
                <w:szCs w:val="28"/>
              </w:rPr>
            </w:pPr>
            <w:r w:rsidRPr="009F2F4D">
              <w:rPr>
                <w:spacing w:val="-6"/>
                <w:sz w:val="28"/>
                <w:szCs w:val="28"/>
              </w:rPr>
              <w:t>2018 год - 0,0 тыс. руб.;</w:t>
            </w:r>
          </w:p>
          <w:p w:rsidR="00E62704" w:rsidRPr="009F2F4D" w:rsidRDefault="00E62704" w:rsidP="00800F88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pacing w:val="-6"/>
                <w:sz w:val="28"/>
                <w:szCs w:val="28"/>
              </w:rPr>
            </w:pPr>
            <w:r w:rsidRPr="009F2F4D">
              <w:rPr>
                <w:spacing w:val="-6"/>
                <w:sz w:val="28"/>
                <w:szCs w:val="28"/>
              </w:rPr>
              <w:t>2019 год - 358 385,8 тыс. руб.;</w:t>
            </w:r>
          </w:p>
          <w:p w:rsidR="00E62704" w:rsidRPr="009F2F4D" w:rsidRDefault="00E62704" w:rsidP="00800F88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pacing w:val="-6"/>
                <w:sz w:val="28"/>
                <w:szCs w:val="28"/>
              </w:rPr>
            </w:pPr>
            <w:r w:rsidRPr="009F2F4D">
              <w:rPr>
                <w:spacing w:val="-6"/>
                <w:sz w:val="28"/>
                <w:szCs w:val="28"/>
              </w:rPr>
              <w:t>2020 год - 255 752,6 тыс. руб.;</w:t>
            </w:r>
          </w:p>
          <w:p w:rsidR="00E62704" w:rsidRPr="009F2F4D" w:rsidRDefault="00E62704" w:rsidP="00800F88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pacing w:val="-6"/>
                <w:sz w:val="28"/>
                <w:szCs w:val="28"/>
              </w:rPr>
            </w:pPr>
            <w:r w:rsidRPr="009F2F4D">
              <w:rPr>
                <w:spacing w:val="-6"/>
                <w:sz w:val="28"/>
                <w:szCs w:val="28"/>
              </w:rPr>
              <w:t>2021 год - 0,0 тыс. руб.;</w:t>
            </w:r>
          </w:p>
          <w:p w:rsidR="00E62704" w:rsidRPr="009F2F4D" w:rsidRDefault="00E62704" w:rsidP="00800F88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pacing w:val="-6"/>
                <w:sz w:val="28"/>
                <w:szCs w:val="28"/>
              </w:rPr>
            </w:pPr>
            <w:r w:rsidRPr="009F2F4D">
              <w:rPr>
                <w:spacing w:val="-6"/>
                <w:sz w:val="28"/>
                <w:szCs w:val="28"/>
              </w:rPr>
              <w:t>2022 год - 0,0 тыс. руб.;</w:t>
            </w:r>
          </w:p>
          <w:p w:rsidR="00E62704" w:rsidRPr="009F2F4D" w:rsidRDefault="00E62704" w:rsidP="00800F88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2023 год - 0,0 тыс. руб.;</w:t>
            </w:r>
          </w:p>
          <w:p w:rsidR="00E62704" w:rsidRPr="009F2F4D" w:rsidRDefault="00E62704" w:rsidP="00800F88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pacing w:val="-6"/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2024 год - 0,0 тыс. руб.</w:t>
            </w:r>
            <w:r w:rsidR="003A761A">
              <w:rPr>
                <w:sz w:val="28"/>
                <w:szCs w:val="28"/>
              </w:rPr>
              <w:t>;</w:t>
            </w:r>
          </w:p>
          <w:p w:rsidR="00E62704" w:rsidRPr="009F2F4D" w:rsidRDefault="00E62704" w:rsidP="00800F88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pacing w:val="-6"/>
                <w:sz w:val="28"/>
                <w:szCs w:val="28"/>
              </w:rPr>
            </w:pPr>
            <w:r w:rsidRPr="009F2F4D">
              <w:rPr>
                <w:spacing w:val="-6"/>
                <w:sz w:val="28"/>
                <w:szCs w:val="28"/>
              </w:rPr>
              <w:t>бюджет Пензенской области -</w:t>
            </w:r>
            <w:r w:rsidR="000E3D1C">
              <w:rPr>
                <w:spacing w:val="-6"/>
                <w:sz w:val="28"/>
                <w:szCs w:val="28"/>
              </w:rPr>
              <w:t xml:space="preserve"> </w:t>
            </w:r>
            <w:r w:rsidRPr="009F2F4D">
              <w:rPr>
                <w:spacing w:val="-6"/>
                <w:sz w:val="28"/>
                <w:szCs w:val="28"/>
              </w:rPr>
              <w:t>1 316 048,3 тыс. руб., в том числе по годам:</w:t>
            </w:r>
          </w:p>
          <w:p w:rsidR="00E62704" w:rsidRPr="009F2F4D" w:rsidRDefault="00E62704" w:rsidP="00800F88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pacing w:val="-6"/>
                <w:sz w:val="28"/>
                <w:szCs w:val="28"/>
              </w:rPr>
            </w:pPr>
            <w:r w:rsidRPr="009F2F4D">
              <w:rPr>
                <w:spacing w:val="-6"/>
                <w:sz w:val="28"/>
                <w:szCs w:val="28"/>
              </w:rPr>
              <w:t>2014 год - 44 018,7 тыс. руб.;</w:t>
            </w:r>
          </w:p>
          <w:p w:rsidR="00E62704" w:rsidRPr="009F2F4D" w:rsidRDefault="00E62704" w:rsidP="00800F88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pacing w:val="-6"/>
                <w:sz w:val="28"/>
                <w:szCs w:val="28"/>
              </w:rPr>
            </w:pPr>
            <w:r w:rsidRPr="009F2F4D">
              <w:rPr>
                <w:spacing w:val="-6"/>
                <w:sz w:val="28"/>
                <w:szCs w:val="28"/>
              </w:rPr>
              <w:t>2015 год - 23 683,4 тыс. руб.;</w:t>
            </w:r>
          </w:p>
          <w:p w:rsidR="00E62704" w:rsidRPr="009F2F4D" w:rsidRDefault="00E62704" w:rsidP="00800F88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pacing w:val="-6"/>
                <w:sz w:val="28"/>
                <w:szCs w:val="28"/>
              </w:rPr>
            </w:pPr>
            <w:r w:rsidRPr="009F2F4D">
              <w:rPr>
                <w:spacing w:val="-6"/>
                <w:sz w:val="28"/>
                <w:szCs w:val="28"/>
              </w:rPr>
              <w:t>2016 год - 15 850,1 тыс. руб.;</w:t>
            </w:r>
          </w:p>
          <w:p w:rsidR="00E62704" w:rsidRPr="009F2F4D" w:rsidRDefault="00E62704" w:rsidP="00800F88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pacing w:val="-6"/>
                <w:sz w:val="28"/>
                <w:szCs w:val="28"/>
              </w:rPr>
            </w:pPr>
            <w:r w:rsidRPr="009F2F4D">
              <w:rPr>
                <w:spacing w:val="-6"/>
                <w:sz w:val="28"/>
                <w:szCs w:val="28"/>
              </w:rPr>
              <w:t>2017 год - 71 594,0 тыс. руб.;</w:t>
            </w:r>
          </w:p>
          <w:p w:rsidR="00E62704" w:rsidRPr="009F2F4D" w:rsidRDefault="00E62704" w:rsidP="00800F88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pacing w:val="-6"/>
                <w:sz w:val="28"/>
                <w:szCs w:val="28"/>
              </w:rPr>
            </w:pPr>
            <w:r w:rsidRPr="009F2F4D">
              <w:rPr>
                <w:spacing w:val="-6"/>
                <w:sz w:val="28"/>
                <w:szCs w:val="28"/>
              </w:rPr>
              <w:t>2018 год - 25 909,0 тыс. руб.;</w:t>
            </w:r>
          </w:p>
          <w:p w:rsidR="00E62704" w:rsidRPr="009F2F4D" w:rsidRDefault="00E62704" w:rsidP="00800F88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pacing w:val="-6"/>
                <w:sz w:val="28"/>
                <w:szCs w:val="28"/>
              </w:rPr>
            </w:pPr>
            <w:r w:rsidRPr="009F2F4D">
              <w:rPr>
                <w:spacing w:val="-6"/>
                <w:sz w:val="28"/>
                <w:szCs w:val="28"/>
              </w:rPr>
              <w:t>2019 год - 682 493,1 тыс. руб.;</w:t>
            </w:r>
          </w:p>
          <w:p w:rsidR="00E62704" w:rsidRPr="009F2F4D" w:rsidRDefault="00E62704" w:rsidP="00800F88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pacing w:val="-6"/>
                <w:sz w:val="28"/>
                <w:szCs w:val="28"/>
              </w:rPr>
            </w:pPr>
            <w:r w:rsidRPr="009F2F4D">
              <w:rPr>
                <w:spacing w:val="-6"/>
                <w:sz w:val="28"/>
                <w:szCs w:val="28"/>
              </w:rPr>
              <w:t>2020 год - 371 500,0 тыс. руб.;</w:t>
            </w:r>
          </w:p>
          <w:p w:rsidR="00E62704" w:rsidRPr="009F2F4D" w:rsidRDefault="00E62704" w:rsidP="00800F88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pacing w:val="-6"/>
                <w:sz w:val="28"/>
                <w:szCs w:val="28"/>
              </w:rPr>
            </w:pPr>
            <w:r w:rsidRPr="009F2F4D">
              <w:rPr>
                <w:spacing w:val="-6"/>
                <w:sz w:val="28"/>
                <w:szCs w:val="28"/>
              </w:rPr>
              <w:t>2021 год - 81 000,0 тыс. руб.;</w:t>
            </w:r>
          </w:p>
          <w:p w:rsidR="00E62704" w:rsidRPr="009F2F4D" w:rsidRDefault="00E62704" w:rsidP="00800F88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pacing w:val="-6"/>
                <w:sz w:val="28"/>
                <w:szCs w:val="28"/>
              </w:rPr>
            </w:pPr>
            <w:r w:rsidRPr="009F2F4D">
              <w:rPr>
                <w:spacing w:val="-6"/>
                <w:sz w:val="28"/>
                <w:szCs w:val="28"/>
              </w:rPr>
              <w:t>2022 год - 0,0 тыс. руб.;</w:t>
            </w:r>
          </w:p>
          <w:p w:rsidR="00E62704" w:rsidRPr="009F2F4D" w:rsidRDefault="00E62704" w:rsidP="00800F88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2023 год - 0,0 тыс. руб.;</w:t>
            </w:r>
          </w:p>
          <w:p w:rsidR="00E62704" w:rsidRPr="009F2F4D" w:rsidRDefault="00E62704" w:rsidP="00800F88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pacing w:val="-6"/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2024 год - 0,0 тыс. руб.</w:t>
            </w:r>
            <w:r w:rsidR="003A761A">
              <w:rPr>
                <w:sz w:val="28"/>
                <w:szCs w:val="28"/>
              </w:rPr>
              <w:t>;</w:t>
            </w:r>
          </w:p>
          <w:p w:rsidR="00E62704" w:rsidRPr="009F2F4D" w:rsidRDefault="00E62704" w:rsidP="00800F88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pacing w:val="-6"/>
                <w:sz w:val="28"/>
                <w:szCs w:val="28"/>
              </w:rPr>
            </w:pPr>
            <w:r w:rsidRPr="009F2F4D">
              <w:rPr>
                <w:spacing w:val="-6"/>
                <w:sz w:val="28"/>
                <w:szCs w:val="28"/>
              </w:rPr>
              <w:lastRenderedPageBreak/>
              <w:t>средства бюджетов муниципальных образований Пензенской области (при наличии соответствующих муниципальных программ) -</w:t>
            </w:r>
            <w:r w:rsidR="000E3D1C">
              <w:rPr>
                <w:spacing w:val="-6"/>
                <w:sz w:val="28"/>
                <w:szCs w:val="28"/>
              </w:rPr>
              <w:t xml:space="preserve"> </w:t>
            </w:r>
            <w:r w:rsidRPr="009F2F4D">
              <w:rPr>
                <w:spacing w:val="-6"/>
                <w:sz w:val="28"/>
                <w:szCs w:val="28"/>
              </w:rPr>
              <w:t>300 277,9 тыс. руб., в том числе по годам:</w:t>
            </w:r>
          </w:p>
          <w:p w:rsidR="00E62704" w:rsidRPr="009F2F4D" w:rsidRDefault="00E62704" w:rsidP="00800F88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pacing w:val="-6"/>
                <w:sz w:val="28"/>
                <w:szCs w:val="28"/>
              </w:rPr>
            </w:pPr>
            <w:r w:rsidRPr="009F2F4D">
              <w:rPr>
                <w:spacing w:val="-6"/>
                <w:sz w:val="28"/>
                <w:szCs w:val="28"/>
              </w:rPr>
              <w:t>2014 год - 44 018,6 тыс. руб.;</w:t>
            </w:r>
          </w:p>
          <w:p w:rsidR="00E62704" w:rsidRPr="009F2F4D" w:rsidRDefault="00E62704" w:rsidP="00800F88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pacing w:val="-6"/>
                <w:sz w:val="28"/>
                <w:szCs w:val="28"/>
              </w:rPr>
            </w:pPr>
            <w:r w:rsidRPr="009F2F4D">
              <w:rPr>
                <w:spacing w:val="-6"/>
                <w:sz w:val="28"/>
                <w:szCs w:val="28"/>
              </w:rPr>
              <w:t>2015 год - 23 683,4 тыс. руб.;</w:t>
            </w:r>
          </w:p>
          <w:p w:rsidR="00E62704" w:rsidRPr="009F2F4D" w:rsidRDefault="00E62704" w:rsidP="00800F88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pacing w:val="-6"/>
                <w:sz w:val="28"/>
                <w:szCs w:val="28"/>
              </w:rPr>
            </w:pPr>
            <w:r w:rsidRPr="009F2F4D">
              <w:rPr>
                <w:spacing w:val="-6"/>
                <w:sz w:val="28"/>
                <w:szCs w:val="28"/>
              </w:rPr>
              <w:t>2016 год - 12 044,2 тыс. руб.;</w:t>
            </w:r>
          </w:p>
          <w:p w:rsidR="00E62704" w:rsidRPr="009F2F4D" w:rsidRDefault="00E62704" w:rsidP="00800F88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pacing w:val="-6"/>
                <w:sz w:val="28"/>
                <w:szCs w:val="28"/>
              </w:rPr>
            </w:pPr>
            <w:r w:rsidRPr="009F2F4D">
              <w:rPr>
                <w:spacing w:val="-6"/>
                <w:sz w:val="28"/>
                <w:szCs w:val="28"/>
              </w:rPr>
              <w:t>2017 год - 0,0 тыс. руб.;</w:t>
            </w:r>
          </w:p>
          <w:p w:rsidR="00E62704" w:rsidRPr="009F2F4D" w:rsidRDefault="00E62704" w:rsidP="00800F88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pacing w:val="-6"/>
                <w:sz w:val="28"/>
                <w:szCs w:val="28"/>
              </w:rPr>
            </w:pPr>
            <w:r w:rsidRPr="009F2F4D">
              <w:rPr>
                <w:spacing w:val="-6"/>
                <w:sz w:val="28"/>
                <w:szCs w:val="28"/>
              </w:rPr>
              <w:t>2018 год - 980,0 тыс. руб.;</w:t>
            </w:r>
          </w:p>
          <w:p w:rsidR="00E62704" w:rsidRPr="009F2F4D" w:rsidRDefault="00E62704" w:rsidP="00800F88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pacing w:val="-6"/>
                <w:sz w:val="28"/>
                <w:szCs w:val="28"/>
              </w:rPr>
            </w:pPr>
            <w:r w:rsidRPr="009F2F4D">
              <w:rPr>
                <w:spacing w:val="-6"/>
                <w:sz w:val="28"/>
                <w:szCs w:val="28"/>
              </w:rPr>
              <w:t>2019 год - 60 573,3 тыс. руб.;</w:t>
            </w:r>
          </w:p>
          <w:p w:rsidR="00E62704" w:rsidRPr="009F2F4D" w:rsidRDefault="00E62704" w:rsidP="00800F88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pacing w:val="-6"/>
                <w:sz w:val="28"/>
                <w:szCs w:val="28"/>
              </w:rPr>
            </w:pPr>
            <w:r w:rsidRPr="009F2F4D">
              <w:rPr>
                <w:spacing w:val="-6"/>
                <w:sz w:val="28"/>
                <w:szCs w:val="28"/>
              </w:rPr>
              <w:t>2020 год - 115 363,0 тыс. руб.;</w:t>
            </w:r>
          </w:p>
          <w:p w:rsidR="00E62704" w:rsidRPr="009F2F4D" w:rsidRDefault="00E62704" w:rsidP="00800F88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pacing w:val="-6"/>
                <w:sz w:val="28"/>
                <w:szCs w:val="28"/>
              </w:rPr>
            </w:pPr>
            <w:r w:rsidRPr="009F2F4D">
              <w:rPr>
                <w:spacing w:val="-6"/>
                <w:sz w:val="28"/>
                <w:szCs w:val="28"/>
              </w:rPr>
              <w:t>2021 год - 43 615,4</w:t>
            </w:r>
            <w:r w:rsidR="003A761A">
              <w:rPr>
                <w:spacing w:val="-6"/>
                <w:sz w:val="28"/>
                <w:szCs w:val="28"/>
              </w:rPr>
              <w:t xml:space="preserve"> </w:t>
            </w:r>
            <w:r w:rsidRPr="009F2F4D">
              <w:rPr>
                <w:spacing w:val="-6"/>
                <w:sz w:val="28"/>
                <w:szCs w:val="28"/>
              </w:rPr>
              <w:t>тыс. руб.;</w:t>
            </w:r>
          </w:p>
          <w:p w:rsidR="00E62704" w:rsidRPr="009F2F4D" w:rsidRDefault="00E62704" w:rsidP="00800F88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pacing w:val="-6"/>
                <w:sz w:val="28"/>
                <w:szCs w:val="28"/>
              </w:rPr>
            </w:pPr>
            <w:r w:rsidRPr="009F2F4D">
              <w:rPr>
                <w:spacing w:val="-6"/>
                <w:sz w:val="28"/>
                <w:szCs w:val="28"/>
              </w:rPr>
              <w:t>2022 год - 0,0 тыс. руб.;</w:t>
            </w:r>
          </w:p>
          <w:p w:rsidR="00E62704" w:rsidRPr="009F2F4D" w:rsidRDefault="00E62704" w:rsidP="00800F88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2023 год - 0,0 тыс. руб.;</w:t>
            </w:r>
          </w:p>
          <w:p w:rsidR="00E62704" w:rsidRPr="009F2F4D" w:rsidRDefault="00E62704" w:rsidP="00800F88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2024 год - 0,0 тыс. руб.</w:t>
            </w:r>
            <w:r w:rsidR="008C5E8D">
              <w:rPr>
                <w:sz w:val="28"/>
                <w:szCs w:val="28"/>
              </w:rPr>
              <w:t>".</w:t>
            </w:r>
          </w:p>
        </w:tc>
      </w:tr>
    </w:tbl>
    <w:p w:rsidR="00E62704" w:rsidRPr="009F2F4D" w:rsidRDefault="00E62704" w:rsidP="00F56F47">
      <w:pPr>
        <w:widowControl/>
        <w:autoSpaceDE w:val="0"/>
        <w:autoSpaceDN w:val="0"/>
        <w:adjustRightInd w:val="0"/>
        <w:jc w:val="both"/>
        <w:rPr>
          <w:sz w:val="10"/>
          <w:szCs w:val="10"/>
        </w:rPr>
      </w:pPr>
    </w:p>
    <w:p w:rsidR="00E62704" w:rsidRPr="009F2F4D" w:rsidRDefault="00E62704" w:rsidP="00EA5D44">
      <w:pPr>
        <w:tabs>
          <w:tab w:val="left" w:pos="567"/>
          <w:tab w:val="left" w:pos="709"/>
          <w:tab w:val="left" w:pos="851"/>
        </w:tabs>
        <w:spacing w:line="250" w:lineRule="auto"/>
        <w:ind w:firstLine="709"/>
        <w:jc w:val="both"/>
        <w:rPr>
          <w:sz w:val="28"/>
          <w:szCs w:val="28"/>
        </w:rPr>
      </w:pPr>
      <w:r w:rsidRPr="009F2F4D">
        <w:rPr>
          <w:spacing w:val="-4"/>
          <w:sz w:val="28"/>
          <w:szCs w:val="28"/>
        </w:rPr>
        <w:t>1.4. В Паспорте подпрограммы 3 Программы позицию "Объемы бюджетных а</w:t>
      </w:r>
      <w:r w:rsidRPr="009F2F4D">
        <w:rPr>
          <w:sz w:val="28"/>
          <w:szCs w:val="28"/>
        </w:rPr>
        <w:t>ссигнований подпрограммы" изложить в следующей редакции:</w:t>
      </w:r>
    </w:p>
    <w:p w:rsidR="00E62704" w:rsidRPr="009F2F4D" w:rsidRDefault="00E62704" w:rsidP="00EA5D44">
      <w:pPr>
        <w:tabs>
          <w:tab w:val="left" w:pos="567"/>
          <w:tab w:val="left" w:pos="709"/>
          <w:tab w:val="left" w:pos="851"/>
        </w:tabs>
        <w:spacing w:line="250" w:lineRule="auto"/>
        <w:ind w:firstLine="709"/>
        <w:jc w:val="both"/>
        <w:rPr>
          <w:sz w:val="10"/>
          <w:szCs w:val="10"/>
        </w:rPr>
      </w:pPr>
    </w:p>
    <w:tbl>
      <w:tblPr>
        <w:tblStyle w:val="11"/>
        <w:tblW w:w="9943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2"/>
        <w:gridCol w:w="3024"/>
        <w:gridCol w:w="6677"/>
      </w:tblGrid>
      <w:tr w:rsidR="00E62704" w:rsidRPr="009F2F4D" w:rsidTr="00A075DE">
        <w:tc>
          <w:tcPr>
            <w:tcW w:w="242" w:type="dxa"/>
          </w:tcPr>
          <w:p w:rsidR="00E62704" w:rsidRPr="009F2F4D" w:rsidRDefault="00E62704" w:rsidP="00EA5D44">
            <w:pPr>
              <w:autoSpaceDE w:val="0"/>
              <w:autoSpaceDN w:val="0"/>
              <w:spacing w:line="250" w:lineRule="auto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"</w:t>
            </w:r>
          </w:p>
        </w:tc>
        <w:tc>
          <w:tcPr>
            <w:tcW w:w="3024" w:type="dxa"/>
          </w:tcPr>
          <w:p w:rsidR="00E62704" w:rsidRPr="009F2F4D" w:rsidRDefault="00E62704" w:rsidP="00EA5D44">
            <w:pPr>
              <w:autoSpaceDE w:val="0"/>
              <w:autoSpaceDN w:val="0"/>
              <w:spacing w:line="250" w:lineRule="auto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6677" w:type="dxa"/>
          </w:tcPr>
          <w:p w:rsidR="00E62704" w:rsidRPr="009F2F4D" w:rsidRDefault="00E62704" w:rsidP="00EA5D44">
            <w:pPr>
              <w:autoSpaceDE w:val="0"/>
              <w:autoSpaceDN w:val="0"/>
              <w:spacing w:line="250" w:lineRule="auto"/>
              <w:jc w:val="both"/>
              <w:rPr>
                <w:sz w:val="28"/>
                <w:szCs w:val="28"/>
              </w:rPr>
            </w:pPr>
            <w:r w:rsidRPr="009F2F4D">
              <w:rPr>
                <w:spacing w:val="-4"/>
                <w:sz w:val="28"/>
                <w:szCs w:val="28"/>
              </w:rPr>
              <w:t>общий объем финансирования составит</w:t>
            </w:r>
            <w:r w:rsidR="000E3D1C">
              <w:rPr>
                <w:spacing w:val="-4"/>
                <w:sz w:val="28"/>
                <w:szCs w:val="28"/>
              </w:rPr>
              <w:t xml:space="preserve"> </w:t>
            </w:r>
            <w:r w:rsidRPr="009F2F4D">
              <w:rPr>
                <w:spacing w:val="-4"/>
                <w:sz w:val="28"/>
                <w:szCs w:val="28"/>
              </w:rPr>
              <w:t>595 248,4 тыс.</w:t>
            </w:r>
            <w:r w:rsidRPr="009F2F4D">
              <w:rPr>
                <w:sz w:val="28"/>
                <w:szCs w:val="28"/>
              </w:rPr>
              <w:t xml:space="preserve"> руб., из них:</w:t>
            </w:r>
          </w:p>
          <w:p w:rsidR="00E62704" w:rsidRPr="009F2F4D" w:rsidRDefault="00E62704" w:rsidP="00EA5D44">
            <w:pPr>
              <w:autoSpaceDE w:val="0"/>
              <w:autoSpaceDN w:val="0"/>
              <w:spacing w:line="250" w:lineRule="auto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средства федерального бюджета - 0,0 тыс. руб.;</w:t>
            </w:r>
          </w:p>
          <w:p w:rsidR="00E62704" w:rsidRPr="009F2F4D" w:rsidRDefault="00E62704" w:rsidP="00EA5D44">
            <w:pPr>
              <w:autoSpaceDE w:val="0"/>
              <w:autoSpaceDN w:val="0"/>
              <w:spacing w:line="250" w:lineRule="auto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 xml:space="preserve">бюджет Пензенской области - 595 248,4 тыс. руб., </w:t>
            </w:r>
            <w:r w:rsidRPr="009F2F4D">
              <w:rPr>
                <w:sz w:val="28"/>
                <w:szCs w:val="28"/>
              </w:rPr>
              <w:br/>
              <w:t>в том числе по годам:</w:t>
            </w:r>
          </w:p>
          <w:p w:rsidR="00E62704" w:rsidRPr="009F2F4D" w:rsidRDefault="00E62704" w:rsidP="00EA5D44">
            <w:pPr>
              <w:autoSpaceDE w:val="0"/>
              <w:autoSpaceDN w:val="0"/>
              <w:spacing w:line="250" w:lineRule="auto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2014 год - 45 295,0 тыс. руб.;</w:t>
            </w:r>
          </w:p>
          <w:p w:rsidR="00E62704" w:rsidRPr="009F2F4D" w:rsidRDefault="00E62704" w:rsidP="00EA5D44">
            <w:pPr>
              <w:autoSpaceDE w:val="0"/>
              <w:autoSpaceDN w:val="0"/>
              <w:spacing w:line="250" w:lineRule="auto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2015 год - 47 605,5 тыс. руб.;</w:t>
            </w:r>
          </w:p>
          <w:p w:rsidR="00E62704" w:rsidRPr="009F2F4D" w:rsidRDefault="00E62704" w:rsidP="00EA5D44">
            <w:pPr>
              <w:autoSpaceDE w:val="0"/>
              <w:autoSpaceDN w:val="0"/>
              <w:spacing w:line="250" w:lineRule="auto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2016 год - 51 046,0 тыс. руб.;</w:t>
            </w:r>
          </w:p>
          <w:p w:rsidR="00E62704" w:rsidRPr="009F2F4D" w:rsidRDefault="00E62704" w:rsidP="00EA5D44">
            <w:pPr>
              <w:autoSpaceDE w:val="0"/>
              <w:autoSpaceDN w:val="0"/>
              <w:spacing w:line="250" w:lineRule="auto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2017 год - 51 587,2 тыс. руб.;</w:t>
            </w:r>
          </w:p>
          <w:p w:rsidR="00E62704" w:rsidRPr="009F2F4D" w:rsidRDefault="00E62704" w:rsidP="00EA5D44">
            <w:pPr>
              <w:autoSpaceDE w:val="0"/>
              <w:autoSpaceDN w:val="0"/>
              <w:spacing w:line="250" w:lineRule="auto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2018 год - 52 608,3 тыс. руб.;</w:t>
            </w:r>
          </w:p>
          <w:p w:rsidR="00E62704" w:rsidRPr="009F2F4D" w:rsidRDefault="00E62704" w:rsidP="00EA5D44">
            <w:pPr>
              <w:autoSpaceDE w:val="0"/>
              <w:autoSpaceDN w:val="0"/>
              <w:spacing w:line="250" w:lineRule="auto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2019 год - 145 488,8 тыс. руб.;</w:t>
            </w:r>
          </w:p>
          <w:p w:rsidR="00E62704" w:rsidRPr="009F2F4D" w:rsidRDefault="00E62704" w:rsidP="00EA5D44">
            <w:pPr>
              <w:autoSpaceDE w:val="0"/>
              <w:autoSpaceDN w:val="0"/>
              <w:spacing w:line="250" w:lineRule="auto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2020 год - 65 083,1 тыс. руб.;</w:t>
            </w:r>
          </w:p>
          <w:p w:rsidR="00E62704" w:rsidRPr="009F2F4D" w:rsidRDefault="00E62704" w:rsidP="00EA5D44">
            <w:pPr>
              <w:autoSpaceDE w:val="0"/>
              <w:autoSpaceDN w:val="0"/>
              <w:spacing w:line="250" w:lineRule="auto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2021 год -</w:t>
            </w:r>
            <w:r w:rsidR="000E3D1C">
              <w:rPr>
                <w:sz w:val="28"/>
                <w:szCs w:val="28"/>
              </w:rPr>
              <w:t xml:space="preserve"> </w:t>
            </w:r>
            <w:r w:rsidRPr="009F2F4D">
              <w:rPr>
                <w:sz w:val="28"/>
                <w:szCs w:val="28"/>
              </w:rPr>
              <w:t>67 030,7 тыс. руб.;</w:t>
            </w:r>
          </w:p>
          <w:p w:rsidR="00E62704" w:rsidRPr="009F2F4D" w:rsidRDefault="00E62704" w:rsidP="00EA5D44">
            <w:pPr>
              <w:autoSpaceDE w:val="0"/>
              <w:autoSpaceDN w:val="0"/>
              <w:spacing w:line="250" w:lineRule="auto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2022 год - 69 503,8 тыс. руб.;</w:t>
            </w:r>
          </w:p>
          <w:p w:rsidR="00E62704" w:rsidRPr="009F2F4D" w:rsidRDefault="00E62704" w:rsidP="00EA5D44">
            <w:pPr>
              <w:widowControl/>
              <w:autoSpaceDE w:val="0"/>
              <w:autoSpaceDN w:val="0"/>
              <w:adjustRightInd w:val="0"/>
              <w:spacing w:line="250" w:lineRule="auto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2023 год - 0,0 тыс. руб.;</w:t>
            </w:r>
          </w:p>
          <w:p w:rsidR="00E62704" w:rsidRPr="009F2F4D" w:rsidRDefault="00E62704" w:rsidP="00EA5D44">
            <w:pPr>
              <w:autoSpaceDE w:val="0"/>
              <w:autoSpaceDN w:val="0"/>
              <w:spacing w:line="250" w:lineRule="auto"/>
              <w:jc w:val="both"/>
              <w:rPr>
                <w:sz w:val="28"/>
                <w:szCs w:val="28"/>
              </w:rPr>
            </w:pPr>
            <w:r w:rsidRPr="009F2F4D">
              <w:rPr>
                <w:sz w:val="28"/>
                <w:szCs w:val="28"/>
              </w:rPr>
              <w:t>2024 год - 0,0 тыс. руб.".</w:t>
            </w:r>
          </w:p>
        </w:tc>
      </w:tr>
    </w:tbl>
    <w:p w:rsidR="00E62704" w:rsidRPr="009F2F4D" w:rsidRDefault="00E62704" w:rsidP="00EA5D44">
      <w:pPr>
        <w:widowControl/>
        <w:autoSpaceDE w:val="0"/>
        <w:autoSpaceDN w:val="0"/>
        <w:adjustRightInd w:val="0"/>
        <w:spacing w:line="250" w:lineRule="auto"/>
        <w:jc w:val="both"/>
        <w:rPr>
          <w:sz w:val="10"/>
          <w:szCs w:val="10"/>
        </w:rPr>
      </w:pPr>
    </w:p>
    <w:p w:rsidR="00E62704" w:rsidRPr="009F2F4D" w:rsidRDefault="00E62704" w:rsidP="00EA5D44">
      <w:pPr>
        <w:tabs>
          <w:tab w:val="left" w:pos="426"/>
          <w:tab w:val="left" w:pos="709"/>
        </w:tabs>
        <w:autoSpaceDE w:val="0"/>
        <w:autoSpaceDN w:val="0"/>
        <w:adjustRightInd w:val="0"/>
        <w:spacing w:line="250" w:lineRule="auto"/>
        <w:ind w:firstLine="709"/>
        <w:jc w:val="both"/>
        <w:rPr>
          <w:sz w:val="28"/>
          <w:szCs w:val="28"/>
        </w:rPr>
      </w:pPr>
      <w:r w:rsidRPr="009F2F4D">
        <w:rPr>
          <w:spacing w:val="-6"/>
          <w:sz w:val="28"/>
          <w:szCs w:val="28"/>
        </w:rPr>
        <w:t xml:space="preserve">1.5. Приложение № 5.2 </w:t>
      </w:r>
      <w:r w:rsidR="00CB6CE4">
        <w:rPr>
          <w:spacing w:val="-6"/>
          <w:sz w:val="28"/>
          <w:szCs w:val="28"/>
        </w:rPr>
        <w:t>"</w:t>
      </w:r>
      <w:r w:rsidRPr="009F2F4D">
        <w:rPr>
          <w:spacing w:val="-6"/>
          <w:sz w:val="28"/>
          <w:szCs w:val="28"/>
        </w:rPr>
        <w:t>Ресурсное обеспечение реализации государственной</w:t>
      </w:r>
      <w:r w:rsidRPr="009F2F4D">
        <w:rPr>
          <w:sz w:val="28"/>
          <w:szCs w:val="28"/>
        </w:rPr>
        <w:t xml:space="preserve"> программы Пензенской области </w:t>
      </w:r>
      <w:r w:rsidR="00CB6CE4">
        <w:rPr>
          <w:sz w:val="28"/>
          <w:szCs w:val="28"/>
        </w:rPr>
        <w:t>"</w:t>
      </w:r>
      <w:r w:rsidRPr="009F2F4D">
        <w:rPr>
          <w:sz w:val="28"/>
          <w:szCs w:val="28"/>
        </w:rPr>
        <w:t>Обеспечение жильем и коммунальными услугами населения Пензенской области на 2014 - 2024 годы</w:t>
      </w:r>
      <w:r w:rsidR="008C5E8D">
        <w:rPr>
          <w:sz w:val="28"/>
          <w:szCs w:val="28"/>
        </w:rPr>
        <w:t>"</w:t>
      </w:r>
      <w:r w:rsidRPr="009F2F4D">
        <w:rPr>
          <w:sz w:val="28"/>
          <w:szCs w:val="28"/>
        </w:rPr>
        <w:t xml:space="preserve"> за счет всех источников финансирования</w:t>
      </w:r>
      <w:r w:rsidR="008C5E8D">
        <w:rPr>
          <w:sz w:val="28"/>
          <w:szCs w:val="28"/>
        </w:rPr>
        <w:t>"</w:t>
      </w:r>
      <w:r w:rsidRPr="009F2F4D">
        <w:rPr>
          <w:sz w:val="28"/>
          <w:szCs w:val="28"/>
        </w:rPr>
        <w:t xml:space="preserve"> к Программе изложить в новой редакции согласно приложению № 1 к настоящему постановлению.</w:t>
      </w:r>
    </w:p>
    <w:p w:rsidR="00E62704" w:rsidRPr="009F2F4D" w:rsidRDefault="00E62704" w:rsidP="00EA5D44">
      <w:pPr>
        <w:tabs>
          <w:tab w:val="left" w:pos="426"/>
          <w:tab w:val="left" w:pos="709"/>
        </w:tabs>
        <w:autoSpaceDE w:val="0"/>
        <w:autoSpaceDN w:val="0"/>
        <w:adjustRightInd w:val="0"/>
        <w:spacing w:line="250" w:lineRule="auto"/>
        <w:ind w:firstLine="709"/>
        <w:jc w:val="both"/>
        <w:rPr>
          <w:sz w:val="28"/>
          <w:szCs w:val="28"/>
        </w:rPr>
      </w:pPr>
      <w:r w:rsidRPr="009F2F4D">
        <w:rPr>
          <w:spacing w:val="-6"/>
          <w:sz w:val="28"/>
          <w:szCs w:val="28"/>
        </w:rPr>
        <w:t>1.6. Приложение № 6.2</w:t>
      </w:r>
      <w:r w:rsidR="000E3D1C">
        <w:rPr>
          <w:spacing w:val="-6"/>
          <w:sz w:val="28"/>
          <w:szCs w:val="28"/>
        </w:rPr>
        <w:t xml:space="preserve"> </w:t>
      </w:r>
      <w:r w:rsidR="00CB6CE4">
        <w:rPr>
          <w:spacing w:val="-6"/>
          <w:sz w:val="28"/>
          <w:szCs w:val="28"/>
        </w:rPr>
        <w:t>"</w:t>
      </w:r>
      <w:r w:rsidRPr="009F2F4D">
        <w:rPr>
          <w:spacing w:val="-6"/>
          <w:sz w:val="28"/>
          <w:szCs w:val="28"/>
        </w:rPr>
        <w:t>Ресурсное обеспечение реализации государственной</w:t>
      </w:r>
      <w:r w:rsidRPr="009F2F4D">
        <w:rPr>
          <w:sz w:val="28"/>
          <w:szCs w:val="28"/>
        </w:rPr>
        <w:t xml:space="preserve"> программы Пензенской области </w:t>
      </w:r>
      <w:r w:rsidR="00CB6CE4">
        <w:rPr>
          <w:sz w:val="28"/>
          <w:szCs w:val="28"/>
        </w:rPr>
        <w:t>"</w:t>
      </w:r>
      <w:r w:rsidRPr="009F2F4D">
        <w:rPr>
          <w:sz w:val="28"/>
          <w:szCs w:val="28"/>
        </w:rPr>
        <w:t>Обеспечение жильем и коммунальными услугами населения Пензенской области на 2014 - 2024 годы</w:t>
      </w:r>
      <w:r w:rsidR="008C5E8D">
        <w:rPr>
          <w:sz w:val="28"/>
          <w:szCs w:val="28"/>
        </w:rPr>
        <w:t>"</w:t>
      </w:r>
      <w:r w:rsidRPr="009F2F4D">
        <w:rPr>
          <w:sz w:val="28"/>
          <w:szCs w:val="28"/>
        </w:rPr>
        <w:t xml:space="preserve"> за счет средств бюджета Пензенской области</w:t>
      </w:r>
      <w:r w:rsidR="008C5E8D">
        <w:rPr>
          <w:sz w:val="28"/>
          <w:szCs w:val="28"/>
        </w:rPr>
        <w:t>"</w:t>
      </w:r>
      <w:r w:rsidRPr="009F2F4D">
        <w:rPr>
          <w:sz w:val="28"/>
          <w:szCs w:val="28"/>
        </w:rPr>
        <w:t xml:space="preserve"> к Программе изложить в новой редакции согласно приложению № 2 к настоящему постановлению.</w:t>
      </w:r>
    </w:p>
    <w:p w:rsidR="00E62704" w:rsidRPr="009F2F4D" w:rsidRDefault="00E62704" w:rsidP="00F56F47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2F4D">
        <w:rPr>
          <w:sz w:val="28"/>
          <w:szCs w:val="28"/>
        </w:rPr>
        <w:lastRenderedPageBreak/>
        <w:t xml:space="preserve">1.7. Приложение № 7.2 </w:t>
      </w:r>
      <w:r w:rsidR="00CB6CE4">
        <w:rPr>
          <w:sz w:val="28"/>
          <w:szCs w:val="28"/>
        </w:rPr>
        <w:t>"</w:t>
      </w:r>
      <w:r w:rsidRPr="009F2F4D">
        <w:rPr>
          <w:sz w:val="28"/>
          <w:szCs w:val="28"/>
        </w:rPr>
        <w:t xml:space="preserve">Перечень основных мероприятий (региональных проектов), мероприятий государственной программы Пензенской области </w:t>
      </w:r>
      <w:r w:rsidR="00CB6CE4">
        <w:rPr>
          <w:sz w:val="28"/>
          <w:szCs w:val="28"/>
        </w:rPr>
        <w:t>"</w:t>
      </w:r>
      <w:r w:rsidRPr="009F2F4D">
        <w:rPr>
          <w:sz w:val="28"/>
          <w:szCs w:val="28"/>
        </w:rPr>
        <w:t>Обеспечение жильем и коммунальными услугами населения Пензенской области на 2014 - 2024 годы</w:t>
      </w:r>
      <w:r w:rsidR="008C5E8D">
        <w:rPr>
          <w:sz w:val="28"/>
          <w:szCs w:val="28"/>
        </w:rPr>
        <w:t>"</w:t>
      </w:r>
      <w:r w:rsidRPr="009F2F4D">
        <w:rPr>
          <w:sz w:val="28"/>
          <w:szCs w:val="28"/>
        </w:rPr>
        <w:t xml:space="preserve"> к </w:t>
      </w:r>
      <w:r w:rsidRPr="009F2F4D">
        <w:rPr>
          <w:spacing w:val="-4"/>
          <w:sz w:val="28"/>
          <w:szCs w:val="28"/>
        </w:rPr>
        <w:t>Программе изложить в новой редакции согласно приложению № 3 к настоящему</w:t>
      </w:r>
      <w:r w:rsidRPr="009F2F4D">
        <w:rPr>
          <w:sz w:val="28"/>
          <w:szCs w:val="28"/>
        </w:rPr>
        <w:t xml:space="preserve"> постановлению.</w:t>
      </w:r>
    </w:p>
    <w:p w:rsidR="00E62704" w:rsidRPr="009F2F4D" w:rsidRDefault="00E62704" w:rsidP="00F56F47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2F4D">
        <w:rPr>
          <w:sz w:val="28"/>
          <w:szCs w:val="28"/>
        </w:rPr>
        <w:t>2. Настоящее постановление вступает в силу со дня его официального опубликования и действует в части, не противоречащей закону Пензенской области о бюджете Пензенской области на очередной финансовый год и плановый период.</w:t>
      </w:r>
    </w:p>
    <w:p w:rsidR="00E62704" w:rsidRPr="009F2F4D" w:rsidRDefault="00E62704" w:rsidP="00F56F47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2F4D">
        <w:rPr>
          <w:sz w:val="28"/>
          <w:szCs w:val="28"/>
        </w:rPr>
        <w:t xml:space="preserve">3. </w:t>
      </w:r>
      <w:r w:rsidR="00EA5D44" w:rsidRPr="00A9267D">
        <w:rPr>
          <w:color w:val="000000"/>
          <w:spacing w:val="-4"/>
          <w:sz w:val="28"/>
          <w:szCs w:val="28"/>
        </w:rPr>
        <w:t>Настоящее постановление опубликовать в газете "Пензенские губернские</w:t>
      </w:r>
      <w:r w:rsidR="00EA5D44" w:rsidRPr="00295F30">
        <w:rPr>
          <w:color w:val="000000"/>
          <w:sz w:val="28"/>
          <w:szCs w:val="28"/>
        </w:rPr>
        <w:t xml:space="preserve"> ведомости</w:t>
      </w:r>
      <w:r w:rsidR="00EA5D44">
        <w:rPr>
          <w:color w:val="000000"/>
          <w:sz w:val="28"/>
          <w:szCs w:val="28"/>
        </w:rPr>
        <w:t>"</w:t>
      </w:r>
      <w:r w:rsidR="00EA5D44" w:rsidRPr="00295F30">
        <w:rPr>
          <w:color w:val="000000"/>
          <w:sz w:val="28"/>
          <w:szCs w:val="28"/>
        </w:rPr>
        <w:t xml:space="preserve"> и разместить (опубликовать) на </w:t>
      </w:r>
      <w:r w:rsidR="00EA5D44">
        <w:rPr>
          <w:color w:val="000000"/>
          <w:sz w:val="28"/>
          <w:szCs w:val="28"/>
        </w:rPr>
        <w:t>"</w:t>
      </w:r>
      <w:r w:rsidR="00EA5D44" w:rsidRPr="00295F30">
        <w:rPr>
          <w:color w:val="000000"/>
          <w:sz w:val="28"/>
          <w:szCs w:val="28"/>
        </w:rPr>
        <w:t xml:space="preserve">Официальном интернет-портале </w:t>
      </w:r>
      <w:r w:rsidR="00EA5D44" w:rsidRPr="00A9267D">
        <w:rPr>
          <w:color w:val="000000"/>
          <w:spacing w:val="-10"/>
          <w:sz w:val="28"/>
          <w:szCs w:val="28"/>
        </w:rPr>
        <w:t>правовой информации" (www.pravo.gov.ru) и на официальном сайте Правительства</w:t>
      </w:r>
      <w:r w:rsidR="00EA5D44" w:rsidRPr="00295F30">
        <w:rPr>
          <w:color w:val="000000"/>
          <w:sz w:val="28"/>
          <w:szCs w:val="28"/>
        </w:rPr>
        <w:t xml:space="preserve"> </w:t>
      </w:r>
      <w:r w:rsidR="00EA5D44" w:rsidRPr="00295F30">
        <w:rPr>
          <w:color w:val="000000"/>
          <w:spacing w:val="-6"/>
          <w:sz w:val="28"/>
          <w:szCs w:val="28"/>
        </w:rPr>
        <w:t xml:space="preserve">Пензенской области в информационно-телекоммуникационной сети </w:t>
      </w:r>
      <w:r w:rsidR="00EA5D44">
        <w:rPr>
          <w:color w:val="000000"/>
          <w:spacing w:val="-6"/>
          <w:sz w:val="28"/>
          <w:szCs w:val="28"/>
        </w:rPr>
        <w:t>"</w:t>
      </w:r>
      <w:r w:rsidR="00EA5D44" w:rsidRPr="00295F30">
        <w:rPr>
          <w:color w:val="000000"/>
          <w:spacing w:val="-6"/>
          <w:sz w:val="28"/>
          <w:szCs w:val="28"/>
        </w:rPr>
        <w:t>Интернет</w:t>
      </w:r>
      <w:r w:rsidR="00EA5D44">
        <w:rPr>
          <w:color w:val="000000"/>
          <w:spacing w:val="-6"/>
          <w:sz w:val="28"/>
          <w:szCs w:val="28"/>
        </w:rPr>
        <w:t>"</w:t>
      </w:r>
      <w:r w:rsidR="00EA5D44" w:rsidRPr="00295F30">
        <w:rPr>
          <w:color w:val="000000"/>
          <w:spacing w:val="-6"/>
          <w:sz w:val="28"/>
          <w:szCs w:val="28"/>
        </w:rPr>
        <w:t>.</w:t>
      </w:r>
    </w:p>
    <w:p w:rsidR="00E62704" w:rsidRPr="009F2F4D" w:rsidRDefault="00E62704" w:rsidP="00F56F47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2F4D">
        <w:rPr>
          <w:sz w:val="28"/>
          <w:szCs w:val="28"/>
        </w:rPr>
        <w:t xml:space="preserve">4. Контроль за исполнением настоящего постановления возложить на </w:t>
      </w:r>
      <w:r w:rsidRPr="009F2F4D">
        <w:rPr>
          <w:spacing w:val="-6"/>
          <w:sz w:val="28"/>
          <w:szCs w:val="28"/>
        </w:rPr>
        <w:t>заместителя Председателя Правительства Пензенской области, координирующего</w:t>
      </w:r>
      <w:r w:rsidRPr="009F2F4D">
        <w:rPr>
          <w:sz w:val="28"/>
          <w:szCs w:val="28"/>
        </w:rPr>
        <w:t xml:space="preserve"> вопросы формирования и реализации государственной политики в области жилищно-коммунального хозяйства.</w:t>
      </w:r>
    </w:p>
    <w:p w:rsidR="00E62704" w:rsidRPr="009F2F4D" w:rsidRDefault="00E62704" w:rsidP="00F56F47">
      <w:pPr>
        <w:jc w:val="both"/>
        <w:rPr>
          <w:sz w:val="28"/>
          <w:szCs w:val="28"/>
        </w:rPr>
      </w:pPr>
    </w:p>
    <w:p w:rsidR="00E62704" w:rsidRPr="009F2F4D" w:rsidRDefault="00E62704" w:rsidP="00F56F47">
      <w:pPr>
        <w:jc w:val="both"/>
        <w:rPr>
          <w:sz w:val="28"/>
          <w:szCs w:val="28"/>
        </w:rPr>
      </w:pPr>
    </w:p>
    <w:p w:rsidR="00426FF1" w:rsidRDefault="00426FF1">
      <w:pPr>
        <w:jc w:val="both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60"/>
        <w:gridCol w:w="7194"/>
      </w:tblGrid>
      <w:tr w:rsidR="00426FF1" w:rsidTr="00DD74B0">
        <w:tc>
          <w:tcPr>
            <w:tcW w:w="2660" w:type="dxa"/>
          </w:tcPr>
          <w:p w:rsidR="00426FF1" w:rsidRDefault="00426FF1" w:rsidP="006F4247">
            <w:pPr>
              <w:pStyle w:val="4"/>
            </w:pPr>
            <w:r>
              <w:t>Губернатор</w:t>
            </w:r>
            <w:r w:rsidR="006F4247">
              <w:br/>
            </w:r>
            <w:r>
              <w:t>Пензенской области</w:t>
            </w:r>
          </w:p>
        </w:tc>
        <w:tc>
          <w:tcPr>
            <w:tcW w:w="7194" w:type="dxa"/>
          </w:tcPr>
          <w:p w:rsidR="00426FF1" w:rsidRDefault="00426FF1">
            <w:pPr>
              <w:jc w:val="right"/>
              <w:rPr>
                <w:sz w:val="28"/>
              </w:rPr>
            </w:pPr>
          </w:p>
          <w:p w:rsidR="00426FF1" w:rsidRDefault="00B55D17" w:rsidP="00B55D17">
            <w:pPr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3F4EA4">
              <w:rPr>
                <w:sz w:val="28"/>
              </w:rPr>
              <w:t>И.А. Белозерцев</w:t>
            </w:r>
          </w:p>
        </w:tc>
      </w:tr>
    </w:tbl>
    <w:p w:rsidR="00426FF1" w:rsidRDefault="00426FF1">
      <w:pPr>
        <w:jc w:val="both"/>
        <w:rPr>
          <w:sz w:val="28"/>
        </w:rPr>
      </w:pPr>
    </w:p>
    <w:p w:rsidR="00426FF1" w:rsidRDefault="00426FF1">
      <w:pPr>
        <w:jc w:val="both"/>
        <w:rPr>
          <w:sz w:val="28"/>
        </w:rPr>
      </w:pPr>
    </w:p>
    <w:p w:rsidR="002F6D38" w:rsidRDefault="002F6D38">
      <w:pPr>
        <w:jc w:val="both"/>
        <w:rPr>
          <w:sz w:val="28"/>
        </w:rPr>
        <w:sectPr w:rsidR="002F6D38" w:rsidSect="00DD700F">
          <w:headerReference w:type="default" r:id="rId9"/>
          <w:footerReference w:type="default" r:id="rId10"/>
          <w:endnotePr>
            <w:numFmt w:val="decimal"/>
          </w:endnotePr>
          <w:pgSz w:w="11907" w:h="16840" w:code="9"/>
          <w:pgMar w:top="1134" w:right="567" w:bottom="1134" w:left="1701" w:header="720" w:footer="720" w:gutter="0"/>
          <w:cols w:space="720"/>
          <w:titlePg/>
        </w:sectPr>
      </w:pPr>
    </w:p>
    <w:tbl>
      <w:tblPr>
        <w:tblW w:w="5529" w:type="dxa"/>
        <w:jc w:val="right"/>
        <w:tblLook w:val="01E0" w:firstRow="1" w:lastRow="1" w:firstColumn="1" w:lastColumn="1" w:noHBand="0" w:noVBand="0"/>
      </w:tblPr>
      <w:tblGrid>
        <w:gridCol w:w="5529"/>
      </w:tblGrid>
      <w:tr w:rsidR="00435105" w:rsidRPr="009F2F4D" w:rsidTr="00A075DE">
        <w:trPr>
          <w:trHeight w:val="814"/>
          <w:jc w:val="right"/>
        </w:trPr>
        <w:tc>
          <w:tcPr>
            <w:tcW w:w="5529" w:type="dxa"/>
          </w:tcPr>
          <w:p w:rsidR="00435105" w:rsidRPr="009F2F4D" w:rsidRDefault="00435105" w:rsidP="00A075D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9F2F4D">
              <w:rPr>
                <w:sz w:val="24"/>
                <w:szCs w:val="24"/>
              </w:rPr>
              <w:lastRenderedPageBreak/>
              <w:t>Приложение № 1</w:t>
            </w:r>
          </w:p>
          <w:p w:rsidR="00435105" w:rsidRPr="009F2F4D" w:rsidRDefault="00435105" w:rsidP="00A075D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9F2F4D">
              <w:rPr>
                <w:sz w:val="24"/>
                <w:szCs w:val="24"/>
              </w:rPr>
              <w:t>к постановлению Правительства</w:t>
            </w:r>
          </w:p>
          <w:p w:rsidR="00435105" w:rsidRPr="009F2F4D" w:rsidRDefault="00435105" w:rsidP="00A075D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9F2F4D">
              <w:rPr>
                <w:sz w:val="24"/>
                <w:szCs w:val="24"/>
              </w:rPr>
              <w:t>Пензенской области</w:t>
            </w:r>
          </w:p>
          <w:p w:rsidR="00435105" w:rsidRPr="009F2F4D" w:rsidRDefault="00B55D17" w:rsidP="00A075DE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17.03.2020</w:t>
            </w:r>
            <w:r w:rsidR="000E3D1C">
              <w:rPr>
                <w:sz w:val="24"/>
                <w:szCs w:val="24"/>
              </w:rPr>
              <w:t xml:space="preserve">   </w:t>
            </w:r>
            <w:r w:rsidR="00435105" w:rsidRPr="009F2F4D">
              <w:rPr>
                <w:sz w:val="24"/>
                <w:szCs w:val="24"/>
              </w:rPr>
              <w:t>№</w:t>
            </w:r>
            <w:r w:rsidR="000E3D1C">
              <w:rPr>
                <w:sz w:val="24"/>
                <w:szCs w:val="24"/>
              </w:rPr>
              <w:t xml:space="preserve">  </w:t>
            </w:r>
            <w:r w:rsidR="00435105" w:rsidRPr="009F2F4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142-пП</w:t>
            </w:r>
          </w:p>
        </w:tc>
      </w:tr>
      <w:tr w:rsidR="00435105" w:rsidRPr="009F2F4D" w:rsidTr="00A075DE">
        <w:trPr>
          <w:trHeight w:val="80"/>
          <w:jc w:val="right"/>
        </w:trPr>
        <w:tc>
          <w:tcPr>
            <w:tcW w:w="5529" w:type="dxa"/>
          </w:tcPr>
          <w:p w:rsidR="00435105" w:rsidRPr="009F2F4D" w:rsidRDefault="00435105" w:rsidP="00A075D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10"/>
                <w:szCs w:val="10"/>
              </w:rPr>
            </w:pPr>
          </w:p>
        </w:tc>
      </w:tr>
      <w:tr w:rsidR="00435105" w:rsidRPr="009F2F4D" w:rsidTr="00A075DE">
        <w:trPr>
          <w:jc w:val="right"/>
        </w:trPr>
        <w:tc>
          <w:tcPr>
            <w:tcW w:w="5529" w:type="dxa"/>
          </w:tcPr>
          <w:p w:rsidR="00435105" w:rsidRPr="009F2F4D" w:rsidRDefault="00435105" w:rsidP="00A075D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9F2F4D">
              <w:rPr>
                <w:bCs/>
                <w:sz w:val="24"/>
                <w:szCs w:val="24"/>
              </w:rPr>
              <w:t>Приложение № 5.2</w:t>
            </w:r>
          </w:p>
          <w:p w:rsidR="00435105" w:rsidRPr="009F2F4D" w:rsidRDefault="00435105" w:rsidP="00A075D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9F2F4D">
              <w:rPr>
                <w:sz w:val="24"/>
                <w:szCs w:val="24"/>
              </w:rPr>
              <w:t xml:space="preserve">к государственной программе Пензенской области </w:t>
            </w:r>
            <w:r w:rsidRPr="009F2F4D">
              <w:rPr>
                <w:bCs/>
                <w:sz w:val="24"/>
                <w:szCs w:val="24"/>
              </w:rPr>
              <w:t>"Обеспечение жильем и коммунальными</w:t>
            </w:r>
          </w:p>
          <w:p w:rsidR="00435105" w:rsidRPr="009F2F4D" w:rsidRDefault="00435105" w:rsidP="00A075D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9F2F4D">
              <w:rPr>
                <w:bCs/>
                <w:sz w:val="24"/>
                <w:szCs w:val="24"/>
              </w:rPr>
              <w:t>услугами населения Пензенской области</w:t>
            </w:r>
          </w:p>
          <w:p w:rsidR="00435105" w:rsidRPr="009F2F4D" w:rsidRDefault="00435105" w:rsidP="00A075D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9F2F4D">
              <w:rPr>
                <w:bCs/>
                <w:sz w:val="24"/>
                <w:szCs w:val="24"/>
              </w:rPr>
              <w:t>на 2014 - 2024 годы"</w:t>
            </w:r>
          </w:p>
        </w:tc>
      </w:tr>
    </w:tbl>
    <w:p w:rsidR="00435105" w:rsidRPr="009F2F4D" w:rsidRDefault="00435105" w:rsidP="00435105">
      <w:pPr>
        <w:spacing w:line="216" w:lineRule="auto"/>
        <w:rPr>
          <w:sz w:val="24"/>
          <w:szCs w:val="24"/>
        </w:rPr>
      </w:pPr>
    </w:p>
    <w:p w:rsidR="00435105" w:rsidRPr="009F2F4D" w:rsidRDefault="00435105" w:rsidP="00435105">
      <w:pPr>
        <w:spacing w:line="216" w:lineRule="auto"/>
        <w:jc w:val="center"/>
        <w:rPr>
          <w:b/>
          <w:sz w:val="24"/>
          <w:szCs w:val="24"/>
        </w:rPr>
      </w:pPr>
      <w:r w:rsidRPr="009F2F4D">
        <w:rPr>
          <w:b/>
          <w:sz w:val="24"/>
          <w:szCs w:val="24"/>
        </w:rPr>
        <w:t>РЕСУРСНОЕ ОБЕСПЕЧЕНИЕ</w:t>
      </w:r>
    </w:p>
    <w:p w:rsidR="00435105" w:rsidRPr="009F2F4D" w:rsidRDefault="00435105" w:rsidP="00435105">
      <w:pPr>
        <w:spacing w:line="216" w:lineRule="auto"/>
        <w:jc w:val="center"/>
        <w:rPr>
          <w:b/>
          <w:sz w:val="24"/>
          <w:szCs w:val="24"/>
        </w:rPr>
      </w:pPr>
      <w:r w:rsidRPr="009F2F4D">
        <w:rPr>
          <w:b/>
          <w:sz w:val="24"/>
          <w:szCs w:val="24"/>
        </w:rPr>
        <w:t xml:space="preserve">реализации государственной программы Пензенской области </w:t>
      </w:r>
    </w:p>
    <w:p w:rsidR="00435105" w:rsidRPr="009F2F4D" w:rsidRDefault="00435105" w:rsidP="00435105">
      <w:pPr>
        <w:spacing w:line="216" w:lineRule="auto"/>
        <w:jc w:val="center"/>
        <w:rPr>
          <w:b/>
          <w:sz w:val="24"/>
          <w:szCs w:val="24"/>
        </w:rPr>
      </w:pPr>
      <w:r w:rsidRPr="009F2F4D">
        <w:rPr>
          <w:b/>
          <w:sz w:val="24"/>
          <w:szCs w:val="24"/>
        </w:rPr>
        <w:t xml:space="preserve">"Обеспечение жильем и коммунальными услугами населения Пензенской области на 2014 - 2024 годы" </w:t>
      </w:r>
    </w:p>
    <w:p w:rsidR="00435105" w:rsidRPr="009F2F4D" w:rsidRDefault="00435105" w:rsidP="00435105">
      <w:pPr>
        <w:spacing w:line="216" w:lineRule="auto"/>
        <w:jc w:val="center"/>
        <w:rPr>
          <w:b/>
          <w:sz w:val="24"/>
          <w:szCs w:val="24"/>
        </w:rPr>
      </w:pPr>
      <w:r w:rsidRPr="009F2F4D">
        <w:rPr>
          <w:b/>
          <w:sz w:val="24"/>
          <w:szCs w:val="24"/>
        </w:rPr>
        <w:t xml:space="preserve">за счет всех источников финансирования </w:t>
      </w:r>
    </w:p>
    <w:p w:rsidR="00435105" w:rsidRPr="009F2F4D" w:rsidRDefault="00435105" w:rsidP="00435105">
      <w:pPr>
        <w:spacing w:line="216" w:lineRule="auto"/>
        <w:jc w:val="center"/>
        <w:rPr>
          <w:sz w:val="24"/>
          <w:szCs w:val="24"/>
        </w:rPr>
      </w:pPr>
    </w:p>
    <w:tbl>
      <w:tblPr>
        <w:tblW w:w="15956" w:type="dxa"/>
        <w:tblInd w:w="-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82"/>
        <w:gridCol w:w="1554"/>
        <w:gridCol w:w="2422"/>
        <w:gridCol w:w="4248"/>
        <w:gridCol w:w="1276"/>
        <w:gridCol w:w="1134"/>
        <w:gridCol w:w="1134"/>
        <w:gridCol w:w="1134"/>
        <w:gridCol w:w="1070"/>
        <w:gridCol w:w="1102"/>
      </w:tblGrid>
      <w:tr w:rsidR="00435105" w:rsidRPr="009F2F4D" w:rsidTr="003D4864">
        <w:trPr>
          <w:trHeight w:val="525"/>
        </w:trPr>
        <w:tc>
          <w:tcPr>
            <w:tcW w:w="4858" w:type="dxa"/>
            <w:gridSpan w:val="3"/>
          </w:tcPr>
          <w:p w:rsidR="00435105" w:rsidRPr="009F2F4D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F2F4D">
              <w:rPr>
                <w:sz w:val="24"/>
                <w:szCs w:val="24"/>
              </w:rPr>
              <w:t xml:space="preserve">Ответственный исполнитель </w:t>
            </w:r>
            <w:r w:rsidRPr="009F2F4D">
              <w:rPr>
                <w:sz w:val="24"/>
                <w:szCs w:val="24"/>
              </w:rPr>
              <w:br/>
              <w:t>государственной программы</w:t>
            </w:r>
          </w:p>
        </w:tc>
        <w:tc>
          <w:tcPr>
            <w:tcW w:w="11098" w:type="dxa"/>
            <w:gridSpan w:val="7"/>
          </w:tcPr>
          <w:p w:rsidR="00435105" w:rsidRPr="009F2F4D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F2F4D">
              <w:rPr>
                <w:sz w:val="24"/>
                <w:szCs w:val="24"/>
              </w:rPr>
              <w:t>Управление жилищно-коммунального хозяйства и</w:t>
            </w:r>
          </w:p>
          <w:p w:rsidR="00435105" w:rsidRPr="009F2F4D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F2F4D">
              <w:rPr>
                <w:sz w:val="24"/>
                <w:szCs w:val="24"/>
              </w:rPr>
              <w:t xml:space="preserve"> гражданской защиты населения Пензенской области</w:t>
            </w:r>
          </w:p>
        </w:tc>
      </w:tr>
      <w:tr w:rsidR="00435105" w:rsidRPr="009F2F4D" w:rsidTr="003D4864">
        <w:trPr>
          <w:trHeight w:val="315"/>
        </w:trPr>
        <w:tc>
          <w:tcPr>
            <w:tcW w:w="882" w:type="dxa"/>
            <w:vMerge w:val="restart"/>
          </w:tcPr>
          <w:p w:rsidR="00435105" w:rsidRPr="009F2F4D" w:rsidRDefault="00435105" w:rsidP="003D4864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F2F4D">
              <w:rPr>
                <w:sz w:val="24"/>
                <w:szCs w:val="24"/>
              </w:rPr>
              <w:t>№</w:t>
            </w:r>
            <w:r w:rsidR="003D4864">
              <w:rPr>
                <w:sz w:val="24"/>
                <w:szCs w:val="24"/>
              </w:rPr>
              <w:br/>
            </w:r>
            <w:r w:rsidRPr="009F2F4D">
              <w:rPr>
                <w:sz w:val="24"/>
                <w:szCs w:val="24"/>
              </w:rPr>
              <w:t>п/п</w:t>
            </w:r>
          </w:p>
        </w:tc>
        <w:tc>
          <w:tcPr>
            <w:tcW w:w="1554" w:type="dxa"/>
            <w:vMerge w:val="restart"/>
          </w:tcPr>
          <w:p w:rsidR="00435105" w:rsidRPr="009F2F4D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F2F4D">
              <w:rPr>
                <w:sz w:val="24"/>
                <w:szCs w:val="24"/>
              </w:rPr>
              <w:t>Статус</w:t>
            </w:r>
          </w:p>
        </w:tc>
        <w:tc>
          <w:tcPr>
            <w:tcW w:w="2422" w:type="dxa"/>
            <w:vMerge w:val="restart"/>
          </w:tcPr>
          <w:p w:rsidR="00435105" w:rsidRPr="009F2F4D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F2F4D">
              <w:rPr>
                <w:sz w:val="24"/>
                <w:szCs w:val="24"/>
              </w:rPr>
              <w:t>Наименование государственной программы, подпрограммы, основного мероприятия (регионального проекта)</w:t>
            </w:r>
          </w:p>
        </w:tc>
        <w:tc>
          <w:tcPr>
            <w:tcW w:w="4248" w:type="dxa"/>
            <w:vMerge w:val="restart"/>
          </w:tcPr>
          <w:p w:rsidR="00435105" w:rsidRPr="009F2F4D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F2F4D"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6850" w:type="dxa"/>
            <w:gridSpan w:val="6"/>
          </w:tcPr>
          <w:p w:rsidR="00435105" w:rsidRPr="009F2F4D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F2F4D">
              <w:rPr>
                <w:sz w:val="24"/>
                <w:szCs w:val="24"/>
              </w:rPr>
              <w:t>Оценка расходов, тыс. рублей</w:t>
            </w:r>
          </w:p>
        </w:tc>
      </w:tr>
      <w:tr w:rsidR="00435105" w:rsidRPr="009F2F4D" w:rsidTr="003D4864">
        <w:trPr>
          <w:trHeight w:val="780"/>
        </w:trPr>
        <w:tc>
          <w:tcPr>
            <w:tcW w:w="882" w:type="dxa"/>
            <w:vMerge/>
          </w:tcPr>
          <w:p w:rsidR="00435105" w:rsidRPr="009F2F4D" w:rsidRDefault="00435105" w:rsidP="00A075DE">
            <w:pPr>
              <w:widowControl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554" w:type="dxa"/>
            <w:vMerge/>
          </w:tcPr>
          <w:p w:rsidR="00435105" w:rsidRPr="009F2F4D" w:rsidRDefault="00435105" w:rsidP="00A075DE">
            <w:pPr>
              <w:widowControl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22" w:type="dxa"/>
            <w:vMerge/>
          </w:tcPr>
          <w:p w:rsidR="00435105" w:rsidRPr="009F2F4D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48" w:type="dxa"/>
            <w:vMerge/>
          </w:tcPr>
          <w:p w:rsidR="00435105" w:rsidRPr="009F2F4D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35105" w:rsidRPr="009F2F4D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F2F4D">
              <w:rPr>
                <w:sz w:val="24"/>
                <w:szCs w:val="24"/>
              </w:rPr>
              <w:t>2019 г.</w:t>
            </w:r>
          </w:p>
        </w:tc>
        <w:tc>
          <w:tcPr>
            <w:tcW w:w="1134" w:type="dxa"/>
          </w:tcPr>
          <w:p w:rsidR="00435105" w:rsidRPr="009F2F4D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F2F4D">
              <w:rPr>
                <w:sz w:val="24"/>
                <w:szCs w:val="24"/>
              </w:rPr>
              <w:t>2020 г.</w:t>
            </w:r>
          </w:p>
        </w:tc>
        <w:tc>
          <w:tcPr>
            <w:tcW w:w="1134" w:type="dxa"/>
          </w:tcPr>
          <w:p w:rsidR="00435105" w:rsidRPr="009F2F4D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F2F4D">
              <w:rPr>
                <w:sz w:val="24"/>
                <w:szCs w:val="24"/>
              </w:rPr>
              <w:t>2021 г.</w:t>
            </w:r>
          </w:p>
        </w:tc>
        <w:tc>
          <w:tcPr>
            <w:tcW w:w="1134" w:type="dxa"/>
          </w:tcPr>
          <w:p w:rsidR="00435105" w:rsidRPr="009F2F4D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F2F4D">
              <w:rPr>
                <w:sz w:val="24"/>
                <w:szCs w:val="24"/>
              </w:rPr>
              <w:t>2022 г.</w:t>
            </w:r>
          </w:p>
        </w:tc>
        <w:tc>
          <w:tcPr>
            <w:tcW w:w="1070" w:type="dxa"/>
          </w:tcPr>
          <w:p w:rsidR="00435105" w:rsidRPr="009F2F4D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F2F4D">
              <w:rPr>
                <w:sz w:val="24"/>
                <w:szCs w:val="24"/>
              </w:rPr>
              <w:t>2023 г.</w:t>
            </w:r>
          </w:p>
        </w:tc>
        <w:tc>
          <w:tcPr>
            <w:tcW w:w="1102" w:type="dxa"/>
          </w:tcPr>
          <w:p w:rsidR="00435105" w:rsidRPr="009F2F4D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F2F4D">
              <w:rPr>
                <w:sz w:val="24"/>
                <w:szCs w:val="24"/>
              </w:rPr>
              <w:t>2024 г.</w:t>
            </w:r>
          </w:p>
        </w:tc>
      </w:tr>
    </w:tbl>
    <w:p w:rsidR="00435105" w:rsidRPr="009F2F4D" w:rsidRDefault="00435105" w:rsidP="00435105">
      <w:pPr>
        <w:spacing w:line="216" w:lineRule="auto"/>
        <w:rPr>
          <w:sz w:val="4"/>
          <w:szCs w:val="4"/>
        </w:rPr>
      </w:pPr>
    </w:p>
    <w:tbl>
      <w:tblPr>
        <w:tblW w:w="15960" w:type="dxa"/>
        <w:tblInd w:w="-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84"/>
        <w:gridCol w:w="1559"/>
        <w:gridCol w:w="2409"/>
        <w:gridCol w:w="4254"/>
        <w:gridCol w:w="1276"/>
        <w:gridCol w:w="1134"/>
        <w:gridCol w:w="1134"/>
        <w:gridCol w:w="1109"/>
        <w:gridCol w:w="28"/>
        <w:gridCol w:w="1067"/>
        <w:gridCol w:w="1106"/>
      </w:tblGrid>
      <w:tr w:rsidR="00435105" w:rsidRPr="00B251C6" w:rsidTr="00E27104">
        <w:trPr>
          <w:tblHeader/>
        </w:trPr>
        <w:tc>
          <w:tcPr>
            <w:tcW w:w="884" w:type="dxa"/>
          </w:tcPr>
          <w:p w:rsidR="00435105" w:rsidRPr="00B251C6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</w:tcPr>
          <w:p w:rsidR="00435105" w:rsidRPr="00B251C6" w:rsidRDefault="00435105" w:rsidP="00A075DE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09" w:type="dxa"/>
          </w:tcPr>
          <w:p w:rsidR="00435105" w:rsidRPr="00B251C6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254" w:type="dxa"/>
          </w:tcPr>
          <w:p w:rsidR="00435105" w:rsidRPr="00B251C6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6" w:type="dxa"/>
          </w:tcPr>
          <w:p w:rsidR="00435105" w:rsidRPr="00B251C6" w:rsidRDefault="00435105" w:rsidP="00A075DE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4" w:type="dxa"/>
          </w:tcPr>
          <w:p w:rsidR="00435105" w:rsidRPr="00B251C6" w:rsidRDefault="00435105" w:rsidP="00A075DE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4" w:type="dxa"/>
          </w:tcPr>
          <w:p w:rsidR="00435105" w:rsidRPr="00B251C6" w:rsidRDefault="00435105" w:rsidP="00A075DE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37" w:type="dxa"/>
            <w:gridSpan w:val="2"/>
          </w:tcPr>
          <w:p w:rsidR="00435105" w:rsidRPr="00B251C6" w:rsidRDefault="00435105" w:rsidP="00A075DE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067" w:type="dxa"/>
          </w:tcPr>
          <w:p w:rsidR="00435105" w:rsidRPr="00B251C6" w:rsidRDefault="00435105" w:rsidP="00A075DE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06" w:type="dxa"/>
          </w:tcPr>
          <w:p w:rsidR="00435105" w:rsidRPr="00B251C6" w:rsidRDefault="00435105" w:rsidP="00A075DE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10</w:t>
            </w:r>
          </w:p>
        </w:tc>
      </w:tr>
      <w:tr w:rsidR="00435105" w:rsidRPr="00B251C6" w:rsidTr="00E27104">
        <w:tc>
          <w:tcPr>
            <w:tcW w:w="884" w:type="dxa"/>
            <w:vMerge w:val="restart"/>
          </w:tcPr>
          <w:p w:rsidR="00435105" w:rsidRPr="00B251C6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435105" w:rsidRPr="00B251C6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435105" w:rsidRPr="00B251C6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435105" w:rsidRPr="00B251C6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435105" w:rsidRPr="00B251C6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435105" w:rsidRPr="00B251C6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435105" w:rsidRPr="00B251C6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435105" w:rsidRPr="00B251C6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</w:tcPr>
          <w:p w:rsidR="00435105" w:rsidRPr="00B251C6" w:rsidRDefault="00435105" w:rsidP="00A075DE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Государ-ственная программа</w:t>
            </w:r>
          </w:p>
          <w:p w:rsidR="00435105" w:rsidRPr="00B251C6" w:rsidRDefault="00435105" w:rsidP="00A075DE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435105" w:rsidRPr="00B251C6" w:rsidRDefault="00435105" w:rsidP="00A075DE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435105" w:rsidRPr="00B251C6" w:rsidRDefault="00435105" w:rsidP="00A075DE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435105" w:rsidRPr="00B251C6" w:rsidRDefault="00435105" w:rsidP="00A075DE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435105" w:rsidRPr="00B251C6" w:rsidRDefault="00435105" w:rsidP="00A075DE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 w:val="restart"/>
          </w:tcPr>
          <w:p w:rsidR="00435105" w:rsidRPr="00B251C6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Обеспечение жильем</w:t>
            </w:r>
          </w:p>
          <w:p w:rsidR="00435105" w:rsidRPr="00B251C6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и коммунальными</w:t>
            </w:r>
          </w:p>
          <w:p w:rsidR="00435105" w:rsidRPr="00B251C6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услугами населения</w:t>
            </w:r>
          </w:p>
          <w:p w:rsidR="00435105" w:rsidRPr="00B251C6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Пензенской области</w:t>
            </w:r>
          </w:p>
          <w:p w:rsidR="00435105" w:rsidRPr="00B251C6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на 2014 - 2024 годы</w:t>
            </w:r>
          </w:p>
        </w:tc>
        <w:tc>
          <w:tcPr>
            <w:tcW w:w="4254" w:type="dxa"/>
          </w:tcPr>
          <w:p w:rsidR="00435105" w:rsidRPr="00B251C6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435105" w:rsidRPr="00E27104" w:rsidRDefault="00435105" w:rsidP="00A075DE">
            <w:pPr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highlight w:val="yellow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1508412,2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1168132,0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 xml:space="preserve"> 558 954,2</w:t>
            </w:r>
          </w:p>
        </w:tc>
        <w:tc>
          <w:tcPr>
            <w:tcW w:w="1137" w:type="dxa"/>
            <w:gridSpan w:val="2"/>
          </w:tcPr>
          <w:p w:rsidR="00435105" w:rsidRPr="00E27104" w:rsidRDefault="00435105" w:rsidP="00A075DE">
            <w:pPr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464 410,0</w:t>
            </w:r>
          </w:p>
        </w:tc>
        <w:tc>
          <w:tcPr>
            <w:tcW w:w="1067" w:type="dxa"/>
          </w:tcPr>
          <w:p w:rsidR="00435105" w:rsidRPr="00E27104" w:rsidRDefault="00435105" w:rsidP="00A075DE">
            <w:pPr>
              <w:widowControl/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87 815,0</w:t>
            </w:r>
          </w:p>
        </w:tc>
        <w:tc>
          <w:tcPr>
            <w:tcW w:w="1106" w:type="dxa"/>
          </w:tcPr>
          <w:p w:rsidR="00435105" w:rsidRPr="00E27104" w:rsidRDefault="00435105" w:rsidP="00A075DE">
            <w:pPr>
              <w:widowControl/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56 433,7</w:t>
            </w:r>
          </w:p>
        </w:tc>
      </w:tr>
      <w:tr w:rsidR="00435105" w:rsidRPr="00B251C6" w:rsidTr="00E27104">
        <w:trPr>
          <w:trHeight w:val="416"/>
        </w:trPr>
        <w:tc>
          <w:tcPr>
            <w:tcW w:w="884" w:type="dxa"/>
            <w:vMerge/>
          </w:tcPr>
          <w:p w:rsidR="00435105" w:rsidRPr="00B251C6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35105" w:rsidRPr="00B251C6" w:rsidRDefault="00435105" w:rsidP="00A075DE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35105" w:rsidRPr="00B251C6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</w:tcPr>
          <w:p w:rsidR="00435105" w:rsidRPr="00B251C6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435105" w:rsidRPr="00E27104" w:rsidRDefault="00435105" w:rsidP="00A075DE">
            <w:pPr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highlight w:val="yellow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368 310,4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255 752,6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60 933,7</w:t>
            </w:r>
          </w:p>
        </w:tc>
        <w:tc>
          <w:tcPr>
            <w:tcW w:w="1137" w:type="dxa"/>
            <w:gridSpan w:val="2"/>
          </w:tcPr>
          <w:p w:rsidR="00435105" w:rsidRPr="00E27104" w:rsidRDefault="00435105" w:rsidP="00A075DE">
            <w:pPr>
              <w:widowControl/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86 335,2</w:t>
            </w:r>
          </w:p>
        </w:tc>
        <w:tc>
          <w:tcPr>
            <w:tcW w:w="1067" w:type="dxa"/>
          </w:tcPr>
          <w:p w:rsidR="00435105" w:rsidRPr="00E27104" w:rsidRDefault="00435105" w:rsidP="00A075DE">
            <w:pPr>
              <w:widowControl/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86 937,0</w:t>
            </w:r>
          </w:p>
        </w:tc>
        <w:tc>
          <w:tcPr>
            <w:tcW w:w="1106" w:type="dxa"/>
          </w:tcPr>
          <w:p w:rsidR="00435105" w:rsidRPr="00E27104" w:rsidRDefault="00435105" w:rsidP="00A075DE">
            <w:pPr>
              <w:widowControl/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55 869,5</w:t>
            </w:r>
          </w:p>
        </w:tc>
      </w:tr>
      <w:tr w:rsidR="00435105" w:rsidRPr="00B251C6" w:rsidTr="00E27104">
        <w:trPr>
          <w:trHeight w:val="412"/>
        </w:trPr>
        <w:tc>
          <w:tcPr>
            <w:tcW w:w="884" w:type="dxa"/>
            <w:vMerge/>
          </w:tcPr>
          <w:p w:rsidR="00435105" w:rsidRPr="00B251C6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35105" w:rsidRPr="00B251C6" w:rsidRDefault="00435105" w:rsidP="00A075DE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35105" w:rsidRPr="00B251C6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</w:tcPr>
          <w:p w:rsidR="00435105" w:rsidRPr="00B251C6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435105" w:rsidRPr="00E27104" w:rsidRDefault="00435105" w:rsidP="00A075DE">
            <w:pPr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highlight w:val="yellow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1029876,7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705 858,9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380 082,5</w:t>
            </w:r>
          </w:p>
        </w:tc>
        <w:tc>
          <w:tcPr>
            <w:tcW w:w="1137" w:type="dxa"/>
            <w:gridSpan w:val="2"/>
          </w:tcPr>
          <w:p w:rsidR="00435105" w:rsidRPr="00E27104" w:rsidRDefault="00435105" w:rsidP="00A075DE">
            <w:pPr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303 624,0</w:t>
            </w:r>
          </w:p>
        </w:tc>
        <w:tc>
          <w:tcPr>
            <w:tcW w:w="1067" w:type="dxa"/>
          </w:tcPr>
          <w:p w:rsidR="00435105" w:rsidRPr="00E27104" w:rsidRDefault="00435105" w:rsidP="00A075DE">
            <w:pPr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 xml:space="preserve">439,0 </w:t>
            </w:r>
          </w:p>
        </w:tc>
        <w:tc>
          <w:tcPr>
            <w:tcW w:w="1106" w:type="dxa"/>
          </w:tcPr>
          <w:p w:rsidR="00435105" w:rsidRPr="00E27104" w:rsidRDefault="00435105" w:rsidP="00A075DE">
            <w:pPr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282,1</w:t>
            </w:r>
          </w:p>
        </w:tc>
      </w:tr>
      <w:tr w:rsidR="00435105" w:rsidRPr="00B251C6" w:rsidTr="00E27104">
        <w:tc>
          <w:tcPr>
            <w:tcW w:w="884" w:type="dxa"/>
            <w:vMerge/>
          </w:tcPr>
          <w:p w:rsidR="00435105" w:rsidRPr="00B251C6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35105" w:rsidRPr="00B251C6" w:rsidRDefault="00435105" w:rsidP="00A075DE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35105" w:rsidRPr="00B251C6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</w:tcPr>
          <w:p w:rsidR="00435105" w:rsidRPr="00B251C6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435105" w:rsidRPr="00B251C6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435105" w:rsidRPr="00E27104" w:rsidRDefault="00435105" w:rsidP="00A075DE">
            <w:pPr>
              <w:widowControl/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highlight w:val="yellow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435105" w:rsidRPr="00E27104" w:rsidRDefault="00435105" w:rsidP="00A075DE">
            <w:pPr>
              <w:widowControl/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435105" w:rsidRPr="00E27104" w:rsidRDefault="00435105" w:rsidP="00A075DE">
            <w:pPr>
              <w:widowControl/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435105" w:rsidRPr="00E27104" w:rsidRDefault="00435105" w:rsidP="00A075DE">
            <w:pPr>
              <w:widowControl/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B251C6" w:rsidTr="00E27104">
        <w:tc>
          <w:tcPr>
            <w:tcW w:w="884" w:type="dxa"/>
            <w:vMerge/>
          </w:tcPr>
          <w:p w:rsidR="00435105" w:rsidRPr="00B251C6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35105" w:rsidRPr="00B251C6" w:rsidRDefault="00435105" w:rsidP="00A075DE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35105" w:rsidRPr="00B251C6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</w:tcPr>
          <w:p w:rsidR="00435105" w:rsidRPr="00B251C6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435105" w:rsidRPr="00E27104" w:rsidRDefault="00435105" w:rsidP="00A075DE">
            <w:pPr>
              <w:widowControl/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highlight w:val="yellow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110 225,1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206 520,5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117 938,0</w:t>
            </w:r>
          </w:p>
        </w:tc>
        <w:tc>
          <w:tcPr>
            <w:tcW w:w="1137" w:type="dxa"/>
            <w:gridSpan w:val="2"/>
          </w:tcPr>
          <w:p w:rsidR="00435105" w:rsidRPr="00E27104" w:rsidRDefault="00435105" w:rsidP="00A075DE">
            <w:pPr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74 450,8</w:t>
            </w:r>
          </w:p>
        </w:tc>
        <w:tc>
          <w:tcPr>
            <w:tcW w:w="1067" w:type="dxa"/>
          </w:tcPr>
          <w:p w:rsidR="00435105" w:rsidRPr="00E27104" w:rsidRDefault="00435105" w:rsidP="00A075DE">
            <w:pPr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1106" w:type="dxa"/>
          </w:tcPr>
          <w:p w:rsidR="00435105" w:rsidRPr="00E27104" w:rsidRDefault="00435105" w:rsidP="00A075DE">
            <w:pPr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282,1</w:t>
            </w:r>
          </w:p>
        </w:tc>
      </w:tr>
      <w:tr w:rsidR="00435105" w:rsidRPr="00B251C6" w:rsidTr="00E27104">
        <w:trPr>
          <w:trHeight w:val="205"/>
        </w:trPr>
        <w:tc>
          <w:tcPr>
            <w:tcW w:w="884" w:type="dxa"/>
            <w:vMerge/>
          </w:tcPr>
          <w:p w:rsidR="00435105" w:rsidRPr="00B251C6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35105" w:rsidRPr="00B251C6" w:rsidRDefault="00435105" w:rsidP="00A075DE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35105" w:rsidRPr="00B251C6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</w:tcPr>
          <w:p w:rsidR="00435105" w:rsidRPr="00B251C6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иные источники</w:t>
            </w:r>
          </w:p>
          <w:p w:rsidR="00435105" w:rsidRPr="00B251C6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435105" w:rsidRPr="00E27104" w:rsidRDefault="00435105" w:rsidP="00A075DE">
            <w:pPr>
              <w:widowControl/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435105" w:rsidRPr="00E27104" w:rsidRDefault="00435105" w:rsidP="00A075DE">
            <w:pPr>
              <w:widowControl/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435105" w:rsidRPr="00E27104" w:rsidRDefault="00435105" w:rsidP="00A075DE">
            <w:pPr>
              <w:widowControl/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435105" w:rsidRPr="00E27104" w:rsidRDefault="00435105" w:rsidP="00A075DE">
            <w:pPr>
              <w:widowControl/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B251C6" w:rsidTr="00E27104">
        <w:tc>
          <w:tcPr>
            <w:tcW w:w="884" w:type="dxa"/>
            <w:vMerge w:val="restart"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lastRenderedPageBreak/>
              <w:t>1.</w:t>
            </w:r>
          </w:p>
        </w:tc>
        <w:tc>
          <w:tcPr>
            <w:tcW w:w="1559" w:type="dxa"/>
            <w:vMerge w:val="restart"/>
          </w:tcPr>
          <w:p w:rsidR="00435105" w:rsidRPr="00B251C6" w:rsidRDefault="00435105" w:rsidP="00A075DE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Подпрог-рамма 1</w:t>
            </w:r>
          </w:p>
        </w:tc>
        <w:tc>
          <w:tcPr>
            <w:tcW w:w="2409" w:type="dxa"/>
            <w:vMerge w:val="restart"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Комплексная программа модернизации и реформирования жилищно-коммунального хозяйства</w:t>
            </w:r>
          </w:p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4254" w:type="dxa"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261 471,2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360 433,3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367 308,1</w:t>
            </w:r>
          </w:p>
        </w:tc>
        <w:tc>
          <w:tcPr>
            <w:tcW w:w="1137" w:type="dxa"/>
            <w:gridSpan w:val="2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394 906,2</w:t>
            </w:r>
          </w:p>
        </w:tc>
        <w:tc>
          <w:tcPr>
            <w:tcW w:w="1067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87 815,0</w:t>
            </w:r>
          </w:p>
        </w:tc>
        <w:tc>
          <w:tcPr>
            <w:tcW w:w="1106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56 433,7</w:t>
            </w:r>
          </w:p>
        </w:tc>
      </w:tr>
      <w:tr w:rsidR="00435105" w:rsidRPr="00B251C6" w:rsidTr="00E27104">
        <w:tc>
          <w:tcPr>
            <w:tcW w:w="884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9 924,6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60 933,7</w:t>
            </w:r>
          </w:p>
        </w:tc>
        <w:tc>
          <w:tcPr>
            <w:tcW w:w="1137" w:type="dxa"/>
            <w:gridSpan w:val="2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86 335,2</w:t>
            </w:r>
          </w:p>
        </w:tc>
        <w:tc>
          <w:tcPr>
            <w:tcW w:w="1067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86 937,0</w:t>
            </w:r>
          </w:p>
        </w:tc>
        <w:tc>
          <w:tcPr>
            <w:tcW w:w="1106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55 869,5</w:t>
            </w:r>
          </w:p>
        </w:tc>
      </w:tr>
      <w:tr w:rsidR="00435105" w:rsidRPr="00B251C6" w:rsidTr="00E27104">
        <w:tc>
          <w:tcPr>
            <w:tcW w:w="884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201 894,8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269 275,8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232 051,8</w:t>
            </w:r>
          </w:p>
        </w:tc>
        <w:tc>
          <w:tcPr>
            <w:tcW w:w="1137" w:type="dxa"/>
            <w:gridSpan w:val="2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234 120,2</w:t>
            </w:r>
          </w:p>
        </w:tc>
        <w:tc>
          <w:tcPr>
            <w:tcW w:w="1067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1106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282,1</w:t>
            </w:r>
          </w:p>
        </w:tc>
      </w:tr>
      <w:tr w:rsidR="00435105" w:rsidRPr="00B251C6" w:rsidTr="00E27104">
        <w:tc>
          <w:tcPr>
            <w:tcW w:w="884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435105" w:rsidRPr="00E27104" w:rsidRDefault="00435105" w:rsidP="00A075DE">
            <w:pPr>
              <w:spacing w:line="209" w:lineRule="auto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435105" w:rsidRPr="00E27104" w:rsidRDefault="00435105" w:rsidP="00A075DE">
            <w:pPr>
              <w:spacing w:line="209" w:lineRule="auto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B251C6" w:rsidTr="00E27104">
        <w:tc>
          <w:tcPr>
            <w:tcW w:w="884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49 651,8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91 157,5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 xml:space="preserve"> 74 322,6</w:t>
            </w:r>
          </w:p>
        </w:tc>
        <w:tc>
          <w:tcPr>
            <w:tcW w:w="1137" w:type="dxa"/>
            <w:gridSpan w:val="2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74 450,8</w:t>
            </w:r>
          </w:p>
        </w:tc>
        <w:tc>
          <w:tcPr>
            <w:tcW w:w="1067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1106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282,1</w:t>
            </w:r>
          </w:p>
        </w:tc>
      </w:tr>
      <w:tr w:rsidR="00435105" w:rsidRPr="00B251C6" w:rsidTr="00E27104">
        <w:tc>
          <w:tcPr>
            <w:tcW w:w="884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435105" w:rsidRPr="00E27104" w:rsidRDefault="00435105" w:rsidP="00A075DE">
            <w:pPr>
              <w:spacing w:line="209" w:lineRule="auto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435105" w:rsidRPr="00E27104" w:rsidRDefault="00435105" w:rsidP="00A075DE">
            <w:pPr>
              <w:spacing w:line="209" w:lineRule="auto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B251C6" w:rsidTr="00E27104">
        <w:tc>
          <w:tcPr>
            <w:tcW w:w="884" w:type="dxa"/>
            <w:vMerge w:val="restart"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1559" w:type="dxa"/>
            <w:vMerge w:val="restart"/>
          </w:tcPr>
          <w:p w:rsidR="00435105" w:rsidRPr="00B251C6" w:rsidRDefault="00435105" w:rsidP="00A075DE">
            <w:pPr>
              <w:tabs>
                <w:tab w:val="left" w:pos="14580"/>
              </w:tabs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435105" w:rsidRPr="00B251C6" w:rsidRDefault="00435105" w:rsidP="00A075DE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Водоотведение</w:t>
            </w:r>
          </w:p>
          <w:p w:rsidR="00435105" w:rsidRPr="00B251C6" w:rsidRDefault="00435105" w:rsidP="00A075DE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46 441,7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22 857,1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2 142,9</w:t>
            </w:r>
          </w:p>
        </w:tc>
        <w:tc>
          <w:tcPr>
            <w:tcW w:w="1137" w:type="dxa"/>
            <w:gridSpan w:val="2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2 142,9</w:t>
            </w:r>
          </w:p>
        </w:tc>
        <w:tc>
          <w:tcPr>
            <w:tcW w:w="1067" w:type="dxa"/>
          </w:tcPr>
          <w:p w:rsidR="00435105" w:rsidRPr="00E27104" w:rsidRDefault="00435105" w:rsidP="00A075DE">
            <w:pPr>
              <w:spacing w:line="209" w:lineRule="auto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435105" w:rsidRPr="00E27104" w:rsidRDefault="00435105" w:rsidP="00A075DE">
            <w:pPr>
              <w:spacing w:line="209" w:lineRule="auto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B251C6" w:rsidTr="00E27104">
        <w:tc>
          <w:tcPr>
            <w:tcW w:w="884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435105" w:rsidRPr="00E27104" w:rsidRDefault="00435105" w:rsidP="00A075DE">
            <w:pPr>
              <w:spacing w:line="209" w:lineRule="auto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435105" w:rsidRPr="00E27104" w:rsidRDefault="00435105" w:rsidP="00A075DE">
            <w:pPr>
              <w:spacing w:line="209" w:lineRule="auto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B251C6" w:rsidTr="00E27104">
        <w:tc>
          <w:tcPr>
            <w:tcW w:w="884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32 509,2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16 000,0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1 500,0</w:t>
            </w:r>
          </w:p>
        </w:tc>
        <w:tc>
          <w:tcPr>
            <w:tcW w:w="1137" w:type="dxa"/>
            <w:gridSpan w:val="2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1 500,0</w:t>
            </w:r>
          </w:p>
        </w:tc>
        <w:tc>
          <w:tcPr>
            <w:tcW w:w="1067" w:type="dxa"/>
          </w:tcPr>
          <w:p w:rsidR="00435105" w:rsidRPr="00E27104" w:rsidRDefault="00435105" w:rsidP="00A075DE">
            <w:pPr>
              <w:spacing w:line="209" w:lineRule="auto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435105" w:rsidRPr="00E27104" w:rsidRDefault="00435105" w:rsidP="00A075DE">
            <w:pPr>
              <w:spacing w:line="209" w:lineRule="auto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B251C6" w:rsidTr="00E27104">
        <w:tc>
          <w:tcPr>
            <w:tcW w:w="884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435105" w:rsidRPr="00E27104" w:rsidRDefault="00435105" w:rsidP="00A075DE">
            <w:pPr>
              <w:spacing w:line="209" w:lineRule="auto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435105" w:rsidRPr="00E27104" w:rsidRDefault="00435105" w:rsidP="00A075DE">
            <w:pPr>
              <w:spacing w:line="209" w:lineRule="auto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B251C6" w:rsidTr="00E27104">
        <w:tc>
          <w:tcPr>
            <w:tcW w:w="884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13932,5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6 857,1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642,9</w:t>
            </w:r>
          </w:p>
        </w:tc>
        <w:tc>
          <w:tcPr>
            <w:tcW w:w="1137" w:type="dxa"/>
            <w:gridSpan w:val="2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642,9</w:t>
            </w:r>
          </w:p>
        </w:tc>
        <w:tc>
          <w:tcPr>
            <w:tcW w:w="1067" w:type="dxa"/>
          </w:tcPr>
          <w:p w:rsidR="00435105" w:rsidRPr="00E27104" w:rsidRDefault="00435105" w:rsidP="00A075DE">
            <w:pPr>
              <w:spacing w:line="209" w:lineRule="auto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435105" w:rsidRPr="00E27104" w:rsidRDefault="00435105" w:rsidP="00A075DE">
            <w:pPr>
              <w:spacing w:line="209" w:lineRule="auto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B251C6" w:rsidTr="00E27104">
        <w:tc>
          <w:tcPr>
            <w:tcW w:w="884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435105" w:rsidRPr="00E27104" w:rsidRDefault="00435105" w:rsidP="00A075DE">
            <w:pPr>
              <w:spacing w:line="209" w:lineRule="auto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435105" w:rsidRPr="00E27104" w:rsidRDefault="00435105" w:rsidP="00A075DE">
            <w:pPr>
              <w:spacing w:line="209" w:lineRule="auto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B251C6" w:rsidTr="00E27104">
        <w:tc>
          <w:tcPr>
            <w:tcW w:w="884" w:type="dxa"/>
            <w:vMerge w:val="restart"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1559" w:type="dxa"/>
            <w:vMerge w:val="restart"/>
          </w:tcPr>
          <w:p w:rsidR="00435105" w:rsidRPr="00B251C6" w:rsidRDefault="00435105" w:rsidP="00A075DE">
            <w:pPr>
              <w:tabs>
                <w:tab w:val="left" w:pos="14580"/>
              </w:tabs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435105" w:rsidRPr="00B251C6" w:rsidRDefault="00435105" w:rsidP="00A075DE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 xml:space="preserve">Совершенствование систем теплоснабжения </w:t>
            </w:r>
          </w:p>
          <w:p w:rsidR="00435105" w:rsidRPr="00B251C6" w:rsidRDefault="00435105" w:rsidP="00A075DE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 xml:space="preserve">в населенных пунктах </w:t>
            </w:r>
            <w:r w:rsidRPr="00B251C6">
              <w:rPr>
                <w:sz w:val="24"/>
                <w:szCs w:val="24"/>
                <w:lang w:eastAsia="en-US"/>
              </w:rPr>
              <w:br/>
              <w:t>Пензенской области</w:t>
            </w:r>
          </w:p>
        </w:tc>
        <w:tc>
          <w:tcPr>
            <w:tcW w:w="4254" w:type="dxa"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866,7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37 333,3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rPr>
                <w:spacing w:val="-6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37 333,3</w:t>
            </w:r>
          </w:p>
        </w:tc>
        <w:tc>
          <w:tcPr>
            <w:tcW w:w="1137" w:type="dxa"/>
            <w:gridSpan w:val="2"/>
          </w:tcPr>
          <w:p w:rsidR="00435105" w:rsidRPr="00E27104" w:rsidRDefault="00435105" w:rsidP="00A075DE">
            <w:pPr>
              <w:rPr>
                <w:spacing w:val="-6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37 333,3</w:t>
            </w:r>
          </w:p>
        </w:tc>
        <w:tc>
          <w:tcPr>
            <w:tcW w:w="1067" w:type="dxa"/>
          </w:tcPr>
          <w:p w:rsidR="00435105" w:rsidRPr="00E27104" w:rsidRDefault="00435105" w:rsidP="00A075DE">
            <w:pPr>
              <w:spacing w:line="209" w:lineRule="auto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435105" w:rsidRPr="00E27104" w:rsidRDefault="00435105" w:rsidP="00A075DE">
            <w:pPr>
              <w:spacing w:line="209" w:lineRule="auto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B251C6" w:rsidTr="00E27104">
        <w:tc>
          <w:tcPr>
            <w:tcW w:w="884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435105" w:rsidRPr="00E27104" w:rsidRDefault="00435105" w:rsidP="00A075DE">
            <w:pPr>
              <w:spacing w:line="209" w:lineRule="auto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435105" w:rsidRPr="00E27104" w:rsidRDefault="00435105" w:rsidP="00A075DE">
            <w:pPr>
              <w:spacing w:line="209" w:lineRule="auto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B251C6" w:rsidTr="00E27104">
        <w:tc>
          <w:tcPr>
            <w:tcW w:w="884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260,0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11 200,0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11 200,0</w:t>
            </w:r>
          </w:p>
        </w:tc>
        <w:tc>
          <w:tcPr>
            <w:tcW w:w="1137" w:type="dxa"/>
            <w:gridSpan w:val="2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11 200,0</w:t>
            </w:r>
          </w:p>
        </w:tc>
        <w:tc>
          <w:tcPr>
            <w:tcW w:w="1067" w:type="dxa"/>
          </w:tcPr>
          <w:p w:rsidR="00435105" w:rsidRPr="00E27104" w:rsidRDefault="00435105" w:rsidP="00A075DE">
            <w:pPr>
              <w:spacing w:line="209" w:lineRule="auto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435105" w:rsidRPr="00E27104" w:rsidRDefault="00435105" w:rsidP="00A075DE">
            <w:pPr>
              <w:spacing w:line="209" w:lineRule="auto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B251C6" w:rsidTr="00E27104">
        <w:tc>
          <w:tcPr>
            <w:tcW w:w="884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435105" w:rsidRPr="00E27104" w:rsidRDefault="00435105" w:rsidP="00A075DE">
            <w:pPr>
              <w:spacing w:line="209" w:lineRule="auto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435105" w:rsidRPr="00E27104" w:rsidRDefault="00435105" w:rsidP="00A075DE">
            <w:pPr>
              <w:spacing w:line="209" w:lineRule="auto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B251C6" w:rsidTr="00E27104">
        <w:tc>
          <w:tcPr>
            <w:tcW w:w="884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606,7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26 133,3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26 133,3</w:t>
            </w:r>
          </w:p>
        </w:tc>
        <w:tc>
          <w:tcPr>
            <w:tcW w:w="1137" w:type="dxa"/>
            <w:gridSpan w:val="2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26 133,3</w:t>
            </w:r>
          </w:p>
        </w:tc>
        <w:tc>
          <w:tcPr>
            <w:tcW w:w="1067" w:type="dxa"/>
          </w:tcPr>
          <w:p w:rsidR="00435105" w:rsidRPr="00E27104" w:rsidRDefault="00435105" w:rsidP="00A075DE">
            <w:pPr>
              <w:spacing w:line="209" w:lineRule="auto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435105" w:rsidRPr="00E27104" w:rsidRDefault="00435105" w:rsidP="00A075DE">
            <w:pPr>
              <w:spacing w:line="209" w:lineRule="auto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B251C6" w:rsidTr="00E27104">
        <w:tc>
          <w:tcPr>
            <w:tcW w:w="884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435105" w:rsidRPr="00E27104" w:rsidRDefault="00435105" w:rsidP="00A075DE">
            <w:pPr>
              <w:spacing w:line="209" w:lineRule="auto"/>
              <w:jc w:val="center"/>
              <w:rPr>
                <w:spacing w:val="-6"/>
                <w:sz w:val="22"/>
                <w:szCs w:val="22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435105" w:rsidRPr="00E27104" w:rsidRDefault="00435105" w:rsidP="00A075DE">
            <w:pPr>
              <w:spacing w:line="209" w:lineRule="auto"/>
              <w:jc w:val="center"/>
              <w:rPr>
                <w:spacing w:val="-6"/>
                <w:sz w:val="22"/>
                <w:szCs w:val="22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B251C6" w:rsidTr="00E27104">
        <w:tc>
          <w:tcPr>
            <w:tcW w:w="884" w:type="dxa"/>
            <w:vMerge w:val="restart"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1.3.</w:t>
            </w:r>
          </w:p>
        </w:tc>
        <w:tc>
          <w:tcPr>
            <w:tcW w:w="1559" w:type="dxa"/>
            <w:vMerge w:val="restart"/>
          </w:tcPr>
          <w:p w:rsidR="00435105" w:rsidRPr="00B251C6" w:rsidRDefault="00435105" w:rsidP="00A075DE">
            <w:pPr>
              <w:tabs>
                <w:tab w:val="left" w:pos="14580"/>
              </w:tabs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435105" w:rsidRPr="00B251C6" w:rsidRDefault="00435105" w:rsidP="00A075DE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Чистая вода</w:t>
            </w:r>
          </w:p>
        </w:tc>
        <w:tc>
          <w:tcPr>
            <w:tcW w:w="4254" w:type="dxa"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100 556,4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162 857,1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rPr>
                <w:spacing w:val="-6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126428,6</w:t>
            </w:r>
          </w:p>
        </w:tc>
        <w:tc>
          <w:tcPr>
            <w:tcW w:w="1137" w:type="dxa"/>
            <w:gridSpan w:val="2"/>
          </w:tcPr>
          <w:p w:rsidR="00435105" w:rsidRPr="00E27104" w:rsidRDefault="00435105" w:rsidP="00A075DE">
            <w:pPr>
              <w:rPr>
                <w:spacing w:val="-6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126428,6</w:t>
            </w:r>
          </w:p>
        </w:tc>
        <w:tc>
          <w:tcPr>
            <w:tcW w:w="1067" w:type="dxa"/>
          </w:tcPr>
          <w:p w:rsidR="00435105" w:rsidRPr="00E27104" w:rsidRDefault="00435105" w:rsidP="00A075DE">
            <w:pPr>
              <w:spacing w:line="209" w:lineRule="auto"/>
              <w:jc w:val="center"/>
              <w:rPr>
                <w:spacing w:val="-6"/>
                <w:sz w:val="22"/>
                <w:szCs w:val="22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435105" w:rsidRPr="00E27104" w:rsidRDefault="00435105" w:rsidP="00A075DE">
            <w:pPr>
              <w:spacing w:line="209" w:lineRule="auto"/>
              <w:jc w:val="center"/>
              <w:rPr>
                <w:spacing w:val="-6"/>
                <w:sz w:val="22"/>
                <w:szCs w:val="22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B251C6" w:rsidTr="00E27104">
        <w:tc>
          <w:tcPr>
            <w:tcW w:w="884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435105" w:rsidRPr="00E27104" w:rsidRDefault="00435105" w:rsidP="00A075DE">
            <w:pPr>
              <w:spacing w:line="209" w:lineRule="auto"/>
              <w:jc w:val="center"/>
              <w:rPr>
                <w:spacing w:val="-6"/>
                <w:sz w:val="22"/>
                <w:szCs w:val="22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435105" w:rsidRPr="00E27104" w:rsidRDefault="00435105" w:rsidP="00A075DE">
            <w:pPr>
              <w:spacing w:line="209" w:lineRule="auto"/>
              <w:jc w:val="center"/>
              <w:rPr>
                <w:spacing w:val="-6"/>
                <w:sz w:val="22"/>
                <w:szCs w:val="22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B251C6" w:rsidTr="00E27104">
        <w:tc>
          <w:tcPr>
            <w:tcW w:w="884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435105" w:rsidRPr="00E27104" w:rsidRDefault="00435105" w:rsidP="00A075DE">
            <w:pPr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70 389,5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114 000,0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rPr>
                <w:spacing w:val="-6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88 500,0</w:t>
            </w:r>
          </w:p>
        </w:tc>
        <w:tc>
          <w:tcPr>
            <w:tcW w:w="1137" w:type="dxa"/>
            <w:gridSpan w:val="2"/>
          </w:tcPr>
          <w:p w:rsidR="00435105" w:rsidRPr="00E27104" w:rsidRDefault="00435105" w:rsidP="00A075DE">
            <w:pPr>
              <w:rPr>
                <w:spacing w:val="-6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88 500,0</w:t>
            </w:r>
          </w:p>
        </w:tc>
        <w:tc>
          <w:tcPr>
            <w:tcW w:w="1067" w:type="dxa"/>
          </w:tcPr>
          <w:p w:rsidR="00435105" w:rsidRPr="00E27104" w:rsidRDefault="00435105" w:rsidP="00A075DE">
            <w:pPr>
              <w:spacing w:line="209" w:lineRule="auto"/>
              <w:jc w:val="center"/>
              <w:rPr>
                <w:spacing w:val="-6"/>
                <w:sz w:val="22"/>
                <w:szCs w:val="22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435105" w:rsidRPr="00E27104" w:rsidRDefault="00435105" w:rsidP="00A075DE">
            <w:pPr>
              <w:spacing w:line="209" w:lineRule="auto"/>
              <w:jc w:val="center"/>
              <w:rPr>
                <w:spacing w:val="-6"/>
                <w:sz w:val="22"/>
                <w:szCs w:val="22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B251C6" w:rsidTr="00E27104">
        <w:tc>
          <w:tcPr>
            <w:tcW w:w="884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435105" w:rsidRPr="00E27104" w:rsidRDefault="00435105" w:rsidP="00A075DE">
            <w:pPr>
              <w:spacing w:line="209" w:lineRule="auto"/>
              <w:jc w:val="center"/>
              <w:rPr>
                <w:spacing w:val="-6"/>
                <w:sz w:val="22"/>
                <w:szCs w:val="22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435105" w:rsidRPr="00E27104" w:rsidRDefault="00435105" w:rsidP="00A075DE">
            <w:pPr>
              <w:spacing w:line="209" w:lineRule="auto"/>
              <w:jc w:val="center"/>
              <w:rPr>
                <w:spacing w:val="-6"/>
                <w:sz w:val="22"/>
                <w:szCs w:val="22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B251C6" w:rsidTr="00E27104">
        <w:tc>
          <w:tcPr>
            <w:tcW w:w="884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30 166,9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48 857,1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rPr>
                <w:spacing w:val="-6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37 928,6</w:t>
            </w:r>
          </w:p>
        </w:tc>
        <w:tc>
          <w:tcPr>
            <w:tcW w:w="1137" w:type="dxa"/>
            <w:gridSpan w:val="2"/>
          </w:tcPr>
          <w:p w:rsidR="00435105" w:rsidRPr="00E27104" w:rsidRDefault="00435105" w:rsidP="00A075DE">
            <w:pPr>
              <w:rPr>
                <w:spacing w:val="-6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37 928,6</w:t>
            </w:r>
          </w:p>
        </w:tc>
        <w:tc>
          <w:tcPr>
            <w:tcW w:w="1067" w:type="dxa"/>
          </w:tcPr>
          <w:p w:rsidR="00435105" w:rsidRPr="00E27104" w:rsidRDefault="00435105" w:rsidP="00A075DE">
            <w:pPr>
              <w:spacing w:line="209" w:lineRule="auto"/>
              <w:jc w:val="center"/>
              <w:rPr>
                <w:spacing w:val="-6"/>
                <w:sz w:val="22"/>
                <w:szCs w:val="22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435105" w:rsidRPr="00E27104" w:rsidRDefault="00435105" w:rsidP="00A075DE">
            <w:pPr>
              <w:spacing w:line="209" w:lineRule="auto"/>
              <w:jc w:val="center"/>
              <w:rPr>
                <w:spacing w:val="-6"/>
                <w:sz w:val="22"/>
                <w:szCs w:val="22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B251C6" w:rsidTr="00E27104">
        <w:tc>
          <w:tcPr>
            <w:tcW w:w="884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435105" w:rsidRPr="00E27104" w:rsidRDefault="00435105" w:rsidP="00A075DE">
            <w:pPr>
              <w:spacing w:line="209" w:lineRule="auto"/>
              <w:jc w:val="center"/>
              <w:rPr>
                <w:spacing w:val="-6"/>
                <w:sz w:val="22"/>
                <w:szCs w:val="22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435105" w:rsidRPr="00E27104" w:rsidRDefault="00435105" w:rsidP="00A075DE">
            <w:pPr>
              <w:spacing w:line="209" w:lineRule="auto"/>
              <w:jc w:val="center"/>
              <w:rPr>
                <w:spacing w:val="-6"/>
                <w:sz w:val="22"/>
                <w:szCs w:val="22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B251C6" w:rsidTr="00E27104">
        <w:tc>
          <w:tcPr>
            <w:tcW w:w="884" w:type="dxa"/>
            <w:vMerge w:val="restart"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lastRenderedPageBreak/>
              <w:t>1.4.</w:t>
            </w:r>
          </w:p>
        </w:tc>
        <w:tc>
          <w:tcPr>
            <w:tcW w:w="1559" w:type="dxa"/>
            <w:vMerge w:val="restart"/>
          </w:tcPr>
          <w:p w:rsidR="00435105" w:rsidRPr="00B251C6" w:rsidRDefault="00435105" w:rsidP="00A075DE">
            <w:pPr>
              <w:tabs>
                <w:tab w:val="left" w:pos="14580"/>
              </w:tabs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435105" w:rsidRPr="00B251C6" w:rsidRDefault="00435105" w:rsidP="00A075DE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Благоустройство населенных пунктов Пензенской области</w:t>
            </w:r>
          </w:p>
        </w:tc>
        <w:tc>
          <w:tcPr>
            <w:tcW w:w="4254" w:type="dxa"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435105" w:rsidRPr="00E27104" w:rsidRDefault="00435105" w:rsidP="00A075DE">
            <w:pPr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51 765,0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38 620,0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38 620,0</w:t>
            </w:r>
          </w:p>
        </w:tc>
        <w:tc>
          <w:tcPr>
            <w:tcW w:w="1137" w:type="dxa"/>
            <w:gridSpan w:val="2"/>
          </w:tcPr>
          <w:p w:rsidR="00435105" w:rsidRPr="00E27104" w:rsidRDefault="00435105" w:rsidP="00A075DE">
            <w:pPr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38 620,0</w:t>
            </w:r>
          </w:p>
        </w:tc>
        <w:tc>
          <w:tcPr>
            <w:tcW w:w="1067" w:type="dxa"/>
          </w:tcPr>
          <w:p w:rsidR="00435105" w:rsidRPr="00E27104" w:rsidRDefault="00435105" w:rsidP="00A075DE">
            <w:pPr>
              <w:spacing w:line="209" w:lineRule="auto"/>
              <w:jc w:val="center"/>
              <w:rPr>
                <w:spacing w:val="-6"/>
                <w:sz w:val="22"/>
                <w:szCs w:val="22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435105" w:rsidRPr="00E27104" w:rsidRDefault="00435105" w:rsidP="00A075DE">
            <w:pPr>
              <w:spacing w:line="209" w:lineRule="auto"/>
              <w:jc w:val="center"/>
              <w:rPr>
                <w:spacing w:val="-6"/>
                <w:sz w:val="22"/>
                <w:szCs w:val="22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B251C6" w:rsidTr="00E27104">
        <w:tc>
          <w:tcPr>
            <w:tcW w:w="884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435105" w:rsidRPr="00E27104" w:rsidRDefault="00435105" w:rsidP="00A075DE">
            <w:pPr>
              <w:spacing w:line="209" w:lineRule="auto"/>
              <w:jc w:val="center"/>
              <w:rPr>
                <w:spacing w:val="-6"/>
                <w:sz w:val="22"/>
                <w:szCs w:val="22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435105" w:rsidRPr="00E27104" w:rsidRDefault="00435105" w:rsidP="00A075DE">
            <w:pPr>
              <w:spacing w:line="209" w:lineRule="auto"/>
              <w:jc w:val="center"/>
              <w:rPr>
                <w:spacing w:val="-6"/>
                <w:sz w:val="22"/>
                <w:szCs w:val="22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B251C6" w:rsidTr="00E27104">
        <w:tc>
          <w:tcPr>
            <w:tcW w:w="884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435105" w:rsidRPr="00E27104" w:rsidRDefault="00435105" w:rsidP="00A075DE">
            <w:pPr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46 869,4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29 310,0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29 310,0</w:t>
            </w:r>
          </w:p>
        </w:tc>
        <w:tc>
          <w:tcPr>
            <w:tcW w:w="1137" w:type="dxa"/>
            <w:gridSpan w:val="2"/>
          </w:tcPr>
          <w:p w:rsidR="00435105" w:rsidRPr="00E27104" w:rsidRDefault="00435105" w:rsidP="00A075DE">
            <w:pPr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29 310,0</w:t>
            </w:r>
          </w:p>
        </w:tc>
        <w:tc>
          <w:tcPr>
            <w:tcW w:w="1067" w:type="dxa"/>
          </w:tcPr>
          <w:p w:rsidR="00435105" w:rsidRPr="00E27104" w:rsidRDefault="00435105" w:rsidP="00A075DE">
            <w:pPr>
              <w:spacing w:line="209" w:lineRule="auto"/>
              <w:jc w:val="center"/>
              <w:rPr>
                <w:spacing w:val="-6"/>
                <w:sz w:val="22"/>
                <w:szCs w:val="22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435105" w:rsidRPr="00E27104" w:rsidRDefault="00435105" w:rsidP="00A075DE">
            <w:pPr>
              <w:spacing w:line="209" w:lineRule="auto"/>
              <w:jc w:val="center"/>
              <w:rPr>
                <w:spacing w:val="-6"/>
                <w:sz w:val="22"/>
                <w:szCs w:val="22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B251C6" w:rsidTr="00E27104">
        <w:tc>
          <w:tcPr>
            <w:tcW w:w="884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435105" w:rsidRPr="00E27104" w:rsidRDefault="00435105" w:rsidP="00A075DE">
            <w:pPr>
              <w:spacing w:line="209" w:lineRule="auto"/>
              <w:jc w:val="center"/>
              <w:rPr>
                <w:spacing w:val="-6"/>
                <w:sz w:val="22"/>
                <w:szCs w:val="22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435105" w:rsidRPr="00E27104" w:rsidRDefault="00435105" w:rsidP="00A075DE">
            <w:pPr>
              <w:spacing w:line="209" w:lineRule="auto"/>
              <w:jc w:val="center"/>
              <w:rPr>
                <w:spacing w:val="-6"/>
                <w:sz w:val="22"/>
                <w:szCs w:val="22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B251C6" w:rsidTr="00E27104">
        <w:tc>
          <w:tcPr>
            <w:tcW w:w="884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435105" w:rsidRPr="00E27104" w:rsidRDefault="00435105" w:rsidP="00A075DE">
            <w:pPr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</w:rPr>
              <w:t>4 895,6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9 310,0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9 310,0</w:t>
            </w:r>
          </w:p>
        </w:tc>
        <w:tc>
          <w:tcPr>
            <w:tcW w:w="1137" w:type="dxa"/>
            <w:gridSpan w:val="2"/>
          </w:tcPr>
          <w:p w:rsidR="00435105" w:rsidRPr="00E27104" w:rsidRDefault="00435105" w:rsidP="00A075DE">
            <w:pPr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9 310,0</w:t>
            </w:r>
          </w:p>
        </w:tc>
        <w:tc>
          <w:tcPr>
            <w:tcW w:w="1067" w:type="dxa"/>
          </w:tcPr>
          <w:p w:rsidR="00435105" w:rsidRPr="00E27104" w:rsidRDefault="00435105" w:rsidP="00A075DE">
            <w:pPr>
              <w:spacing w:line="209" w:lineRule="auto"/>
              <w:jc w:val="center"/>
              <w:rPr>
                <w:spacing w:val="-6"/>
                <w:sz w:val="22"/>
                <w:szCs w:val="22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435105" w:rsidRPr="00E27104" w:rsidRDefault="00435105" w:rsidP="00A075DE">
            <w:pPr>
              <w:spacing w:line="209" w:lineRule="auto"/>
              <w:jc w:val="center"/>
              <w:rPr>
                <w:spacing w:val="-6"/>
                <w:sz w:val="22"/>
                <w:szCs w:val="22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B251C6" w:rsidTr="00E27104">
        <w:tc>
          <w:tcPr>
            <w:tcW w:w="884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435105" w:rsidRPr="00E27104" w:rsidRDefault="00435105" w:rsidP="00A075DE">
            <w:pPr>
              <w:spacing w:line="209" w:lineRule="auto"/>
              <w:jc w:val="center"/>
              <w:rPr>
                <w:spacing w:val="-6"/>
                <w:sz w:val="22"/>
                <w:szCs w:val="22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435105" w:rsidRPr="00E27104" w:rsidRDefault="00435105" w:rsidP="00A075DE">
            <w:pPr>
              <w:spacing w:line="209" w:lineRule="auto"/>
              <w:jc w:val="center"/>
              <w:rPr>
                <w:spacing w:val="-6"/>
                <w:sz w:val="22"/>
                <w:szCs w:val="22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B251C6" w:rsidTr="00E27104">
        <w:tc>
          <w:tcPr>
            <w:tcW w:w="884" w:type="dxa"/>
            <w:vMerge w:val="restart"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1.5.</w:t>
            </w:r>
          </w:p>
        </w:tc>
        <w:tc>
          <w:tcPr>
            <w:tcW w:w="1559" w:type="dxa"/>
            <w:vMerge w:val="restart"/>
          </w:tcPr>
          <w:p w:rsidR="00435105" w:rsidRPr="00B251C6" w:rsidRDefault="00435105" w:rsidP="00A075DE">
            <w:pPr>
              <w:tabs>
                <w:tab w:val="left" w:pos="14580"/>
              </w:tabs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435105" w:rsidRPr="00B251C6" w:rsidRDefault="00435105" w:rsidP="00A075DE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Развитие жилищно-коммунального хозяйства</w:t>
            </w:r>
          </w:p>
          <w:p w:rsidR="00435105" w:rsidRPr="00B251C6" w:rsidRDefault="00435105" w:rsidP="00A075DE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4254" w:type="dxa"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435105" w:rsidRPr="00E27104" w:rsidRDefault="00435105" w:rsidP="00A075DE">
            <w:pPr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51 816,6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98 765,8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101 234,0</w:t>
            </w:r>
          </w:p>
        </w:tc>
        <w:tc>
          <w:tcPr>
            <w:tcW w:w="1137" w:type="dxa"/>
            <w:gridSpan w:val="2"/>
          </w:tcPr>
          <w:p w:rsidR="00435105" w:rsidRPr="00E27104" w:rsidRDefault="00435105" w:rsidP="00A075DE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103 174,2</w:t>
            </w:r>
          </w:p>
        </w:tc>
        <w:tc>
          <w:tcPr>
            <w:tcW w:w="1067" w:type="dxa"/>
          </w:tcPr>
          <w:p w:rsidR="00435105" w:rsidRPr="00E27104" w:rsidRDefault="00435105" w:rsidP="00A075DE">
            <w:pPr>
              <w:spacing w:line="209" w:lineRule="auto"/>
              <w:jc w:val="center"/>
              <w:rPr>
                <w:spacing w:val="-6"/>
                <w:sz w:val="22"/>
                <w:szCs w:val="22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435105" w:rsidRPr="00E27104" w:rsidRDefault="00435105" w:rsidP="00A075DE">
            <w:pPr>
              <w:spacing w:line="209" w:lineRule="auto"/>
              <w:jc w:val="center"/>
              <w:rPr>
                <w:spacing w:val="-6"/>
                <w:sz w:val="22"/>
                <w:szCs w:val="22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B251C6" w:rsidTr="00E27104">
        <w:tc>
          <w:tcPr>
            <w:tcW w:w="884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435105" w:rsidRPr="00E27104" w:rsidRDefault="00435105" w:rsidP="00A075DE">
            <w:pPr>
              <w:spacing w:line="209" w:lineRule="auto"/>
              <w:jc w:val="center"/>
              <w:rPr>
                <w:spacing w:val="-6"/>
                <w:sz w:val="22"/>
                <w:szCs w:val="22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435105" w:rsidRPr="00E27104" w:rsidRDefault="00435105" w:rsidP="00A075DE">
            <w:pPr>
              <w:spacing w:line="209" w:lineRule="auto"/>
              <w:jc w:val="center"/>
              <w:rPr>
                <w:spacing w:val="-6"/>
                <w:sz w:val="22"/>
                <w:szCs w:val="22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B251C6" w:rsidTr="00E27104">
        <w:tc>
          <w:tcPr>
            <w:tcW w:w="884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435105" w:rsidRPr="00E27104" w:rsidRDefault="00435105" w:rsidP="00A075DE">
            <w:pPr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51 816,6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98 765,8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101 234,0</w:t>
            </w:r>
          </w:p>
        </w:tc>
        <w:tc>
          <w:tcPr>
            <w:tcW w:w="1137" w:type="dxa"/>
            <w:gridSpan w:val="2"/>
          </w:tcPr>
          <w:p w:rsidR="00435105" w:rsidRPr="00E27104" w:rsidRDefault="00435105" w:rsidP="00A075DE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103 174,2</w:t>
            </w:r>
          </w:p>
        </w:tc>
        <w:tc>
          <w:tcPr>
            <w:tcW w:w="1067" w:type="dxa"/>
          </w:tcPr>
          <w:p w:rsidR="00435105" w:rsidRPr="00E27104" w:rsidRDefault="00435105" w:rsidP="00A075DE">
            <w:pPr>
              <w:spacing w:line="209" w:lineRule="auto"/>
              <w:jc w:val="center"/>
              <w:rPr>
                <w:spacing w:val="-6"/>
                <w:sz w:val="22"/>
                <w:szCs w:val="22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435105" w:rsidRPr="00E27104" w:rsidRDefault="00435105" w:rsidP="00A075DE">
            <w:pPr>
              <w:spacing w:line="209" w:lineRule="auto"/>
              <w:jc w:val="center"/>
              <w:rPr>
                <w:spacing w:val="-6"/>
                <w:sz w:val="22"/>
                <w:szCs w:val="22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B251C6" w:rsidTr="00E27104">
        <w:tc>
          <w:tcPr>
            <w:tcW w:w="884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435105" w:rsidRPr="00E27104" w:rsidRDefault="00435105" w:rsidP="00A075DE">
            <w:pPr>
              <w:spacing w:line="209" w:lineRule="auto"/>
              <w:jc w:val="center"/>
              <w:rPr>
                <w:spacing w:val="-6"/>
                <w:sz w:val="22"/>
                <w:szCs w:val="22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435105" w:rsidRPr="00E27104" w:rsidRDefault="00435105" w:rsidP="00A075DE">
            <w:pPr>
              <w:spacing w:line="209" w:lineRule="auto"/>
              <w:jc w:val="center"/>
              <w:rPr>
                <w:spacing w:val="-6"/>
                <w:sz w:val="22"/>
                <w:szCs w:val="22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B251C6" w:rsidTr="00E27104">
        <w:tc>
          <w:tcPr>
            <w:tcW w:w="884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435105" w:rsidRPr="00E27104" w:rsidRDefault="00435105" w:rsidP="00A075DE">
            <w:pPr>
              <w:spacing w:line="209" w:lineRule="auto"/>
              <w:jc w:val="center"/>
              <w:rPr>
                <w:spacing w:val="-6"/>
                <w:sz w:val="22"/>
                <w:szCs w:val="22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435105" w:rsidRPr="00E27104" w:rsidRDefault="00435105" w:rsidP="00A075DE">
            <w:pPr>
              <w:spacing w:line="209" w:lineRule="auto"/>
              <w:jc w:val="center"/>
              <w:rPr>
                <w:spacing w:val="-6"/>
                <w:sz w:val="22"/>
                <w:szCs w:val="22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B251C6" w:rsidTr="00E27104">
        <w:tc>
          <w:tcPr>
            <w:tcW w:w="884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435105" w:rsidRPr="00E27104" w:rsidRDefault="00435105" w:rsidP="00A075DE">
            <w:pPr>
              <w:spacing w:line="209" w:lineRule="auto"/>
              <w:jc w:val="center"/>
              <w:rPr>
                <w:spacing w:val="-6"/>
                <w:sz w:val="22"/>
                <w:szCs w:val="22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435105" w:rsidRPr="00E27104" w:rsidRDefault="00435105" w:rsidP="00A075DE">
            <w:pPr>
              <w:spacing w:line="209" w:lineRule="auto"/>
              <w:jc w:val="center"/>
              <w:rPr>
                <w:spacing w:val="-6"/>
                <w:sz w:val="22"/>
                <w:szCs w:val="22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B251C6" w:rsidTr="00E27104">
        <w:tc>
          <w:tcPr>
            <w:tcW w:w="884" w:type="dxa"/>
            <w:vMerge w:val="restart"/>
          </w:tcPr>
          <w:p w:rsidR="00435105" w:rsidRPr="00B251C6" w:rsidRDefault="00435105" w:rsidP="00D840B3">
            <w:pPr>
              <w:widowControl/>
              <w:spacing w:line="209" w:lineRule="auto"/>
              <w:ind w:left="-52" w:right="-25" w:firstLine="14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1.6.</w:t>
            </w:r>
            <w:r w:rsidRPr="00B251C6">
              <w:t xml:space="preserve"> </w:t>
            </w:r>
            <w:r w:rsidRPr="00D840B3">
              <w:rPr>
                <w:spacing w:val="-8"/>
                <w:sz w:val="24"/>
                <w:szCs w:val="24"/>
                <w:lang w:eastAsia="en-US"/>
              </w:rPr>
              <w:t>(Н05-</w:t>
            </w:r>
            <w:r w:rsidRPr="00B251C6">
              <w:rPr>
                <w:sz w:val="24"/>
                <w:szCs w:val="24"/>
                <w:lang w:eastAsia="en-US"/>
              </w:rPr>
              <w:t>5)</w:t>
            </w:r>
          </w:p>
        </w:tc>
        <w:tc>
          <w:tcPr>
            <w:tcW w:w="1559" w:type="dxa"/>
            <w:vMerge w:val="restart"/>
          </w:tcPr>
          <w:p w:rsidR="00435105" w:rsidRPr="00B251C6" w:rsidRDefault="00435105" w:rsidP="00A075DE">
            <w:pPr>
              <w:tabs>
                <w:tab w:val="left" w:pos="14580"/>
              </w:tabs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Региональный проект</w:t>
            </w:r>
          </w:p>
        </w:tc>
        <w:tc>
          <w:tcPr>
            <w:tcW w:w="2409" w:type="dxa"/>
            <w:vMerge w:val="restart"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Чистая вода</w:t>
            </w:r>
          </w:p>
        </w:tc>
        <w:tc>
          <w:tcPr>
            <w:tcW w:w="4254" w:type="dxa"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10 024,8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jc w:val="center"/>
              <w:rPr>
                <w:spacing w:val="-6"/>
                <w:sz w:val="24"/>
                <w:szCs w:val="24"/>
              </w:rPr>
            </w:pPr>
            <w:r w:rsidRPr="00E27104">
              <w:rPr>
                <w:spacing w:val="-6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jc w:val="center"/>
              <w:rPr>
                <w:spacing w:val="-6"/>
                <w:sz w:val="24"/>
                <w:szCs w:val="24"/>
              </w:rPr>
            </w:pPr>
            <w:r w:rsidRPr="00E27104">
              <w:rPr>
                <w:spacing w:val="-6"/>
                <w:sz w:val="24"/>
                <w:szCs w:val="24"/>
              </w:rPr>
              <w:t>61 549,3</w:t>
            </w:r>
          </w:p>
        </w:tc>
        <w:tc>
          <w:tcPr>
            <w:tcW w:w="1137" w:type="dxa"/>
            <w:gridSpan w:val="2"/>
          </w:tcPr>
          <w:p w:rsidR="00435105" w:rsidRPr="00E27104" w:rsidRDefault="00435105" w:rsidP="00A075DE">
            <w:pPr>
              <w:jc w:val="center"/>
              <w:rPr>
                <w:spacing w:val="-6"/>
                <w:sz w:val="24"/>
                <w:szCs w:val="24"/>
              </w:rPr>
            </w:pPr>
            <w:r w:rsidRPr="00E27104">
              <w:rPr>
                <w:spacing w:val="-6"/>
                <w:sz w:val="24"/>
                <w:szCs w:val="24"/>
              </w:rPr>
              <w:t>87 207,2</w:t>
            </w:r>
          </w:p>
        </w:tc>
        <w:tc>
          <w:tcPr>
            <w:tcW w:w="1067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87 815,0</w:t>
            </w:r>
          </w:p>
        </w:tc>
        <w:tc>
          <w:tcPr>
            <w:tcW w:w="1106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56 433,7</w:t>
            </w:r>
          </w:p>
        </w:tc>
      </w:tr>
      <w:tr w:rsidR="00435105" w:rsidRPr="00B251C6" w:rsidTr="00E27104">
        <w:tc>
          <w:tcPr>
            <w:tcW w:w="884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9 924,6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60 933,7</w:t>
            </w:r>
          </w:p>
        </w:tc>
        <w:tc>
          <w:tcPr>
            <w:tcW w:w="1137" w:type="dxa"/>
            <w:gridSpan w:val="2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86 335,2</w:t>
            </w:r>
          </w:p>
        </w:tc>
        <w:tc>
          <w:tcPr>
            <w:tcW w:w="1067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86 937,0</w:t>
            </w:r>
          </w:p>
        </w:tc>
        <w:tc>
          <w:tcPr>
            <w:tcW w:w="1106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55 869,5</w:t>
            </w:r>
          </w:p>
        </w:tc>
      </w:tr>
      <w:tr w:rsidR="00435105" w:rsidRPr="00B251C6" w:rsidTr="00E27104">
        <w:tc>
          <w:tcPr>
            <w:tcW w:w="884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307,8</w:t>
            </w:r>
          </w:p>
        </w:tc>
        <w:tc>
          <w:tcPr>
            <w:tcW w:w="1137" w:type="dxa"/>
            <w:gridSpan w:val="2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436,0</w:t>
            </w:r>
          </w:p>
        </w:tc>
        <w:tc>
          <w:tcPr>
            <w:tcW w:w="1067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1106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282,1</w:t>
            </w:r>
          </w:p>
        </w:tc>
      </w:tr>
      <w:tr w:rsidR="00435105" w:rsidRPr="00B251C6" w:rsidTr="00E27104">
        <w:tc>
          <w:tcPr>
            <w:tcW w:w="884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435105" w:rsidRPr="00E27104" w:rsidRDefault="00435105" w:rsidP="00A075DE">
            <w:pPr>
              <w:spacing w:line="209" w:lineRule="auto"/>
              <w:jc w:val="center"/>
              <w:rPr>
                <w:spacing w:val="-6"/>
                <w:sz w:val="22"/>
                <w:szCs w:val="22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435105" w:rsidRPr="00E27104" w:rsidRDefault="00435105" w:rsidP="00A075DE">
            <w:pPr>
              <w:spacing w:line="209" w:lineRule="auto"/>
              <w:jc w:val="center"/>
              <w:rPr>
                <w:spacing w:val="-6"/>
                <w:sz w:val="22"/>
                <w:szCs w:val="22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B251C6" w:rsidTr="00E27104">
        <w:tc>
          <w:tcPr>
            <w:tcW w:w="884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307,8</w:t>
            </w:r>
          </w:p>
        </w:tc>
        <w:tc>
          <w:tcPr>
            <w:tcW w:w="1137" w:type="dxa"/>
            <w:gridSpan w:val="2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436,0</w:t>
            </w:r>
          </w:p>
        </w:tc>
        <w:tc>
          <w:tcPr>
            <w:tcW w:w="1067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1106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282,1</w:t>
            </w:r>
          </w:p>
        </w:tc>
      </w:tr>
      <w:tr w:rsidR="00435105" w:rsidRPr="00B251C6" w:rsidTr="00E27104">
        <w:tc>
          <w:tcPr>
            <w:tcW w:w="884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435105" w:rsidRPr="00E27104" w:rsidRDefault="00435105" w:rsidP="00A075DE">
            <w:pPr>
              <w:spacing w:line="209" w:lineRule="auto"/>
              <w:jc w:val="center"/>
              <w:rPr>
                <w:spacing w:val="-6"/>
                <w:sz w:val="22"/>
                <w:szCs w:val="22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435105" w:rsidRPr="00E27104" w:rsidRDefault="00435105" w:rsidP="00A075DE">
            <w:pPr>
              <w:spacing w:line="209" w:lineRule="auto"/>
              <w:jc w:val="center"/>
              <w:rPr>
                <w:spacing w:val="-6"/>
                <w:sz w:val="22"/>
                <w:szCs w:val="22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B251C6" w:rsidTr="00E27104">
        <w:tc>
          <w:tcPr>
            <w:tcW w:w="884" w:type="dxa"/>
            <w:vMerge w:val="restart"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559" w:type="dxa"/>
            <w:vMerge w:val="restart"/>
          </w:tcPr>
          <w:p w:rsidR="00435105" w:rsidRPr="00B251C6" w:rsidRDefault="00435105" w:rsidP="00A075DE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Подпрог-рамма 2</w:t>
            </w:r>
          </w:p>
        </w:tc>
        <w:tc>
          <w:tcPr>
            <w:tcW w:w="2409" w:type="dxa"/>
            <w:vMerge w:val="restart"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Стимулирование развития жилищного строительства</w:t>
            </w:r>
          </w:p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в Пензенской области</w:t>
            </w:r>
          </w:p>
        </w:tc>
        <w:tc>
          <w:tcPr>
            <w:tcW w:w="4254" w:type="dxa"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1101452,2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742 615,6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124 615,4</w:t>
            </w:r>
          </w:p>
        </w:tc>
        <w:tc>
          <w:tcPr>
            <w:tcW w:w="1137" w:type="dxa"/>
            <w:gridSpan w:val="2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435105" w:rsidRPr="00E27104" w:rsidRDefault="00435105" w:rsidP="00A075DE">
            <w:pPr>
              <w:spacing w:line="209" w:lineRule="auto"/>
              <w:jc w:val="center"/>
              <w:rPr>
                <w:spacing w:val="-6"/>
                <w:sz w:val="22"/>
                <w:szCs w:val="22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435105" w:rsidRPr="00E27104" w:rsidRDefault="00435105" w:rsidP="00A075DE">
            <w:pPr>
              <w:spacing w:line="209" w:lineRule="auto"/>
              <w:jc w:val="center"/>
              <w:rPr>
                <w:spacing w:val="-6"/>
                <w:sz w:val="22"/>
                <w:szCs w:val="22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B251C6" w:rsidTr="00E27104">
        <w:tc>
          <w:tcPr>
            <w:tcW w:w="884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358 385,8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255 752,6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435105" w:rsidRPr="00E27104" w:rsidRDefault="00435105" w:rsidP="00A075DE">
            <w:pPr>
              <w:spacing w:line="209" w:lineRule="auto"/>
              <w:jc w:val="center"/>
              <w:rPr>
                <w:spacing w:val="-6"/>
                <w:sz w:val="22"/>
                <w:szCs w:val="22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435105" w:rsidRPr="00E27104" w:rsidRDefault="00435105" w:rsidP="00A075DE">
            <w:pPr>
              <w:spacing w:line="209" w:lineRule="auto"/>
              <w:jc w:val="center"/>
              <w:rPr>
                <w:spacing w:val="-6"/>
                <w:sz w:val="22"/>
                <w:szCs w:val="22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B251C6" w:rsidTr="00E27104">
        <w:tc>
          <w:tcPr>
            <w:tcW w:w="884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682 493,1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371 500,0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81 000,0</w:t>
            </w:r>
          </w:p>
        </w:tc>
        <w:tc>
          <w:tcPr>
            <w:tcW w:w="1137" w:type="dxa"/>
            <w:gridSpan w:val="2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435105" w:rsidRPr="00E27104" w:rsidRDefault="00435105" w:rsidP="00A075DE">
            <w:pPr>
              <w:spacing w:line="209" w:lineRule="auto"/>
              <w:jc w:val="center"/>
              <w:rPr>
                <w:spacing w:val="-6"/>
                <w:sz w:val="22"/>
                <w:szCs w:val="22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435105" w:rsidRPr="00E27104" w:rsidRDefault="00435105" w:rsidP="00A075DE">
            <w:pPr>
              <w:spacing w:line="209" w:lineRule="auto"/>
              <w:jc w:val="center"/>
              <w:rPr>
                <w:spacing w:val="-6"/>
                <w:sz w:val="22"/>
                <w:szCs w:val="22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B251C6" w:rsidTr="00E27104">
        <w:tc>
          <w:tcPr>
            <w:tcW w:w="884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435105" w:rsidRPr="00E27104" w:rsidRDefault="00435105" w:rsidP="00A075DE">
            <w:pPr>
              <w:spacing w:line="209" w:lineRule="auto"/>
              <w:jc w:val="center"/>
              <w:rPr>
                <w:spacing w:val="-6"/>
                <w:sz w:val="22"/>
                <w:szCs w:val="22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435105" w:rsidRPr="00E27104" w:rsidRDefault="00435105" w:rsidP="00A075DE">
            <w:pPr>
              <w:spacing w:line="209" w:lineRule="auto"/>
              <w:jc w:val="center"/>
              <w:rPr>
                <w:spacing w:val="-6"/>
                <w:sz w:val="22"/>
                <w:szCs w:val="22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B251C6" w:rsidTr="00E27104">
        <w:tc>
          <w:tcPr>
            <w:tcW w:w="884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60 573,3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115 363,0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43 615,4</w:t>
            </w:r>
          </w:p>
        </w:tc>
        <w:tc>
          <w:tcPr>
            <w:tcW w:w="1137" w:type="dxa"/>
            <w:gridSpan w:val="2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435105" w:rsidRPr="00E27104" w:rsidRDefault="00435105" w:rsidP="00A075DE">
            <w:pPr>
              <w:spacing w:line="209" w:lineRule="auto"/>
              <w:jc w:val="center"/>
              <w:rPr>
                <w:spacing w:val="-6"/>
                <w:sz w:val="22"/>
                <w:szCs w:val="22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435105" w:rsidRPr="00E27104" w:rsidRDefault="00435105" w:rsidP="00A075DE">
            <w:pPr>
              <w:spacing w:line="209" w:lineRule="auto"/>
              <w:jc w:val="center"/>
              <w:rPr>
                <w:spacing w:val="-6"/>
                <w:sz w:val="22"/>
                <w:szCs w:val="22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B251C6" w:rsidTr="00E27104">
        <w:tc>
          <w:tcPr>
            <w:tcW w:w="884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</w:tcPr>
          <w:p w:rsidR="00435105" w:rsidRPr="00B251C6" w:rsidRDefault="00435105" w:rsidP="00A075DE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435105" w:rsidRPr="00E27104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435105" w:rsidRPr="00E27104" w:rsidRDefault="00435105" w:rsidP="00A075DE">
            <w:pPr>
              <w:spacing w:line="209" w:lineRule="auto"/>
              <w:jc w:val="center"/>
              <w:rPr>
                <w:spacing w:val="-6"/>
                <w:sz w:val="22"/>
                <w:szCs w:val="22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435105" w:rsidRPr="00E27104" w:rsidRDefault="00435105" w:rsidP="00A075DE">
            <w:pPr>
              <w:spacing w:line="209" w:lineRule="auto"/>
              <w:jc w:val="center"/>
              <w:rPr>
                <w:spacing w:val="-6"/>
                <w:sz w:val="22"/>
                <w:szCs w:val="22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B251C6" w:rsidTr="00E27104">
        <w:tc>
          <w:tcPr>
            <w:tcW w:w="884" w:type="dxa"/>
            <w:vMerge w:val="restart"/>
          </w:tcPr>
          <w:p w:rsidR="00435105" w:rsidRPr="00B251C6" w:rsidRDefault="00435105" w:rsidP="00A075DE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lastRenderedPageBreak/>
              <w:t>2.1.</w:t>
            </w:r>
          </w:p>
          <w:p w:rsidR="00435105" w:rsidRPr="00B251C6" w:rsidRDefault="00435105" w:rsidP="00A075DE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</w:tcPr>
          <w:p w:rsidR="00435105" w:rsidRPr="00B251C6" w:rsidRDefault="00435105" w:rsidP="00A075DE">
            <w:pPr>
              <w:tabs>
                <w:tab w:val="left" w:pos="14580"/>
              </w:tabs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435105" w:rsidRPr="00B251C6" w:rsidRDefault="00435105" w:rsidP="00A075DE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 xml:space="preserve">Строительство объектов инфраструктуры </w:t>
            </w:r>
            <w:r w:rsidRPr="00B251C6">
              <w:rPr>
                <w:sz w:val="24"/>
                <w:szCs w:val="24"/>
                <w:lang w:eastAsia="en-US"/>
              </w:rPr>
              <w:br/>
              <w:t xml:space="preserve">для обеспечения развития районов массовой жилищной застройки и комплексного освоения территорий в населенных пунктах </w:t>
            </w:r>
            <w:r w:rsidRPr="00B251C6">
              <w:rPr>
                <w:sz w:val="24"/>
                <w:szCs w:val="24"/>
                <w:lang w:eastAsia="en-US"/>
              </w:rPr>
              <w:br/>
              <w:t>Пензенской области</w:t>
            </w:r>
          </w:p>
        </w:tc>
        <w:tc>
          <w:tcPr>
            <w:tcW w:w="4254" w:type="dxa"/>
          </w:tcPr>
          <w:p w:rsidR="00435105" w:rsidRPr="00B251C6" w:rsidRDefault="00435105" w:rsidP="00A075DE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435105" w:rsidRPr="00E27104" w:rsidRDefault="00435105" w:rsidP="00A075DE">
            <w:pPr>
              <w:widowControl/>
              <w:spacing w:line="252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19 472,5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52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220 000,0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52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124 615,4</w:t>
            </w:r>
          </w:p>
        </w:tc>
        <w:tc>
          <w:tcPr>
            <w:tcW w:w="1137" w:type="dxa"/>
            <w:gridSpan w:val="2"/>
          </w:tcPr>
          <w:p w:rsidR="00435105" w:rsidRPr="00E27104" w:rsidRDefault="00435105" w:rsidP="00A075DE">
            <w:pPr>
              <w:widowControl/>
              <w:spacing w:line="252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435105" w:rsidRPr="00E27104" w:rsidRDefault="00435105" w:rsidP="00A075DE">
            <w:pPr>
              <w:spacing w:line="252" w:lineRule="auto"/>
              <w:jc w:val="center"/>
              <w:rPr>
                <w:spacing w:val="-6"/>
                <w:sz w:val="22"/>
                <w:szCs w:val="22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435105" w:rsidRPr="00E27104" w:rsidRDefault="00435105" w:rsidP="00A075DE">
            <w:pPr>
              <w:spacing w:line="252" w:lineRule="auto"/>
              <w:jc w:val="center"/>
              <w:rPr>
                <w:spacing w:val="-6"/>
                <w:sz w:val="22"/>
                <w:szCs w:val="22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B251C6" w:rsidTr="00E27104">
        <w:tc>
          <w:tcPr>
            <w:tcW w:w="884" w:type="dxa"/>
            <w:vMerge/>
          </w:tcPr>
          <w:p w:rsidR="00435105" w:rsidRPr="00B251C6" w:rsidRDefault="00435105" w:rsidP="00A075DE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35105" w:rsidRPr="00B251C6" w:rsidRDefault="00435105" w:rsidP="00A075DE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35105" w:rsidRPr="00B251C6" w:rsidRDefault="00435105" w:rsidP="00A075DE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</w:tcPr>
          <w:p w:rsidR="00435105" w:rsidRPr="00B251C6" w:rsidRDefault="00435105" w:rsidP="00A075DE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435105" w:rsidRPr="00E27104" w:rsidRDefault="00435105" w:rsidP="00A075DE">
            <w:pPr>
              <w:widowControl/>
              <w:spacing w:line="252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52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52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435105" w:rsidRPr="00E27104" w:rsidRDefault="00435105" w:rsidP="00A075DE">
            <w:pPr>
              <w:widowControl/>
              <w:spacing w:line="252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435105" w:rsidRPr="00E27104" w:rsidRDefault="00435105" w:rsidP="00A075DE">
            <w:pPr>
              <w:spacing w:line="252" w:lineRule="auto"/>
              <w:jc w:val="center"/>
              <w:rPr>
                <w:spacing w:val="-6"/>
                <w:sz w:val="22"/>
                <w:szCs w:val="22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435105" w:rsidRPr="00E27104" w:rsidRDefault="00435105" w:rsidP="00A075DE">
            <w:pPr>
              <w:spacing w:line="252" w:lineRule="auto"/>
              <w:jc w:val="center"/>
              <w:rPr>
                <w:spacing w:val="-6"/>
                <w:sz w:val="22"/>
                <w:szCs w:val="22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B251C6" w:rsidTr="00E27104">
        <w:tc>
          <w:tcPr>
            <w:tcW w:w="884" w:type="dxa"/>
            <w:vMerge/>
          </w:tcPr>
          <w:p w:rsidR="00435105" w:rsidRPr="00B251C6" w:rsidRDefault="00435105" w:rsidP="00A075DE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35105" w:rsidRPr="00B251C6" w:rsidRDefault="00435105" w:rsidP="00A075DE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35105" w:rsidRPr="00B251C6" w:rsidRDefault="00435105" w:rsidP="00A075DE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</w:tcPr>
          <w:p w:rsidR="00435105" w:rsidRPr="00B251C6" w:rsidRDefault="00435105" w:rsidP="00A075DE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435105" w:rsidRPr="00E27104" w:rsidRDefault="00435105" w:rsidP="00A075DE">
            <w:pPr>
              <w:widowControl/>
              <w:spacing w:line="252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12 657,1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52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143 000,0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52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81 000,0</w:t>
            </w:r>
          </w:p>
        </w:tc>
        <w:tc>
          <w:tcPr>
            <w:tcW w:w="1137" w:type="dxa"/>
            <w:gridSpan w:val="2"/>
          </w:tcPr>
          <w:p w:rsidR="00435105" w:rsidRPr="00E27104" w:rsidRDefault="00435105" w:rsidP="00A075DE">
            <w:pPr>
              <w:widowControl/>
              <w:spacing w:line="252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435105" w:rsidRPr="00E27104" w:rsidRDefault="00435105" w:rsidP="00A075DE">
            <w:pPr>
              <w:spacing w:line="252" w:lineRule="auto"/>
              <w:jc w:val="center"/>
              <w:rPr>
                <w:spacing w:val="-6"/>
                <w:sz w:val="22"/>
                <w:szCs w:val="22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435105" w:rsidRPr="00E27104" w:rsidRDefault="00435105" w:rsidP="00A075DE">
            <w:pPr>
              <w:spacing w:line="252" w:lineRule="auto"/>
              <w:jc w:val="center"/>
              <w:rPr>
                <w:spacing w:val="-6"/>
                <w:sz w:val="22"/>
                <w:szCs w:val="22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B251C6" w:rsidTr="00E27104">
        <w:tc>
          <w:tcPr>
            <w:tcW w:w="884" w:type="dxa"/>
            <w:vMerge/>
          </w:tcPr>
          <w:p w:rsidR="00435105" w:rsidRPr="00B251C6" w:rsidRDefault="00435105" w:rsidP="00A075DE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35105" w:rsidRPr="00B251C6" w:rsidRDefault="00435105" w:rsidP="00A075DE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35105" w:rsidRPr="00B251C6" w:rsidRDefault="00435105" w:rsidP="00A075DE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</w:tcPr>
          <w:p w:rsidR="00435105" w:rsidRPr="00B251C6" w:rsidRDefault="00435105" w:rsidP="00A075DE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435105" w:rsidRPr="00B251C6" w:rsidRDefault="00435105" w:rsidP="00A075DE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435105" w:rsidRPr="00E27104" w:rsidRDefault="00435105" w:rsidP="00A075DE">
            <w:pPr>
              <w:widowControl/>
              <w:spacing w:line="252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52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52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435105" w:rsidRPr="00E27104" w:rsidRDefault="00435105" w:rsidP="00A075DE">
            <w:pPr>
              <w:widowControl/>
              <w:spacing w:line="252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435105" w:rsidRPr="00E27104" w:rsidRDefault="00435105" w:rsidP="00A075DE">
            <w:pPr>
              <w:spacing w:line="252" w:lineRule="auto"/>
              <w:jc w:val="center"/>
              <w:rPr>
                <w:spacing w:val="-6"/>
                <w:sz w:val="22"/>
                <w:szCs w:val="22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435105" w:rsidRPr="00E27104" w:rsidRDefault="00435105" w:rsidP="00A075DE">
            <w:pPr>
              <w:spacing w:line="252" w:lineRule="auto"/>
              <w:jc w:val="center"/>
              <w:rPr>
                <w:spacing w:val="-6"/>
                <w:sz w:val="22"/>
                <w:szCs w:val="22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B251C6" w:rsidTr="00E27104">
        <w:tc>
          <w:tcPr>
            <w:tcW w:w="884" w:type="dxa"/>
            <w:vMerge/>
          </w:tcPr>
          <w:p w:rsidR="00435105" w:rsidRPr="00B251C6" w:rsidRDefault="00435105" w:rsidP="00A075DE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35105" w:rsidRPr="00B251C6" w:rsidRDefault="00435105" w:rsidP="00A075DE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35105" w:rsidRPr="00B251C6" w:rsidRDefault="00435105" w:rsidP="00A075DE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</w:tcPr>
          <w:p w:rsidR="00435105" w:rsidRPr="00B251C6" w:rsidRDefault="00435105" w:rsidP="00A075DE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435105" w:rsidRPr="00E27104" w:rsidRDefault="00435105" w:rsidP="00A075DE">
            <w:pPr>
              <w:widowControl/>
              <w:spacing w:line="252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6 815,4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52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77 000,0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52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43 615,4</w:t>
            </w:r>
          </w:p>
        </w:tc>
        <w:tc>
          <w:tcPr>
            <w:tcW w:w="1137" w:type="dxa"/>
            <w:gridSpan w:val="2"/>
          </w:tcPr>
          <w:p w:rsidR="00435105" w:rsidRPr="00E27104" w:rsidRDefault="00435105" w:rsidP="00A075DE">
            <w:pPr>
              <w:widowControl/>
              <w:spacing w:line="252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435105" w:rsidRPr="00E27104" w:rsidRDefault="00435105" w:rsidP="00A075DE">
            <w:pPr>
              <w:spacing w:line="252" w:lineRule="auto"/>
              <w:jc w:val="center"/>
              <w:rPr>
                <w:spacing w:val="-6"/>
                <w:sz w:val="22"/>
                <w:szCs w:val="22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435105" w:rsidRPr="00E27104" w:rsidRDefault="00435105" w:rsidP="00A075DE">
            <w:pPr>
              <w:spacing w:line="252" w:lineRule="auto"/>
              <w:jc w:val="center"/>
              <w:rPr>
                <w:spacing w:val="-6"/>
                <w:sz w:val="22"/>
                <w:szCs w:val="22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B251C6" w:rsidTr="00E27104">
        <w:tc>
          <w:tcPr>
            <w:tcW w:w="884" w:type="dxa"/>
            <w:vMerge/>
          </w:tcPr>
          <w:p w:rsidR="00435105" w:rsidRPr="00B251C6" w:rsidRDefault="00435105" w:rsidP="00A075DE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35105" w:rsidRPr="00B251C6" w:rsidRDefault="00435105" w:rsidP="00A075DE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35105" w:rsidRPr="00B251C6" w:rsidRDefault="00435105" w:rsidP="00A075DE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</w:tcPr>
          <w:p w:rsidR="00435105" w:rsidRPr="00B251C6" w:rsidRDefault="00435105" w:rsidP="00A075DE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435105" w:rsidRPr="00E27104" w:rsidRDefault="00435105" w:rsidP="00A075DE">
            <w:pPr>
              <w:widowControl/>
              <w:spacing w:line="252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52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52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435105" w:rsidRPr="00E27104" w:rsidRDefault="00435105" w:rsidP="00A075DE">
            <w:pPr>
              <w:widowControl/>
              <w:spacing w:line="252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435105" w:rsidRPr="00E27104" w:rsidRDefault="00435105" w:rsidP="00A075DE">
            <w:pPr>
              <w:spacing w:line="252" w:lineRule="auto"/>
              <w:jc w:val="center"/>
              <w:rPr>
                <w:spacing w:val="-6"/>
                <w:sz w:val="22"/>
                <w:szCs w:val="22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435105" w:rsidRPr="00E27104" w:rsidRDefault="00435105" w:rsidP="00A075DE">
            <w:pPr>
              <w:spacing w:line="252" w:lineRule="auto"/>
              <w:jc w:val="center"/>
              <w:rPr>
                <w:spacing w:val="-6"/>
                <w:sz w:val="22"/>
                <w:szCs w:val="22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B251C6" w:rsidTr="00E27104">
        <w:tc>
          <w:tcPr>
            <w:tcW w:w="884" w:type="dxa"/>
            <w:vMerge w:val="restart"/>
          </w:tcPr>
          <w:p w:rsidR="00435105" w:rsidRPr="00B251C6" w:rsidRDefault="00435105" w:rsidP="00A075DE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2.2.</w:t>
            </w:r>
          </w:p>
        </w:tc>
        <w:tc>
          <w:tcPr>
            <w:tcW w:w="1559" w:type="dxa"/>
            <w:vMerge w:val="restart"/>
          </w:tcPr>
          <w:p w:rsidR="00435105" w:rsidRPr="00B251C6" w:rsidRDefault="00435105" w:rsidP="00A075DE">
            <w:pPr>
              <w:tabs>
                <w:tab w:val="left" w:pos="14580"/>
              </w:tabs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435105" w:rsidRPr="00B251C6" w:rsidRDefault="00435105" w:rsidP="00A075DE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bCs/>
                <w:sz w:val="24"/>
                <w:szCs w:val="24"/>
                <w:lang w:eastAsia="en-US"/>
              </w:rPr>
              <w:t>Реализация проекта по строительству жилья экономического класса</w:t>
            </w:r>
          </w:p>
        </w:tc>
        <w:tc>
          <w:tcPr>
            <w:tcW w:w="4254" w:type="dxa"/>
          </w:tcPr>
          <w:p w:rsidR="00435105" w:rsidRPr="00B251C6" w:rsidRDefault="00435105" w:rsidP="00A075DE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435105" w:rsidRPr="00E27104" w:rsidRDefault="00435105" w:rsidP="00A075DE">
            <w:pPr>
              <w:widowControl/>
              <w:spacing w:line="252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100 000,0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52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52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435105" w:rsidRPr="00E27104" w:rsidRDefault="00435105" w:rsidP="00A075DE">
            <w:pPr>
              <w:widowControl/>
              <w:spacing w:line="252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435105" w:rsidRPr="00E27104" w:rsidRDefault="00435105" w:rsidP="00A075DE">
            <w:pPr>
              <w:spacing w:line="252" w:lineRule="auto"/>
              <w:jc w:val="center"/>
              <w:rPr>
                <w:spacing w:val="-6"/>
                <w:sz w:val="22"/>
                <w:szCs w:val="22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435105" w:rsidRPr="00E27104" w:rsidRDefault="00435105" w:rsidP="00A075DE">
            <w:pPr>
              <w:spacing w:line="252" w:lineRule="auto"/>
              <w:jc w:val="center"/>
              <w:rPr>
                <w:spacing w:val="-6"/>
                <w:sz w:val="22"/>
                <w:szCs w:val="22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B251C6" w:rsidTr="00E27104">
        <w:tc>
          <w:tcPr>
            <w:tcW w:w="884" w:type="dxa"/>
            <w:vMerge/>
          </w:tcPr>
          <w:p w:rsidR="00435105" w:rsidRPr="00B251C6" w:rsidRDefault="00435105" w:rsidP="00A075DE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35105" w:rsidRPr="00B251C6" w:rsidRDefault="00435105" w:rsidP="00A075DE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35105" w:rsidRPr="00B251C6" w:rsidRDefault="00435105" w:rsidP="00A075DE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</w:tcPr>
          <w:p w:rsidR="00435105" w:rsidRPr="00B251C6" w:rsidRDefault="00435105" w:rsidP="00A075DE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435105" w:rsidRPr="00E27104" w:rsidRDefault="00435105" w:rsidP="00A075DE">
            <w:pPr>
              <w:widowControl/>
              <w:spacing w:line="252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52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52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435105" w:rsidRPr="00E27104" w:rsidRDefault="00435105" w:rsidP="00A075DE">
            <w:pPr>
              <w:widowControl/>
              <w:spacing w:line="252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435105" w:rsidRPr="00E27104" w:rsidRDefault="00435105" w:rsidP="00A075DE">
            <w:pPr>
              <w:spacing w:line="252" w:lineRule="auto"/>
              <w:jc w:val="center"/>
              <w:rPr>
                <w:spacing w:val="-6"/>
                <w:sz w:val="22"/>
                <w:szCs w:val="22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435105" w:rsidRPr="00E27104" w:rsidRDefault="00435105" w:rsidP="00A075DE">
            <w:pPr>
              <w:spacing w:line="252" w:lineRule="auto"/>
              <w:jc w:val="center"/>
              <w:rPr>
                <w:spacing w:val="-6"/>
                <w:sz w:val="22"/>
                <w:szCs w:val="22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B251C6" w:rsidTr="00E27104">
        <w:tc>
          <w:tcPr>
            <w:tcW w:w="884" w:type="dxa"/>
            <w:vMerge/>
          </w:tcPr>
          <w:p w:rsidR="00435105" w:rsidRPr="00B251C6" w:rsidRDefault="00435105" w:rsidP="00A075DE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35105" w:rsidRPr="00B251C6" w:rsidRDefault="00435105" w:rsidP="00A075DE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35105" w:rsidRPr="00B251C6" w:rsidRDefault="00435105" w:rsidP="00A075DE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</w:tcPr>
          <w:p w:rsidR="00435105" w:rsidRPr="00B251C6" w:rsidRDefault="00435105" w:rsidP="00A075DE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435105" w:rsidRPr="00E27104" w:rsidRDefault="00435105" w:rsidP="00A075DE">
            <w:pPr>
              <w:widowControl/>
              <w:spacing w:line="252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100 000,0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52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52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435105" w:rsidRPr="00E27104" w:rsidRDefault="00435105" w:rsidP="00A075DE">
            <w:pPr>
              <w:widowControl/>
              <w:spacing w:line="252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435105" w:rsidRPr="00E27104" w:rsidRDefault="00435105" w:rsidP="00A075DE">
            <w:pPr>
              <w:spacing w:line="252" w:lineRule="auto"/>
              <w:jc w:val="center"/>
              <w:rPr>
                <w:spacing w:val="-6"/>
                <w:sz w:val="22"/>
                <w:szCs w:val="22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435105" w:rsidRPr="00E27104" w:rsidRDefault="00435105" w:rsidP="00A075DE">
            <w:pPr>
              <w:spacing w:line="252" w:lineRule="auto"/>
              <w:jc w:val="center"/>
              <w:rPr>
                <w:spacing w:val="-6"/>
                <w:sz w:val="22"/>
                <w:szCs w:val="22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B251C6" w:rsidTr="00E27104">
        <w:tc>
          <w:tcPr>
            <w:tcW w:w="884" w:type="dxa"/>
            <w:vMerge/>
          </w:tcPr>
          <w:p w:rsidR="00435105" w:rsidRPr="00B251C6" w:rsidRDefault="00435105" w:rsidP="00A075DE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35105" w:rsidRPr="00B251C6" w:rsidRDefault="00435105" w:rsidP="00A075DE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35105" w:rsidRPr="00B251C6" w:rsidRDefault="00435105" w:rsidP="00A075DE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</w:tcPr>
          <w:p w:rsidR="00435105" w:rsidRPr="00B251C6" w:rsidRDefault="00435105" w:rsidP="00A075DE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435105" w:rsidRPr="00B251C6" w:rsidRDefault="00435105" w:rsidP="00A075DE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435105" w:rsidRPr="00E27104" w:rsidRDefault="00435105" w:rsidP="00A075DE">
            <w:pPr>
              <w:widowControl/>
              <w:spacing w:line="252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52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52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435105" w:rsidRPr="00E27104" w:rsidRDefault="00435105" w:rsidP="00A075DE">
            <w:pPr>
              <w:widowControl/>
              <w:spacing w:line="252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435105" w:rsidRPr="00E27104" w:rsidRDefault="00435105" w:rsidP="00A075DE">
            <w:pPr>
              <w:spacing w:line="252" w:lineRule="auto"/>
              <w:jc w:val="center"/>
              <w:rPr>
                <w:spacing w:val="-6"/>
                <w:sz w:val="22"/>
                <w:szCs w:val="22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435105" w:rsidRPr="00E27104" w:rsidRDefault="00435105" w:rsidP="00A075DE">
            <w:pPr>
              <w:spacing w:line="252" w:lineRule="auto"/>
              <w:jc w:val="center"/>
              <w:rPr>
                <w:spacing w:val="-6"/>
                <w:sz w:val="22"/>
                <w:szCs w:val="22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B251C6" w:rsidTr="00E27104">
        <w:tc>
          <w:tcPr>
            <w:tcW w:w="884" w:type="dxa"/>
            <w:vMerge/>
          </w:tcPr>
          <w:p w:rsidR="00435105" w:rsidRPr="00B251C6" w:rsidRDefault="00435105" w:rsidP="00A075DE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35105" w:rsidRPr="00B251C6" w:rsidRDefault="00435105" w:rsidP="00A075DE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35105" w:rsidRPr="00B251C6" w:rsidRDefault="00435105" w:rsidP="00A075DE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</w:tcPr>
          <w:p w:rsidR="00435105" w:rsidRPr="00B251C6" w:rsidRDefault="00435105" w:rsidP="00A075DE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435105" w:rsidRPr="00E27104" w:rsidRDefault="00435105" w:rsidP="00A075DE">
            <w:pPr>
              <w:widowControl/>
              <w:spacing w:line="252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52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52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435105" w:rsidRPr="00E27104" w:rsidRDefault="00435105" w:rsidP="00A075DE">
            <w:pPr>
              <w:widowControl/>
              <w:spacing w:line="252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435105" w:rsidRPr="00E27104" w:rsidRDefault="00435105" w:rsidP="00A075DE">
            <w:pPr>
              <w:spacing w:line="252" w:lineRule="auto"/>
              <w:jc w:val="center"/>
              <w:rPr>
                <w:spacing w:val="-6"/>
                <w:sz w:val="22"/>
                <w:szCs w:val="22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435105" w:rsidRPr="00E27104" w:rsidRDefault="00435105" w:rsidP="00A075DE">
            <w:pPr>
              <w:spacing w:line="252" w:lineRule="auto"/>
              <w:jc w:val="center"/>
              <w:rPr>
                <w:spacing w:val="-6"/>
                <w:sz w:val="22"/>
                <w:szCs w:val="22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B251C6" w:rsidTr="00E27104">
        <w:tc>
          <w:tcPr>
            <w:tcW w:w="884" w:type="dxa"/>
            <w:vMerge/>
          </w:tcPr>
          <w:p w:rsidR="00435105" w:rsidRPr="00B251C6" w:rsidRDefault="00435105" w:rsidP="00A075DE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35105" w:rsidRPr="00B251C6" w:rsidRDefault="00435105" w:rsidP="00A075DE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35105" w:rsidRPr="00B251C6" w:rsidRDefault="00435105" w:rsidP="00A075DE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</w:tcPr>
          <w:p w:rsidR="00435105" w:rsidRPr="00B251C6" w:rsidRDefault="00435105" w:rsidP="00A075DE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435105" w:rsidRPr="00E27104" w:rsidRDefault="00435105" w:rsidP="00A075DE">
            <w:pPr>
              <w:widowControl/>
              <w:spacing w:line="252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52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52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435105" w:rsidRPr="00E27104" w:rsidRDefault="00435105" w:rsidP="00A075DE">
            <w:pPr>
              <w:widowControl/>
              <w:spacing w:line="252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435105" w:rsidRPr="00E27104" w:rsidRDefault="00435105" w:rsidP="00A075DE">
            <w:pPr>
              <w:spacing w:line="252" w:lineRule="auto"/>
              <w:jc w:val="center"/>
              <w:rPr>
                <w:spacing w:val="-6"/>
                <w:sz w:val="22"/>
                <w:szCs w:val="22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435105" w:rsidRPr="00E27104" w:rsidRDefault="00435105" w:rsidP="00A075DE">
            <w:pPr>
              <w:spacing w:line="252" w:lineRule="auto"/>
              <w:jc w:val="center"/>
              <w:rPr>
                <w:spacing w:val="-6"/>
                <w:sz w:val="22"/>
                <w:szCs w:val="22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B251C6" w:rsidTr="00E27104">
        <w:tc>
          <w:tcPr>
            <w:tcW w:w="884" w:type="dxa"/>
            <w:vMerge w:val="restart"/>
          </w:tcPr>
          <w:p w:rsidR="00435105" w:rsidRPr="00B251C6" w:rsidRDefault="00435105" w:rsidP="00A075DE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2.3.</w:t>
            </w:r>
          </w:p>
        </w:tc>
        <w:tc>
          <w:tcPr>
            <w:tcW w:w="1559" w:type="dxa"/>
            <w:vMerge w:val="restart"/>
          </w:tcPr>
          <w:p w:rsidR="00435105" w:rsidRPr="00B251C6" w:rsidRDefault="00435105" w:rsidP="00A075DE">
            <w:pPr>
              <w:tabs>
                <w:tab w:val="left" w:pos="14580"/>
              </w:tabs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435105" w:rsidRPr="00B251C6" w:rsidRDefault="00435105" w:rsidP="00A075DE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 xml:space="preserve">Создание и пополнение </w:t>
            </w:r>
            <w:r w:rsidRPr="00B251C6">
              <w:rPr>
                <w:spacing w:val="-6"/>
                <w:sz w:val="24"/>
                <w:szCs w:val="24"/>
                <w:lang w:eastAsia="en-US"/>
              </w:rPr>
              <w:t>специализированного</w:t>
            </w:r>
            <w:r w:rsidRPr="00B251C6">
              <w:rPr>
                <w:sz w:val="24"/>
                <w:szCs w:val="24"/>
                <w:lang w:eastAsia="en-US"/>
              </w:rPr>
              <w:t xml:space="preserve"> жилищного фонда Пензенской области</w:t>
            </w:r>
          </w:p>
        </w:tc>
        <w:tc>
          <w:tcPr>
            <w:tcW w:w="4254" w:type="dxa"/>
          </w:tcPr>
          <w:p w:rsidR="00435105" w:rsidRPr="00B251C6" w:rsidRDefault="00435105" w:rsidP="00A075DE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435105" w:rsidRPr="00E27104" w:rsidRDefault="00435105" w:rsidP="00A075DE">
            <w:pPr>
              <w:widowControl/>
              <w:spacing w:line="252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52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52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435105" w:rsidRPr="00E27104" w:rsidRDefault="00435105" w:rsidP="00A075DE">
            <w:pPr>
              <w:widowControl/>
              <w:spacing w:line="252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435105" w:rsidRPr="00E27104" w:rsidRDefault="00435105" w:rsidP="00A075DE">
            <w:pPr>
              <w:spacing w:line="252" w:lineRule="auto"/>
              <w:jc w:val="center"/>
              <w:rPr>
                <w:spacing w:val="-6"/>
                <w:sz w:val="22"/>
                <w:szCs w:val="22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435105" w:rsidRPr="00E27104" w:rsidRDefault="00435105" w:rsidP="00A075DE">
            <w:pPr>
              <w:spacing w:line="252" w:lineRule="auto"/>
              <w:jc w:val="center"/>
              <w:rPr>
                <w:spacing w:val="-6"/>
                <w:sz w:val="22"/>
                <w:szCs w:val="22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B251C6" w:rsidTr="00E27104">
        <w:tc>
          <w:tcPr>
            <w:tcW w:w="884" w:type="dxa"/>
            <w:vMerge/>
          </w:tcPr>
          <w:p w:rsidR="00435105" w:rsidRPr="00B251C6" w:rsidRDefault="00435105" w:rsidP="00A075DE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35105" w:rsidRPr="00B251C6" w:rsidRDefault="00435105" w:rsidP="00A075DE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35105" w:rsidRPr="00B251C6" w:rsidRDefault="00435105" w:rsidP="00A075DE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</w:tcPr>
          <w:p w:rsidR="00435105" w:rsidRPr="00B251C6" w:rsidRDefault="00435105" w:rsidP="00A075DE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435105" w:rsidRPr="00E27104" w:rsidRDefault="00435105" w:rsidP="00A075DE">
            <w:pPr>
              <w:widowControl/>
              <w:spacing w:line="252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52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52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435105" w:rsidRPr="00E27104" w:rsidRDefault="00435105" w:rsidP="00A075DE">
            <w:pPr>
              <w:widowControl/>
              <w:spacing w:line="252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435105" w:rsidRPr="00E27104" w:rsidRDefault="00435105" w:rsidP="00A075DE">
            <w:pPr>
              <w:spacing w:line="252" w:lineRule="auto"/>
              <w:jc w:val="center"/>
              <w:rPr>
                <w:spacing w:val="-6"/>
                <w:sz w:val="22"/>
                <w:szCs w:val="22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435105" w:rsidRPr="00E27104" w:rsidRDefault="00435105" w:rsidP="00A075DE">
            <w:pPr>
              <w:spacing w:line="252" w:lineRule="auto"/>
              <w:jc w:val="center"/>
              <w:rPr>
                <w:spacing w:val="-6"/>
                <w:sz w:val="22"/>
                <w:szCs w:val="22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B251C6" w:rsidTr="00E27104">
        <w:tc>
          <w:tcPr>
            <w:tcW w:w="884" w:type="dxa"/>
            <w:vMerge/>
          </w:tcPr>
          <w:p w:rsidR="00435105" w:rsidRPr="00B251C6" w:rsidRDefault="00435105" w:rsidP="00A075DE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35105" w:rsidRPr="00B251C6" w:rsidRDefault="00435105" w:rsidP="00A075DE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35105" w:rsidRPr="00B251C6" w:rsidRDefault="00435105" w:rsidP="00A075DE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</w:tcPr>
          <w:p w:rsidR="00435105" w:rsidRPr="00B251C6" w:rsidRDefault="00435105" w:rsidP="00A075DE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435105" w:rsidRPr="00E27104" w:rsidRDefault="00435105" w:rsidP="00A075DE">
            <w:pPr>
              <w:widowControl/>
              <w:spacing w:line="252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52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52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435105" w:rsidRPr="00E27104" w:rsidRDefault="00435105" w:rsidP="00A075DE">
            <w:pPr>
              <w:widowControl/>
              <w:spacing w:line="252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435105" w:rsidRPr="00E27104" w:rsidRDefault="00435105" w:rsidP="00A075DE">
            <w:pPr>
              <w:spacing w:line="252" w:lineRule="auto"/>
              <w:jc w:val="center"/>
              <w:rPr>
                <w:spacing w:val="-6"/>
                <w:sz w:val="22"/>
                <w:szCs w:val="22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435105" w:rsidRPr="00E27104" w:rsidRDefault="00435105" w:rsidP="00A075DE">
            <w:pPr>
              <w:spacing w:line="252" w:lineRule="auto"/>
              <w:jc w:val="center"/>
              <w:rPr>
                <w:spacing w:val="-6"/>
                <w:sz w:val="22"/>
                <w:szCs w:val="22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B251C6" w:rsidTr="00E27104">
        <w:tc>
          <w:tcPr>
            <w:tcW w:w="884" w:type="dxa"/>
            <w:vMerge/>
          </w:tcPr>
          <w:p w:rsidR="00435105" w:rsidRPr="00B251C6" w:rsidRDefault="00435105" w:rsidP="00A075DE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35105" w:rsidRPr="00B251C6" w:rsidRDefault="00435105" w:rsidP="00A075DE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35105" w:rsidRPr="00B251C6" w:rsidRDefault="00435105" w:rsidP="00A075DE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</w:tcPr>
          <w:p w:rsidR="00435105" w:rsidRPr="00B251C6" w:rsidRDefault="00435105" w:rsidP="00A075DE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435105" w:rsidRPr="00B251C6" w:rsidRDefault="00435105" w:rsidP="00A075DE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435105" w:rsidRPr="00E27104" w:rsidRDefault="00435105" w:rsidP="00A075DE">
            <w:pPr>
              <w:widowControl/>
              <w:spacing w:line="252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52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52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435105" w:rsidRPr="00E27104" w:rsidRDefault="00435105" w:rsidP="00A075DE">
            <w:pPr>
              <w:widowControl/>
              <w:spacing w:line="252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435105" w:rsidRPr="00E27104" w:rsidRDefault="00435105" w:rsidP="00A075DE">
            <w:pPr>
              <w:spacing w:line="252" w:lineRule="auto"/>
              <w:jc w:val="center"/>
              <w:rPr>
                <w:spacing w:val="-6"/>
                <w:sz w:val="22"/>
                <w:szCs w:val="22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435105" w:rsidRPr="00E27104" w:rsidRDefault="00435105" w:rsidP="00A075DE">
            <w:pPr>
              <w:spacing w:line="252" w:lineRule="auto"/>
              <w:jc w:val="center"/>
              <w:rPr>
                <w:spacing w:val="-6"/>
                <w:sz w:val="22"/>
                <w:szCs w:val="22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B251C6" w:rsidTr="00E27104">
        <w:tc>
          <w:tcPr>
            <w:tcW w:w="884" w:type="dxa"/>
            <w:vMerge/>
          </w:tcPr>
          <w:p w:rsidR="00435105" w:rsidRPr="00B251C6" w:rsidRDefault="00435105" w:rsidP="00A075DE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35105" w:rsidRPr="00B251C6" w:rsidRDefault="00435105" w:rsidP="00A075DE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35105" w:rsidRPr="00B251C6" w:rsidRDefault="00435105" w:rsidP="00A075DE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</w:tcPr>
          <w:p w:rsidR="00435105" w:rsidRPr="00B251C6" w:rsidRDefault="00435105" w:rsidP="00A075DE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435105" w:rsidRPr="00E27104" w:rsidRDefault="00435105" w:rsidP="00A075DE">
            <w:pPr>
              <w:widowControl/>
              <w:spacing w:line="252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52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52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435105" w:rsidRPr="00E27104" w:rsidRDefault="00435105" w:rsidP="00A075DE">
            <w:pPr>
              <w:widowControl/>
              <w:spacing w:line="252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435105" w:rsidRPr="00E27104" w:rsidRDefault="00435105" w:rsidP="00A075DE">
            <w:pPr>
              <w:spacing w:line="252" w:lineRule="auto"/>
              <w:jc w:val="center"/>
              <w:rPr>
                <w:spacing w:val="-6"/>
                <w:sz w:val="22"/>
                <w:szCs w:val="22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435105" w:rsidRPr="00E27104" w:rsidRDefault="00435105" w:rsidP="00A075DE">
            <w:pPr>
              <w:spacing w:line="252" w:lineRule="auto"/>
              <w:jc w:val="center"/>
              <w:rPr>
                <w:spacing w:val="-6"/>
                <w:sz w:val="22"/>
                <w:szCs w:val="22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B251C6" w:rsidTr="00E27104">
        <w:trPr>
          <w:trHeight w:val="205"/>
        </w:trPr>
        <w:tc>
          <w:tcPr>
            <w:tcW w:w="884" w:type="dxa"/>
            <w:vMerge/>
          </w:tcPr>
          <w:p w:rsidR="00435105" w:rsidRPr="00B251C6" w:rsidRDefault="00435105" w:rsidP="00A075DE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35105" w:rsidRPr="00B251C6" w:rsidRDefault="00435105" w:rsidP="00A075DE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35105" w:rsidRPr="00B251C6" w:rsidRDefault="00435105" w:rsidP="00A075DE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</w:tcPr>
          <w:p w:rsidR="00435105" w:rsidRPr="00B251C6" w:rsidRDefault="00435105" w:rsidP="00A075DE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435105" w:rsidRPr="00E27104" w:rsidRDefault="00435105" w:rsidP="00A075DE">
            <w:pPr>
              <w:widowControl/>
              <w:spacing w:line="252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52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52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435105" w:rsidRPr="00E27104" w:rsidRDefault="00435105" w:rsidP="00A075DE">
            <w:pPr>
              <w:widowControl/>
              <w:spacing w:line="252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435105" w:rsidRPr="00E27104" w:rsidRDefault="00435105" w:rsidP="00A075DE">
            <w:pPr>
              <w:spacing w:line="252" w:lineRule="auto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435105" w:rsidRPr="00E27104" w:rsidRDefault="00435105" w:rsidP="00A075DE">
            <w:pPr>
              <w:spacing w:line="252" w:lineRule="auto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B251C6" w:rsidTr="00E27104">
        <w:trPr>
          <w:trHeight w:val="323"/>
        </w:trPr>
        <w:tc>
          <w:tcPr>
            <w:tcW w:w="884" w:type="dxa"/>
            <w:vMerge w:val="restart"/>
          </w:tcPr>
          <w:p w:rsidR="00435105" w:rsidRPr="00B251C6" w:rsidRDefault="00435105" w:rsidP="00847CCF">
            <w:pPr>
              <w:widowControl/>
              <w:spacing w:line="216" w:lineRule="auto"/>
              <w:ind w:left="-52" w:right="-50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lastRenderedPageBreak/>
              <w:t>2.4.</w:t>
            </w:r>
          </w:p>
          <w:p w:rsidR="00435105" w:rsidRPr="00B251C6" w:rsidRDefault="00435105" w:rsidP="00847CCF">
            <w:pPr>
              <w:widowControl/>
              <w:spacing w:line="216" w:lineRule="auto"/>
              <w:ind w:left="-52" w:right="-50"/>
              <w:jc w:val="center"/>
              <w:rPr>
                <w:sz w:val="24"/>
                <w:szCs w:val="24"/>
                <w:lang w:eastAsia="en-US"/>
              </w:rPr>
            </w:pPr>
            <w:r w:rsidRPr="00847CCF">
              <w:rPr>
                <w:spacing w:val="-10"/>
                <w:sz w:val="24"/>
                <w:szCs w:val="24"/>
                <w:lang w:eastAsia="en-US"/>
              </w:rPr>
              <w:t>(Н04-</w:t>
            </w:r>
            <w:r w:rsidRPr="00B251C6">
              <w:rPr>
                <w:sz w:val="24"/>
                <w:szCs w:val="24"/>
                <w:lang w:eastAsia="en-US"/>
              </w:rPr>
              <w:t>2)</w:t>
            </w:r>
          </w:p>
          <w:p w:rsidR="00435105" w:rsidRPr="00B251C6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</w:tcPr>
          <w:p w:rsidR="00435105" w:rsidRPr="00B251C6" w:rsidRDefault="00435105" w:rsidP="00A075DE">
            <w:pPr>
              <w:tabs>
                <w:tab w:val="left" w:pos="14580"/>
              </w:tabs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Региональный проект</w:t>
            </w:r>
          </w:p>
        </w:tc>
        <w:tc>
          <w:tcPr>
            <w:tcW w:w="2409" w:type="dxa"/>
            <w:vMerge w:val="restart"/>
          </w:tcPr>
          <w:p w:rsidR="00435105" w:rsidRPr="00B251C6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Жилье</w:t>
            </w:r>
          </w:p>
        </w:tc>
        <w:tc>
          <w:tcPr>
            <w:tcW w:w="4254" w:type="dxa"/>
          </w:tcPr>
          <w:p w:rsidR="00435105" w:rsidRPr="00B251C6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435105" w:rsidRPr="00E27104" w:rsidRDefault="00435105" w:rsidP="00A075DE">
            <w:pPr>
              <w:widowControl/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931 979,7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472 615,6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435105" w:rsidRPr="00E27104" w:rsidRDefault="00435105" w:rsidP="00A075DE">
            <w:pPr>
              <w:widowControl/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435105" w:rsidRPr="00E27104" w:rsidRDefault="00435105" w:rsidP="00A075DE">
            <w:pPr>
              <w:spacing w:line="216" w:lineRule="auto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435105" w:rsidRPr="00E27104" w:rsidRDefault="00435105" w:rsidP="00A075DE">
            <w:pPr>
              <w:spacing w:line="216" w:lineRule="auto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B251C6" w:rsidTr="00E27104">
        <w:trPr>
          <w:trHeight w:val="355"/>
        </w:trPr>
        <w:tc>
          <w:tcPr>
            <w:tcW w:w="884" w:type="dxa"/>
            <w:vMerge/>
          </w:tcPr>
          <w:p w:rsidR="00435105" w:rsidRPr="00B251C6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35105" w:rsidRPr="00B251C6" w:rsidRDefault="00435105" w:rsidP="00A075DE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35105" w:rsidRPr="00B251C6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</w:tcPr>
          <w:p w:rsidR="00435105" w:rsidRPr="00B251C6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435105" w:rsidRPr="00E27104" w:rsidRDefault="00435105" w:rsidP="00A075DE">
            <w:pPr>
              <w:widowControl/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358 385,8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255 752,6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435105" w:rsidRPr="00E27104" w:rsidRDefault="00435105" w:rsidP="00A075DE">
            <w:pPr>
              <w:widowControl/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435105" w:rsidRPr="00E27104" w:rsidRDefault="00435105" w:rsidP="00A075DE">
            <w:pPr>
              <w:spacing w:line="216" w:lineRule="auto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435105" w:rsidRPr="00E27104" w:rsidRDefault="00435105" w:rsidP="00A075DE">
            <w:pPr>
              <w:spacing w:line="216" w:lineRule="auto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B251C6" w:rsidTr="00E27104">
        <w:trPr>
          <w:trHeight w:val="275"/>
        </w:trPr>
        <w:tc>
          <w:tcPr>
            <w:tcW w:w="884" w:type="dxa"/>
            <w:vMerge/>
          </w:tcPr>
          <w:p w:rsidR="00435105" w:rsidRPr="00B251C6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35105" w:rsidRPr="00B251C6" w:rsidRDefault="00435105" w:rsidP="00A075DE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35105" w:rsidRPr="00B251C6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</w:tcPr>
          <w:p w:rsidR="00435105" w:rsidRPr="00B251C6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435105" w:rsidRPr="00E27104" w:rsidRDefault="00435105" w:rsidP="00A075DE">
            <w:pPr>
              <w:widowControl/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519 836,0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178 500,0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435105" w:rsidRPr="00E27104" w:rsidRDefault="00435105" w:rsidP="00A075DE">
            <w:pPr>
              <w:widowControl/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435105" w:rsidRPr="00E27104" w:rsidRDefault="00435105" w:rsidP="00A075DE">
            <w:pPr>
              <w:spacing w:line="216" w:lineRule="auto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435105" w:rsidRPr="00E27104" w:rsidRDefault="00435105" w:rsidP="00A075DE">
            <w:pPr>
              <w:spacing w:line="216" w:lineRule="auto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B251C6" w:rsidTr="00E27104">
        <w:tc>
          <w:tcPr>
            <w:tcW w:w="884" w:type="dxa"/>
            <w:vMerge/>
          </w:tcPr>
          <w:p w:rsidR="00435105" w:rsidRPr="00B251C6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35105" w:rsidRPr="00B251C6" w:rsidRDefault="00435105" w:rsidP="00A075DE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35105" w:rsidRPr="00B251C6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</w:tcPr>
          <w:p w:rsidR="00435105" w:rsidRPr="00B251C6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435105" w:rsidRPr="00B251C6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435105" w:rsidRPr="00E27104" w:rsidRDefault="00435105" w:rsidP="00A075DE">
            <w:pPr>
              <w:widowControl/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435105" w:rsidRPr="00E27104" w:rsidRDefault="00435105" w:rsidP="00A075DE">
            <w:pPr>
              <w:widowControl/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435105" w:rsidRPr="00E27104" w:rsidRDefault="00435105" w:rsidP="00A075DE">
            <w:pPr>
              <w:spacing w:line="216" w:lineRule="auto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435105" w:rsidRPr="00E27104" w:rsidRDefault="00435105" w:rsidP="00A075DE">
            <w:pPr>
              <w:spacing w:line="216" w:lineRule="auto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B251C6" w:rsidTr="00E27104">
        <w:tc>
          <w:tcPr>
            <w:tcW w:w="884" w:type="dxa"/>
            <w:vMerge/>
          </w:tcPr>
          <w:p w:rsidR="00435105" w:rsidRPr="00B251C6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35105" w:rsidRPr="00B251C6" w:rsidRDefault="00435105" w:rsidP="00A075DE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35105" w:rsidRPr="00B251C6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</w:tcPr>
          <w:p w:rsidR="00435105" w:rsidRPr="00B251C6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435105" w:rsidRPr="00E27104" w:rsidRDefault="00435105" w:rsidP="00A075DE">
            <w:pPr>
              <w:widowControl/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53 757,9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38 363,0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435105" w:rsidRPr="00E27104" w:rsidRDefault="00435105" w:rsidP="00A075DE">
            <w:pPr>
              <w:widowControl/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435105" w:rsidRPr="00E27104" w:rsidRDefault="00435105" w:rsidP="00A075DE">
            <w:pPr>
              <w:spacing w:line="216" w:lineRule="auto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435105" w:rsidRPr="00E27104" w:rsidRDefault="00435105" w:rsidP="00A075DE">
            <w:pPr>
              <w:spacing w:line="216" w:lineRule="auto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B251C6" w:rsidTr="00E27104">
        <w:tc>
          <w:tcPr>
            <w:tcW w:w="884" w:type="dxa"/>
            <w:vMerge/>
          </w:tcPr>
          <w:p w:rsidR="00435105" w:rsidRPr="00B251C6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35105" w:rsidRPr="00B251C6" w:rsidRDefault="00435105" w:rsidP="00A075DE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35105" w:rsidRPr="00B251C6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</w:tcPr>
          <w:p w:rsidR="00435105" w:rsidRPr="00B251C6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435105" w:rsidRPr="00E27104" w:rsidRDefault="00435105" w:rsidP="00A075DE">
            <w:pPr>
              <w:widowControl/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435105" w:rsidRPr="00E27104" w:rsidRDefault="00435105" w:rsidP="00A075DE">
            <w:pPr>
              <w:widowControl/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435105" w:rsidRPr="00E27104" w:rsidRDefault="00435105" w:rsidP="00A075DE">
            <w:pPr>
              <w:spacing w:line="216" w:lineRule="auto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435105" w:rsidRPr="00E27104" w:rsidRDefault="00435105" w:rsidP="00A075DE">
            <w:pPr>
              <w:spacing w:line="216" w:lineRule="auto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B251C6" w:rsidTr="00E27104">
        <w:tc>
          <w:tcPr>
            <w:tcW w:w="884" w:type="dxa"/>
            <w:vMerge w:val="restart"/>
          </w:tcPr>
          <w:p w:rsidR="00435105" w:rsidRPr="00B251C6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559" w:type="dxa"/>
            <w:vMerge w:val="restart"/>
          </w:tcPr>
          <w:p w:rsidR="00435105" w:rsidRPr="00B251C6" w:rsidRDefault="00435105" w:rsidP="00A075DE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Подпрог-рамма 3</w:t>
            </w:r>
          </w:p>
        </w:tc>
        <w:tc>
          <w:tcPr>
            <w:tcW w:w="2409" w:type="dxa"/>
            <w:vMerge w:val="restart"/>
          </w:tcPr>
          <w:p w:rsidR="00435105" w:rsidRPr="00B251C6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Государственное регулирование</w:t>
            </w:r>
          </w:p>
          <w:p w:rsidR="00435105" w:rsidRPr="00B251C6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в жилищной, строительной сферах,</w:t>
            </w:r>
          </w:p>
          <w:p w:rsidR="00435105" w:rsidRPr="00B251C6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а также отношений</w:t>
            </w:r>
          </w:p>
          <w:p w:rsidR="00435105" w:rsidRPr="00B251C6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в сфере регионального государственного надзора в области технического состояния самоходных машин и других видов техники</w:t>
            </w:r>
          </w:p>
          <w:p w:rsidR="00435105" w:rsidRPr="00B251C6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на территории Пензенской области</w:t>
            </w:r>
          </w:p>
        </w:tc>
        <w:tc>
          <w:tcPr>
            <w:tcW w:w="4254" w:type="dxa"/>
          </w:tcPr>
          <w:p w:rsidR="00435105" w:rsidRPr="00B251C6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435105" w:rsidRPr="00E27104" w:rsidRDefault="00435105" w:rsidP="00A075DE">
            <w:pPr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145 488,8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65 083,1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67 030,7</w:t>
            </w:r>
          </w:p>
        </w:tc>
        <w:tc>
          <w:tcPr>
            <w:tcW w:w="1137" w:type="dxa"/>
            <w:gridSpan w:val="2"/>
          </w:tcPr>
          <w:p w:rsidR="00435105" w:rsidRPr="00E27104" w:rsidRDefault="00435105" w:rsidP="00A075DE">
            <w:pPr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69 503,8</w:t>
            </w:r>
          </w:p>
        </w:tc>
        <w:tc>
          <w:tcPr>
            <w:tcW w:w="1067" w:type="dxa"/>
          </w:tcPr>
          <w:p w:rsidR="00435105" w:rsidRPr="00E27104" w:rsidRDefault="00435105" w:rsidP="00A075DE">
            <w:pPr>
              <w:spacing w:line="216" w:lineRule="auto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435105" w:rsidRPr="00E27104" w:rsidRDefault="00435105" w:rsidP="00A075DE">
            <w:pPr>
              <w:spacing w:line="216" w:lineRule="auto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B251C6" w:rsidTr="00E27104">
        <w:tc>
          <w:tcPr>
            <w:tcW w:w="884" w:type="dxa"/>
            <w:vMerge/>
          </w:tcPr>
          <w:p w:rsidR="00435105" w:rsidRPr="00B251C6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35105" w:rsidRPr="00B251C6" w:rsidRDefault="00435105" w:rsidP="00A075DE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35105" w:rsidRPr="00B251C6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</w:tcPr>
          <w:p w:rsidR="00435105" w:rsidRPr="00B251C6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435105" w:rsidRPr="00E27104" w:rsidRDefault="00435105" w:rsidP="00A075DE">
            <w:pPr>
              <w:widowControl/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435105" w:rsidRPr="00E27104" w:rsidRDefault="00435105" w:rsidP="00A075DE">
            <w:pPr>
              <w:widowControl/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435105" w:rsidRPr="00E27104" w:rsidRDefault="00435105" w:rsidP="00A075DE">
            <w:pPr>
              <w:spacing w:line="216" w:lineRule="auto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435105" w:rsidRPr="00E27104" w:rsidRDefault="00435105" w:rsidP="00A075DE">
            <w:pPr>
              <w:spacing w:line="216" w:lineRule="auto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B251C6" w:rsidTr="00E27104">
        <w:tc>
          <w:tcPr>
            <w:tcW w:w="884" w:type="dxa"/>
            <w:vMerge/>
          </w:tcPr>
          <w:p w:rsidR="00435105" w:rsidRPr="00B251C6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35105" w:rsidRPr="00B251C6" w:rsidRDefault="00435105" w:rsidP="00A075DE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35105" w:rsidRPr="00B251C6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</w:tcPr>
          <w:p w:rsidR="00435105" w:rsidRPr="00B251C6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435105" w:rsidRPr="00E27104" w:rsidRDefault="00435105" w:rsidP="00A075DE">
            <w:pPr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145 488,8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65 083,1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67 030,7</w:t>
            </w:r>
          </w:p>
        </w:tc>
        <w:tc>
          <w:tcPr>
            <w:tcW w:w="1137" w:type="dxa"/>
            <w:gridSpan w:val="2"/>
          </w:tcPr>
          <w:p w:rsidR="00435105" w:rsidRPr="00E27104" w:rsidRDefault="00435105" w:rsidP="00A075DE">
            <w:pPr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69 503,8</w:t>
            </w:r>
          </w:p>
        </w:tc>
        <w:tc>
          <w:tcPr>
            <w:tcW w:w="1067" w:type="dxa"/>
          </w:tcPr>
          <w:p w:rsidR="00435105" w:rsidRPr="00E27104" w:rsidRDefault="00435105" w:rsidP="00A075DE">
            <w:pPr>
              <w:spacing w:line="216" w:lineRule="auto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435105" w:rsidRPr="00E27104" w:rsidRDefault="00435105" w:rsidP="00A075DE">
            <w:pPr>
              <w:spacing w:line="216" w:lineRule="auto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B251C6" w:rsidTr="00E27104">
        <w:tc>
          <w:tcPr>
            <w:tcW w:w="884" w:type="dxa"/>
            <w:vMerge/>
          </w:tcPr>
          <w:p w:rsidR="00435105" w:rsidRPr="00B251C6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35105" w:rsidRPr="00B251C6" w:rsidRDefault="00435105" w:rsidP="00A075DE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35105" w:rsidRPr="00B251C6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</w:tcPr>
          <w:p w:rsidR="00435105" w:rsidRPr="00B251C6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435105" w:rsidRPr="00B251C6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обязатель</w:t>
            </w:r>
            <w:r w:rsidRPr="00B251C6">
              <w:rPr>
                <w:spacing w:val="-6"/>
                <w:sz w:val="24"/>
                <w:szCs w:val="24"/>
                <w:lang w:eastAsia="en-US"/>
              </w:rPr>
              <w:t>ного медицинского</w:t>
            </w:r>
            <w:r w:rsidRPr="00B251C6">
              <w:rPr>
                <w:sz w:val="24"/>
                <w:szCs w:val="24"/>
                <w:lang w:eastAsia="en-US"/>
              </w:rPr>
              <w:t xml:space="preserve"> страхования Пензенской области</w:t>
            </w:r>
          </w:p>
        </w:tc>
        <w:tc>
          <w:tcPr>
            <w:tcW w:w="1276" w:type="dxa"/>
          </w:tcPr>
          <w:p w:rsidR="00435105" w:rsidRPr="00E27104" w:rsidRDefault="00435105" w:rsidP="00A075DE">
            <w:pPr>
              <w:widowControl/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435105" w:rsidRPr="00E27104" w:rsidRDefault="00435105" w:rsidP="00A075DE">
            <w:pPr>
              <w:widowControl/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435105" w:rsidRPr="00E27104" w:rsidRDefault="00435105" w:rsidP="00A075DE">
            <w:pPr>
              <w:spacing w:line="216" w:lineRule="auto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435105" w:rsidRPr="00E27104" w:rsidRDefault="00435105" w:rsidP="00A075DE">
            <w:pPr>
              <w:spacing w:line="216" w:lineRule="auto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B251C6" w:rsidTr="00E27104">
        <w:tc>
          <w:tcPr>
            <w:tcW w:w="884" w:type="dxa"/>
            <w:vMerge/>
          </w:tcPr>
          <w:p w:rsidR="00435105" w:rsidRPr="00B251C6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35105" w:rsidRPr="00B251C6" w:rsidRDefault="00435105" w:rsidP="00A075DE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35105" w:rsidRPr="00B251C6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</w:tcPr>
          <w:p w:rsidR="00435105" w:rsidRPr="00B251C6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435105" w:rsidRPr="00E27104" w:rsidRDefault="00435105" w:rsidP="00A075DE">
            <w:pPr>
              <w:widowControl/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435105" w:rsidRPr="00E27104" w:rsidRDefault="00435105" w:rsidP="00A075DE">
            <w:pPr>
              <w:widowControl/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435105" w:rsidRPr="00E27104" w:rsidRDefault="00435105" w:rsidP="00A075DE">
            <w:pPr>
              <w:spacing w:line="216" w:lineRule="auto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435105" w:rsidRPr="00E27104" w:rsidRDefault="00435105" w:rsidP="00A075DE">
            <w:pPr>
              <w:spacing w:line="216" w:lineRule="auto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B251C6" w:rsidTr="00E27104">
        <w:tc>
          <w:tcPr>
            <w:tcW w:w="884" w:type="dxa"/>
            <w:vMerge/>
          </w:tcPr>
          <w:p w:rsidR="00435105" w:rsidRPr="00B251C6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35105" w:rsidRPr="00B251C6" w:rsidRDefault="00435105" w:rsidP="00A075DE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35105" w:rsidRPr="00B251C6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</w:tcPr>
          <w:p w:rsidR="00435105" w:rsidRPr="00B251C6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435105" w:rsidRPr="00E27104" w:rsidRDefault="00435105" w:rsidP="00A075DE">
            <w:pPr>
              <w:widowControl/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435105" w:rsidRPr="00E27104" w:rsidRDefault="00435105" w:rsidP="00A075DE">
            <w:pPr>
              <w:widowControl/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435105" w:rsidRPr="00E27104" w:rsidRDefault="00435105" w:rsidP="00A075DE">
            <w:pPr>
              <w:spacing w:line="216" w:lineRule="auto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435105" w:rsidRPr="00E27104" w:rsidRDefault="00435105" w:rsidP="00A075DE">
            <w:pPr>
              <w:spacing w:line="216" w:lineRule="auto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B251C6" w:rsidTr="00E27104">
        <w:tc>
          <w:tcPr>
            <w:tcW w:w="884" w:type="dxa"/>
            <w:vMerge w:val="restart"/>
          </w:tcPr>
          <w:p w:rsidR="00435105" w:rsidRPr="00B251C6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3.1.</w:t>
            </w:r>
          </w:p>
          <w:p w:rsidR="00435105" w:rsidRPr="00B251C6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</w:tcPr>
          <w:p w:rsidR="00435105" w:rsidRPr="00B251C6" w:rsidRDefault="00435105" w:rsidP="00A075DE">
            <w:pPr>
              <w:tabs>
                <w:tab w:val="left" w:pos="14580"/>
              </w:tabs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435105" w:rsidRPr="00B251C6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Осуществление государственной инспекции</w:t>
            </w:r>
          </w:p>
          <w:p w:rsidR="00435105" w:rsidRPr="00B251C6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на территории Пензенской области</w:t>
            </w:r>
          </w:p>
        </w:tc>
        <w:tc>
          <w:tcPr>
            <w:tcW w:w="4254" w:type="dxa"/>
          </w:tcPr>
          <w:p w:rsidR="00435105" w:rsidRPr="00B251C6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435105" w:rsidRPr="00E27104" w:rsidRDefault="00435105" w:rsidP="00A075DE">
            <w:pPr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62 688,8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64 308,0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66 255,6</w:t>
            </w:r>
          </w:p>
        </w:tc>
        <w:tc>
          <w:tcPr>
            <w:tcW w:w="1137" w:type="dxa"/>
            <w:gridSpan w:val="2"/>
          </w:tcPr>
          <w:p w:rsidR="00435105" w:rsidRPr="00E27104" w:rsidRDefault="00435105" w:rsidP="00A075DE">
            <w:pPr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68 728,7</w:t>
            </w:r>
          </w:p>
        </w:tc>
        <w:tc>
          <w:tcPr>
            <w:tcW w:w="1067" w:type="dxa"/>
          </w:tcPr>
          <w:p w:rsidR="00435105" w:rsidRPr="00E27104" w:rsidRDefault="00435105" w:rsidP="00A075DE">
            <w:pPr>
              <w:spacing w:line="216" w:lineRule="auto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435105" w:rsidRPr="00E27104" w:rsidRDefault="00435105" w:rsidP="00A075DE">
            <w:pPr>
              <w:spacing w:line="216" w:lineRule="auto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B251C6" w:rsidTr="00E27104">
        <w:tc>
          <w:tcPr>
            <w:tcW w:w="884" w:type="dxa"/>
            <w:vMerge/>
          </w:tcPr>
          <w:p w:rsidR="00435105" w:rsidRPr="00B251C6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35105" w:rsidRPr="00B251C6" w:rsidRDefault="00435105" w:rsidP="00A075DE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35105" w:rsidRPr="00B251C6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</w:tcPr>
          <w:p w:rsidR="00435105" w:rsidRPr="00B251C6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435105" w:rsidRPr="00E27104" w:rsidRDefault="00435105" w:rsidP="00A075DE">
            <w:pPr>
              <w:widowControl/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435105" w:rsidRPr="00E27104" w:rsidRDefault="00435105" w:rsidP="00A075DE">
            <w:pPr>
              <w:widowControl/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435105" w:rsidRPr="00E27104" w:rsidRDefault="00435105" w:rsidP="00A075DE">
            <w:pPr>
              <w:spacing w:line="216" w:lineRule="auto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435105" w:rsidRPr="00E27104" w:rsidRDefault="00435105" w:rsidP="00A075DE">
            <w:pPr>
              <w:spacing w:line="216" w:lineRule="auto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B251C6" w:rsidTr="00E27104">
        <w:tc>
          <w:tcPr>
            <w:tcW w:w="884" w:type="dxa"/>
            <w:vMerge/>
          </w:tcPr>
          <w:p w:rsidR="00435105" w:rsidRPr="00B251C6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35105" w:rsidRPr="00B251C6" w:rsidRDefault="00435105" w:rsidP="00A075DE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35105" w:rsidRPr="00B251C6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</w:tcPr>
          <w:p w:rsidR="00435105" w:rsidRPr="00B251C6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435105" w:rsidRPr="00E27104" w:rsidRDefault="00435105" w:rsidP="00A075DE">
            <w:pPr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62 688,8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64 308,0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66 255,6</w:t>
            </w:r>
          </w:p>
        </w:tc>
        <w:tc>
          <w:tcPr>
            <w:tcW w:w="1137" w:type="dxa"/>
            <w:gridSpan w:val="2"/>
          </w:tcPr>
          <w:p w:rsidR="00435105" w:rsidRPr="00E27104" w:rsidRDefault="00435105" w:rsidP="00A075DE">
            <w:pPr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68 728,7</w:t>
            </w:r>
          </w:p>
        </w:tc>
        <w:tc>
          <w:tcPr>
            <w:tcW w:w="1067" w:type="dxa"/>
          </w:tcPr>
          <w:p w:rsidR="00435105" w:rsidRPr="00E27104" w:rsidRDefault="00435105" w:rsidP="00A075DE">
            <w:pPr>
              <w:spacing w:line="216" w:lineRule="auto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435105" w:rsidRPr="00E27104" w:rsidRDefault="00435105" w:rsidP="00A075DE">
            <w:pPr>
              <w:spacing w:line="216" w:lineRule="auto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B251C6" w:rsidTr="00E27104">
        <w:tc>
          <w:tcPr>
            <w:tcW w:w="884" w:type="dxa"/>
            <w:vMerge/>
          </w:tcPr>
          <w:p w:rsidR="00435105" w:rsidRPr="00B251C6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35105" w:rsidRPr="00B251C6" w:rsidRDefault="00435105" w:rsidP="00A075DE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35105" w:rsidRPr="00B251C6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</w:tcPr>
          <w:p w:rsidR="00435105" w:rsidRPr="00B251C6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435105" w:rsidRPr="00B251C6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обязатель</w:t>
            </w:r>
            <w:r w:rsidRPr="00B251C6">
              <w:rPr>
                <w:spacing w:val="-6"/>
                <w:sz w:val="24"/>
                <w:szCs w:val="24"/>
                <w:lang w:eastAsia="en-US"/>
              </w:rPr>
              <w:t>ного медицинского</w:t>
            </w:r>
            <w:r w:rsidRPr="00B251C6">
              <w:rPr>
                <w:sz w:val="24"/>
                <w:szCs w:val="24"/>
                <w:lang w:eastAsia="en-US"/>
              </w:rPr>
              <w:t xml:space="preserve"> страхования Пензенской области</w:t>
            </w:r>
          </w:p>
        </w:tc>
        <w:tc>
          <w:tcPr>
            <w:tcW w:w="1276" w:type="dxa"/>
          </w:tcPr>
          <w:p w:rsidR="00435105" w:rsidRPr="00E27104" w:rsidRDefault="00435105" w:rsidP="00A075DE">
            <w:pPr>
              <w:widowControl/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435105" w:rsidRPr="00E27104" w:rsidRDefault="00435105" w:rsidP="00A075DE">
            <w:pPr>
              <w:widowControl/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435105" w:rsidRPr="00E27104" w:rsidRDefault="00435105" w:rsidP="00A075DE">
            <w:pPr>
              <w:spacing w:line="216" w:lineRule="auto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435105" w:rsidRPr="00E27104" w:rsidRDefault="00435105" w:rsidP="00A075DE">
            <w:pPr>
              <w:spacing w:line="216" w:lineRule="auto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B251C6" w:rsidTr="00E27104">
        <w:tc>
          <w:tcPr>
            <w:tcW w:w="884" w:type="dxa"/>
            <w:vMerge/>
          </w:tcPr>
          <w:p w:rsidR="00435105" w:rsidRPr="00B251C6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35105" w:rsidRPr="00B251C6" w:rsidRDefault="00435105" w:rsidP="00A075DE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35105" w:rsidRPr="00B251C6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</w:tcPr>
          <w:p w:rsidR="00435105" w:rsidRPr="00B251C6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435105" w:rsidRPr="00E27104" w:rsidRDefault="00435105" w:rsidP="00A075DE">
            <w:pPr>
              <w:widowControl/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435105" w:rsidRPr="00E27104" w:rsidRDefault="00435105" w:rsidP="00A075DE">
            <w:pPr>
              <w:widowControl/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435105" w:rsidRPr="00E27104" w:rsidRDefault="00435105" w:rsidP="00A075DE">
            <w:pPr>
              <w:spacing w:line="216" w:lineRule="auto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435105" w:rsidRPr="00E27104" w:rsidRDefault="00435105" w:rsidP="00A075DE">
            <w:pPr>
              <w:spacing w:line="216" w:lineRule="auto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B251C6" w:rsidTr="00E27104">
        <w:tc>
          <w:tcPr>
            <w:tcW w:w="884" w:type="dxa"/>
            <w:vMerge/>
          </w:tcPr>
          <w:p w:rsidR="00435105" w:rsidRPr="00B251C6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35105" w:rsidRPr="00B251C6" w:rsidRDefault="00435105" w:rsidP="00A075DE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35105" w:rsidRPr="00B251C6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</w:tcPr>
          <w:p w:rsidR="00435105" w:rsidRPr="00B251C6" w:rsidRDefault="00435105" w:rsidP="00A075DE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435105" w:rsidRPr="00E27104" w:rsidRDefault="00435105" w:rsidP="00A075DE">
            <w:pPr>
              <w:widowControl/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435105" w:rsidRPr="00E27104" w:rsidRDefault="00435105" w:rsidP="00A075DE">
            <w:pPr>
              <w:widowControl/>
              <w:spacing w:line="216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435105" w:rsidRPr="00E27104" w:rsidRDefault="00435105" w:rsidP="00A075DE">
            <w:pPr>
              <w:spacing w:line="216" w:lineRule="auto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435105" w:rsidRPr="00E27104" w:rsidRDefault="00435105" w:rsidP="00A075DE">
            <w:pPr>
              <w:spacing w:line="216" w:lineRule="auto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B251C6" w:rsidTr="00E27104">
        <w:trPr>
          <w:trHeight w:val="307"/>
        </w:trPr>
        <w:tc>
          <w:tcPr>
            <w:tcW w:w="884" w:type="dxa"/>
            <w:vMerge w:val="restart"/>
          </w:tcPr>
          <w:p w:rsidR="00435105" w:rsidRPr="00B251C6" w:rsidRDefault="00435105" w:rsidP="00A075DE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lastRenderedPageBreak/>
              <w:t>3.2.</w:t>
            </w:r>
          </w:p>
          <w:p w:rsidR="00435105" w:rsidRPr="00B251C6" w:rsidRDefault="00435105" w:rsidP="00A075DE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</w:tcPr>
          <w:p w:rsidR="00435105" w:rsidRPr="00B251C6" w:rsidRDefault="00435105" w:rsidP="00A075DE">
            <w:pPr>
              <w:tabs>
                <w:tab w:val="left" w:pos="14580"/>
              </w:tabs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435105" w:rsidRPr="00B251C6" w:rsidRDefault="00435105" w:rsidP="00A075DE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Мероприятия, направленные на защиту прав граждан-участников долевого строительства</w:t>
            </w:r>
          </w:p>
        </w:tc>
        <w:tc>
          <w:tcPr>
            <w:tcW w:w="4254" w:type="dxa"/>
          </w:tcPr>
          <w:p w:rsidR="00435105" w:rsidRPr="00B251C6" w:rsidRDefault="00435105" w:rsidP="00A075DE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435105" w:rsidRPr="00E27104" w:rsidRDefault="00435105" w:rsidP="00A075DE">
            <w:pPr>
              <w:widowControl/>
              <w:spacing w:line="25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82 800,0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5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775,1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5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775,1</w:t>
            </w:r>
          </w:p>
        </w:tc>
        <w:tc>
          <w:tcPr>
            <w:tcW w:w="1109" w:type="dxa"/>
          </w:tcPr>
          <w:p w:rsidR="00435105" w:rsidRPr="00E27104" w:rsidRDefault="00435105" w:rsidP="00A075DE">
            <w:pPr>
              <w:widowControl/>
              <w:spacing w:line="25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775,1</w:t>
            </w:r>
          </w:p>
        </w:tc>
        <w:tc>
          <w:tcPr>
            <w:tcW w:w="1095" w:type="dxa"/>
            <w:gridSpan w:val="2"/>
          </w:tcPr>
          <w:p w:rsidR="00435105" w:rsidRPr="00E27104" w:rsidRDefault="00435105" w:rsidP="00A075DE">
            <w:pPr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435105" w:rsidRPr="00E27104" w:rsidRDefault="00435105" w:rsidP="00A075DE">
            <w:pPr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B251C6" w:rsidTr="00E27104">
        <w:trPr>
          <w:trHeight w:val="307"/>
        </w:trPr>
        <w:tc>
          <w:tcPr>
            <w:tcW w:w="884" w:type="dxa"/>
            <w:vMerge/>
          </w:tcPr>
          <w:p w:rsidR="00435105" w:rsidRPr="00B251C6" w:rsidRDefault="00435105" w:rsidP="00A075DE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35105" w:rsidRPr="00B251C6" w:rsidRDefault="00435105" w:rsidP="00A075DE">
            <w:pPr>
              <w:tabs>
                <w:tab w:val="left" w:pos="14580"/>
              </w:tabs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35105" w:rsidRPr="00B251C6" w:rsidRDefault="00435105" w:rsidP="00A075DE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</w:tcPr>
          <w:p w:rsidR="00435105" w:rsidRPr="00B251C6" w:rsidRDefault="00435105" w:rsidP="00A075DE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435105" w:rsidRPr="00E27104" w:rsidRDefault="00435105" w:rsidP="00A075DE">
            <w:pPr>
              <w:widowControl/>
              <w:spacing w:line="25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5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5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9" w:type="dxa"/>
          </w:tcPr>
          <w:p w:rsidR="00435105" w:rsidRPr="00E27104" w:rsidRDefault="00435105" w:rsidP="00A075DE">
            <w:pPr>
              <w:widowControl/>
              <w:spacing w:line="25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95" w:type="dxa"/>
            <w:gridSpan w:val="2"/>
          </w:tcPr>
          <w:p w:rsidR="00435105" w:rsidRPr="00E27104" w:rsidRDefault="00435105" w:rsidP="00A075DE">
            <w:pPr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435105" w:rsidRPr="00E27104" w:rsidRDefault="00435105" w:rsidP="00A075DE">
            <w:pPr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B251C6" w:rsidTr="00E27104">
        <w:trPr>
          <w:trHeight w:val="307"/>
        </w:trPr>
        <w:tc>
          <w:tcPr>
            <w:tcW w:w="884" w:type="dxa"/>
            <w:vMerge/>
          </w:tcPr>
          <w:p w:rsidR="00435105" w:rsidRPr="00B251C6" w:rsidRDefault="00435105" w:rsidP="00A075DE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35105" w:rsidRPr="00B251C6" w:rsidRDefault="00435105" w:rsidP="00A075DE">
            <w:pPr>
              <w:tabs>
                <w:tab w:val="left" w:pos="14580"/>
              </w:tabs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35105" w:rsidRPr="00B251C6" w:rsidRDefault="00435105" w:rsidP="00A075DE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</w:tcPr>
          <w:p w:rsidR="00435105" w:rsidRPr="00B251C6" w:rsidRDefault="00435105" w:rsidP="00A075DE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435105" w:rsidRPr="00E27104" w:rsidRDefault="00435105" w:rsidP="00A075DE">
            <w:pPr>
              <w:widowControl/>
              <w:spacing w:line="25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82 800,0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5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775,1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5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775,1</w:t>
            </w:r>
          </w:p>
        </w:tc>
        <w:tc>
          <w:tcPr>
            <w:tcW w:w="1109" w:type="dxa"/>
          </w:tcPr>
          <w:p w:rsidR="00435105" w:rsidRPr="00E27104" w:rsidRDefault="00435105" w:rsidP="00A075DE">
            <w:pPr>
              <w:widowControl/>
              <w:spacing w:line="25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775,1</w:t>
            </w:r>
          </w:p>
        </w:tc>
        <w:tc>
          <w:tcPr>
            <w:tcW w:w="1095" w:type="dxa"/>
            <w:gridSpan w:val="2"/>
          </w:tcPr>
          <w:p w:rsidR="00435105" w:rsidRPr="00E27104" w:rsidRDefault="00435105" w:rsidP="00A075DE">
            <w:pPr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435105" w:rsidRPr="00E27104" w:rsidRDefault="00435105" w:rsidP="00A075DE">
            <w:pPr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B251C6" w:rsidTr="00E27104">
        <w:trPr>
          <w:trHeight w:val="307"/>
        </w:trPr>
        <w:tc>
          <w:tcPr>
            <w:tcW w:w="884" w:type="dxa"/>
            <w:vMerge/>
          </w:tcPr>
          <w:p w:rsidR="00435105" w:rsidRPr="00B251C6" w:rsidRDefault="00435105" w:rsidP="00A075DE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35105" w:rsidRPr="00B251C6" w:rsidRDefault="00435105" w:rsidP="00A075DE">
            <w:pPr>
              <w:tabs>
                <w:tab w:val="left" w:pos="14580"/>
              </w:tabs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35105" w:rsidRPr="00B251C6" w:rsidRDefault="00435105" w:rsidP="00A075DE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</w:tcPr>
          <w:p w:rsidR="00435105" w:rsidRPr="00B251C6" w:rsidRDefault="00435105" w:rsidP="00A075DE">
            <w:pPr>
              <w:widowControl/>
              <w:spacing w:line="259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435105" w:rsidRPr="00B251C6" w:rsidRDefault="00435105" w:rsidP="00A075DE">
            <w:pPr>
              <w:widowControl/>
              <w:spacing w:line="259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обязатель</w:t>
            </w:r>
            <w:r w:rsidRPr="00B251C6">
              <w:rPr>
                <w:spacing w:val="-6"/>
                <w:sz w:val="24"/>
                <w:szCs w:val="24"/>
                <w:lang w:eastAsia="en-US"/>
              </w:rPr>
              <w:t>ного медицинского</w:t>
            </w:r>
            <w:r w:rsidRPr="00B251C6">
              <w:rPr>
                <w:sz w:val="24"/>
                <w:szCs w:val="24"/>
                <w:lang w:eastAsia="en-US"/>
              </w:rPr>
              <w:t xml:space="preserve"> страхования Пензенской области</w:t>
            </w:r>
          </w:p>
        </w:tc>
        <w:tc>
          <w:tcPr>
            <w:tcW w:w="1276" w:type="dxa"/>
          </w:tcPr>
          <w:p w:rsidR="00435105" w:rsidRPr="00E27104" w:rsidRDefault="00435105" w:rsidP="00A075DE">
            <w:pPr>
              <w:widowControl/>
              <w:spacing w:line="25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5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5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9" w:type="dxa"/>
          </w:tcPr>
          <w:p w:rsidR="00435105" w:rsidRPr="00E27104" w:rsidRDefault="00435105" w:rsidP="00A075DE">
            <w:pPr>
              <w:widowControl/>
              <w:spacing w:line="25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95" w:type="dxa"/>
            <w:gridSpan w:val="2"/>
          </w:tcPr>
          <w:p w:rsidR="00435105" w:rsidRPr="00E27104" w:rsidRDefault="00435105" w:rsidP="00A075DE">
            <w:pPr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435105" w:rsidRPr="00E27104" w:rsidRDefault="00435105" w:rsidP="00A075DE">
            <w:pPr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B251C6" w:rsidTr="00E27104">
        <w:trPr>
          <w:trHeight w:val="307"/>
        </w:trPr>
        <w:tc>
          <w:tcPr>
            <w:tcW w:w="884" w:type="dxa"/>
            <w:vMerge/>
          </w:tcPr>
          <w:p w:rsidR="00435105" w:rsidRPr="00B251C6" w:rsidRDefault="00435105" w:rsidP="00A075DE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35105" w:rsidRPr="00B251C6" w:rsidRDefault="00435105" w:rsidP="00A075DE">
            <w:pPr>
              <w:tabs>
                <w:tab w:val="left" w:pos="14580"/>
              </w:tabs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35105" w:rsidRPr="00B251C6" w:rsidRDefault="00435105" w:rsidP="00A075DE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</w:tcPr>
          <w:p w:rsidR="00435105" w:rsidRPr="00B251C6" w:rsidRDefault="00435105" w:rsidP="00A075DE">
            <w:pPr>
              <w:widowControl/>
              <w:spacing w:line="259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435105" w:rsidRPr="00E27104" w:rsidRDefault="00435105" w:rsidP="00A075DE">
            <w:pPr>
              <w:widowControl/>
              <w:spacing w:line="25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5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5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9" w:type="dxa"/>
          </w:tcPr>
          <w:p w:rsidR="00435105" w:rsidRPr="00E27104" w:rsidRDefault="00435105" w:rsidP="00A075DE">
            <w:pPr>
              <w:widowControl/>
              <w:spacing w:line="25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95" w:type="dxa"/>
            <w:gridSpan w:val="2"/>
          </w:tcPr>
          <w:p w:rsidR="00435105" w:rsidRPr="00E27104" w:rsidRDefault="00435105" w:rsidP="00A075DE">
            <w:pPr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435105" w:rsidRPr="00E27104" w:rsidRDefault="00435105" w:rsidP="00A075DE">
            <w:pPr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B251C6" w:rsidTr="00E27104">
        <w:trPr>
          <w:trHeight w:val="307"/>
        </w:trPr>
        <w:tc>
          <w:tcPr>
            <w:tcW w:w="884" w:type="dxa"/>
            <w:vMerge/>
          </w:tcPr>
          <w:p w:rsidR="00435105" w:rsidRPr="00B251C6" w:rsidRDefault="00435105" w:rsidP="00A075DE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35105" w:rsidRPr="00B251C6" w:rsidRDefault="00435105" w:rsidP="00A075DE">
            <w:pPr>
              <w:tabs>
                <w:tab w:val="left" w:pos="14580"/>
              </w:tabs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35105" w:rsidRPr="00B251C6" w:rsidRDefault="00435105" w:rsidP="00A075DE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4" w:type="dxa"/>
          </w:tcPr>
          <w:p w:rsidR="00435105" w:rsidRPr="00B251C6" w:rsidRDefault="00435105" w:rsidP="00A075DE">
            <w:pPr>
              <w:widowControl/>
              <w:spacing w:line="259" w:lineRule="auto"/>
              <w:jc w:val="center"/>
              <w:rPr>
                <w:sz w:val="24"/>
                <w:szCs w:val="24"/>
                <w:lang w:eastAsia="en-US"/>
              </w:rPr>
            </w:pPr>
            <w:r w:rsidRPr="00B251C6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435105" w:rsidRPr="00E27104" w:rsidRDefault="00435105" w:rsidP="00A075DE">
            <w:pPr>
              <w:widowControl/>
              <w:spacing w:line="25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5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E27104" w:rsidRDefault="00435105" w:rsidP="00A075DE">
            <w:pPr>
              <w:widowControl/>
              <w:spacing w:line="25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9" w:type="dxa"/>
          </w:tcPr>
          <w:p w:rsidR="00435105" w:rsidRPr="00E27104" w:rsidRDefault="00435105" w:rsidP="00A075DE">
            <w:pPr>
              <w:widowControl/>
              <w:spacing w:line="259" w:lineRule="auto"/>
              <w:ind w:left="-73" w:right="-100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95" w:type="dxa"/>
            <w:gridSpan w:val="2"/>
          </w:tcPr>
          <w:p w:rsidR="00435105" w:rsidRPr="00E27104" w:rsidRDefault="00435105" w:rsidP="00A075DE">
            <w:pPr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435105" w:rsidRPr="00E27104" w:rsidRDefault="00435105" w:rsidP="00A075DE">
            <w:pPr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E27104">
              <w:rPr>
                <w:spacing w:val="-6"/>
                <w:sz w:val="24"/>
                <w:szCs w:val="24"/>
                <w:lang w:eastAsia="en-US"/>
              </w:rPr>
              <w:t>0,0</w:t>
            </w:r>
          </w:p>
        </w:tc>
      </w:tr>
    </w:tbl>
    <w:p w:rsidR="00435105" w:rsidRPr="009F2F4D" w:rsidRDefault="00435105" w:rsidP="00435105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435105" w:rsidRPr="009F2F4D" w:rsidRDefault="00435105" w:rsidP="00435105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435105" w:rsidRPr="009F2F4D" w:rsidRDefault="00435105" w:rsidP="00435105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  <w:sectPr w:rsidR="00435105" w:rsidRPr="009F2F4D" w:rsidSect="00C76920">
          <w:endnotePr>
            <w:numFmt w:val="decimal"/>
          </w:endnotePr>
          <w:pgSz w:w="16840" w:h="11907" w:orient="landscape" w:code="9"/>
          <w:pgMar w:top="1701" w:right="1134" w:bottom="567" w:left="1134" w:header="720" w:footer="720" w:gutter="0"/>
          <w:pgNumType w:start="1"/>
          <w:cols w:space="720"/>
          <w:titlePg/>
          <w:docGrid w:linePitch="272"/>
        </w:sectPr>
      </w:pPr>
      <w:r w:rsidRPr="009F2F4D">
        <w:rPr>
          <w:sz w:val="24"/>
          <w:szCs w:val="24"/>
        </w:rPr>
        <w:t>________________</w:t>
      </w:r>
    </w:p>
    <w:tbl>
      <w:tblPr>
        <w:tblW w:w="5670" w:type="dxa"/>
        <w:jc w:val="right"/>
        <w:tblLook w:val="01E0" w:firstRow="1" w:lastRow="1" w:firstColumn="1" w:lastColumn="1" w:noHBand="0" w:noVBand="0"/>
      </w:tblPr>
      <w:tblGrid>
        <w:gridCol w:w="5670"/>
      </w:tblGrid>
      <w:tr w:rsidR="00435105" w:rsidRPr="009F2F4D" w:rsidTr="00A075DE">
        <w:trPr>
          <w:trHeight w:val="814"/>
          <w:jc w:val="right"/>
        </w:trPr>
        <w:tc>
          <w:tcPr>
            <w:tcW w:w="5670" w:type="dxa"/>
          </w:tcPr>
          <w:p w:rsidR="00435105" w:rsidRPr="009F2F4D" w:rsidRDefault="00435105" w:rsidP="00A075DE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9F2F4D">
              <w:rPr>
                <w:sz w:val="24"/>
                <w:szCs w:val="24"/>
              </w:rPr>
              <w:lastRenderedPageBreak/>
              <w:t>Приложение № 2</w:t>
            </w:r>
          </w:p>
          <w:p w:rsidR="00435105" w:rsidRPr="009F2F4D" w:rsidRDefault="00435105" w:rsidP="00A075DE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9F2F4D">
              <w:rPr>
                <w:sz w:val="24"/>
                <w:szCs w:val="24"/>
              </w:rPr>
              <w:t>к постановлению Правительства</w:t>
            </w:r>
          </w:p>
          <w:p w:rsidR="00435105" w:rsidRPr="009F2F4D" w:rsidRDefault="00435105" w:rsidP="00A075DE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9F2F4D">
              <w:rPr>
                <w:sz w:val="24"/>
                <w:szCs w:val="24"/>
              </w:rPr>
              <w:t>Пензенской области</w:t>
            </w:r>
          </w:p>
          <w:p w:rsidR="00435105" w:rsidRPr="009F2F4D" w:rsidRDefault="00B55D17" w:rsidP="00A075DE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17.03.2020</w:t>
            </w:r>
            <w:r w:rsidR="000E3D1C">
              <w:rPr>
                <w:sz w:val="24"/>
                <w:szCs w:val="24"/>
              </w:rPr>
              <w:t xml:space="preserve">  </w:t>
            </w:r>
            <w:r w:rsidR="00435105" w:rsidRPr="009F2F4D">
              <w:rPr>
                <w:sz w:val="24"/>
                <w:szCs w:val="24"/>
              </w:rPr>
              <w:t>№</w:t>
            </w:r>
            <w:r w:rsidR="000E3D1C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142-пП</w:t>
            </w:r>
          </w:p>
        </w:tc>
      </w:tr>
      <w:tr w:rsidR="00435105" w:rsidRPr="009F2F4D" w:rsidTr="00A075DE">
        <w:trPr>
          <w:trHeight w:val="80"/>
          <w:jc w:val="right"/>
        </w:trPr>
        <w:tc>
          <w:tcPr>
            <w:tcW w:w="5670" w:type="dxa"/>
          </w:tcPr>
          <w:p w:rsidR="00435105" w:rsidRPr="009F2F4D" w:rsidRDefault="00435105" w:rsidP="00A075DE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435105" w:rsidRPr="009F2F4D" w:rsidTr="00A075DE">
        <w:trPr>
          <w:jc w:val="right"/>
        </w:trPr>
        <w:tc>
          <w:tcPr>
            <w:tcW w:w="5670" w:type="dxa"/>
          </w:tcPr>
          <w:p w:rsidR="00435105" w:rsidRPr="009F2F4D" w:rsidRDefault="00435105" w:rsidP="00A075DE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Cs/>
                <w:sz w:val="24"/>
                <w:szCs w:val="24"/>
              </w:rPr>
            </w:pPr>
            <w:r w:rsidRPr="009F2F4D">
              <w:rPr>
                <w:bCs/>
                <w:sz w:val="24"/>
                <w:szCs w:val="24"/>
              </w:rPr>
              <w:t>Приложение № 6.2</w:t>
            </w:r>
          </w:p>
          <w:p w:rsidR="00435105" w:rsidRPr="009F2F4D" w:rsidRDefault="00435105" w:rsidP="00A075DE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Cs/>
                <w:sz w:val="24"/>
                <w:szCs w:val="24"/>
              </w:rPr>
            </w:pPr>
            <w:r w:rsidRPr="009F2F4D">
              <w:rPr>
                <w:sz w:val="24"/>
                <w:szCs w:val="24"/>
              </w:rPr>
              <w:t xml:space="preserve">к государственной программе Пензенской области </w:t>
            </w:r>
            <w:r w:rsidRPr="009F2F4D">
              <w:rPr>
                <w:bCs/>
                <w:sz w:val="24"/>
                <w:szCs w:val="24"/>
              </w:rPr>
              <w:t>"Обеспечение жильем и коммунальными</w:t>
            </w:r>
          </w:p>
          <w:p w:rsidR="00435105" w:rsidRPr="009F2F4D" w:rsidRDefault="00435105" w:rsidP="00A075DE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Cs/>
                <w:sz w:val="24"/>
                <w:szCs w:val="24"/>
              </w:rPr>
            </w:pPr>
            <w:r w:rsidRPr="009F2F4D">
              <w:rPr>
                <w:bCs/>
                <w:sz w:val="24"/>
                <w:szCs w:val="24"/>
              </w:rPr>
              <w:t>услугами населения Пензенской области</w:t>
            </w:r>
          </w:p>
          <w:p w:rsidR="00435105" w:rsidRPr="009F2F4D" w:rsidRDefault="00435105" w:rsidP="00A075DE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Cs/>
                <w:sz w:val="24"/>
                <w:szCs w:val="24"/>
              </w:rPr>
            </w:pPr>
            <w:r w:rsidRPr="009F2F4D">
              <w:rPr>
                <w:bCs/>
                <w:sz w:val="24"/>
                <w:szCs w:val="24"/>
              </w:rPr>
              <w:t>на 2014 - 2024 годы"</w:t>
            </w:r>
          </w:p>
        </w:tc>
      </w:tr>
    </w:tbl>
    <w:p w:rsidR="00435105" w:rsidRDefault="00435105" w:rsidP="00435105">
      <w:pPr>
        <w:spacing w:line="230" w:lineRule="auto"/>
        <w:jc w:val="center"/>
        <w:rPr>
          <w:sz w:val="24"/>
          <w:szCs w:val="24"/>
        </w:rPr>
      </w:pPr>
    </w:p>
    <w:p w:rsidR="00243BD4" w:rsidRPr="009F2F4D" w:rsidRDefault="00243BD4" w:rsidP="00435105">
      <w:pPr>
        <w:spacing w:line="230" w:lineRule="auto"/>
        <w:jc w:val="center"/>
        <w:rPr>
          <w:sz w:val="24"/>
          <w:szCs w:val="24"/>
        </w:rPr>
      </w:pPr>
    </w:p>
    <w:p w:rsidR="00435105" w:rsidRPr="009F2F4D" w:rsidRDefault="00435105" w:rsidP="00435105">
      <w:pPr>
        <w:spacing w:line="230" w:lineRule="auto"/>
        <w:jc w:val="center"/>
        <w:rPr>
          <w:b/>
          <w:sz w:val="24"/>
          <w:szCs w:val="24"/>
        </w:rPr>
      </w:pPr>
      <w:r w:rsidRPr="009F2F4D">
        <w:rPr>
          <w:b/>
          <w:sz w:val="24"/>
          <w:szCs w:val="24"/>
        </w:rPr>
        <w:t>РЕСУРСНОЕ ОБЕСПЕЧЕНИЕ</w:t>
      </w:r>
    </w:p>
    <w:p w:rsidR="00435105" w:rsidRPr="009F2F4D" w:rsidRDefault="00435105" w:rsidP="00435105">
      <w:pPr>
        <w:spacing w:line="230" w:lineRule="auto"/>
        <w:jc w:val="center"/>
        <w:rPr>
          <w:b/>
          <w:sz w:val="24"/>
          <w:szCs w:val="24"/>
        </w:rPr>
      </w:pPr>
      <w:r w:rsidRPr="009F2F4D">
        <w:rPr>
          <w:b/>
          <w:sz w:val="24"/>
          <w:szCs w:val="24"/>
        </w:rPr>
        <w:t xml:space="preserve">реализации государственной программы Пензенской области </w:t>
      </w:r>
    </w:p>
    <w:p w:rsidR="00435105" w:rsidRPr="009F2F4D" w:rsidRDefault="00435105" w:rsidP="00435105">
      <w:pPr>
        <w:spacing w:line="230" w:lineRule="auto"/>
        <w:jc w:val="center"/>
        <w:rPr>
          <w:b/>
          <w:sz w:val="24"/>
          <w:szCs w:val="24"/>
        </w:rPr>
      </w:pPr>
      <w:r w:rsidRPr="009F2F4D">
        <w:rPr>
          <w:b/>
          <w:sz w:val="24"/>
          <w:szCs w:val="24"/>
        </w:rPr>
        <w:t xml:space="preserve">"Обеспечение жильем и коммунальными услугами населения Пензенской области на 2014 - 2024 годы" </w:t>
      </w:r>
    </w:p>
    <w:p w:rsidR="00435105" w:rsidRPr="009F2F4D" w:rsidRDefault="00435105" w:rsidP="00435105">
      <w:pPr>
        <w:spacing w:line="230" w:lineRule="auto"/>
        <w:jc w:val="center"/>
        <w:rPr>
          <w:b/>
          <w:sz w:val="24"/>
          <w:szCs w:val="24"/>
        </w:rPr>
      </w:pPr>
      <w:r w:rsidRPr="009F2F4D">
        <w:rPr>
          <w:b/>
          <w:sz w:val="24"/>
          <w:szCs w:val="24"/>
        </w:rPr>
        <w:t>за счет средств бюджета Пензенской области</w:t>
      </w:r>
      <w:r w:rsidR="000E3D1C">
        <w:rPr>
          <w:b/>
          <w:sz w:val="24"/>
          <w:szCs w:val="24"/>
        </w:rPr>
        <w:t xml:space="preserve"> </w:t>
      </w:r>
    </w:p>
    <w:p w:rsidR="00435105" w:rsidRPr="009F2F4D" w:rsidRDefault="00435105" w:rsidP="00435105">
      <w:pPr>
        <w:spacing w:line="230" w:lineRule="auto"/>
        <w:jc w:val="center"/>
        <w:rPr>
          <w:sz w:val="24"/>
          <w:szCs w:val="24"/>
        </w:rPr>
      </w:pPr>
    </w:p>
    <w:tbl>
      <w:tblPr>
        <w:tblW w:w="16090" w:type="dxa"/>
        <w:tblInd w:w="-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30"/>
        <w:gridCol w:w="1135"/>
        <w:gridCol w:w="2693"/>
        <w:gridCol w:w="2268"/>
        <w:gridCol w:w="771"/>
        <w:gridCol w:w="532"/>
        <w:gridCol w:w="567"/>
        <w:gridCol w:w="567"/>
        <w:gridCol w:w="567"/>
        <w:gridCol w:w="1134"/>
        <w:gridCol w:w="1134"/>
        <w:gridCol w:w="1070"/>
        <w:gridCol w:w="1134"/>
        <w:gridCol w:w="790"/>
        <w:gridCol w:w="798"/>
      </w:tblGrid>
      <w:tr w:rsidR="00435105" w:rsidRPr="009F2F4D" w:rsidTr="00936590">
        <w:trPr>
          <w:trHeight w:val="570"/>
        </w:trPr>
        <w:tc>
          <w:tcPr>
            <w:tcW w:w="4758" w:type="dxa"/>
            <w:gridSpan w:val="3"/>
          </w:tcPr>
          <w:p w:rsidR="00435105" w:rsidRPr="009F2F4D" w:rsidRDefault="00435105" w:rsidP="00A075DE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9F2F4D">
              <w:rPr>
                <w:sz w:val="24"/>
                <w:szCs w:val="24"/>
                <w:lang w:eastAsia="en-US"/>
              </w:rPr>
              <w:t>Ответственный исполнитель</w:t>
            </w:r>
          </w:p>
          <w:p w:rsidR="00435105" w:rsidRPr="009F2F4D" w:rsidRDefault="00435105" w:rsidP="00A075DE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9F2F4D">
              <w:rPr>
                <w:sz w:val="24"/>
                <w:szCs w:val="24"/>
                <w:lang w:eastAsia="en-US"/>
              </w:rPr>
              <w:t>государственной программы</w:t>
            </w:r>
          </w:p>
        </w:tc>
        <w:tc>
          <w:tcPr>
            <w:tcW w:w="11332" w:type="dxa"/>
            <w:gridSpan w:val="12"/>
          </w:tcPr>
          <w:p w:rsidR="00435105" w:rsidRPr="009F2F4D" w:rsidRDefault="00435105" w:rsidP="00A075DE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9F2F4D">
              <w:rPr>
                <w:sz w:val="24"/>
                <w:szCs w:val="24"/>
                <w:lang w:eastAsia="en-US"/>
              </w:rPr>
              <w:t>Управление жилищно-коммунального хозяйства и</w:t>
            </w:r>
          </w:p>
          <w:p w:rsidR="00435105" w:rsidRPr="009F2F4D" w:rsidRDefault="00435105" w:rsidP="00A075DE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9F2F4D">
              <w:rPr>
                <w:sz w:val="24"/>
                <w:szCs w:val="24"/>
                <w:lang w:eastAsia="en-US"/>
              </w:rPr>
              <w:t>гражданской защиты населения Пензенской области</w:t>
            </w:r>
          </w:p>
        </w:tc>
      </w:tr>
      <w:tr w:rsidR="00435105" w:rsidRPr="009F2F4D" w:rsidTr="00936590">
        <w:trPr>
          <w:trHeight w:val="600"/>
        </w:trPr>
        <w:tc>
          <w:tcPr>
            <w:tcW w:w="930" w:type="dxa"/>
            <w:vMerge w:val="restart"/>
          </w:tcPr>
          <w:p w:rsidR="00435105" w:rsidRPr="009F2F4D" w:rsidRDefault="00435105" w:rsidP="00A075DE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9F2F4D">
              <w:rPr>
                <w:sz w:val="24"/>
                <w:szCs w:val="24"/>
                <w:lang w:eastAsia="en-US"/>
              </w:rPr>
              <w:t xml:space="preserve">№ </w:t>
            </w:r>
            <w:r w:rsidR="00936590">
              <w:rPr>
                <w:sz w:val="24"/>
                <w:szCs w:val="24"/>
                <w:lang w:eastAsia="en-US"/>
              </w:rPr>
              <w:br/>
            </w:r>
            <w:r w:rsidRPr="009F2F4D">
              <w:rPr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1135" w:type="dxa"/>
            <w:vMerge w:val="restart"/>
          </w:tcPr>
          <w:p w:rsidR="00435105" w:rsidRPr="009F2F4D" w:rsidRDefault="00435105" w:rsidP="00A075DE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9F2F4D">
              <w:rPr>
                <w:sz w:val="24"/>
                <w:szCs w:val="24"/>
                <w:lang w:eastAsia="en-US"/>
              </w:rPr>
              <w:t>Статус</w:t>
            </w:r>
          </w:p>
        </w:tc>
        <w:tc>
          <w:tcPr>
            <w:tcW w:w="2693" w:type="dxa"/>
            <w:vMerge w:val="restart"/>
          </w:tcPr>
          <w:p w:rsidR="00435105" w:rsidRPr="009F2F4D" w:rsidRDefault="00435105" w:rsidP="00A075DE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9F2F4D">
              <w:rPr>
                <w:sz w:val="24"/>
                <w:szCs w:val="24"/>
                <w:lang w:eastAsia="en-US"/>
              </w:rPr>
              <w:t>Наименование государственной программы, подпрограммы, основного мероприятия (регионального проекта)</w:t>
            </w:r>
          </w:p>
        </w:tc>
        <w:tc>
          <w:tcPr>
            <w:tcW w:w="2268" w:type="dxa"/>
            <w:vMerge w:val="restart"/>
          </w:tcPr>
          <w:p w:rsidR="00435105" w:rsidRPr="009F2F4D" w:rsidRDefault="00435105" w:rsidP="00A075DE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9F2F4D">
              <w:rPr>
                <w:sz w:val="24"/>
                <w:szCs w:val="24"/>
                <w:lang w:eastAsia="en-US"/>
              </w:rPr>
              <w:t>Ответственный исполнитель, соисполнитель</w:t>
            </w:r>
          </w:p>
        </w:tc>
        <w:tc>
          <w:tcPr>
            <w:tcW w:w="3004" w:type="dxa"/>
            <w:gridSpan w:val="5"/>
          </w:tcPr>
          <w:p w:rsidR="00435105" w:rsidRPr="009F2F4D" w:rsidRDefault="00B55D17" w:rsidP="00A075DE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hyperlink r:id="rId11" w:anchor="RANGE!sub_1111" w:history="1">
              <w:r w:rsidR="00435105" w:rsidRPr="009F2F4D">
                <w:rPr>
                  <w:sz w:val="24"/>
                  <w:szCs w:val="24"/>
                  <w:lang w:eastAsia="en-US"/>
                </w:rPr>
                <w:t>Код бюджетной классификации</w:t>
              </w:r>
            </w:hyperlink>
          </w:p>
        </w:tc>
        <w:tc>
          <w:tcPr>
            <w:tcW w:w="6060" w:type="dxa"/>
            <w:gridSpan w:val="6"/>
            <w:noWrap/>
          </w:tcPr>
          <w:p w:rsidR="00435105" w:rsidRPr="009F2F4D" w:rsidRDefault="00435105" w:rsidP="00A075DE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9F2F4D">
              <w:rPr>
                <w:sz w:val="24"/>
                <w:szCs w:val="24"/>
                <w:lang w:eastAsia="en-US"/>
              </w:rPr>
              <w:t xml:space="preserve">Расходы бюджета Пензенской области, </w:t>
            </w:r>
            <w:r w:rsidRPr="009F2F4D">
              <w:rPr>
                <w:sz w:val="24"/>
                <w:szCs w:val="24"/>
                <w:lang w:eastAsia="en-US"/>
              </w:rPr>
              <w:br/>
              <w:t>тыс. рублей</w:t>
            </w:r>
          </w:p>
        </w:tc>
      </w:tr>
      <w:tr w:rsidR="00435105" w:rsidRPr="009F2F4D" w:rsidTr="00936590">
        <w:trPr>
          <w:trHeight w:val="780"/>
        </w:trPr>
        <w:tc>
          <w:tcPr>
            <w:tcW w:w="930" w:type="dxa"/>
            <w:vMerge/>
          </w:tcPr>
          <w:p w:rsidR="00435105" w:rsidRPr="009F2F4D" w:rsidRDefault="00435105" w:rsidP="00A075DE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435105" w:rsidRPr="009F2F4D" w:rsidRDefault="00435105" w:rsidP="00A075DE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435105" w:rsidRPr="009F2F4D" w:rsidRDefault="00435105" w:rsidP="00A075DE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</w:tcPr>
          <w:p w:rsidR="00435105" w:rsidRPr="009F2F4D" w:rsidRDefault="00435105" w:rsidP="00A075DE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1" w:type="dxa"/>
          </w:tcPr>
          <w:p w:rsidR="00435105" w:rsidRPr="00936590" w:rsidRDefault="00435105" w:rsidP="00A075DE">
            <w:pPr>
              <w:widowControl/>
              <w:spacing w:line="230" w:lineRule="auto"/>
              <w:ind w:left="-97" w:right="-100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ГРБС</w:t>
            </w:r>
          </w:p>
        </w:tc>
        <w:tc>
          <w:tcPr>
            <w:tcW w:w="532" w:type="dxa"/>
          </w:tcPr>
          <w:p w:rsidR="00435105" w:rsidRPr="009F2F4D" w:rsidRDefault="00435105" w:rsidP="00A075DE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9F2F4D">
              <w:rPr>
                <w:sz w:val="24"/>
                <w:szCs w:val="24"/>
                <w:lang w:eastAsia="en-US"/>
              </w:rPr>
              <w:t>Рз</w:t>
            </w:r>
          </w:p>
        </w:tc>
        <w:tc>
          <w:tcPr>
            <w:tcW w:w="567" w:type="dxa"/>
          </w:tcPr>
          <w:p w:rsidR="00435105" w:rsidRPr="009F2F4D" w:rsidRDefault="00435105" w:rsidP="00A075DE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9F2F4D">
              <w:rPr>
                <w:sz w:val="24"/>
                <w:szCs w:val="24"/>
                <w:lang w:eastAsia="en-US"/>
              </w:rPr>
              <w:t>Пр</w:t>
            </w:r>
          </w:p>
        </w:tc>
        <w:tc>
          <w:tcPr>
            <w:tcW w:w="567" w:type="dxa"/>
          </w:tcPr>
          <w:p w:rsidR="00435105" w:rsidRPr="009F2F4D" w:rsidRDefault="00435105" w:rsidP="00A075DE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9F2F4D">
              <w:rPr>
                <w:sz w:val="24"/>
                <w:szCs w:val="24"/>
                <w:lang w:eastAsia="en-US"/>
              </w:rPr>
              <w:t>ЦСР</w:t>
            </w:r>
          </w:p>
        </w:tc>
        <w:tc>
          <w:tcPr>
            <w:tcW w:w="567" w:type="dxa"/>
          </w:tcPr>
          <w:p w:rsidR="00435105" w:rsidRPr="009F2F4D" w:rsidRDefault="00435105" w:rsidP="00A075DE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9F2F4D">
              <w:rPr>
                <w:sz w:val="24"/>
                <w:szCs w:val="24"/>
                <w:lang w:eastAsia="en-US"/>
              </w:rPr>
              <w:t>ВР</w:t>
            </w:r>
          </w:p>
        </w:tc>
        <w:tc>
          <w:tcPr>
            <w:tcW w:w="1134" w:type="dxa"/>
          </w:tcPr>
          <w:p w:rsidR="00435105" w:rsidRPr="009F2F4D" w:rsidRDefault="00435105" w:rsidP="00A075DE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9F2F4D">
              <w:rPr>
                <w:sz w:val="24"/>
                <w:szCs w:val="24"/>
                <w:lang w:eastAsia="en-US"/>
              </w:rPr>
              <w:t>2019 г.</w:t>
            </w:r>
          </w:p>
        </w:tc>
        <w:tc>
          <w:tcPr>
            <w:tcW w:w="1134" w:type="dxa"/>
          </w:tcPr>
          <w:p w:rsidR="00435105" w:rsidRPr="009F2F4D" w:rsidRDefault="00435105" w:rsidP="00A075DE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9F2F4D">
              <w:rPr>
                <w:sz w:val="24"/>
                <w:szCs w:val="24"/>
                <w:lang w:eastAsia="en-US"/>
              </w:rPr>
              <w:t>2020 г.</w:t>
            </w:r>
          </w:p>
        </w:tc>
        <w:tc>
          <w:tcPr>
            <w:tcW w:w="1070" w:type="dxa"/>
          </w:tcPr>
          <w:p w:rsidR="00435105" w:rsidRPr="009F2F4D" w:rsidRDefault="00435105" w:rsidP="00A075DE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9F2F4D">
              <w:rPr>
                <w:sz w:val="24"/>
                <w:szCs w:val="24"/>
                <w:lang w:eastAsia="en-US"/>
              </w:rPr>
              <w:t>2021 г.</w:t>
            </w:r>
          </w:p>
        </w:tc>
        <w:tc>
          <w:tcPr>
            <w:tcW w:w="1134" w:type="dxa"/>
          </w:tcPr>
          <w:p w:rsidR="00435105" w:rsidRPr="009F2F4D" w:rsidRDefault="00435105" w:rsidP="00A075DE">
            <w:pPr>
              <w:widowControl/>
              <w:spacing w:line="230" w:lineRule="auto"/>
              <w:ind w:left="-97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9F2F4D">
              <w:rPr>
                <w:sz w:val="24"/>
                <w:szCs w:val="24"/>
                <w:lang w:eastAsia="en-US"/>
              </w:rPr>
              <w:t>2022 г.</w:t>
            </w:r>
          </w:p>
        </w:tc>
        <w:tc>
          <w:tcPr>
            <w:tcW w:w="790" w:type="dxa"/>
          </w:tcPr>
          <w:p w:rsidR="00435105" w:rsidRPr="009F2F4D" w:rsidRDefault="00435105" w:rsidP="00A075DE">
            <w:pPr>
              <w:spacing w:line="230" w:lineRule="auto"/>
              <w:ind w:left="-97" w:right="-100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9F2F4D">
              <w:rPr>
                <w:sz w:val="24"/>
                <w:szCs w:val="24"/>
                <w:lang w:eastAsia="en-US"/>
              </w:rPr>
              <w:t>2023 г.</w:t>
            </w:r>
          </w:p>
        </w:tc>
        <w:tc>
          <w:tcPr>
            <w:tcW w:w="798" w:type="dxa"/>
          </w:tcPr>
          <w:p w:rsidR="00435105" w:rsidRPr="009F2F4D" w:rsidRDefault="00435105" w:rsidP="00A075DE">
            <w:pPr>
              <w:spacing w:line="230" w:lineRule="auto"/>
              <w:ind w:left="-97" w:right="-100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9F2F4D">
              <w:rPr>
                <w:sz w:val="24"/>
                <w:szCs w:val="24"/>
                <w:lang w:eastAsia="en-US"/>
              </w:rPr>
              <w:t>2024 г.</w:t>
            </w:r>
          </w:p>
        </w:tc>
      </w:tr>
    </w:tbl>
    <w:p w:rsidR="00435105" w:rsidRPr="009F2F4D" w:rsidRDefault="00435105" w:rsidP="00435105">
      <w:pPr>
        <w:spacing w:line="230" w:lineRule="auto"/>
        <w:jc w:val="center"/>
        <w:rPr>
          <w:sz w:val="4"/>
          <w:szCs w:val="4"/>
        </w:rPr>
      </w:pPr>
    </w:p>
    <w:tbl>
      <w:tblPr>
        <w:tblW w:w="16090" w:type="dxa"/>
        <w:tblInd w:w="-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32"/>
        <w:gridCol w:w="1135"/>
        <w:gridCol w:w="2693"/>
        <w:gridCol w:w="2268"/>
        <w:gridCol w:w="769"/>
        <w:gridCol w:w="532"/>
        <w:gridCol w:w="567"/>
        <w:gridCol w:w="567"/>
        <w:gridCol w:w="567"/>
        <w:gridCol w:w="1134"/>
        <w:gridCol w:w="1134"/>
        <w:gridCol w:w="1070"/>
        <w:gridCol w:w="1134"/>
        <w:gridCol w:w="790"/>
        <w:gridCol w:w="798"/>
      </w:tblGrid>
      <w:tr w:rsidR="00435105" w:rsidRPr="00936590" w:rsidTr="00936590">
        <w:trPr>
          <w:tblHeader/>
        </w:trPr>
        <w:tc>
          <w:tcPr>
            <w:tcW w:w="932" w:type="dxa"/>
          </w:tcPr>
          <w:p w:rsidR="00435105" w:rsidRPr="00936590" w:rsidRDefault="00435105" w:rsidP="00A075DE">
            <w:pPr>
              <w:widowControl/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5" w:type="dxa"/>
          </w:tcPr>
          <w:p w:rsidR="00435105" w:rsidRPr="00936590" w:rsidRDefault="00435105" w:rsidP="00A075DE">
            <w:pPr>
              <w:widowControl/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3" w:type="dxa"/>
          </w:tcPr>
          <w:p w:rsidR="00435105" w:rsidRPr="00936590" w:rsidRDefault="00435105" w:rsidP="00A075DE">
            <w:pPr>
              <w:widowControl/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68" w:type="dxa"/>
          </w:tcPr>
          <w:p w:rsidR="00435105" w:rsidRPr="00936590" w:rsidRDefault="00435105" w:rsidP="00A075DE">
            <w:pPr>
              <w:widowControl/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69" w:type="dxa"/>
          </w:tcPr>
          <w:p w:rsidR="00435105" w:rsidRPr="00936590" w:rsidRDefault="00435105" w:rsidP="00A075DE">
            <w:pPr>
              <w:widowControl/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32" w:type="dxa"/>
          </w:tcPr>
          <w:p w:rsidR="00435105" w:rsidRPr="00936590" w:rsidRDefault="00435105" w:rsidP="00A075DE">
            <w:pPr>
              <w:widowControl/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7" w:type="dxa"/>
          </w:tcPr>
          <w:p w:rsidR="00435105" w:rsidRPr="00936590" w:rsidRDefault="00435105" w:rsidP="00A075DE">
            <w:pPr>
              <w:widowControl/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67" w:type="dxa"/>
          </w:tcPr>
          <w:p w:rsidR="00435105" w:rsidRPr="00936590" w:rsidRDefault="00435105" w:rsidP="00A075DE">
            <w:pPr>
              <w:widowControl/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67" w:type="dxa"/>
          </w:tcPr>
          <w:p w:rsidR="00435105" w:rsidRPr="00936590" w:rsidRDefault="00435105" w:rsidP="00A075DE">
            <w:pPr>
              <w:widowControl/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34" w:type="dxa"/>
          </w:tcPr>
          <w:p w:rsidR="00435105" w:rsidRPr="00936590" w:rsidRDefault="00435105" w:rsidP="00A075DE">
            <w:pPr>
              <w:widowControl/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34" w:type="dxa"/>
          </w:tcPr>
          <w:p w:rsidR="00435105" w:rsidRPr="00936590" w:rsidRDefault="00435105" w:rsidP="00A075DE">
            <w:pPr>
              <w:widowControl/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070" w:type="dxa"/>
          </w:tcPr>
          <w:p w:rsidR="00435105" w:rsidRPr="00936590" w:rsidRDefault="00435105" w:rsidP="00A075DE">
            <w:pPr>
              <w:widowControl/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134" w:type="dxa"/>
          </w:tcPr>
          <w:p w:rsidR="00435105" w:rsidRPr="00936590" w:rsidRDefault="00435105" w:rsidP="00A075DE">
            <w:pPr>
              <w:widowControl/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790" w:type="dxa"/>
          </w:tcPr>
          <w:p w:rsidR="00435105" w:rsidRPr="00936590" w:rsidRDefault="00435105" w:rsidP="00A075DE">
            <w:pPr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798" w:type="dxa"/>
          </w:tcPr>
          <w:p w:rsidR="00435105" w:rsidRPr="00936590" w:rsidRDefault="00435105" w:rsidP="00A075DE">
            <w:pPr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15</w:t>
            </w:r>
          </w:p>
        </w:tc>
      </w:tr>
      <w:tr w:rsidR="00435105" w:rsidRPr="00936590" w:rsidTr="00936590">
        <w:tc>
          <w:tcPr>
            <w:tcW w:w="932" w:type="dxa"/>
            <w:vMerge w:val="restart"/>
          </w:tcPr>
          <w:p w:rsidR="00435105" w:rsidRPr="00936590" w:rsidRDefault="00435105" w:rsidP="00A075DE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35105" w:rsidRPr="00936590" w:rsidRDefault="00435105" w:rsidP="00A075DE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35105" w:rsidRPr="00936590" w:rsidRDefault="00435105" w:rsidP="00A075DE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35105" w:rsidRPr="00936590" w:rsidRDefault="00435105" w:rsidP="00A075DE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35105" w:rsidRPr="00936590" w:rsidRDefault="00435105" w:rsidP="00A075DE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35105" w:rsidRPr="00936590" w:rsidRDefault="00435105" w:rsidP="00A075DE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35105" w:rsidRPr="00936590" w:rsidRDefault="00435105" w:rsidP="00A075DE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35105" w:rsidRPr="00936590" w:rsidRDefault="00435105" w:rsidP="00A075DE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35105" w:rsidRPr="00936590" w:rsidRDefault="00435105" w:rsidP="00A075DE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35105" w:rsidRPr="00936590" w:rsidRDefault="00435105" w:rsidP="00A075DE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35105" w:rsidRPr="00936590" w:rsidRDefault="00435105" w:rsidP="00A075DE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35105" w:rsidRPr="00936590" w:rsidRDefault="00435105" w:rsidP="00A075DE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35105" w:rsidRPr="00936590" w:rsidRDefault="00435105" w:rsidP="00A075DE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35105" w:rsidRPr="00936590" w:rsidRDefault="00435105" w:rsidP="00A075DE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35105" w:rsidRPr="00936590" w:rsidRDefault="00435105" w:rsidP="00A075DE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 w:val="restart"/>
          </w:tcPr>
          <w:p w:rsidR="00435105" w:rsidRPr="00936590" w:rsidRDefault="00435105" w:rsidP="00A075DE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lastRenderedPageBreak/>
              <w:t>Государ-ственная прог-рамма</w:t>
            </w:r>
          </w:p>
          <w:p w:rsidR="00435105" w:rsidRPr="00936590" w:rsidRDefault="00435105" w:rsidP="00A075DE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35105" w:rsidRPr="00936590" w:rsidRDefault="00435105" w:rsidP="00A075DE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35105" w:rsidRPr="00936590" w:rsidRDefault="00435105" w:rsidP="00A075DE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35105" w:rsidRPr="00936590" w:rsidRDefault="00435105" w:rsidP="00A075DE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35105" w:rsidRPr="00936590" w:rsidRDefault="00435105" w:rsidP="00A075DE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35105" w:rsidRPr="00936590" w:rsidRDefault="00435105" w:rsidP="00A075DE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35105" w:rsidRPr="00936590" w:rsidRDefault="00435105" w:rsidP="00A075DE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35105" w:rsidRPr="00936590" w:rsidRDefault="00435105" w:rsidP="00A075DE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35105" w:rsidRPr="00936590" w:rsidRDefault="00435105" w:rsidP="00A075DE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35105" w:rsidRPr="00936590" w:rsidRDefault="00435105" w:rsidP="00A075DE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35105" w:rsidRPr="00936590" w:rsidRDefault="00435105" w:rsidP="00A075DE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35105" w:rsidRPr="00936590" w:rsidRDefault="00435105" w:rsidP="00A075DE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 w:val="restart"/>
          </w:tcPr>
          <w:p w:rsidR="00435105" w:rsidRPr="00936590" w:rsidRDefault="00435105" w:rsidP="00A075DE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lastRenderedPageBreak/>
              <w:t>Обеспечение жильем</w:t>
            </w:r>
          </w:p>
          <w:p w:rsidR="00435105" w:rsidRPr="00936590" w:rsidRDefault="00435105" w:rsidP="00A075DE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и коммунальными</w:t>
            </w:r>
          </w:p>
          <w:p w:rsidR="00435105" w:rsidRPr="00936590" w:rsidRDefault="00435105" w:rsidP="00A075DE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услугами населения Пензенской области</w:t>
            </w:r>
          </w:p>
          <w:p w:rsidR="00435105" w:rsidRPr="00936590" w:rsidRDefault="00435105" w:rsidP="00A075DE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на 2014 - 2024 годы</w:t>
            </w:r>
          </w:p>
          <w:p w:rsidR="00435105" w:rsidRPr="00936590" w:rsidRDefault="00435105" w:rsidP="00A075DE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35105" w:rsidRPr="00936590" w:rsidRDefault="00435105" w:rsidP="00A075DE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35105" w:rsidRPr="00936590" w:rsidRDefault="00435105" w:rsidP="00A075DE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35105" w:rsidRPr="00936590" w:rsidRDefault="00435105" w:rsidP="00A075DE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35105" w:rsidRPr="00936590" w:rsidRDefault="00435105" w:rsidP="00A075DE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35105" w:rsidRPr="00936590" w:rsidRDefault="00435105" w:rsidP="00A075DE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lastRenderedPageBreak/>
              <w:t>всего</w:t>
            </w:r>
          </w:p>
        </w:tc>
        <w:tc>
          <w:tcPr>
            <w:tcW w:w="769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35105" w:rsidRPr="00936590" w:rsidRDefault="00435105" w:rsidP="00A075DE">
            <w:pPr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1029876,7</w:t>
            </w:r>
          </w:p>
        </w:tc>
        <w:tc>
          <w:tcPr>
            <w:tcW w:w="1134" w:type="dxa"/>
          </w:tcPr>
          <w:p w:rsidR="00435105" w:rsidRPr="00936590" w:rsidRDefault="00435105" w:rsidP="00A075DE">
            <w:pPr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705 858,9</w:t>
            </w:r>
          </w:p>
        </w:tc>
        <w:tc>
          <w:tcPr>
            <w:tcW w:w="1070" w:type="dxa"/>
          </w:tcPr>
          <w:p w:rsidR="00435105" w:rsidRPr="00936590" w:rsidRDefault="00435105" w:rsidP="00A075DE">
            <w:pPr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380 082,5</w:t>
            </w:r>
          </w:p>
        </w:tc>
        <w:tc>
          <w:tcPr>
            <w:tcW w:w="1134" w:type="dxa"/>
          </w:tcPr>
          <w:p w:rsidR="00435105" w:rsidRPr="00936590" w:rsidRDefault="00435105" w:rsidP="00A075DE">
            <w:pPr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303 624,0</w:t>
            </w:r>
          </w:p>
        </w:tc>
        <w:tc>
          <w:tcPr>
            <w:tcW w:w="790" w:type="dxa"/>
          </w:tcPr>
          <w:p w:rsidR="00435105" w:rsidRPr="00936590" w:rsidRDefault="00435105" w:rsidP="00A075DE">
            <w:pPr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798" w:type="dxa"/>
          </w:tcPr>
          <w:p w:rsidR="00435105" w:rsidRPr="00936590" w:rsidRDefault="00435105" w:rsidP="00A075DE">
            <w:pPr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282,1</w:t>
            </w:r>
          </w:p>
        </w:tc>
      </w:tr>
      <w:tr w:rsidR="00435105" w:rsidRPr="00936590" w:rsidTr="00936590">
        <w:tc>
          <w:tcPr>
            <w:tcW w:w="932" w:type="dxa"/>
            <w:vMerge/>
          </w:tcPr>
          <w:p w:rsidR="00435105" w:rsidRPr="00936590" w:rsidRDefault="00435105" w:rsidP="00A075DE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435105" w:rsidRPr="00936590" w:rsidRDefault="00435105" w:rsidP="00A075DE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435105" w:rsidRPr="00936590" w:rsidRDefault="00435105" w:rsidP="00A075DE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769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35105" w:rsidRPr="00936590" w:rsidRDefault="00435105" w:rsidP="00A075DE">
            <w:pPr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35105" w:rsidRPr="00936590" w:rsidRDefault="00435105" w:rsidP="00A075DE">
            <w:pPr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070" w:type="dxa"/>
          </w:tcPr>
          <w:p w:rsidR="00435105" w:rsidRPr="00936590" w:rsidRDefault="00435105" w:rsidP="00A075DE">
            <w:pPr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35105" w:rsidRPr="00936590" w:rsidRDefault="00435105" w:rsidP="00A075DE">
            <w:pPr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790" w:type="dxa"/>
          </w:tcPr>
          <w:p w:rsidR="00435105" w:rsidRPr="00936590" w:rsidRDefault="00435105" w:rsidP="00A075DE">
            <w:pPr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798" w:type="dxa"/>
          </w:tcPr>
          <w:p w:rsidR="00435105" w:rsidRPr="00936590" w:rsidRDefault="00435105" w:rsidP="00A075DE">
            <w:pPr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435105" w:rsidRPr="00936590" w:rsidTr="00936590">
        <w:tc>
          <w:tcPr>
            <w:tcW w:w="932" w:type="dxa"/>
            <w:vMerge/>
          </w:tcPr>
          <w:p w:rsidR="00435105" w:rsidRPr="00936590" w:rsidRDefault="00435105" w:rsidP="00A075DE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435105" w:rsidRPr="00936590" w:rsidRDefault="00435105" w:rsidP="00A075DE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435105" w:rsidRPr="00936590" w:rsidRDefault="00435105" w:rsidP="00A075DE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Управление жилищно-коммунального хозяйства</w:t>
            </w:r>
          </w:p>
          <w:p w:rsidR="00435105" w:rsidRPr="00936590" w:rsidRDefault="00435105" w:rsidP="00A075DE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и гражданской защиты населения Пензенской области</w:t>
            </w:r>
          </w:p>
        </w:tc>
        <w:tc>
          <w:tcPr>
            <w:tcW w:w="769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35105" w:rsidRPr="00936590" w:rsidRDefault="00435105" w:rsidP="00A075DE">
            <w:pPr>
              <w:widowControl/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201 894,8</w:t>
            </w:r>
          </w:p>
        </w:tc>
        <w:tc>
          <w:tcPr>
            <w:tcW w:w="1134" w:type="dxa"/>
          </w:tcPr>
          <w:p w:rsidR="00435105" w:rsidRPr="00936590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269 275,8</w:t>
            </w:r>
          </w:p>
        </w:tc>
        <w:tc>
          <w:tcPr>
            <w:tcW w:w="1070" w:type="dxa"/>
          </w:tcPr>
          <w:p w:rsidR="00435105" w:rsidRPr="00936590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232 051,8</w:t>
            </w:r>
          </w:p>
        </w:tc>
        <w:tc>
          <w:tcPr>
            <w:tcW w:w="1134" w:type="dxa"/>
          </w:tcPr>
          <w:p w:rsidR="00435105" w:rsidRPr="00936590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234 120,2</w:t>
            </w:r>
          </w:p>
        </w:tc>
        <w:tc>
          <w:tcPr>
            <w:tcW w:w="790" w:type="dxa"/>
          </w:tcPr>
          <w:p w:rsidR="00435105" w:rsidRPr="00936590" w:rsidRDefault="00435105" w:rsidP="00A075DE">
            <w:pPr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798" w:type="dxa"/>
          </w:tcPr>
          <w:p w:rsidR="00435105" w:rsidRPr="00936590" w:rsidRDefault="00435105" w:rsidP="00A075DE">
            <w:pPr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282,1</w:t>
            </w:r>
          </w:p>
        </w:tc>
      </w:tr>
      <w:tr w:rsidR="00435105" w:rsidRPr="00936590" w:rsidTr="00936590">
        <w:tc>
          <w:tcPr>
            <w:tcW w:w="932" w:type="dxa"/>
            <w:vMerge/>
          </w:tcPr>
          <w:p w:rsidR="00435105" w:rsidRPr="00936590" w:rsidRDefault="00435105" w:rsidP="00A075DE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435105" w:rsidRPr="00936590" w:rsidRDefault="00435105" w:rsidP="00A075DE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435105" w:rsidRPr="00936590" w:rsidRDefault="00435105" w:rsidP="00A075DE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769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35105" w:rsidRPr="00936590" w:rsidRDefault="00435105" w:rsidP="00A075DE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532 493,1</w:t>
            </w:r>
          </w:p>
        </w:tc>
        <w:tc>
          <w:tcPr>
            <w:tcW w:w="1134" w:type="dxa"/>
          </w:tcPr>
          <w:p w:rsidR="00435105" w:rsidRPr="00936590" w:rsidRDefault="00435105" w:rsidP="00A075DE">
            <w:pPr>
              <w:widowControl/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321 500,0</w:t>
            </w:r>
          </w:p>
        </w:tc>
        <w:tc>
          <w:tcPr>
            <w:tcW w:w="1070" w:type="dxa"/>
          </w:tcPr>
          <w:p w:rsidR="00435105" w:rsidRPr="00936590" w:rsidRDefault="00435105" w:rsidP="00A075DE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81 000,0</w:t>
            </w:r>
          </w:p>
        </w:tc>
        <w:tc>
          <w:tcPr>
            <w:tcW w:w="1134" w:type="dxa"/>
          </w:tcPr>
          <w:p w:rsidR="00435105" w:rsidRPr="00936590" w:rsidRDefault="00435105" w:rsidP="00A075DE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90" w:type="dxa"/>
          </w:tcPr>
          <w:p w:rsidR="00435105" w:rsidRPr="00936590" w:rsidRDefault="00435105" w:rsidP="00A075DE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98" w:type="dxa"/>
          </w:tcPr>
          <w:p w:rsidR="00435105" w:rsidRPr="00936590" w:rsidRDefault="00435105" w:rsidP="00A075DE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936590" w:rsidTr="00936590">
        <w:tc>
          <w:tcPr>
            <w:tcW w:w="932" w:type="dxa"/>
            <w:vMerge/>
          </w:tcPr>
          <w:p w:rsidR="00435105" w:rsidRPr="00936590" w:rsidRDefault="00435105" w:rsidP="00A075DE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435105" w:rsidRPr="00936590" w:rsidRDefault="00435105" w:rsidP="00A075DE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435105" w:rsidRPr="00936590" w:rsidRDefault="00435105" w:rsidP="00A075DE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Департамент государственного имущества Пензенской области</w:t>
            </w:r>
          </w:p>
        </w:tc>
        <w:tc>
          <w:tcPr>
            <w:tcW w:w="769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35105" w:rsidRPr="00936590" w:rsidRDefault="00435105" w:rsidP="00A075DE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150 000,0</w:t>
            </w:r>
          </w:p>
        </w:tc>
        <w:tc>
          <w:tcPr>
            <w:tcW w:w="1134" w:type="dxa"/>
          </w:tcPr>
          <w:p w:rsidR="00435105" w:rsidRPr="00936590" w:rsidRDefault="00435105" w:rsidP="00A075DE">
            <w:pPr>
              <w:widowControl/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070" w:type="dxa"/>
          </w:tcPr>
          <w:p w:rsidR="00435105" w:rsidRPr="00936590" w:rsidRDefault="00435105" w:rsidP="00A075DE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936590" w:rsidRDefault="00435105" w:rsidP="00A075DE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90" w:type="dxa"/>
          </w:tcPr>
          <w:p w:rsidR="00435105" w:rsidRPr="00936590" w:rsidRDefault="00435105" w:rsidP="00A075DE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98" w:type="dxa"/>
          </w:tcPr>
          <w:p w:rsidR="00435105" w:rsidRPr="00936590" w:rsidRDefault="00435105" w:rsidP="00A075DE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936590" w:rsidTr="00936590">
        <w:tc>
          <w:tcPr>
            <w:tcW w:w="932" w:type="dxa"/>
            <w:vMerge/>
          </w:tcPr>
          <w:p w:rsidR="00435105" w:rsidRPr="00936590" w:rsidRDefault="00435105" w:rsidP="00A075DE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435105" w:rsidRPr="00936590" w:rsidRDefault="00435105" w:rsidP="00A075DE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435105" w:rsidRPr="00936590" w:rsidRDefault="00435105" w:rsidP="00A075DE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Управление</w:t>
            </w:r>
          </w:p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государственной инспекции</w:t>
            </w:r>
          </w:p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в жилищной, строительной сферах и по надзору</w:t>
            </w:r>
          </w:p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 xml:space="preserve">за техническим состоянием самоходных машин </w:t>
            </w:r>
          </w:p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и других видов техники</w:t>
            </w:r>
          </w:p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769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35105" w:rsidRPr="00936590" w:rsidRDefault="00435105" w:rsidP="00A075DE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145 488,8</w:t>
            </w:r>
          </w:p>
        </w:tc>
        <w:tc>
          <w:tcPr>
            <w:tcW w:w="1134" w:type="dxa"/>
          </w:tcPr>
          <w:p w:rsidR="00435105" w:rsidRPr="00936590" w:rsidRDefault="00435105" w:rsidP="00A075DE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65 083,1</w:t>
            </w:r>
          </w:p>
        </w:tc>
        <w:tc>
          <w:tcPr>
            <w:tcW w:w="1070" w:type="dxa"/>
          </w:tcPr>
          <w:p w:rsidR="00435105" w:rsidRPr="00936590" w:rsidRDefault="00435105" w:rsidP="00A075DE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67 030,7</w:t>
            </w:r>
          </w:p>
        </w:tc>
        <w:tc>
          <w:tcPr>
            <w:tcW w:w="1134" w:type="dxa"/>
          </w:tcPr>
          <w:p w:rsidR="00435105" w:rsidRPr="00936590" w:rsidRDefault="00435105" w:rsidP="00A075DE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69 503,8</w:t>
            </w:r>
          </w:p>
        </w:tc>
        <w:tc>
          <w:tcPr>
            <w:tcW w:w="790" w:type="dxa"/>
          </w:tcPr>
          <w:p w:rsidR="00435105" w:rsidRPr="00936590" w:rsidRDefault="00435105" w:rsidP="00A075DE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98" w:type="dxa"/>
          </w:tcPr>
          <w:p w:rsidR="00435105" w:rsidRPr="00936590" w:rsidRDefault="00435105" w:rsidP="00A075DE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936590" w:rsidTr="00936590">
        <w:tc>
          <w:tcPr>
            <w:tcW w:w="932" w:type="dxa"/>
            <w:vMerge w:val="restart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135" w:type="dxa"/>
            <w:vMerge w:val="restart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Подпрог-рамма 1</w:t>
            </w:r>
          </w:p>
        </w:tc>
        <w:tc>
          <w:tcPr>
            <w:tcW w:w="2693" w:type="dxa"/>
            <w:vMerge w:val="restart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 xml:space="preserve">Комплексная программа модернизации и реформирования жилищно-коммунального хозяйства </w:t>
            </w:r>
            <w:r w:rsidRPr="00936590">
              <w:rPr>
                <w:sz w:val="24"/>
                <w:szCs w:val="24"/>
                <w:lang w:eastAsia="en-US"/>
              </w:rPr>
              <w:br/>
              <w:t>Пензенской области</w:t>
            </w:r>
          </w:p>
        </w:tc>
        <w:tc>
          <w:tcPr>
            <w:tcW w:w="2268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769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35105" w:rsidRPr="00936590" w:rsidRDefault="00435105" w:rsidP="00A075DE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201 894,8</w:t>
            </w:r>
          </w:p>
        </w:tc>
        <w:tc>
          <w:tcPr>
            <w:tcW w:w="1134" w:type="dxa"/>
          </w:tcPr>
          <w:p w:rsidR="00435105" w:rsidRPr="00936590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269 275,8</w:t>
            </w:r>
          </w:p>
        </w:tc>
        <w:tc>
          <w:tcPr>
            <w:tcW w:w="1070" w:type="dxa"/>
          </w:tcPr>
          <w:p w:rsidR="00435105" w:rsidRPr="00936590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232 051,8</w:t>
            </w:r>
          </w:p>
        </w:tc>
        <w:tc>
          <w:tcPr>
            <w:tcW w:w="1134" w:type="dxa"/>
          </w:tcPr>
          <w:p w:rsidR="00435105" w:rsidRPr="00936590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234 120,2</w:t>
            </w:r>
          </w:p>
        </w:tc>
        <w:tc>
          <w:tcPr>
            <w:tcW w:w="790" w:type="dxa"/>
          </w:tcPr>
          <w:p w:rsidR="00435105" w:rsidRPr="00936590" w:rsidRDefault="00435105" w:rsidP="00A075DE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798" w:type="dxa"/>
          </w:tcPr>
          <w:p w:rsidR="00435105" w:rsidRPr="00936590" w:rsidRDefault="00435105" w:rsidP="00A075DE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282,1</w:t>
            </w:r>
          </w:p>
        </w:tc>
      </w:tr>
      <w:tr w:rsidR="00435105" w:rsidRPr="00936590" w:rsidTr="00936590">
        <w:tc>
          <w:tcPr>
            <w:tcW w:w="932" w:type="dxa"/>
            <w:vMerge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769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35105" w:rsidRPr="00936590" w:rsidRDefault="00435105" w:rsidP="00A075DE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35105" w:rsidRPr="00936590" w:rsidRDefault="00435105" w:rsidP="00A075DE">
            <w:pPr>
              <w:widowControl/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070" w:type="dxa"/>
          </w:tcPr>
          <w:p w:rsidR="00435105" w:rsidRPr="00936590" w:rsidRDefault="00435105" w:rsidP="00A075DE">
            <w:pPr>
              <w:widowControl/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35105" w:rsidRPr="00936590" w:rsidRDefault="00435105" w:rsidP="00A075DE">
            <w:pPr>
              <w:widowControl/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790" w:type="dxa"/>
          </w:tcPr>
          <w:p w:rsidR="00435105" w:rsidRPr="00936590" w:rsidRDefault="00435105" w:rsidP="00A075DE">
            <w:pPr>
              <w:widowControl/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798" w:type="dxa"/>
          </w:tcPr>
          <w:p w:rsidR="00435105" w:rsidRPr="00936590" w:rsidRDefault="00435105" w:rsidP="00A075DE">
            <w:pPr>
              <w:widowControl/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435105" w:rsidRPr="00936590" w:rsidTr="00936590">
        <w:tc>
          <w:tcPr>
            <w:tcW w:w="932" w:type="dxa"/>
            <w:vMerge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Управление</w:t>
            </w:r>
          </w:p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жилищно-коммунального хозяйства и гражданской защиты населения Пензенской области</w:t>
            </w:r>
          </w:p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69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35105" w:rsidRPr="00936590" w:rsidRDefault="00435105" w:rsidP="00A075DE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201 894,8</w:t>
            </w:r>
          </w:p>
        </w:tc>
        <w:tc>
          <w:tcPr>
            <w:tcW w:w="1134" w:type="dxa"/>
          </w:tcPr>
          <w:p w:rsidR="00435105" w:rsidRPr="00936590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269 275,8</w:t>
            </w:r>
          </w:p>
        </w:tc>
        <w:tc>
          <w:tcPr>
            <w:tcW w:w="1070" w:type="dxa"/>
          </w:tcPr>
          <w:p w:rsidR="00435105" w:rsidRPr="00936590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232 051,8</w:t>
            </w:r>
          </w:p>
        </w:tc>
        <w:tc>
          <w:tcPr>
            <w:tcW w:w="1134" w:type="dxa"/>
          </w:tcPr>
          <w:p w:rsidR="00435105" w:rsidRPr="00936590" w:rsidRDefault="00435105" w:rsidP="00A075DE">
            <w:pPr>
              <w:widowControl/>
              <w:spacing w:line="209" w:lineRule="auto"/>
              <w:ind w:left="-73" w:right="-100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234 120,2</w:t>
            </w:r>
          </w:p>
        </w:tc>
        <w:tc>
          <w:tcPr>
            <w:tcW w:w="790" w:type="dxa"/>
          </w:tcPr>
          <w:p w:rsidR="00435105" w:rsidRPr="00936590" w:rsidRDefault="00435105" w:rsidP="00A075DE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798" w:type="dxa"/>
          </w:tcPr>
          <w:p w:rsidR="00435105" w:rsidRPr="00936590" w:rsidRDefault="00435105" w:rsidP="00A075DE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282,1</w:t>
            </w:r>
          </w:p>
        </w:tc>
      </w:tr>
      <w:tr w:rsidR="00435105" w:rsidRPr="00936590" w:rsidTr="00936590">
        <w:tc>
          <w:tcPr>
            <w:tcW w:w="932" w:type="dxa"/>
            <w:vMerge w:val="restart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lastRenderedPageBreak/>
              <w:t>1.1.</w:t>
            </w:r>
          </w:p>
        </w:tc>
        <w:tc>
          <w:tcPr>
            <w:tcW w:w="1135" w:type="dxa"/>
            <w:vMerge w:val="restart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Основное меро-приятие</w:t>
            </w:r>
          </w:p>
        </w:tc>
        <w:tc>
          <w:tcPr>
            <w:tcW w:w="2693" w:type="dxa"/>
            <w:vMerge w:val="restart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Водоотведение</w:t>
            </w:r>
          </w:p>
        </w:tc>
        <w:tc>
          <w:tcPr>
            <w:tcW w:w="2268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769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bCs/>
                <w:spacing w:val="-8"/>
                <w:sz w:val="24"/>
                <w:szCs w:val="24"/>
                <w:lang w:eastAsia="en-US"/>
              </w:rPr>
              <w:t>32 509,2</w:t>
            </w:r>
          </w:p>
        </w:tc>
        <w:tc>
          <w:tcPr>
            <w:tcW w:w="1134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bCs/>
                <w:spacing w:val="-8"/>
                <w:sz w:val="24"/>
                <w:szCs w:val="24"/>
                <w:lang w:eastAsia="en-US"/>
              </w:rPr>
              <w:t>16 000,0</w:t>
            </w:r>
          </w:p>
        </w:tc>
        <w:tc>
          <w:tcPr>
            <w:tcW w:w="1070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bCs/>
                <w:spacing w:val="-8"/>
                <w:sz w:val="24"/>
                <w:szCs w:val="24"/>
                <w:lang w:eastAsia="en-US"/>
              </w:rPr>
              <w:t>1 500,0</w:t>
            </w:r>
          </w:p>
        </w:tc>
        <w:tc>
          <w:tcPr>
            <w:tcW w:w="1134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bCs/>
                <w:spacing w:val="-8"/>
                <w:sz w:val="24"/>
                <w:szCs w:val="24"/>
                <w:lang w:eastAsia="en-US"/>
              </w:rPr>
              <w:t>1 500,0</w:t>
            </w:r>
          </w:p>
        </w:tc>
        <w:tc>
          <w:tcPr>
            <w:tcW w:w="790" w:type="dxa"/>
          </w:tcPr>
          <w:p w:rsidR="00435105" w:rsidRPr="00936590" w:rsidRDefault="00435105" w:rsidP="00A075DE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98" w:type="dxa"/>
          </w:tcPr>
          <w:p w:rsidR="00435105" w:rsidRPr="00936590" w:rsidRDefault="00435105" w:rsidP="00A075DE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936590" w:rsidTr="00936590">
        <w:tc>
          <w:tcPr>
            <w:tcW w:w="932" w:type="dxa"/>
            <w:vMerge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769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070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790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798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</w:tr>
      <w:tr w:rsidR="00435105" w:rsidRPr="00936590" w:rsidTr="00936590">
        <w:tc>
          <w:tcPr>
            <w:tcW w:w="932" w:type="dxa"/>
            <w:vMerge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Управление</w:t>
            </w:r>
          </w:p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жилищно-коммунального хозяйства и гражданской защиты населения Пензенской области</w:t>
            </w:r>
          </w:p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69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bCs/>
                <w:spacing w:val="-8"/>
                <w:sz w:val="24"/>
                <w:szCs w:val="24"/>
                <w:lang w:eastAsia="en-US"/>
              </w:rPr>
              <w:t>32 509,2</w:t>
            </w:r>
          </w:p>
        </w:tc>
        <w:tc>
          <w:tcPr>
            <w:tcW w:w="1134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bCs/>
                <w:spacing w:val="-8"/>
                <w:sz w:val="24"/>
                <w:szCs w:val="24"/>
                <w:lang w:eastAsia="en-US"/>
              </w:rPr>
              <w:t>16 000,0</w:t>
            </w:r>
          </w:p>
        </w:tc>
        <w:tc>
          <w:tcPr>
            <w:tcW w:w="1070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bCs/>
                <w:spacing w:val="-8"/>
                <w:sz w:val="24"/>
                <w:szCs w:val="24"/>
                <w:lang w:eastAsia="en-US"/>
              </w:rPr>
              <w:t>1 500,0</w:t>
            </w:r>
          </w:p>
        </w:tc>
        <w:tc>
          <w:tcPr>
            <w:tcW w:w="1134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bCs/>
                <w:spacing w:val="-8"/>
                <w:sz w:val="24"/>
                <w:szCs w:val="24"/>
                <w:lang w:eastAsia="en-US"/>
              </w:rPr>
              <w:t>1 500,0</w:t>
            </w:r>
          </w:p>
        </w:tc>
        <w:tc>
          <w:tcPr>
            <w:tcW w:w="790" w:type="dxa"/>
          </w:tcPr>
          <w:p w:rsidR="00435105" w:rsidRPr="00936590" w:rsidRDefault="00435105" w:rsidP="00A075DE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98" w:type="dxa"/>
          </w:tcPr>
          <w:p w:rsidR="00435105" w:rsidRPr="00936590" w:rsidRDefault="00435105" w:rsidP="00A075DE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936590" w:rsidTr="00936590">
        <w:tc>
          <w:tcPr>
            <w:tcW w:w="932" w:type="dxa"/>
            <w:vMerge w:val="restart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1135" w:type="dxa"/>
            <w:vMerge w:val="restart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Основное меро-приятие</w:t>
            </w:r>
          </w:p>
        </w:tc>
        <w:tc>
          <w:tcPr>
            <w:tcW w:w="2693" w:type="dxa"/>
            <w:vMerge w:val="restart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Совершенствование систем теплоснабжения</w:t>
            </w:r>
          </w:p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в населенных пунктах Пензенской области</w:t>
            </w:r>
          </w:p>
        </w:tc>
        <w:tc>
          <w:tcPr>
            <w:tcW w:w="2268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769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bCs/>
                <w:spacing w:val="-8"/>
                <w:sz w:val="24"/>
                <w:szCs w:val="24"/>
                <w:lang w:eastAsia="en-US"/>
              </w:rPr>
              <w:t>260,0</w:t>
            </w:r>
          </w:p>
        </w:tc>
        <w:tc>
          <w:tcPr>
            <w:tcW w:w="1134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bCs/>
                <w:spacing w:val="-8"/>
                <w:sz w:val="24"/>
                <w:szCs w:val="24"/>
                <w:lang w:eastAsia="en-US"/>
              </w:rPr>
              <w:t>11 200,0</w:t>
            </w:r>
          </w:p>
        </w:tc>
        <w:tc>
          <w:tcPr>
            <w:tcW w:w="1070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bCs/>
                <w:spacing w:val="-8"/>
                <w:sz w:val="24"/>
                <w:szCs w:val="24"/>
                <w:lang w:eastAsia="en-US"/>
              </w:rPr>
              <w:t>11 200,0</w:t>
            </w:r>
          </w:p>
        </w:tc>
        <w:tc>
          <w:tcPr>
            <w:tcW w:w="1134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bCs/>
                <w:spacing w:val="-8"/>
                <w:sz w:val="24"/>
                <w:szCs w:val="24"/>
                <w:lang w:eastAsia="en-US"/>
              </w:rPr>
              <w:t>11 200,0</w:t>
            </w:r>
          </w:p>
        </w:tc>
        <w:tc>
          <w:tcPr>
            <w:tcW w:w="790" w:type="dxa"/>
          </w:tcPr>
          <w:p w:rsidR="00435105" w:rsidRPr="00936590" w:rsidRDefault="00435105" w:rsidP="00A075DE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98" w:type="dxa"/>
          </w:tcPr>
          <w:p w:rsidR="00435105" w:rsidRPr="00936590" w:rsidRDefault="00435105" w:rsidP="00A075DE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936590" w:rsidTr="00936590">
        <w:tc>
          <w:tcPr>
            <w:tcW w:w="932" w:type="dxa"/>
            <w:vMerge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769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070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790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798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</w:tr>
      <w:tr w:rsidR="00435105" w:rsidRPr="00936590" w:rsidTr="00936590">
        <w:tc>
          <w:tcPr>
            <w:tcW w:w="932" w:type="dxa"/>
            <w:vMerge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Управление</w:t>
            </w:r>
          </w:p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жилищно-коммунального хозяйства и гражданской защиты населения Пензенской области</w:t>
            </w:r>
          </w:p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69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bCs/>
                <w:spacing w:val="-8"/>
                <w:sz w:val="24"/>
                <w:szCs w:val="24"/>
                <w:lang w:eastAsia="en-US"/>
              </w:rPr>
              <w:t>260,0</w:t>
            </w:r>
          </w:p>
        </w:tc>
        <w:tc>
          <w:tcPr>
            <w:tcW w:w="1134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bCs/>
                <w:spacing w:val="-8"/>
                <w:sz w:val="24"/>
                <w:szCs w:val="24"/>
                <w:lang w:eastAsia="en-US"/>
              </w:rPr>
              <w:t>11 200,0</w:t>
            </w:r>
          </w:p>
        </w:tc>
        <w:tc>
          <w:tcPr>
            <w:tcW w:w="1070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bCs/>
                <w:spacing w:val="-8"/>
                <w:sz w:val="24"/>
                <w:szCs w:val="24"/>
                <w:lang w:eastAsia="en-US"/>
              </w:rPr>
              <w:t>11 200,0</w:t>
            </w:r>
          </w:p>
        </w:tc>
        <w:tc>
          <w:tcPr>
            <w:tcW w:w="1134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bCs/>
                <w:spacing w:val="-8"/>
                <w:sz w:val="24"/>
                <w:szCs w:val="24"/>
                <w:lang w:eastAsia="en-US"/>
              </w:rPr>
              <w:t>11 200,0</w:t>
            </w:r>
          </w:p>
        </w:tc>
        <w:tc>
          <w:tcPr>
            <w:tcW w:w="790" w:type="dxa"/>
          </w:tcPr>
          <w:p w:rsidR="00435105" w:rsidRPr="00936590" w:rsidRDefault="00435105" w:rsidP="00A075DE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98" w:type="dxa"/>
          </w:tcPr>
          <w:p w:rsidR="00435105" w:rsidRPr="00936590" w:rsidRDefault="00435105" w:rsidP="00A075DE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936590" w:rsidTr="00936590">
        <w:tc>
          <w:tcPr>
            <w:tcW w:w="932" w:type="dxa"/>
            <w:vMerge w:val="restart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1.3.</w:t>
            </w:r>
          </w:p>
        </w:tc>
        <w:tc>
          <w:tcPr>
            <w:tcW w:w="1135" w:type="dxa"/>
            <w:vMerge w:val="restart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Основное меро-приятие</w:t>
            </w:r>
          </w:p>
        </w:tc>
        <w:tc>
          <w:tcPr>
            <w:tcW w:w="2693" w:type="dxa"/>
            <w:vMerge w:val="restart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Чистая вода</w:t>
            </w:r>
          </w:p>
        </w:tc>
        <w:tc>
          <w:tcPr>
            <w:tcW w:w="2268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769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bCs/>
                <w:spacing w:val="-8"/>
                <w:sz w:val="24"/>
                <w:szCs w:val="24"/>
                <w:lang w:eastAsia="en-US"/>
              </w:rPr>
              <w:t>70 389,5</w:t>
            </w:r>
          </w:p>
        </w:tc>
        <w:tc>
          <w:tcPr>
            <w:tcW w:w="1134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bCs/>
                <w:spacing w:val="-8"/>
                <w:sz w:val="24"/>
                <w:szCs w:val="24"/>
                <w:lang w:eastAsia="en-US"/>
              </w:rPr>
              <w:t>114 000,0</w:t>
            </w:r>
          </w:p>
        </w:tc>
        <w:tc>
          <w:tcPr>
            <w:tcW w:w="1070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bCs/>
                <w:spacing w:val="-8"/>
                <w:sz w:val="24"/>
                <w:szCs w:val="24"/>
                <w:lang w:eastAsia="en-US"/>
              </w:rPr>
              <w:t>88 500,0</w:t>
            </w:r>
          </w:p>
        </w:tc>
        <w:tc>
          <w:tcPr>
            <w:tcW w:w="1134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bCs/>
                <w:spacing w:val="-8"/>
                <w:sz w:val="24"/>
                <w:szCs w:val="24"/>
                <w:lang w:eastAsia="en-US"/>
              </w:rPr>
              <w:t>88 500,0</w:t>
            </w:r>
          </w:p>
        </w:tc>
        <w:tc>
          <w:tcPr>
            <w:tcW w:w="790" w:type="dxa"/>
          </w:tcPr>
          <w:p w:rsidR="00435105" w:rsidRPr="00936590" w:rsidRDefault="00435105" w:rsidP="00A075DE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98" w:type="dxa"/>
          </w:tcPr>
          <w:p w:rsidR="00435105" w:rsidRPr="00936590" w:rsidRDefault="00435105" w:rsidP="00A075DE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936590" w:rsidTr="00936590">
        <w:tc>
          <w:tcPr>
            <w:tcW w:w="932" w:type="dxa"/>
            <w:vMerge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769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070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790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798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</w:tr>
      <w:tr w:rsidR="00435105" w:rsidRPr="00936590" w:rsidTr="00936590">
        <w:tc>
          <w:tcPr>
            <w:tcW w:w="932" w:type="dxa"/>
            <w:vMerge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Управление</w:t>
            </w:r>
          </w:p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жилищно-коммунального хозяйства и гражданской защиты населения Пензенской области</w:t>
            </w:r>
          </w:p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69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35105" w:rsidRPr="00936590" w:rsidRDefault="00435105" w:rsidP="00A075DE">
            <w:pPr>
              <w:widowControl/>
              <w:spacing w:after="200"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bCs/>
                <w:spacing w:val="-8"/>
                <w:sz w:val="24"/>
                <w:szCs w:val="24"/>
                <w:lang w:eastAsia="en-US"/>
              </w:rPr>
              <w:t>70 389,5</w:t>
            </w:r>
          </w:p>
        </w:tc>
        <w:tc>
          <w:tcPr>
            <w:tcW w:w="1134" w:type="dxa"/>
          </w:tcPr>
          <w:p w:rsidR="00435105" w:rsidRPr="00936590" w:rsidRDefault="00435105" w:rsidP="00A075DE">
            <w:pPr>
              <w:widowControl/>
              <w:spacing w:after="200"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bCs/>
                <w:spacing w:val="-8"/>
                <w:sz w:val="24"/>
                <w:szCs w:val="24"/>
                <w:lang w:eastAsia="en-US"/>
              </w:rPr>
              <w:t>114 000,0</w:t>
            </w:r>
          </w:p>
        </w:tc>
        <w:tc>
          <w:tcPr>
            <w:tcW w:w="1070" w:type="dxa"/>
          </w:tcPr>
          <w:p w:rsidR="00435105" w:rsidRPr="00936590" w:rsidRDefault="00435105" w:rsidP="00A075DE">
            <w:pPr>
              <w:widowControl/>
              <w:spacing w:after="200"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bCs/>
                <w:spacing w:val="-8"/>
                <w:sz w:val="24"/>
                <w:szCs w:val="24"/>
                <w:lang w:eastAsia="en-US"/>
              </w:rPr>
              <w:t>88 500,0</w:t>
            </w:r>
          </w:p>
        </w:tc>
        <w:tc>
          <w:tcPr>
            <w:tcW w:w="1134" w:type="dxa"/>
          </w:tcPr>
          <w:p w:rsidR="00435105" w:rsidRPr="00936590" w:rsidRDefault="00435105" w:rsidP="00A075DE">
            <w:pPr>
              <w:widowControl/>
              <w:spacing w:after="200"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bCs/>
                <w:spacing w:val="-8"/>
                <w:sz w:val="24"/>
                <w:szCs w:val="24"/>
                <w:lang w:eastAsia="en-US"/>
              </w:rPr>
              <w:t>88 500,0</w:t>
            </w:r>
          </w:p>
        </w:tc>
        <w:tc>
          <w:tcPr>
            <w:tcW w:w="790" w:type="dxa"/>
          </w:tcPr>
          <w:p w:rsidR="00435105" w:rsidRPr="00936590" w:rsidRDefault="00435105" w:rsidP="00A075DE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98" w:type="dxa"/>
          </w:tcPr>
          <w:p w:rsidR="00435105" w:rsidRPr="00936590" w:rsidRDefault="00435105" w:rsidP="00A075DE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936590" w:rsidTr="00936590">
        <w:tc>
          <w:tcPr>
            <w:tcW w:w="932" w:type="dxa"/>
            <w:vMerge w:val="restart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lastRenderedPageBreak/>
              <w:t>1.4.</w:t>
            </w:r>
          </w:p>
        </w:tc>
        <w:tc>
          <w:tcPr>
            <w:tcW w:w="1135" w:type="dxa"/>
            <w:vMerge w:val="restart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Основное меро-приятие</w:t>
            </w:r>
          </w:p>
        </w:tc>
        <w:tc>
          <w:tcPr>
            <w:tcW w:w="2693" w:type="dxa"/>
            <w:vMerge w:val="restart"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Благоустройство населенных пунктов Пензенской области</w:t>
            </w:r>
          </w:p>
        </w:tc>
        <w:tc>
          <w:tcPr>
            <w:tcW w:w="2268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769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bCs/>
                <w:spacing w:val="-8"/>
                <w:sz w:val="24"/>
                <w:szCs w:val="24"/>
                <w:lang w:eastAsia="en-US"/>
              </w:rPr>
              <w:t>46 869,4</w:t>
            </w:r>
          </w:p>
        </w:tc>
        <w:tc>
          <w:tcPr>
            <w:tcW w:w="1134" w:type="dxa"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bCs/>
                <w:spacing w:val="-8"/>
                <w:sz w:val="24"/>
                <w:szCs w:val="24"/>
                <w:lang w:eastAsia="en-US"/>
              </w:rPr>
              <w:t>29 310,0</w:t>
            </w:r>
          </w:p>
        </w:tc>
        <w:tc>
          <w:tcPr>
            <w:tcW w:w="1070" w:type="dxa"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bCs/>
                <w:spacing w:val="-8"/>
                <w:sz w:val="24"/>
                <w:szCs w:val="24"/>
                <w:lang w:eastAsia="en-US"/>
              </w:rPr>
              <w:t>29 310,0</w:t>
            </w:r>
          </w:p>
        </w:tc>
        <w:tc>
          <w:tcPr>
            <w:tcW w:w="1134" w:type="dxa"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bCs/>
                <w:spacing w:val="-8"/>
                <w:sz w:val="24"/>
                <w:szCs w:val="24"/>
                <w:lang w:eastAsia="en-US"/>
              </w:rPr>
              <w:t>29 310,0</w:t>
            </w:r>
          </w:p>
        </w:tc>
        <w:tc>
          <w:tcPr>
            <w:tcW w:w="790" w:type="dxa"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98" w:type="dxa"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936590" w:rsidTr="00936590">
        <w:tc>
          <w:tcPr>
            <w:tcW w:w="932" w:type="dxa"/>
            <w:vMerge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769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070" w:type="dxa"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790" w:type="dxa"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798" w:type="dxa"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435105" w:rsidRPr="00936590" w:rsidTr="00936590">
        <w:tc>
          <w:tcPr>
            <w:tcW w:w="932" w:type="dxa"/>
            <w:vMerge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pacing w:val="-6"/>
                <w:sz w:val="24"/>
                <w:szCs w:val="24"/>
                <w:lang w:eastAsia="en-US"/>
              </w:rPr>
              <w:t>Управление жилищно-</w:t>
            </w:r>
            <w:r w:rsidRPr="00936590">
              <w:rPr>
                <w:sz w:val="24"/>
                <w:szCs w:val="24"/>
                <w:lang w:eastAsia="en-US"/>
              </w:rPr>
              <w:t>коммунального хозяйства и гражданской защиты населения Пензенской области</w:t>
            </w:r>
          </w:p>
        </w:tc>
        <w:tc>
          <w:tcPr>
            <w:tcW w:w="769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bCs/>
                <w:spacing w:val="-8"/>
                <w:sz w:val="24"/>
                <w:szCs w:val="24"/>
                <w:lang w:eastAsia="en-US"/>
              </w:rPr>
              <w:t>46 869,4</w:t>
            </w:r>
          </w:p>
        </w:tc>
        <w:tc>
          <w:tcPr>
            <w:tcW w:w="1134" w:type="dxa"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bCs/>
                <w:spacing w:val="-8"/>
                <w:sz w:val="24"/>
                <w:szCs w:val="24"/>
                <w:lang w:eastAsia="en-US"/>
              </w:rPr>
              <w:t>29 310,0</w:t>
            </w:r>
          </w:p>
        </w:tc>
        <w:tc>
          <w:tcPr>
            <w:tcW w:w="1070" w:type="dxa"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bCs/>
                <w:spacing w:val="-8"/>
                <w:sz w:val="24"/>
                <w:szCs w:val="24"/>
                <w:lang w:eastAsia="en-US"/>
              </w:rPr>
              <w:t>29 310,0</w:t>
            </w:r>
          </w:p>
        </w:tc>
        <w:tc>
          <w:tcPr>
            <w:tcW w:w="1134" w:type="dxa"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bCs/>
                <w:spacing w:val="-8"/>
                <w:sz w:val="24"/>
                <w:szCs w:val="24"/>
                <w:lang w:eastAsia="en-US"/>
              </w:rPr>
              <w:t>29 310,0</w:t>
            </w:r>
          </w:p>
        </w:tc>
        <w:tc>
          <w:tcPr>
            <w:tcW w:w="790" w:type="dxa"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98" w:type="dxa"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936590" w:rsidTr="00936590">
        <w:tc>
          <w:tcPr>
            <w:tcW w:w="932" w:type="dxa"/>
            <w:vMerge w:val="restart"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1.5.</w:t>
            </w:r>
          </w:p>
        </w:tc>
        <w:tc>
          <w:tcPr>
            <w:tcW w:w="1135" w:type="dxa"/>
            <w:vMerge w:val="restart"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Основное меро-приятие</w:t>
            </w:r>
          </w:p>
        </w:tc>
        <w:tc>
          <w:tcPr>
            <w:tcW w:w="2693" w:type="dxa"/>
            <w:vMerge w:val="restart"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 xml:space="preserve">Развитие </w:t>
            </w:r>
          </w:p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 xml:space="preserve">жилищно-коммунального хозяйства </w:t>
            </w:r>
          </w:p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2268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769" w:type="dxa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51 816,6</w:t>
            </w:r>
          </w:p>
        </w:tc>
        <w:tc>
          <w:tcPr>
            <w:tcW w:w="1134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98 765,8</w:t>
            </w:r>
          </w:p>
        </w:tc>
        <w:tc>
          <w:tcPr>
            <w:tcW w:w="1070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101 234,0</w:t>
            </w:r>
          </w:p>
        </w:tc>
        <w:tc>
          <w:tcPr>
            <w:tcW w:w="1134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103 174,2</w:t>
            </w:r>
          </w:p>
        </w:tc>
        <w:tc>
          <w:tcPr>
            <w:tcW w:w="790" w:type="dxa"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98" w:type="dxa"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936590" w:rsidTr="00936590">
        <w:tc>
          <w:tcPr>
            <w:tcW w:w="932" w:type="dxa"/>
            <w:vMerge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769" w:type="dxa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070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790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798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435105" w:rsidRPr="00936590" w:rsidTr="00936590">
        <w:tc>
          <w:tcPr>
            <w:tcW w:w="932" w:type="dxa"/>
            <w:vMerge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pacing w:val="-6"/>
                <w:sz w:val="24"/>
                <w:szCs w:val="24"/>
                <w:lang w:eastAsia="en-US"/>
              </w:rPr>
              <w:t>Управление жилищно-</w:t>
            </w:r>
            <w:r w:rsidRPr="00936590">
              <w:rPr>
                <w:sz w:val="24"/>
                <w:szCs w:val="24"/>
                <w:lang w:eastAsia="en-US"/>
              </w:rPr>
              <w:t>коммунального хозяйства и гражданской защиты населения Пензенской области</w:t>
            </w:r>
          </w:p>
        </w:tc>
        <w:tc>
          <w:tcPr>
            <w:tcW w:w="769" w:type="dxa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51 816,6</w:t>
            </w:r>
          </w:p>
        </w:tc>
        <w:tc>
          <w:tcPr>
            <w:tcW w:w="1134" w:type="dxa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98 765,8</w:t>
            </w:r>
          </w:p>
        </w:tc>
        <w:tc>
          <w:tcPr>
            <w:tcW w:w="1070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101 234,0</w:t>
            </w:r>
          </w:p>
        </w:tc>
        <w:tc>
          <w:tcPr>
            <w:tcW w:w="1134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103 174,2</w:t>
            </w:r>
          </w:p>
        </w:tc>
        <w:tc>
          <w:tcPr>
            <w:tcW w:w="790" w:type="dxa"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98" w:type="dxa"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936590" w:rsidTr="00936590">
        <w:tc>
          <w:tcPr>
            <w:tcW w:w="932" w:type="dxa"/>
            <w:vMerge w:val="restart"/>
          </w:tcPr>
          <w:p w:rsidR="00435105" w:rsidRPr="00936590" w:rsidRDefault="00435105" w:rsidP="00A075DE">
            <w:pPr>
              <w:widowControl/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1.6.</w:t>
            </w:r>
            <w:r w:rsidRPr="00936590">
              <w:rPr>
                <w:sz w:val="24"/>
                <w:szCs w:val="24"/>
              </w:rPr>
              <w:t xml:space="preserve"> </w:t>
            </w:r>
            <w:r w:rsidRPr="00936590">
              <w:rPr>
                <w:sz w:val="24"/>
                <w:szCs w:val="24"/>
                <w:lang w:eastAsia="en-US"/>
              </w:rPr>
              <w:t xml:space="preserve">(Н05-5) </w:t>
            </w:r>
          </w:p>
        </w:tc>
        <w:tc>
          <w:tcPr>
            <w:tcW w:w="1135" w:type="dxa"/>
            <w:vMerge w:val="restart"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Регио-нальный проект</w:t>
            </w:r>
          </w:p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 w:val="restart"/>
          </w:tcPr>
          <w:p w:rsidR="00435105" w:rsidRPr="00936590" w:rsidRDefault="00435105" w:rsidP="00A075DE">
            <w:pPr>
              <w:widowControl/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Чистая вода</w:t>
            </w:r>
          </w:p>
        </w:tc>
        <w:tc>
          <w:tcPr>
            <w:tcW w:w="2268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769" w:type="dxa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134" w:type="dxa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70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307,8</w:t>
            </w:r>
          </w:p>
        </w:tc>
        <w:tc>
          <w:tcPr>
            <w:tcW w:w="1134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bCs/>
                <w:spacing w:val="-8"/>
                <w:sz w:val="24"/>
                <w:szCs w:val="24"/>
                <w:lang w:eastAsia="en-US"/>
              </w:rPr>
              <w:t>436,0</w:t>
            </w:r>
          </w:p>
        </w:tc>
        <w:tc>
          <w:tcPr>
            <w:tcW w:w="790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bCs/>
                <w:spacing w:val="-8"/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798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bCs/>
                <w:spacing w:val="-8"/>
                <w:sz w:val="24"/>
                <w:szCs w:val="24"/>
                <w:lang w:eastAsia="en-US"/>
              </w:rPr>
              <w:t>282,1</w:t>
            </w:r>
          </w:p>
        </w:tc>
      </w:tr>
      <w:tr w:rsidR="00435105" w:rsidRPr="00936590" w:rsidTr="00936590">
        <w:tc>
          <w:tcPr>
            <w:tcW w:w="932" w:type="dxa"/>
            <w:vMerge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769" w:type="dxa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070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790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798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</w:tr>
      <w:tr w:rsidR="00435105" w:rsidRPr="00936590" w:rsidTr="00936590">
        <w:tc>
          <w:tcPr>
            <w:tcW w:w="932" w:type="dxa"/>
            <w:vMerge/>
            <w:tcBorders>
              <w:bottom w:val="nil"/>
            </w:tcBorders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  <w:tcBorders>
              <w:bottom w:val="nil"/>
            </w:tcBorders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  <w:tcBorders>
              <w:bottom w:val="nil"/>
            </w:tcBorders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pacing w:val="-6"/>
                <w:sz w:val="24"/>
                <w:szCs w:val="24"/>
                <w:lang w:eastAsia="en-US"/>
              </w:rPr>
              <w:t>Управление жилищно-</w:t>
            </w:r>
            <w:r w:rsidRPr="00936590">
              <w:rPr>
                <w:sz w:val="24"/>
                <w:szCs w:val="24"/>
                <w:lang w:eastAsia="en-US"/>
              </w:rPr>
              <w:t>коммунального хозяйства и гражданской защиты населения Пензенской области</w:t>
            </w:r>
          </w:p>
        </w:tc>
        <w:tc>
          <w:tcPr>
            <w:tcW w:w="769" w:type="dxa"/>
            <w:tcBorders>
              <w:bottom w:val="nil"/>
            </w:tcBorders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tcBorders>
              <w:bottom w:val="nil"/>
            </w:tcBorders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bottom w:val="nil"/>
            </w:tcBorders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bottom w:val="nil"/>
            </w:tcBorders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bottom w:val="nil"/>
            </w:tcBorders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bottom w:val="nil"/>
            </w:tcBorders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134" w:type="dxa"/>
            <w:tcBorders>
              <w:bottom w:val="nil"/>
            </w:tcBorders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70" w:type="dxa"/>
            <w:tcBorders>
              <w:bottom w:val="nil"/>
            </w:tcBorders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307,8</w:t>
            </w:r>
          </w:p>
        </w:tc>
        <w:tc>
          <w:tcPr>
            <w:tcW w:w="1134" w:type="dxa"/>
            <w:tcBorders>
              <w:bottom w:val="nil"/>
            </w:tcBorders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bCs/>
                <w:spacing w:val="-8"/>
                <w:sz w:val="24"/>
                <w:szCs w:val="24"/>
                <w:lang w:eastAsia="en-US"/>
              </w:rPr>
              <w:t>436,0</w:t>
            </w:r>
          </w:p>
        </w:tc>
        <w:tc>
          <w:tcPr>
            <w:tcW w:w="790" w:type="dxa"/>
            <w:tcBorders>
              <w:bottom w:val="nil"/>
            </w:tcBorders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bCs/>
                <w:spacing w:val="-8"/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798" w:type="dxa"/>
            <w:tcBorders>
              <w:bottom w:val="nil"/>
            </w:tcBorders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bCs/>
                <w:spacing w:val="-8"/>
                <w:sz w:val="24"/>
                <w:szCs w:val="24"/>
                <w:lang w:eastAsia="en-US"/>
              </w:rPr>
              <w:t>282,1</w:t>
            </w:r>
          </w:p>
        </w:tc>
      </w:tr>
      <w:tr w:rsidR="00435105" w:rsidRPr="00936590" w:rsidTr="00936590">
        <w:tc>
          <w:tcPr>
            <w:tcW w:w="932" w:type="dxa"/>
            <w:vMerge w:val="restart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135" w:type="dxa"/>
            <w:vMerge w:val="restart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Подпрог-рамма 2</w:t>
            </w:r>
          </w:p>
        </w:tc>
        <w:tc>
          <w:tcPr>
            <w:tcW w:w="2693" w:type="dxa"/>
            <w:vMerge w:val="restart"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Стимулирование развития жилищного строительства</w:t>
            </w:r>
          </w:p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в Пензенской области</w:t>
            </w:r>
          </w:p>
        </w:tc>
        <w:tc>
          <w:tcPr>
            <w:tcW w:w="2268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769" w:type="dxa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682 493,1</w:t>
            </w:r>
          </w:p>
        </w:tc>
        <w:tc>
          <w:tcPr>
            <w:tcW w:w="1134" w:type="dxa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371 500,0</w:t>
            </w:r>
          </w:p>
        </w:tc>
        <w:tc>
          <w:tcPr>
            <w:tcW w:w="1070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81 000,0</w:t>
            </w:r>
          </w:p>
        </w:tc>
        <w:tc>
          <w:tcPr>
            <w:tcW w:w="1134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90" w:type="dxa"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98" w:type="dxa"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936590" w:rsidTr="00936590">
        <w:tc>
          <w:tcPr>
            <w:tcW w:w="932" w:type="dxa"/>
            <w:vMerge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769" w:type="dxa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070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790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798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435105" w:rsidRPr="00936590" w:rsidTr="00936590">
        <w:tc>
          <w:tcPr>
            <w:tcW w:w="932" w:type="dxa"/>
            <w:vMerge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769" w:type="dxa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532 493,1</w:t>
            </w:r>
          </w:p>
        </w:tc>
        <w:tc>
          <w:tcPr>
            <w:tcW w:w="1134" w:type="dxa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321 500,0</w:t>
            </w:r>
          </w:p>
        </w:tc>
        <w:tc>
          <w:tcPr>
            <w:tcW w:w="1070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81 000,0</w:t>
            </w:r>
          </w:p>
        </w:tc>
        <w:tc>
          <w:tcPr>
            <w:tcW w:w="1134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90" w:type="dxa"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98" w:type="dxa"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936590" w:rsidTr="00936590">
        <w:tc>
          <w:tcPr>
            <w:tcW w:w="932" w:type="dxa"/>
            <w:vMerge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Департамент государственного имущества Пензенской области</w:t>
            </w:r>
          </w:p>
        </w:tc>
        <w:tc>
          <w:tcPr>
            <w:tcW w:w="769" w:type="dxa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bCs/>
                <w:spacing w:val="-8"/>
                <w:sz w:val="24"/>
                <w:szCs w:val="24"/>
                <w:lang w:eastAsia="en-US"/>
              </w:rPr>
              <w:t>150 000,0</w:t>
            </w:r>
          </w:p>
        </w:tc>
        <w:tc>
          <w:tcPr>
            <w:tcW w:w="1134" w:type="dxa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bCs/>
                <w:spacing w:val="-8"/>
                <w:sz w:val="24"/>
                <w:szCs w:val="24"/>
                <w:lang w:eastAsia="en-US"/>
              </w:rPr>
              <w:t>50 000,0</w:t>
            </w:r>
          </w:p>
        </w:tc>
        <w:tc>
          <w:tcPr>
            <w:tcW w:w="1070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90" w:type="dxa"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98" w:type="dxa"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936590" w:rsidTr="00936590">
        <w:tc>
          <w:tcPr>
            <w:tcW w:w="932" w:type="dxa"/>
            <w:vMerge w:val="restart"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lastRenderedPageBreak/>
              <w:t>2.1.</w:t>
            </w:r>
          </w:p>
        </w:tc>
        <w:tc>
          <w:tcPr>
            <w:tcW w:w="1135" w:type="dxa"/>
            <w:vMerge w:val="restart"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Основное меро-приятие</w:t>
            </w:r>
          </w:p>
        </w:tc>
        <w:tc>
          <w:tcPr>
            <w:tcW w:w="2693" w:type="dxa"/>
            <w:vMerge w:val="restart"/>
          </w:tcPr>
          <w:p w:rsidR="00435105" w:rsidRPr="00936590" w:rsidRDefault="00435105" w:rsidP="00A075DE">
            <w:pPr>
              <w:spacing w:line="216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Строительство объектов инфраструктуры для обеспечения развития районов массовой жилищной застройки и комплексного освоения территорий</w:t>
            </w:r>
          </w:p>
          <w:p w:rsidR="00435105" w:rsidRPr="00936590" w:rsidRDefault="00435105" w:rsidP="00A075DE">
            <w:pPr>
              <w:spacing w:line="216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в населенных пунктах Пензенской области</w:t>
            </w:r>
          </w:p>
        </w:tc>
        <w:tc>
          <w:tcPr>
            <w:tcW w:w="2268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769" w:type="dxa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12 657,1</w:t>
            </w:r>
          </w:p>
        </w:tc>
        <w:tc>
          <w:tcPr>
            <w:tcW w:w="1134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143 000,0</w:t>
            </w:r>
          </w:p>
        </w:tc>
        <w:tc>
          <w:tcPr>
            <w:tcW w:w="1070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81 000,0</w:t>
            </w:r>
          </w:p>
        </w:tc>
        <w:tc>
          <w:tcPr>
            <w:tcW w:w="1134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90" w:type="dxa"/>
          </w:tcPr>
          <w:p w:rsidR="00435105" w:rsidRPr="00936590" w:rsidRDefault="00435105" w:rsidP="00A075DE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98" w:type="dxa"/>
          </w:tcPr>
          <w:p w:rsidR="00435105" w:rsidRPr="00936590" w:rsidRDefault="00435105" w:rsidP="00A075DE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936590" w:rsidTr="00936590">
        <w:tc>
          <w:tcPr>
            <w:tcW w:w="932" w:type="dxa"/>
            <w:vMerge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435105" w:rsidRPr="00936590" w:rsidRDefault="00435105" w:rsidP="00A075DE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769" w:type="dxa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070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790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798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435105" w:rsidRPr="00936590" w:rsidTr="00936590">
        <w:tc>
          <w:tcPr>
            <w:tcW w:w="932" w:type="dxa"/>
            <w:vMerge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435105" w:rsidRPr="00936590" w:rsidRDefault="00435105" w:rsidP="00A075DE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769" w:type="dxa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12 657,1</w:t>
            </w:r>
          </w:p>
        </w:tc>
        <w:tc>
          <w:tcPr>
            <w:tcW w:w="1134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143 000,0</w:t>
            </w:r>
          </w:p>
        </w:tc>
        <w:tc>
          <w:tcPr>
            <w:tcW w:w="1070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81 000,0</w:t>
            </w:r>
          </w:p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90" w:type="dxa"/>
          </w:tcPr>
          <w:p w:rsidR="00435105" w:rsidRPr="00936590" w:rsidRDefault="00435105" w:rsidP="00A075DE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98" w:type="dxa"/>
          </w:tcPr>
          <w:p w:rsidR="00435105" w:rsidRPr="00936590" w:rsidRDefault="00435105" w:rsidP="00A075DE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936590" w:rsidTr="00936590">
        <w:tc>
          <w:tcPr>
            <w:tcW w:w="932" w:type="dxa"/>
            <w:vMerge w:val="restart"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2.2.</w:t>
            </w:r>
          </w:p>
        </w:tc>
        <w:tc>
          <w:tcPr>
            <w:tcW w:w="1135" w:type="dxa"/>
            <w:vMerge w:val="restart"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Основное меро-приятие</w:t>
            </w:r>
          </w:p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 w:val="restart"/>
          </w:tcPr>
          <w:p w:rsidR="00435105" w:rsidRPr="00936590" w:rsidRDefault="00435105" w:rsidP="00A075DE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bCs/>
                <w:sz w:val="24"/>
                <w:szCs w:val="24"/>
                <w:lang w:eastAsia="en-US"/>
              </w:rPr>
              <w:t>Реализация проекта по строительству жилья экономического класса</w:t>
            </w:r>
          </w:p>
        </w:tc>
        <w:tc>
          <w:tcPr>
            <w:tcW w:w="2268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769" w:type="dxa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100 000,0</w:t>
            </w:r>
          </w:p>
        </w:tc>
        <w:tc>
          <w:tcPr>
            <w:tcW w:w="1134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070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90" w:type="dxa"/>
          </w:tcPr>
          <w:p w:rsidR="00435105" w:rsidRPr="00936590" w:rsidRDefault="00435105" w:rsidP="00A075DE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98" w:type="dxa"/>
          </w:tcPr>
          <w:p w:rsidR="00435105" w:rsidRPr="00936590" w:rsidRDefault="00435105" w:rsidP="00A075DE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936590" w:rsidTr="00936590">
        <w:tc>
          <w:tcPr>
            <w:tcW w:w="932" w:type="dxa"/>
            <w:vMerge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435105" w:rsidRPr="00936590" w:rsidRDefault="00435105" w:rsidP="00A075DE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769" w:type="dxa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070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790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798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435105" w:rsidRPr="00936590" w:rsidTr="00936590">
        <w:tc>
          <w:tcPr>
            <w:tcW w:w="932" w:type="dxa"/>
            <w:vMerge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435105" w:rsidRPr="00936590" w:rsidRDefault="00435105" w:rsidP="00A075DE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Департамент государственного имущества Пензенской области,</w:t>
            </w:r>
          </w:p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ООО "Агентство ипотечного кредитования</w:t>
            </w:r>
          </w:p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 xml:space="preserve">Пензенской области" </w:t>
            </w:r>
            <w:r w:rsidRPr="00936590">
              <w:rPr>
                <w:sz w:val="24"/>
                <w:szCs w:val="24"/>
                <w:lang w:eastAsia="en-US"/>
              </w:rPr>
              <w:br/>
            </w:r>
            <w:r w:rsidRPr="00936590">
              <w:rPr>
                <w:spacing w:val="-6"/>
                <w:sz w:val="24"/>
                <w:szCs w:val="24"/>
                <w:lang w:eastAsia="en-US"/>
              </w:rPr>
              <w:t>(по согласованию),</w:t>
            </w:r>
          </w:p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Министерство строительства</w:t>
            </w:r>
          </w:p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и дорожного хозяйства Пензенской области</w:t>
            </w:r>
          </w:p>
        </w:tc>
        <w:tc>
          <w:tcPr>
            <w:tcW w:w="769" w:type="dxa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100 000,0</w:t>
            </w:r>
          </w:p>
        </w:tc>
        <w:tc>
          <w:tcPr>
            <w:tcW w:w="1134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070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90" w:type="dxa"/>
          </w:tcPr>
          <w:p w:rsidR="00435105" w:rsidRPr="00936590" w:rsidRDefault="00435105" w:rsidP="00A075DE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98" w:type="dxa"/>
          </w:tcPr>
          <w:p w:rsidR="00435105" w:rsidRPr="00936590" w:rsidRDefault="00435105" w:rsidP="00A075DE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936590" w:rsidTr="00936590">
        <w:tc>
          <w:tcPr>
            <w:tcW w:w="932" w:type="dxa"/>
            <w:vMerge w:val="restart"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2.3.</w:t>
            </w:r>
          </w:p>
        </w:tc>
        <w:tc>
          <w:tcPr>
            <w:tcW w:w="1135" w:type="dxa"/>
            <w:vMerge w:val="restart"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Основное меро-приятие</w:t>
            </w:r>
          </w:p>
        </w:tc>
        <w:tc>
          <w:tcPr>
            <w:tcW w:w="2693" w:type="dxa"/>
            <w:vMerge w:val="restart"/>
          </w:tcPr>
          <w:p w:rsidR="00435105" w:rsidRPr="00936590" w:rsidRDefault="00435105" w:rsidP="00A075DE">
            <w:pPr>
              <w:widowControl/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Создание и пополнение специализированного жилищного фонда Пензенской области</w:t>
            </w:r>
          </w:p>
        </w:tc>
        <w:tc>
          <w:tcPr>
            <w:tcW w:w="2268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769" w:type="dxa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134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70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90" w:type="dxa"/>
          </w:tcPr>
          <w:p w:rsidR="00435105" w:rsidRPr="00936590" w:rsidRDefault="00435105" w:rsidP="00A075DE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98" w:type="dxa"/>
          </w:tcPr>
          <w:p w:rsidR="00435105" w:rsidRPr="00936590" w:rsidRDefault="00435105" w:rsidP="00A075DE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936590" w:rsidTr="00936590">
        <w:tc>
          <w:tcPr>
            <w:tcW w:w="932" w:type="dxa"/>
            <w:vMerge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435105" w:rsidRPr="00936590" w:rsidRDefault="00435105" w:rsidP="00A075DE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769" w:type="dxa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070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790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798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435105" w:rsidRPr="00936590" w:rsidTr="00936590">
        <w:tc>
          <w:tcPr>
            <w:tcW w:w="932" w:type="dxa"/>
            <w:vMerge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435105" w:rsidRPr="00936590" w:rsidRDefault="00435105" w:rsidP="00A075DE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Департамент государственного имущества Пензенской области,</w:t>
            </w:r>
          </w:p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Министерство строительства</w:t>
            </w:r>
            <w:r w:rsidR="000E3D1C" w:rsidRPr="00936590">
              <w:rPr>
                <w:sz w:val="24"/>
                <w:szCs w:val="24"/>
                <w:lang w:eastAsia="en-US"/>
              </w:rPr>
              <w:t xml:space="preserve"> </w:t>
            </w:r>
            <w:r w:rsidRPr="00936590">
              <w:rPr>
                <w:sz w:val="24"/>
                <w:szCs w:val="24"/>
                <w:lang w:eastAsia="en-US"/>
              </w:rPr>
              <w:t>и дорожного хозяйства Пензенской области</w:t>
            </w:r>
          </w:p>
        </w:tc>
        <w:tc>
          <w:tcPr>
            <w:tcW w:w="769" w:type="dxa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50 000,0</w:t>
            </w:r>
          </w:p>
        </w:tc>
        <w:tc>
          <w:tcPr>
            <w:tcW w:w="1134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70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90" w:type="dxa"/>
          </w:tcPr>
          <w:p w:rsidR="00435105" w:rsidRPr="00936590" w:rsidRDefault="00435105" w:rsidP="00A075DE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98" w:type="dxa"/>
          </w:tcPr>
          <w:p w:rsidR="00435105" w:rsidRPr="00936590" w:rsidRDefault="00435105" w:rsidP="00A075DE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936590" w:rsidTr="00936590">
        <w:tc>
          <w:tcPr>
            <w:tcW w:w="932" w:type="dxa"/>
            <w:vMerge w:val="restart"/>
          </w:tcPr>
          <w:p w:rsidR="00435105" w:rsidRPr="00936590" w:rsidRDefault="00435105" w:rsidP="00A075DE">
            <w:pPr>
              <w:widowControl/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lastRenderedPageBreak/>
              <w:t>2.4.</w:t>
            </w:r>
          </w:p>
          <w:p w:rsidR="00435105" w:rsidRPr="00936590" w:rsidRDefault="00435105" w:rsidP="00A075DE">
            <w:pPr>
              <w:widowControl/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(Н04-2)</w:t>
            </w:r>
          </w:p>
          <w:p w:rsidR="00435105" w:rsidRPr="00936590" w:rsidRDefault="00435105" w:rsidP="00A075DE">
            <w:pPr>
              <w:widowControl/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35105" w:rsidRPr="00936590" w:rsidRDefault="00435105" w:rsidP="00A075DE">
            <w:pPr>
              <w:widowControl/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35105" w:rsidRPr="00936590" w:rsidRDefault="00435105" w:rsidP="00A075DE">
            <w:pPr>
              <w:widowControl/>
              <w:spacing w:line="209" w:lineRule="auto"/>
              <w:ind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 w:val="restart"/>
          </w:tcPr>
          <w:p w:rsidR="00435105" w:rsidRPr="00936590" w:rsidRDefault="00435105" w:rsidP="00A075DE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Регио-нальный проект</w:t>
            </w:r>
          </w:p>
          <w:p w:rsidR="00435105" w:rsidRPr="00936590" w:rsidRDefault="00435105" w:rsidP="00A075DE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 w:val="restart"/>
          </w:tcPr>
          <w:p w:rsidR="00435105" w:rsidRPr="00936590" w:rsidRDefault="00435105" w:rsidP="00A075DE">
            <w:pPr>
              <w:widowControl/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Жилье</w:t>
            </w:r>
          </w:p>
          <w:p w:rsidR="00435105" w:rsidRPr="00936590" w:rsidRDefault="00435105" w:rsidP="00A075DE">
            <w:pPr>
              <w:widowControl/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35105" w:rsidRPr="00936590" w:rsidRDefault="00435105" w:rsidP="00A075DE">
            <w:pPr>
              <w:widowControl/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35105" w:rsidRPr="00936590" w:rsidRDefault="00435105" w:rsidP="00A075DE">
            <w:pPr>
              <w:widowControl/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35105" w:rsidRPr="00936590" w:rsidRDefault="00435105" w:rsidP="00A075DE">
            <w:pPr>
              <w:widowControl/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769" w:type="dxa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519 836,0</w:t>
            </w:r>
          </w:p>
        </w:tc>
        <w:tc>
          <w:tcPr>
            <w:tcW w:w="1134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178 500,0</w:t>
            </w:r>
          </w:p>
        </w:tc>
        <w:tc>
          <w:tcPr>
            <w:tcW w:w="1070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90" w:type="dxa"/>
          </w:tcPr>
          <w:p w:rsidR="00435105" w:rsidRPr="00936590" w:rsidRDefault="00435105" w:rsidP="00A075DE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98" w:type="dxa"/>
          </w:tcPr>
          <w:p w:rsidR="00435105" w:rsidRPr="00936590" w:rsidRDefault="00435105" w:rsidP="00A075DE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936590" w:rsidTr="00936590">
        <w:tc>
          <w:tcPr>
            <w:tcW w:w="932" w:type="dxa"/>
            <w:vMerge/>
          </w:tcPr>
          <w:p w:rsidR="00435105" w:rsidRPr="00936590" w:rsidRDefault="00435105" w:rsidP="00A075DE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435105" w:rsidRPr="00936590" w:rsidRDefault="00435105" w:rsidP="00A075DE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435105" w:rsidRPr="00936590" w:rsidRDefault="00435105" w:rsidP="00A075DE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769" w:type="dxa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070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790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798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435105" w:rsidRPr="00936590" w:rsidTr="00936590">
        <w:tc>
          <w:tcPr>
            <w:tcW w:w="932" w:type="dxa"/>
            <w:vMerge/>
          </w:tcPr>
          <w:p w:rsidR="00435105" w:rsidRPr="00936590" w:rsidRDefault="00435105" w:rsidP="00A075DE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435105" w:rsidRPr="00936590" w:rsidRDefault="00435105" w:rsidP="00A075DE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435105" w:rsidRPr="00936590" w:rsidRDefault="00435105" w:rsidP="00A075DE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769" w:type="dxa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35105" w:rsidRPr="00936590" w:rsidRDefault="00435105" w:rsidP="00A075DE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519 836,0</w:t>
            </w:r>
          </w:p>
        </w:tc>
        <w:tc>
          <w:tcPr>
            <w:tcW w:w="1134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178 500,0</w:t>
            </w:r>
          </w:p>
        </w:tc>
        <w:tc>
          <w:tcPr>
            <w:tcW w:w="1070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90" w:type="dxa"/>
          </w:tcPr>
          <w:p w:rsidR="00435105" w:rsidRPr="00936590" w:rsidRDefault="00435105" w:rsidP="00A075DE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98" w:type="dxa"/>
          </w:tcPr>
          <w:p w:rsidR="00435105" w:rsidRPr="00936590" w:rsidRDefault="00435105" w:rsidP="00A075DE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936590" w:rsidTr="00936590">
        <w:tc>
          <w:tcPr>
            <w:tcW w:w="932" w:type="dxa"/>
            <w:vMerge w:val="restart"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135" w:type="dxa"/>
            <w:vMerge w:val="restart"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Подпрог-рамма 3</w:t>
            </w:r>
          </w:p>
        </w:tc>
        <w:tc>
          <w:tcPr>
            <w:tcW w:w="2693" w:type="dxa"/>
            <w:vMerge w:val="restart"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Государственное регулирование</w:t>
            </w:r>
          </w:p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в жилищной, строительной сферах,</w:t>
            </w:r>
          </w:p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 xml:space="preserve">а также отношений </w:t>
            </w:r>
          </w:p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 xml:space="preserve">в сфере регионального государственного надзора в области технического состояния самоходных машин и других видов техники </w:t>
            </w:r>
          </w:p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на территории Пензенской области</w:t>
            </w:r>
          </w:p>
        </w:tc>
        <w:tc>
          <w:tcPr>
            <w:tcW w:w="2268" w:type="dxa"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769" w:type="dxa"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145 488,8</w:t>
            </w:r>
          </w:p>
        </w:tc>
        <w:tc>
          <w:tcPr>
            <w:tcW w:w="1134" w:type="dxa"/>
            <w:noWrap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65 083,1</w:t>
            </w:r>
          </w:p>
        </w:tc>
        <w:tc>
          <w:tcPr>
            <w:tcW w:w="1070" w:type="dxa"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67 030,7</w:t>
            </w:r>
          </w:p>
        </w:tc>
        <w:tc>
          <w:tcPr>
            <w:tcW w:w="1134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69 503,8</w:t>
            </w:r>
          </w:p>
        </w:tc>
        <w:tc>
          <w:tcPr>
            <w:tcW w:w="790" w:type="dxa"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98" w:type="dxa"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936590" w:rsidTr="00936590">
        <w:tc>
          <w:tcPr>
            <w:tcW w:w="932" w:type="dxa"/>
            <w:vMerge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769" w:type="dxa"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070" w:type="dxa"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790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798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435105" w:rsidRPr="00936590" w:rsidTr="00936590">
        <w:tc>
          <w:tcPr>
            <w:tcW w:w="932" w:type="dxa"/>
            <w:vMerge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Управление</w:t>
            </w:r>
          </w:p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государственной инспекции</w:t>
            </w:r>
          </w:p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в жилищной, строительной сферах и по надзору</w:t>
            </w:r>
          </w:p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за техническим состоянием самоходных машин</w:t>
            </w:r>
          </w:p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 xml:space="preserve"> и других видов техники </w:t>
            </w:r>
            <w:r w:rsidRPr="00936590">
              <w:rPr>
                <w:sz w:val="24"/>
                <w:szCs w:val="24"/>
                <w:lang w:eastAsia="en-US"/>
              </w:rPr>
              <w:br/>
              <w:t>Пензенской области</w:t>
            </w:r>
          </w:p>
        </w:tc>
        <w:tc>
          <w:tcPr>
            <w:tcW w:w="769" w:type="dxa"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145 488,8</w:t>
            </w:r>
          </w:p>
        </w:tc>
        <w:tc>
          <w:tcPr>
            <w:tcW w:w="1134" w:type="dxa"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65 083,1</w:t>
            </w:r>
          </w:p>
        </w:tc>
        <w:tc>
          <w:tcPr>
            <w:tcW w:w="1070" w:type="dxa"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67 030,7</w:t>
            </w:r>
          </w:p>
        </w:tc>
        <w:tc>
          <w:tcPr>
            <w:tcW w:w="1134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69 503,8</w:t>
            </w:r>
          </w:p>
        </w:tc>
        <w:tc>
          <w:tcPr>
            <w:tcW w:w="790" w:type="dxa"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98" w:type="dxa"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936590" w:rsidTr="00936590">
        <w:tc>
          <w:tcPr>
            <w:tcW w:w="932" w:type="dxa"/>
            <w:vMerge w:val="restart"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3.1.</w:t>
            </w:r>
          </w:p>
        </w:tc>
        <w:tc>
          <w:tcPr>
            <w:tcW w:w="1135" w:type="dxa"/>
            <w:vMerge w:val="restart"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Основное меро-приятие</w:t>
            </w:r>
          </w:p>
        </w:tc>
        <w:tc>
          <w:tcPr>
            <w:tcW w:w="2693" w:type="dxa"/>
            <w:vMerge w:val="restart"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Осуществление государственной инспекции</w:t>
            </w:r>
          </w:p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на территории</w:t>
            </w:r>
          </w:p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2268" w:type="dxa"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769" w:type="dxa"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62 688,8</w:t>
            </w:r>
          </w:p>
        </w:tc>
        <w:tc>
          <w:tcPr>
            <w:tcW w:w="1134" w:type="dxa"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64 308,0</w:t>
            </w:r>
          </w:p>
        </w:tc>
        <w:tc>
          <w:tcPr>
            <w:tcW w:w="1070" w:type="dxa"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66 255,6</w:t>
            </w:r>
          </w:p>
        </w:tc>
        <w:tc>
          <w:tcPr>
            <w:tcW w:w="1134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68 728,7</w:t>
            </w:r>
          </w:p>
        </w:tc>
        <w:tc>
          <w:tcPr>
            <w:tcW w:w="790" w:type="dxa"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98" w:type="dxa"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936590" w:rsidTr="00936590">
        <w:tc>
          <w:tcPr>
            <w:tcW w:w="932" w:type="dxa"/>
            <w:vMerge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769" w:type="dxa"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070" w:type="dxa"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790" w:type="dxa"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798" w:type="dxa"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435105" w:rsidRPr="00936590" w:rsidTr="00936590">
        <w:tc>
          <w:tcPr>
            <w:tcW w:w="932" w:type="dxa"/>
            <w:vMerge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Управление государственной инспекции</w:t>
            </w:r>
          </w:p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в жилищной, строительной сферах и по надзору</w:t>
            </w:r>
          </w:p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 xml:space="preserve">за техническим состоянием самоходных машин </w:t>
            </w:r>
          </w:p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и других видов техники</w:t>
            </w:r>
          </w:p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769" w:type="dxa"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62 688,8</w:t>
            </w:r>
          </w:p>
        </w:tc>
        <w:tc>
          <w:tcPr>
            <w:tcW w:w="1134" w:type="dxa"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64 308,0</w:t>
            </w:r>
          </w:p>
        </w:tc>
        <w:tc>
          <w:tcPr>
            <w:tcW w:w="1070" w:type="dxa"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66 255,6</w:t>
            </w:r>
          </w:p>
        </w:tc>
        <w:tc>
          <w:tcPr>
            <w:tcW w:w="1134" w:type="dxa"/>
          </w:tcPr>
          <w:p w:rsidR="00435105" w:rsidRPr="00936590" w:rsidRDefault="00435105" w:rsidP="00A075DE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68 728,7</w:t>
            </w:r>
          </w:p>
        </w:tc>
        <w:tc>
          <w:tcPr>
            <w:tcW w:w="790" w:type="dxa"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98" w:type="dxa"/>
          </w:tcPr>
          <w:p w:rsidR="00435105" w:rsidRPr="00936590" w:rsidRDefault="00435105" w:rsidP="00A075DE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936590" w:rsidTr="00936590">
        <w:trPr>
          <w:trHeight w:val="329"/>
        </w:trPr>
        <w:tc>
          <w:tcPr>
            <w:tcW w:w="932" w:type="dxa"/>
            <w:vMerge w:val="restart"/>
          </w:tcPr>
          <w:p w:rsidR="00435105" w:rsidRPr="00936590" w:rsidRDefault="00435105" w:rsidP="00A075DE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lastRenderedPageBreak/>
              <w:t>3.2.</w:t>
            </w:r>
          </w:p>
        </w:tc>
        <w:tc>
          <w:tcPr>
            <w:tcW w:w="1135" w:type="dxa"/>
            <w:vMerge w:val="restart"/>
          </w:tcPr>
          <w:p w:rsidR="00435105" w:rsidRPr="00936590" w:rsidRDefault="00435105" w:rsidP="00A075DE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Основное меро-приятие</w:t>
            </w:r>
          </w:p>
        </w:tc>
        <w:tc>
          <w:tcPr>
            <w:tcW w:w="2693" w:type="dxa"/>
            <w:vMerge w:val="restart"/>
          </w:tcPr>
          <w:p w:rsidR="00435105" w:rsidRPr="00936590" w:rsidRDefault="00435105" w:rsidP="00A075DE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Мероприятия, направленные на защиту прав граждан-участников долевого строительства</w:t>
            </w:r>
          </w:p>
        </w:tc>
        <w:tc>
          <w:tcPr>
            <w:tcW w:w="2268" w:type="dxa"/>
          </w:tcPr>
          <w:p w:rsidR="00435105" w:rsidRPr="00936590" w:rsidRDefault="00435105" w:rsidP="00A075DE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769" w:type="dxa"/>
          </w:tcPr>
          <w:p w:rsidR="00435105" w:rsidRPr="00936590" w:rsidRDefault="00435105" w:rsidP="00A075DE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435105" w:rsidRPr="00936590" w:rsidRDefault="00435105" w:rsidP="00A075DE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35105" w:rsidRPr="00936590" w:rsidRDefault="00435105" w:rsidP="00A075DE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35105" w:rsidRPr="00936590" w:rsidRDefault="00435105" w:rsidP="00A075DE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35105" w:rsidRPr="00936590" w:rsidRDefault="00435105" w:rsidP="00A075DE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35105" w:rsidRPr="00936590" w:rsidRDefault="00435105" w:rsidP="00A075DE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82 800,0</w:t>
            </w:r>
          </w:p>
        </w:tc>
        <w:tc>
          <w:tcPr>
            <w:tcW w:w="1134" w:type="dxa"/>
          </w:tcPr>
          <w:p w:rsidR="00435105" w:rsidRPr="00936590" w:rsidRDefault="00435105" w:rsidP="00A075DE">
            <w:pPr>
              <w:jc w:val="center"/>
              <w:rPr>
                <w:sz w:val="24"/>
                <w:szCs w:val="24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775,1</w:t>
            </w:r>
          </w:p>
        </w:tc>
        <w:tc>
          <w:tcPr>
            <w:tcW w:w="1070" w:type="dxa"/>
          </w:tcPr>
          <w:p w:rsidR="00435105" w:rsidRPr="00936590" w:rsidRDefault="00435105" w:rsidP="00A075DE">
            <w:pPr>
              <w:jc w:val="center"/>
              <w:rPr>
                <w:sz w:val="24"/>
                <w:szCs w:val="24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775,1</w:t>
            </w:r>
          </w:p>
        </w:tc>
        <w:tc>
          <w:tcPr>
            <w:tcW w:w="1134" w:type="dxa"/>
          </w:tcPr>
          <w:p w:rsidR="00435105" w:rsidRPr="00936590" w:rsidRDefault="00435105" w:rsidP="00A075DE">
            <w:pPr>
              <w:jc w:val="center"/>
              <w:rPr>
                <w:sz w:val="24"/>
                <w:szCs w:val="24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775,1</w:t>
            </w:r>
          </w:p>
        </w:tc>
        <w:tc>
          <w:tcPr>
            <w:tcW w:w="790" w:type="dxa"/>
          </w:tcPr>
          <w:p w:rsidR="00435105" w:rsidRPr="00936590" w:rsidRDefault="00435105" w:rsidP="00A075DE">
            <w:pPr>
              <w:jc w:val="center"/>
              <w:rPr>
                <w:sz w:val="24"/>
                <w:szCs w:val="24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98" w:type="dxa"/>
          </w:tcPr>
          <w:p w:rsidR="00435105" w:rsidRPr="00936590" w:rsidRDefault="00435105" w:rsidP="00A075DE">
            <w:pPr>
              <w:jc w:val="center"/>
              <w:rPr>
                <w:sz w:val="24"/>
                <w:szCs w:val="24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435105" w:rsidRPr="00936590" w:rsidTr="00936590">
        <w:trPr>
          <w:trHeight w:val="278"/>
        </w:trPr>
        <w:tc>
          <w:tcPr>
            <w:tcW w:w="932" w:type="dxa"/>
            <w:vMerge/>
          </w:tcPr>
          <w:p w:rsidR="00435105" w:rsidRPr="00936590" w:rsidRDefault="00435105" w:rsidP="00A075DE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435105" w:rsidRPr="00936590" w:rsidRDefault="00435105" w:rsidP="00A075DE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435105" w:rsidRPr="00936590" w:rsidRDefault="00435105" w:rsidP="00A075DE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435105" w:rsidRPr="00936590" w:rsidRDefault="00435105" w:rsidP="00A075DE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769" w:type="dxa"/>
          </w:tcPr>
          <w:p w:rsidR="00435105" w:rsidRPr="00936590" w:rsidRDefault="00435105" w:rsidP="00A075DE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435105" w:rsidRPr="00936590" w:rsidRDefault="00435105" w:rsidP="00A075DE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35105" w:rsidRPr="00936590" w:rsidRDefault="00435105" w:rsidP="00A075DE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35105" w:rsidRPr="00936590" w:rsidRDefault="00435105" w:rsidP="00A075DE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35105" w:rsidRPr="00936590" w:rsidRDefault="00435105" w:rsidP="00A075DE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35105" w:rsidRPr="00936590" w:rsidRDefault="00435105" w:rsidP="00A075DE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35105" w:rsidRPr="00936590" w:rsidRDefault="00435105" w:rsidP="00A075DE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70" w:type="dxa"/>
          </w:tcPr>
          <w:p w:rsidR="00435105" w:rsidRPr="00936590" w:rsidRDefault="00435105" w:rsidP="00A075DE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35105" w:rsidRPr="00936590" w:rsidRDefault="00435105" w:rsidP="00A075DE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90" w:type="dxa"/>
          </w:tcPr>
          <w:p w:rsidR="00435105" w:rsidRPr="00936590" w:rsidRDefault="00435105" w:rsidP="00A075DE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98" w:type="dxa"/>
          </w:tcPr>
          <w:p w:rsidR="00435105" w:rsidRPr="00936590" w:rsidRDefault="00435105" w:rsidP="00A075DE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35105" w:rsidRPr="00936590" w:rsidTr="00936590">
        <w:trPr>
          <w:trHeight w:val="625"/>
        </w:trPr>
        <w:tc>
          <w:tcPr>
            <w:tcW w:w="932" w:type="dxa"/>
            <w:vMerge/>
          </w:tcPr>
          <w:p w:rsidR="00435105" w:rsidRPr="00936590" w:rsidRDefault="00435105" w:rsidP="00A075DE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435105" w:rsidRPr="00936590" w:rsidRDefault="00435105" w:rsidP="00A075DE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435105" w:rsidRPr="00936590" w:rsidRDefault="00435105" w:rsidP="00A075DE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435105" w:rsidRPr="00936590" w:rsidRDefault="00435105" w:rsidP="00A075DE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Управление государственной инспекции</w:t>
            </w:r>
          </w:p>
          <w:p w:rsidR="00435105" w:rsidRPr="00936590" w:rsidRDefault="00435105" w:rsidP="00A075DE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в жилищной, строительной сферах и по надзору</w:t>
            </w:r>
          </w:p>
          <w:p w:rsidR="00435105" w:rsidRPr="00936590" w:rsidRDefault="00435105" w:rsidP="00A075DE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 xml:space="preserve">за техническим состоянием самоходных машин </w:t>
            </w:r>
          </w:p>
          <w:p w:rsidR="00435105" w:rsidRPr="00936590" w:rsidRDefault="00435105" w:rsidP="00A075DE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и других видов техники</w:t>
            </w:r>
          </w:p>
          <w:p w:rsidR="00435105" w:rsidRPr="00936590" w:rsidRDefault="00435105" w:rsidP="00A075DE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769" w:type="dxa"/>
          </w:tcPr>
          <w:p w:rsidR="00435105" w:rsidRPr="00936590" w:rsidRDefault="00435105" w:rsidP="00A075DE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435105" w:rsidRPr="00936590" w:rsidRDefault="00435105" w:rsidP="00A075DE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35105" w:rsidRPr="00936590" w:rsidRDefault="00435105" w:rsidP="00A075DE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35105" w:rsidRPr="00936590" w:rsidRDefault="00435105" w:rsidP="00A075DE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35105" w:rsidRPr="00936590" w:rsidRDefault="00435105" w:rsidP="00A075DE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35105" w:rsidRPr="00936590" w:rsidRDefault="00435105" w:rsidP="00A075DE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936590">
              <w:rPr>
                <w:sz w:val="24"/>
                <w:szCs w:val="24"/>
                <w:lang w:eastAsia="en-US"/>
              </w:rPr>
              <w:t>82 800,0</w:t>
            </w:r>
          </w:p>
        </w:tc>
        <w:tc>
          <w:tcPr>
            <w:tcW w:w="1134" w:type="dxa"/>
          </w:tcPr>
          <w:p w:rsidR="00435105" w:rsidRPr="00936590" w:rsidRDefault="00435105" w:rsidP="00A075DE">
            <w:pPr>
              <w:jc w:val="center"/>
              <w:rPr>
                <w:sz w:val="24"/>
                <w:szCs w:val="24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775,1</w:t>
            </w:r>
          </w:p>
        </w:tc>
        <w:tc>
          <w:tcPr>
            <w:tcW w:w="1070" w:type="dxa"/>
          </w:tcPr>
          <w:p w:rsidR="00435105" w:rsidRPr="00936590" w:rsidRDefault="00435105" w:rsidP="00A075DE">
            <w:pPr>
              <w:jc w:val="center"/>
              <w:rPr>
                <w:sz w:val="24"/>
                <w:szCs w:val="24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775,1</w:t>
            </w:r>
          </w:p>
        </w:tc>
        <w:tc>
          <w:tcPr>
            <w:tcW w:w="1134" w:type="dxa"/>
          </w:tcPr>
          <w:p w:rsidR="00435105" w:rsidRPr="00936590" w:rsidRDefault="00435105" w:rsidP="00A075DE">
            <w:pPr>
              <w:jc w:val="center"/>
              <w:rPr>
                <w:sz w:val="24"/>
                <w:szCs w:val="24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775,1</w:t>
            </w:r>
          </w:p>
        </w:tc>
        <w:tc>
          <w:tcPr>
            <w:tcW w:w="790" w:type="dxa"/>
          </w:tcPr>
          <w:p w:rsidR="00435105" w:rsidRPr="00936590" w:rsidRDefault="00435105" w:rsidP="00A075DE">
            <w:pPr>
              <w:jc w:val="center"/>
              <w:rPr>
                <w:sz w:val="24"/>
                <w:szCs w:val="24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98" w:type="dxa"/>
          </w:tcPr>
          <w:p w:rsidR="00435105" w:rsidRPr="00936590" w:rsidRDefault="00435105" w:rsidP="00A075DE">
            <w:pPr>
              <w:jc w:val="center"/>
              <w:rPr>
                <w:sz w:val="24"/>
                <w:szCs w:val="24"/>
              </w:rPr>
            </w:pPr>
            <w:r w:rsidRPr="00936590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</w:tbl>
    <w:p w:rsidR="00435105" w:rsidRPr="009F2F4D" w:rsidRDefault="00435105" w:rsidP="00435105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435105" w:rsidRPr="009F2F4D" w:rsidRDefault="00435105" w:rsidP="00435105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435105" w:rsidRPr="009F2F4D" w:rsidRDefault="00435105" w:rsidP="00435105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  <w:sectPr w:rsidR="00435105" w:rsidRPr="009F2F4D" w:rsidSect="00243BD4">
          <w:endnotePr>
            <w:numFmt w:val="decimal"/>
          </w:endnotePr>
          <w:pgSz w:w="16840" w:h="11907" w:orient="landscape" w:code="9"/>
          <w:pgMar w:top="1701" w:right="1134" w:bottom="567" w:left="1134" w:header="720" w:footer="720" w:gutter="0"/>
          <w:pgNumType w:start="1"/>
          <w:cols w:space="720"/>
          <w:titlePg/>
        </w:sectPr>
      </w:pPr>
      <w:r w:rsidRPr="009F2F4D">
        <w:rPr>
          <w:sz w:val="24"/>
          <w:szCs w:val="24"/>
        </w:rPr>
        <w:t>________________</w:t>
      </w:r>
    </w:p>
    <w:tbl>
      <w:tblPr>
        <w:tblW w:w="0" w:type="auto"/>
        <w:tblInd w:w="10031" w:type="dxa"/>
        <w:tblLook w:val="01E0" w:firstRow="1" w:lastRow="1" w:firstColumn="1" w:lastColumn="1" w:noHBand="0" w:noVBand="0"/>
      </w:tblPr>
      <w:tblGrid>
        <w:gridCol w:w="4757"/>
      </w:tblGrid>
      <w:tr w:rsidR="00435105" w:rsidRPr="009F2F4D" w:rsidTr="00A075DE">
        <w:trPr>
          <w:trHeight w:val="70"/>
        </w:trPr>
        <w:tc>
          <w:tcPr>
            <w:tcW w:w="4757" w:type="dxa"/>
          </w:tcPr>
          <w:p w:rsidR="00435105" w:rsidRPr="009F2F4D" w:rsidRDefault="00435105" w:rsidP="00A075DE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9F2F4D">
              <w:rPr>
                <w:sz w:val="24"/>
                <w:szCs w:val="24"/>
              </w:rPr>
              <w:lastRenderedPageBreak/>
              <w:t>Приложение № 3</w:t>
            </w:r>
          </w:p>
          <w:p w:rsidR="00435105" w:rsidRPr="009F2F4D" w:rsidRDefault="00435105" w:rsidP="00A075DE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9F2F4D">
              <w:rPr>
                <w:sz w:val="24"/>
                <w:szCs w:val="24"/>
              </w:rPr>
              <w:t>к постановлению Правительства</w:t>
            </w:r>
          </w:p>
          <w:p w:rsidR="00435105" w:rsidRPr="009F2F4D" w:rsidRDefault="00435105" w:rsidP="00A075DE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9F2F4D">
              <w:rPr>
                <w:sz w:val="24"/>
                <w:szCs w:val="24"/>
              </w:rPr>
              <w:t>Пензенской области</w:t>
            </w:r>
          </w:p>
          <w:p w:rsidR="00435105" w:rsidRPr="009F2F4D" w:rsidRDefault="00B55D17" w:rsidP="0049198D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17.03.2020</w:t>
            </w:r>
            <w:r w:rsidR="000E3D1C">
              <w:rPr>
                <w:sz w:val="24"/>
                <w:szCs w:val="24"/>
              </w:rPr>
              <w:t xml:space="preserve"> </w:t>
            </w:r>
            <w:r w:rsidR="00435105" w:rsidRPr="009F2F4D">
              <w:rPr>
                <w:sz w:val="24"/>
                <w:szCs w:val="24"/>
              </w:rPr>
              <w:t xml:space="preserve"> №</w:t>
            </w:r>
            <w:r w:rsidR="000E3D1C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142-пП</w:t>
            </w:r>
            <w:bookmarkStart w:id="0" w:name="_GoBack"/>
            <w:bookmarkEnd w:id="0"/>
          </w:p>
        </w:tc>
      </w:tr>
      <w:tr w:rsidR="00435105" w:rsidRPr="009F2F4D" w:rsidTr="00A075DE">
        <w:trPr>
          <w:trHeight w:val="70"/>
        </w:trPr>
        <w:tc>
          <w:tcPr>
            <w:tcW w:w="4757" w:type="dxa"/>
          </w:tcPr>
          <w:p w:rsidR="00435105" w:rsidRPr="009F2F4D" w:rsidRDefault="00435105" w:rsidP="00A075DE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bCs/>
                <w:sz w:val="12"/>
                <w:szCs w:val="12"/>
              </w:rPr>
            </w:pPr>
          </w:p>
        </w:tc>
      </w:tr>
      <w:tr w:rsidR="00435105" w:rsidRPr="009F2F4D" w:rsidTr="00A075DE">
        <w:tc>
          <w:tcPr>
            <w:tcW w:w="4757" w:type="dxa"/>
          </w:tcPr>
          <w:p w:rsidR="00435105" w:rsidRPr="009F2F4D" w:rsidRDefault="00435105" w:rsidP="00A075DE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bCs/>
                <w:sz w:val="24"/>
                <w:szCs w:val="24"/>
              </w:rPr>
            </w:pPr>
            <w:r w:rsidRPr="009F2F4D">
              <w:rPr>
                <w:bCs/>
                <w:sz w:val="24"/>
                <w:szCs w:val="24"/>
              </w:rPr>
              <w:t>Приложение № 7.2</w:t>
            </w:r>
          </w:p>
          <w:p w:rsidR="00435105" w:rsidRPr="009F2F4D" w:rsidRDefault="00435105" w:rsidP="00A075DE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9F2F4D">
              <w:rPr>
                <w:sz w:val="24"/>
                <w:szCs w:val="24"/>
              </w:rPr>
              <w:t xml:space="preserve">к государственной программе </w:t>
            </w:r>
          </w:p>
          <w:p w:rsidR="00435105" w:rsidRPr="009F2F4D" w:rsidRDefault="00435105" w:rsidP="00A075DE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bCs/>
                <w:sz w:val="24"/>
                <w:szCs w:val="24"/>
              </w:rPr>
            </w:pPr>
            <w:r w:rsidRPr="009F2F4D">
              <w:rPr>
                <w:sz w:val="24"/>
                <w:szCs w:val="24"/>
              </w:rPr>
              <w:t xml:space="preserve">Пензенской области </w:t>
            </w:r>
            <w:r w:rsidRPr="009F2F4D">
              <w:rPr>
                <w:bCs/>
                <w:sz w:val="24"/>
                <w:szCs w:val="24"/>
              </w:rPr>
              <w:t>"Обеспечение жильем и коммунальными услугами населения Пензенской области на 2014 - 2024 годы"</w:t>
            </w:r>
          </w:p>
        </w:tc>
      </w:tr>
    </w:tbl>
    <w:p w:rsidR="00435105" w:rsidRPr="009F2F4D" w:rsidRDefault="00435105" w:rsidP="00435105">
      <w:pPr>
        <w:spacing w:line="211" w:lineRule="auto"/>
        <w:rPr>
          <w:sz w:val="12"/>
          <w:szCs w:val="12"/>
        </w:rPr>
      </w:pPr>
    </w:p>
    <w:p w:rsidR="00435105" w:rsidRPr="009F2F4D" w:rsidRDefault="00435105" w:rsidP="00435105">
      <w:pPr>
        <w:spacing w:line="211" w:lineRule="auto"/>
        <w:jc w:val="center"/>
        <w:rPr>
          <w:b/>
          <w:sz w:val="24"/>
          <w:szCs w:val="24"/>
        </w:rPr>
      </w:pPr>
      <w:r w:rsidRPr="009F2F4D">
        <w:rPr>
          <w:b/>
          <w:sz w:val="24"/>
          <w:szCs w:val="24"/>
        </w:rPr>
        <w:t xml:space="preserve">П Е Р Е Ч Е Н Ь </w:t>
      </w:r>
    </w:p>
    <w:p w:rsidR="00435105" w:rsidRPr="009F2F4D" w:rsidRDefault="00435105" w:rsidP="00435105">
      <w:pPr>
        <w:spacing w:line="211" w:lineRule="auto"/>
        <w:jc w:val="center"/>
        <w:rPr>
          <w:b/>
          <w:sz w:val="24"/>
          <w:szCs w:val="24"/>
        </w:rPr>
      </w:pPr>
      <w:r w:rsidRPr="009F2F4D">
        <w:rPr>
          <w:b/>
          <w:sz w:val="24"/>
          <w:szCs w:val="24"/>
        </w:rPr>
        <w:t xml:space="preserve">основных мероприятий (региональных проектов), мероприятий государственной программы Пензенской области </w:t>
      </w:r>
    </w:p>
    <w:p w:rsidR="00435105" w:rsidRPr="009F2F4D" w:rsidRDefault="00435105" w:rsidP="00435105">
      <w:pPr>
        <w:spacing w:line="211" w:lineRule="auto"/>
        <w:jc w:val="center"/>
        <w:rPr>
          <w:b/>
          <w:sz w:val="24"/>
          <w:szCs w:val="24"/>
        </w:rPr>
      </w:pPr>
      <w:r w:rsidRPr="009F2F4D">
        <w:rPr>
          <w:b/>
          <w:sz w:val="24"/>
          <w:szCs w:val="24"/>
        </w:rPr>
        <w:t>"Обеспечение жильем и коммунальными услугами населения Пензенской области на 2014 - 2024 годы"</w:t>
      </w:r>
      <w:r w:rsidR="000E3D1C">
        <w:rPr>
          <w:b/>
          <w:sz w:val="24"/>
          <w:szCs w:val="24"/>
        </w:rPr>
        <w:t xml:space="preserve"> </w:t>
      </w:r>
    </w:p>
    <w:p w:rsidR="00435105" w:rsidRPr="009F2F4D" w:rsidRDefault="00435105" w:rsidP="00435105">
      <w:pPr>
        <w:spacing w:line="211" w:lineRule="auto"/>
        <w:jc w:val="center"/>
        <w:rPr>
          <w:sz w:val="12"/>
          <w:szCs w:val="12"/>
        </w:rPr>
      </w:pPr>
    </w:p>
    <w:tbl>
      <w:tblPr>
        <w:tblW w:w="15972" w:type="dxa"/>
        <w:tblInd w:w="-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4"/>
        <w:gridCol w:w="2002"/>
        <w:gridCol w:w="2674"/>
        <w:gridCol w:w="1203"/>
        <w:gridCol w:w="1260"/>
        <w:gridCol w:w="1316"/>
        <w:gridCol w:w="1218"/>
        <w:gridCol w:w="1372"/>
        <w:gridCol w:w="1273"/>
        <w:gridCol w:w="1957"/>
        <w:gridCol w:w="1053"/>
      </w:tblGrid>
      <w:tr w:rsidR="00435105" w:rsidRPr="009F2F4D" w:rsidTr="00902039">
        <w:trPr>
          <w:trHeight w:val="270"/>
        </w:trPr>
        <w:tc>
          <w:tcPr>
            <w:tcW w:w="644" w:type="dxa"/>
            <w:vMerge w:val="restart"/>
          </w:tcPr>
          <w:p w:rsidR="00435105" w:rsidRPr="009F2F4D" w:rsidRDefault="00435105" w:rsidP="00A075DE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9F2F4D">
              <w:rPr>
                <w:sz w:val="24"/>
                <w:szCs w:val="24"/>
              </w:rPr>
              <w:t>№ п/п</w:t>
            </w:r>
          </w:p>
        </w:tc>
        <w:tc>
          <w:tcPr>
            <w:tcW w:w="2002" w:type="dxa"/>
            <w:vMerge w:val="restart"/>
          </w:tcPr>
          <w:p w:rsidR="00435105" w:rsidRPr="009F2F4D" w:rsidRDefault="00435105" w:rsidP="00A075DE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9F2F4D">
              <w:rPr>
                <w:sz w:val="24"/>
                <w:szCs w:val="24"/>
              </w:rPr>
              <w:t>Наименование</w:t>
            </w:r>
          </w:p>
          <w:p w:rsidR="00435105" w:rsidRPr="009F2F4D" w:rsidRDefault="00435105" w:rsidP="00A075DE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9F2F4D">
              <w:rPr>
                <w:sz w:val="24"/>
                <w:szCs w:val="24"/>
              </w:rPr>
              <w:t>основного мероприятия (регионального проекта), мероприятия</w:t>
            </w:r>
          </w:p>
        </w:tc>
        <w:tc>
          <w:tcPr>
            <w:tcW w:w="2674" w:type="dxa"/>
            <w:vMerge w:val="restart"/>
          </w:tcPr>
          <w:p w:rsidR="00435105" w:rsidRPr="009F2F4D" w:rsidRDefault="00435105" w:rsidP="00A075DE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9F2F4D">
              <w:rPr>
                <w:sz w:val="24"/>
                <w:szCs w:val="24"/>
              </w:rPr>
              <w:t>Исполнители</w:t>
            </w:r>
          </w:p>
        </w:tc>
        <w:tc>
          <w:tcPr>
            <w:tcW w:w="1203" w:type="dxa"/>
            <w:vMerge w:val="restart"/>
          </w:tcPr>
          <w:p w:rsidR="00435105" w:rsidRPr="009F2F4D" w:rsidRDefault="00435105" w:rsidP="00A075DE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9F2F4D">
              <w:rPr>
                <w:sz w:val="24"/>
                <w:szCs w:val="24"/>
              </w:rPr>
              <w:t>Срок испол</w:t>
            </w:r>
            <w:r w:rsidR="00902039">
              <w:rPr>
                <w:sz w:val="24"/>
                <w:szCs w:val="24"/>
              </w:rPr>
              <w:t>-</w:t>
            </w:r>
            <w:r w:rsidRPr="009F2F4D">
              <w:rPr>
                <w:sz w:val="24"/>
                <w:szCs w:val="24"/>
              </w:rPr>
              <w:t>нения (год)</w:t>
            </w:r>
          </w:p>
        </w:tc>
        <w:tc>
          <w:tcPr>
            <w:tcW w:w="6439" w:type="dxa"/>
            <w:gridSpan w:val="5"/>
          </w:tcPr>
          <w:p w:rsidR="00435105" w:rsidRPr="009F2F4D" w:rsidRDefault="00435105" w:rsidP="00A075DE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9F2F4D">
              <w:rPr>
                <w:sz w:val="24"/>
                <w:szCs w:val="24"/>
              </w:rPr>
              <w:t>Объём финансирования, тыс. рублей</w:t>
            </w:r>
          </w:p>
        </w:tc>
        <w:tc>
          <w:tcPr>
            <w:tcW w:w="1957" w:type="dxa"/>
            <w:vMerge w:val="restart"/>
          </w:tcPr>
          <w:p w:rsidR="00435105" w:rsidRPr="009F2F4D" w:rsidRDefault="00435105" w:rsidP="00A075DE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9F2F4D">
              <w:rPr>
                <w:sz w:val="24"/>
                <w:szCs w:val="24"/>
              </w:rPr>
              <w:t xml:space="preserve">Показатели результата мероприятия </w:t>
            </w:r>
          </w:p>
          <w:p w:rsidR="00435105" w:rsidRPr="009F2F4D" w:rsidRDefault="00435105" w:rsidP="00A075DE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9F2F4D">
              <w:rPr>
                <w:sz w:val="24"/>
                <w:szCs w:val="24"/>
              </w:rPr>
              <w:t>по годам (ожидаемый непосред-ственный результат)</w:t>
            </w:r>
          </w:p>
        </w:tc>
        <w:tc>
          <w:tcPr>
            <w:tcW w:w="1053" w:type="dxa"/>
            <w:vMerge w:val="restart"/>
          </w:tcPr>
          <w:p w:rsidR="00435105" w:rsidRPr="009F2F4D" w:rsidRDefault="00435105" w:rsidP="00A075DE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9F2F4D">
              <w:rPr>
                <w:sz w:val="24"/>
                <w:szCs w:val="24"/>
              </w:rPr>
              <w:t xml:space="preserve">Связь </w:t>
            </w:r>
            <w:r w:rsidRPr="009F2F4D">
              <w:rPr>
                <w:sz w:val="24"/>
                <w:szCs w:val="24"/>
              </w:rPr>
              <w:br/>
              <w:t>с показа-телем</w:t>
            </w:r>
            <w:r w:rsidR="000E3D1C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</w:t>
            </w:r>
            <w:r w:rsidRPr="009F2F4D">
              <w:rPr>
                <w:sz w:val="24"/>
                <w:szCs w:val="24"/>
              </w:rPr>
              <w:t>государ-ственной прог-раммы (подпрог-раммы)</w:t>
            </w:r>
          </w:p>
        </w:tc>
      </w:tr>
      <w:tr w:rsidR="00435105" w:rsidRPr="009F2F4D" w:rsidTr="00902039">
        <w:trPr>
          <w:trHeight w:val="1245"/>
        </w:trPr>
        <w:tc>
          <w:tcPr>
            <w:tcW w:w="644" w:type="dxa"/>
            <w:vMerge/>
          </w:tcPr>
          <w:p w:rsidR="00435105" w:rsidRPr="009F2F4D" w:rsidRDefault="00435105" w:rsidP="00A075DE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  <w:vMerge/>
          </w:tcPr>
          <w:p w:rsidR="00435105" w:rsidRPr="009F2F4D" w:rsidRDefault="00435105" w:rsidP="00A075DE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vMerge/>
          </w:tcPr>
          <w:p w:rsidR="00435105" w:rsidRPr="009F2F4D" w:rsidRDefault="00435105" w:rsidP="00A075DE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vMerge/>
          </w:tcPr>
          <w:p w:rsidR="00435105" w:rsidRPr="009F2F4D" w:rsidRDefault="00435105" w:rsidP="00A075DE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435105" w:rsidRPr="009F2F4D" w:rsidRDefault="00435105" w:rsidP="00A075DE">
            <w:pPr>
              <w:spacing w:line="211" w:lineRule="auto"/>
              <w:ind w:left="-71" w:right="-75"/>
              <w:jc w:val="center"/>
              <w:rPr>
                <w:sz w:val="24"/>
                <w:szCs w:val="24"/>
              </w:rPr>
            </w:pPr>
            <w:r w:rsidRPr="009F2F4D">
              <w:rPr>
                <w:sz w:val="24"/>
                <w:szCs w:val="24"/>
              </w:rPr>
              <w:t>всего</w:t>
            </w:r>
          </w:p>
        </w:tc>
        <w:tc>
          <w:tcPr>
            <w:tcW w:w="1316" w:type="dxa"/>
          </w:tcPr>
          <w:p w:rsidR="00435105" w:rsidRPr="009F2F4D" w:rsidRDefault="00435105" w:rsidP="00A075DE">
            <w:pPr>
              <w:spacing w:line="211" w:lineRule="auto"/>
              <w:ind w:left="-71" w:right="-75"/>
              <w:jc w:val="center"/>
              <w:rPr>
                <w:sz w:val="24"/>
                <w:szCs w:val="24"/>
              </w:rPr>
            </w:pPr>
            <w:r w:rsidRPr="009F2F4D">
              <w:rPr>
                <w:sz w:val="24"/>
                <w:szCs w:val="24"/>
              </w:rPr>
              <w:t xml:space="preserve">бюджет </w:t>
            </w:r>
            <w:r w:rsidRPr="009F2F4D">
              <w:rPr>
                <w:spacing w:val="-6"/>
                <w:sz w:val="24"/>
                <w:szCs w:val="24"/>
              </w:rPr>
              <w:t xml:space="preserve">Пензенской </w:t>
            </w:r>
            <w:r w:rsidRPr="009F2F4D">
              <w:rPr>
                <w:sz w:val="24"/>
                <w:szCs w:val="24"/>
              </w:rPr>
              <w:t>области</w:t>
            </w:r>
          </w:p>
        </w:tc>
        <w:tc>
          <w:tcPr>
            <w:tcW w:w="1218" w:type="dxa"/>
          </w:tcPr>
          <w:p w:rsidR="00435105" w:rsidRPr="009F2F4D" w:rsidRDefault="00435105" w:rsidP="00A075DE">
            <w:pPr>
              <w:spacing w:line="211" w:lineRule="auto"/>
              <w:ind w:left="-71" w:right="-75"/>
              <w:jc w:val="center"/>
              <w:rPr>
                <w:sz w:val="24"/>
                <w:szCs w:val="24"/>
              </w:rPr>
            </w:pPr>
            <w:r w:rsidRPr="009F2F4D">
              <w:rPr>
                <w:sz w:val="24"/>
                <w:szCs w:val="24"/>
              </w:rPr>
              <w:t>федераль-ный бюджет</w:t>
            </w:r>
          </w:p>
        </w:tc>
        <w:tc>
          <w:tcPr>
            <w:tcW w:w="1372" w:type="dxa"/>
          </w:tcPr>
          <w:p w:rsidR="00435105" w:rsidRPr="009F2F4D" w:rsidRDefault="00435105" w:rsidP="00A075DE">
            <w:pPr>
              <w:spacing w:line="211" w:lineRule="auto"/>
              <w:ind w:left="-71" w:right="-75"/>
              <w:jc w:val="center"/>
              <w:rPr>
                <w:sz w:val="24"/>
                <w:szCs w:val="24"/>
              </w:rPr>
            </w:pPr>
            <w:r w:rsidRPr="009F2F4D">
              <w:rPr>
                <w:sz w:val="24"/>
                <w:szCs w:val="24"/>
              </w:rPr>
              <w:t>бюджет муници-пальных образо-ваний</w:t>
            </w:r>
          </w:p>
        </w:tc>
        <w:tc>
          <w:tcPr>
            <w:tcW w:w="1273" w:type="dxa"/>
          </w:tcPr>
          <w:p w:rsidR="00435105" w:rsidRPr="009F2F4D" w:rsidRDefault="00435105" w:rsidP="00A075DE">
            <w:pPr>
              <w:spacing w:line="211" w:lineRule="auto"/>
              <w:ind w:left="-71" w:right="-75"/>
              <w:jc w:val="center"/>
              <w:rPr>
                <w:sz w:val="24"/>
                <w:szCs w:val="24"/>
              </w:rPr>
            </w:pPr>
            <w:r w:rsidRPr="009F2F4D">
              <w:rPr>
                <w:sz w:val="24"/>
                <w:szCs w:val="24"/>
              </w:rPr>
              <w:t>внебюд-жетные средства</w:t>
            </w:r>
          </w:p>
        </w:tc>
        <w:tc>
          <w:tcPr>
            <w:tcW w:w="1957" w:type="dxa"/>
            <w:vMerge/>
          </w:tcPr>
          <w:p w:rsidR="00435105" w:rsidRPr="009F2F4D" w:rsidRDefault="00435105" w:rsidP="00A075DE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:rsidR="00435105" w:rsidRPr="009F2F4D" w:rsidRDefault="00435105" w:rsidP="00A075DE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</w:tbl>
    <w:p w:rsidR="00435105" w:rsidRPr="009F2F4D" w:rsidRDefault="00435105" w:rsidP="00435105">
      <w:pPr>
        <w:spacing w:line="211" w:lineRule="auto"/>
        <w:rPr>
          <w:sz w:val="2"/>
          <w:szCs w:val="2"/>
        </w:rPr>
      </w:pPr>
    </w:p>
    <w:tbl>
      <w:tblPr>
        <w:tblStyle w:val="11"/>
        <w:tblW w:w="15990" w:type="dxa"/>
        <w:tblInd w:w="-564" w:type="dxa"/>
        <w:tblLayout w:type="fixed"/>
        <w:tblLook w:val="00A0" w:firstRow="1" w:lastRow="0" w:firstColumn="1" w:lastColumn="0" w:noHBand="0" w:noVBand="0"/>
      </w:tblPr>
      <w:tblGrid>
        <w:gridCol w:w="630"/>
        <w:gridCol w:w="14"/>
        <w:gridCol w:w="2002"/>
        <w:gridCol w:w="2649"/>
        <w:gridCol w:w="8"/>
        <w:gridCol w:w="8"/>
        <w:gridCol w:w="1212"/>
        <w:gridCol w:w="1263"/>
        <w:gridCol w:w="1320"/>
        <w:gridCol w:w="1211"/>
        <w:gridCol w:w="1359"/>
        <w:gridCol w:w="1280"/>
        <w:gridCol w:w="1970"/>
        <w:gridCol w:w="11"/>
        <w:gridCol w:w="1053"/>
      </w:tblGrid>
      <w:tr w:rsidR="00A7488E" w:rsidRPr="00BB3301" w:rsidTr="00902039">
        <w:trPr>
          <w:tblHeader/>
        </w:trPr>
        <w:tc>
          <w:tcPr>
            <w:tcW w:w="630" w:type="dxa"/>
          </w:tcPr>
          <w:p w:rsidR="00435105" w:rsidRPr="00BB3301" w:rsidRDefault="00435105" w:rsidP="00A075DE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</w:t>
            </w:r>
          </w:p>
        </w:tc>
        <w:tc>
          <w:tcPr>
            <w:tcW w:w="2016" w:type="dxa"/>
            <w:gridSpan w:val="2"/>
          </w:tcPr>
          <w:p w:rsidR="00435105" w:rsidRPr="00BB3301" w:rsidRDefault="00435105" w:rsidP="00A075D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</w:t>
            </w:r>
          </w:p>
        </w:tc>
        <w:tc>
          <w:tcPr>
            <w:tcW w:w="2665" w:type="dxa"/>
            <w:gridSpan w:val="3"/>
          </w:tcPr>
          <w:p w:rsidR="00435105" w:rsidRPr="00BB3301" w:rsidRDefault="00435105" w:rsidP="00A075D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3</w:t>
            </w:r>
          </w:p>
        </w:tc>
        <w:tc>
          <w:tcPr>
            <w:tcW w:w="1212" w:type="dxa"/>
          </w:tcPr>
          <w:p w:rsidR="00435105" w:rsidRPr="00BB3301" w:rsidRDefault="00435105" w:rsidP="00A075D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4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5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6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7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8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9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10</w:t>
            </w:r>
          </w:p>
        </w:tc>
        <w:tc>
          <w:tcPr>
            <w:tcW w:w="1053" w:type="dxa"/>
          </w:tcPr>
          <w:p w:rsidR="00435105" w:rsidRPr="00BB3301" w:rsidRDefault="00435105" w:rsidP="00A075D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11</w:t>
            </w:r>
          </w:p>
        </w:tc>
      </w:tr>
      <w:tr w:rsidR="00435105" w:rsidRPr="00BB3301" w:rsidTr="00902039">
        <w:tc>
          <w:tcPr>
            <w:tcW w:w="15990" w:type="dxa"/>
            <w:gridSpan w:val="15"/>
          </w:tcPr>
          <w:p w:rsidR="00435105" w:rsidRPr="00BB3301" w:rsidRDefault="00435105" w:rsidP="00A075DE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Подпрограмма 1 "Комплексная программа модернизации и реформирования жилищно-коммунального хозяйства Пензенской области"</w:t>
            </w:r>
          </w:p>
        </w:tc>
      </w:tr>
      <w:tr w:rsidR="00435105" w:rsidRPr="00BB3301" w:rsidTr="00902039">
        <w:tc>
          <w:tcPr>
            <w:tcW w:w="15990" w:type="dxa"/>
            <w:gridSpan w:val="15"/>
          </w:tcPr>
          <w:p w:rsidR="00435105" w:rsidRPr="00BB3301" w:rsidRDefault="00435105" w:rsidP="00A075DE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Цель подпрограммы</w:t>
            </w:r>
            <w:r w:rsidR="000E3D1C" w:rsidRPr="00BB3301">
              <w:rPr>
                <w:sz w:val="24"/>
                <w:szCs w:val="24"/>
              </w:rPr>
              <w:t xml:space="preserve"> </w:t>
            </w:r>
            <w:r w:rsidRPr="00BB3301">
              <w:rPr>
                <w:sz w:val="24"/>
                <w:szCs w:val="24"/>
              </w:rPr>
              <w:t xml:space="preserve">- улучшение качества предоставления коммунальных услуг, повышение эффективности, устойчивости и надежности функционирования систем жизнеобеспечения населения - повышение уровня благоустройства территорий муниципальных образований </w:t>
            </w:r>
            <w:r w:rsidR="00827A8E" w:rsidRPr="00BB3301">
              <w:rPr>
                <w:sz w:val="24"/>
                <w:szCs w:val="24"/>
              </w:rPr>
              <w:br/>
            </w:r>
            <w:r w:rsidRPr="00BB3301">
              <w:rPr>
                <w:sz w:val="24"/>
                <w:szCs w:val="24"/>
              </w:rPr>
              <w:t>Пензенской области</w:t>
            </w:r>
          </w:p>
        </w:tc>
      </w:tr>
      <w:tr w:rsidR="00435105" w:rsidRPr="00BB3301" w:rsidTr="00902039">
        <w:tc>
          <w:tcPr>
            <w:tcW w:w="15990" w:type="dxa"/>
            <w:gridSpan w:val="15"/>
          </w:tcPr>
          <w:p w:rsidR="00435105" w:rsidRPr="00BB3301" w:rsidRDefault="00435105" w:rsidP="00A075DE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Задача подпрограммы - повышение эффективности, устойчивости и надежности работы существующих, а также строительство </w:t>
            </w:r>
            <w:r w:rsidRPr="00BB3301">
              <w:rPr>
                <w:sz w:val="24"/>
                <w:szCs w:val="24"/>
              </w:rPr>
              <w:br/>
              <w:t>новых сетей и сооружений водоотведения</w:t>
            </w:r>
          </w:p>
        </w:tc>
      </w:tr>
      <w:tr w:rsidR="00A7488E" w:rsidRPr="00BB3301" w:rsidTr="00902039">
        <w:tc>
          <w:tcPr>
            <w:tcW w:w="630" w:type="dxa"/>
            <w:vMerge w:val="restart"/>
          </w:tcPr>
          <w:p w:rsidR="00435105" w:rsidRPr="00BB3301" w:rsidRDefault="00435105" w:rsidP="00A075DE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1.1.</w:t>
            </w:r>
          </w:p>
        </w:tc>
        <w:tc>
          <w:tcPr>
            <w:tcW w:w="2016" w:type="dxa"/>
            <w:gridSpan w:val="2"/>
            <w:vMerge w:val="restart"/>
          </w:tcPr>
          <w:p w:rsidR="00435105" w:rsidRPr="00BB3301" w:rsidRDefault="00435105" w:rsidP="00A075D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Основное мероприятие</w:t>
            </w:r>
            <w:r w:rsidR="000E3D1C" w:rsidRPr="00BB3301">
              <w:rPr>
                <w:sz w:val="24"/>
                <w:szCs w:val="24"/>
              </w:rPr>
              <w:t xml:space="preserve"> </w:t>
            </w:r>
            <w:r w:rsidRPr="00BB3301">
              <w:rPr>
                <w:sz w:val="24"/>
                <w:szCs w:val="24"/>
              </w:rPr>
              <w:t>"Водоотведение"</w:t>
            </w:r>
          </w:p>
        </w:tc>
        <w:tc>
          <w:tcPr>
            <w:tcW w:w="2665" w:type="dxa"/>
            <w:gridSpan w:val="3"/>
            <w:vMerge w:val="restart"/>
          </w:tcPr>
          <w:p w:rsidR="00435105" w:rsidRPr="00BB3301" w:rsidRDefault="00435105" w:rsidP="00A075D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Управление жилищно-коммунального хозяй-ства и гражданской защиты населения</w:t>
            </w:r>
          </w:p>
          <w:p w:rsidR="00435105" w:rsidRPr="00BB3301" w:rsidRDefault="00435105" w:rsidP="00A075D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Пензенской области,</w:t>
            </w:r>
          </w:p>
          <w:p w:rsidR="00435105" w:rsidRPr="00BB3301" w:rsidRDefault="00435105" w:rsidP="00A075DE">
            <w:pPr>
              <w:spacing w:line="211" w:lineRule="auto"/>
              <w:jc w:val="center"/>
              <w:rPr>
                <w:spacing w:val="-4"/>
                <w:sz w:val="24"/>
                <w:szCs w:val="24"/>
              </w:rPr>
            </w:pPr>
            <w:r w:rsidRPr="00BB3301">
              <w:rPr>
                <w:spacing w:val="-11"/>
                <w:sz w:val="24"/>
                <w:szCs w:val="24"/>
              </w:rPr>
              <w:t>муниципальные образова-</w:t>
            </w:r>
            <w:r w:rsidRPr="00BB3301">
              <w:rPr>
                <w:spacing w:val="-4"/>
                <w:sz w:val="24"/>
                <w:szCs w:val="24"/>
              </w:rPr>
              <w:t>ния Пензенской области</w:t>
            </w:r>
          </w:p>
          <w:p w:rsidR="00435105" w:rsidRPr="00BB3301" w:rsidRDefault="00435105" w:rsidP="00A075D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212" w:type="dxa"/>
          </w:tcPr>
          <w:p w:rsidR="00435105" w:rsidRPr="00BB3301" w:rsidRDefault="00435105" w:rsidP="00A075D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73 584,6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51 509,2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22 075,4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Merge w:val="restart"/>
          </w:tcPr>
          <w:p w:rsidR="00435105" w:rsidRPr="00BB3301" w:rsidRDefault="00435105" w:rsidP="00A075D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B3301">
              <w:rPr>
                <w:spacing w:val="-10"/>
                <w:sz w:val="24"/>
                <w:szCs w:val="24"/>
              </w:rPr>
              <w:t>№ 1, 1.2,</w:t>
            </w:r>
            <w:r w:rsidRPr="00BB3301">
              <w:rPr>
                <w:sz w:val="24"/>
                <w:szCs w:val="24"/>
              </w:rPr>
              <w:t xml:space="preserve"> 1.3</w:t>
            </w: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46 441,7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32 509,2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13 932,5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22 857,1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16 000,0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6 857,1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2 142,9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1 500,0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642,9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2 142,9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1 500,0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642,9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435105" w:rsidRPr="00BB3301" w:rsidTr="00902039">
        <w:tc>
          <w:tcPr>
            <w:tcW w:w="15990" w:type="dxa"/>
            <w:gridSpan w:val="15"/>
          </w:tcPr>
          <w:p w:rsidR="00435105" w:rsidRPr="00BB3301" w:rsidRDefault="00435105" w:rsidP="00A075DE">
            <w:pPr>
              <w:spacing w:line="216" w:lineRule="auto"/>
              <w:ind w:left="-85" w:right="-99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в том числе:</w:t>
            </w:r>
          </w:p>
        </w:tc>
      </w:tr>
      <w:tr w:rsidR="00A7488E" w:rsidRPr="00BB3301" w:rsidTr="00902039">
        <w:tc>
          <w:tcPr>
            <w:tcW w:w="630" w:type="dxa"/>
            <w:vMerge w:val="restart"/>
          </w:tcPr>
          <w:p w:rsidR="00435105" w:rsidRPr="00BB3301" w:rsidRDefault="00435105" w:rsidP="00427FFC">
            <w:pPr>
              <w:spacing w:line="23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BB3301">
              <w:rPr>
                <w:spacing w:val="-10"/>
                <w:sz w:val="24"/>
                <w:szCs w:val="24"/>
              </w:rPr>
              <w:lastRenderedPageBreak/>
              <w:t>1.1.1.</w:t>
            </w:r>
          </w:p>
        </w:tc>
        <w:tc>
          <w:tcPr>
            <w:tcW w:w="2016" w:type="dxa"/>
            <w:gridSpan w:val="2"/>
            <w:vMerge w:val="restart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Мероприятие</w:t>
            </w:r>
          </w:p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"Капитальный ремонт и </w:t>
            </w:r>
          </w:p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ремонт сетей и сооружений водоотведения </w:t>
            </w:r>
          </w:p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в населенных пунктах Пензенской области"</w:t>
            </w:r>
          </w:p>
        </w:tc>
        <w:tc>
          <w:tcPr>
            <w:tcW w:w="2665" w:type="dxa"/>
            <w:gridSpan w:val="3"/>
            <w:vMerge w:val="restart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Пензенской области,</w:t>
            </w:r>
          </w:p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муниципальные образования</w:t>
            </w:r>
          </w:p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Пензенской области</w:t>
            </w:r>
          </w:p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212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50 727,5</w:t>
            </w:r>
          </w:p>
        </w:tc>
        <w:tc>
          <w:tcPr>
            <w:tcW w:w="1320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35 509,2</w:t>
            </w:r>
          </w:p>
        </w:tc>
        <w:tc>
          <w:tcPr>
            <w:tcW w:w="1211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15 218,3</w:t>
            </w:r>
          </w:p>
        </w:tc>
        <w:tc>
          <w:tcPr>
            <w:tcW w:w="1280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Капитальный ремонт</w:t>
            </w:r>
            <w:r w:rsidR="000E3D1C" w:rsidRPr="00BB3301">
              <w:rPr>
                <w:sz w:val="24"/>
                <w:szCs w:val="24"/>
              </w:rPr>
              <w:t xml:space="preserve"> </w:t>
            </w:r>
          </w:p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сетей</w:t>
            </w:r>
            <w:r w:rsidR="000E3D1C" w:rsidRPr="00BB3301">
              <w:rPr>
                <w:sz w:val="24"/>
                <w:szCs w:val="24"/>
              </w:rPr>
              <w:t xml:space="preserve"> </w:t>
            </w:r>
            <w:r w:rsidRPr="00BB3301">
              <w:rPr>
                <w:sz w:val="24"/>
                <w:szCs w:val="24"/>
              </w:rPr>
              <w:t>водоотведения, км</w:t>
            </w:r>
          </w:p>
        </w:tc>
        <w:tc>
          <w:tcPr>
            <w:tcW w:w="1053" w:type="dxa"/>
            <w:vMerge w:val="restart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№ 1.2,</w:t>
            </w:r>
          </w:p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1.3</w:t>
            </w: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427FFC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46 441,7</w:t>
            </w:r>
          </w:p>
        </w:tc>
        <w:tc>
          <w:tcPr>
            <w:tcW w:w="1320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32 509,2</w:t>
            </w:r>
          </w:p>
        </w:tc>
        <w:tc>
          <w:tcPr>
            <w:tcW w:w="1211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13 932,5</w:t>
            </w:r>
          </w:p>
        </w:tc>
        <w:tc>
          <w:tcPr>
            <w:tcW w:w="1280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9,4 </w:t>
            </w:r>
          </w:p>
        </w:tc>
        <w:tc>
          <w:tcPr>
            <w:tcW w:w="1053" w:type="dxa"/>
            <w:vMerge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427FFC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427FFC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2 142,9</w:t>
            </w:r>
          </w:p>
        </w:tc>
        <w:tc>
          <w:tcPr>
            <w:tcW w:w="1320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1 500,0</w:t>
            </w:r>
          </w:p>
        </w:tc>
        <w:tc>
          <w:tcPr>
            <w:tcW w:w="1211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642,9</w:t>
            </w:r>
          </w:p>
        </w:tc>
        <w:tc>
          <w:tcPr>
            <w:tcW w:w="1280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053" w:type="dxa"/>
            <w:vMerge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427FFC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2 142,9</w:t>
            </w:r>
          </w:p>
        </w:tc>
        <w:tc>
          <w:tcPr>
            <w:tcW w:w="1320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1 500,0</w:t>
            </w:r>
          </w:p>
        </w:tc>
        <w:tc>
          <w:tcPr>
            <w:tcW w:w="1211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642,9</w:t>
            </w:r>
          </w:p>
        </w:tc>
        <w:tc>
          <w:tcPr>
            <w:tcW w:w="1280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053" w:type="dxa"/>
            <w:vMerge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427FFC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427FFC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 w:val="restart"/>
          </w:tcPr>
          <w:p w:rsidR="00435105" w:rsidRPr="00BB3301" w:rsidRDefault="00435105" w:rsidP="00427FFC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  <w:r w:rsidRPr="00BB3301">
              <w:rPr>
                <w:spacing w:val="-10"/>
                <w:sz w:val="24"/>
                <w:szCs w:val="24"/>
              </w:rPr>
              <w:t>1.1.2.</w:t>
            </w:r>
          </w:p>
        </w:tc>
        <w:tc>
          <w:tcPr>
            <w:tcW w:w="2016" w:type="dxa"/>
            <w:gridSpan w:val="2"/>
            <w:vMerge w:val="restart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Мероприятие</w:t>
            </w:r>
          </w:p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"Строительство и реконструкция сетей и сооружений водоотведения </w:t>
            </w:r>
          </w:p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в населенных пунктах Пензенской области"</w:t>
            </w:r>
          </w:p>
        </w:tc>
        <w:tc>
          <w:tcPr>
            <w:tcW w:w="2665" w:type="dxa"/>
            <w:gridSpan w:val="3"/>
            <w:vMerge w:val="restart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Пензенской области,</w:t>
            </w:r>
          </w:p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муниципальные образования</w:t>
            </w:r>
          </w:p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Пензенской области</w:t>
            </w:r>
          </w:p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212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22 857,1</w:t>
            </w:r>
          </w:p>
        </w:tc>
        <w:tc>
          <w:tcPr>
            <w:tcW w:w="1320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16 000,0</w:t>
            </w:r>
          </w:p>
        </w:tc>
        <w:tc>
          <w:tcPr>
            <w:tcW w:w="1211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6 857,1</w:t>
            </w:r>
          </w:p>
        </w:tc>
        <w:tc>
          <w:tcPr>
            <w:tcW w:w="1280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Merge w:val="restart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№ 1, 1.2, 1.3</w:t>
            </w: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427FFC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427FFC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22 857,1</w:t>
            </w:r>
          </w:p>
        </w:tc>
        <w:tc>
          <w:tcPr>
            <w:tcW w:w="1320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16 000,0</w:t>
            </w:r>
          </w:p>
        </w:tc>
        <w:tc>
          <w:tcPr>
            <w:tcW w:w="1211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6 857,1</w:t>
            </w:r>
          </w:p>
        </w:tc>
        <w:tc>
          <w:tcPr>
            <w:tcW w:w="1280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Строительство</w:t>
            </w:r>
            <w:r w:rsidR="000E3D1C" w:rsidRPr="00BB3301">
              <w:rPr>
                <w:sz w:val="24"/>
                <w:szCs w:val="24"/>
              </w:rPr>
              <w:t xml:space="preserve"> </w:t>
            </w:r>
            <w:r w:rsidRPr="00BB3301">
              <w:rPr>
                <w:sz w:val="24"/>
                <w:szCs w:val="24"/>
              </w:rPr>
              <w:t xml:space="preserve"> сетей водо-отведения, </w:t>
            </w:r>
          </w:p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8,54 км</w:t>
            </w:r>
          </w:p>
        </w:tc>
        <w:tc>
          <w:tcPr>
            <w:tcW w:w="1053" w:type="dxa"/>
            <w:vMerge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427FFC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427FFC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427FFC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427FFC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435105" w:rsidRPr="00BB3301" w:rsidTr="00902039">
        <w:tc>
          <w:tcPr>
            <w:tcW w:w="15990" w:type="dxa"/>
            <w:gridSpan w:val="15"/>
          </w:tcPr>
          <w:p w:rsidR="00435105" w:rsidRPr="00BB3301" w:rsidRDefault="00435105" w:rsidP="00427FFC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Задача подпрограммы - обеспечение надежного и экономичного теплоснабжения населенных пунктов Пензенской области</w:t>
            </w:r>
          </w:p>
        </w:tc>
      </w:tr>
      <w:tr w:rsidR="00A7488E" w:rsidRPr="00BB3301" w:rsidTr="00902039">
        <w:tc>
          <w:tcPr>
            <w:tcW w:w="630" w:type="dxa"/>
            <w:vMerge w:val="restart"/>
          </w:tcPr>
          <w:p w:rsidR="00435105" w:rsidRPr="00BB3301" w:rsidRDefault="00435105" w:rsidP="00427FFC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1.2.</w:t>
            </w:r>
          </w:p>
        </w:tc>
        <w:tc>
          <w:tcPr>
            <w:tcW w:w="2016" w:type="dxa"/>
            <w:gridSpan w:val="2"/>
            <w:vMerge w:val="restart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Основное мероприятие</w:t>
            </w:r>
            <w:r w:rsidR="000E3D1C" w:rsidRPr="00BB3301">
              <w:rPr>
                <w:sz w:val="24"/>
                <w:szCs w:val="24"/>
              </w:rPr>
              <w:t xml:space="preserve"> </w:t>
            </w:r>
            <w:r w:rsidRPr="00BB3301">
              <w:rPr>
                <w:sz w:val="24"/>
                <w:szCs w:val="24"/>
              </w:rPr>
              <w:t xml:space="preserve">"Совершенст-вование систем теплоснабжения </w:t>
            </w:r>
          </w:p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в населенных пунктах Пензенской области"</w:t>
            </w:r>
          </w:p>
        </w:tc>
        <w:tc>
          <w:tcPr>
            <w:tcW w:w="2665" w:type="dxa"/>
            <w:gridSpan w:val="3"/>
            <w:vMerge w:val="restart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Пензенской области,</w:t>
            </w:r>
          </w:p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муниципальные образования</w:t>
            </w:r>
          </w:p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Пензенской области</w:t>
            </w:r>
          </w:p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212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112 866,6</w:t>
            </w:r>
          </w:p>
        </w:tc>
        <w:tc>
          <w:tcPr>
            <w:tcW w:w="1320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33 860,0</w:t>
            </w:r>
          </w:p>
        </w:tc>
        <w:tc>
          <w:tcPr>
            <w:tcW w:w="1211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79 006,6</w:t>
            </w:r>
          </w:p>
        </w:tc>
        <w:tc>
          <w:tcPr>
            <w:tcW w:w="1280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427FFC">
            <w:pPr>
              <w:spacing w:line="233" w:lineRule="auto"/>
              <w:rPr>
                <w:sz w:val="24"/>
                <w:szCs w:val="24"/>
              </w:rPr>
            </w:pPr>
          </w:p>
        </w:tc>
        <w:tc>
          <w:tcPr>
            <w:tcW w:w="1053" w:type="dxa"/>
            <w:vMerge w:val="restart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№ 1, 1.2,</w:t>
            </w:r>
          </w:p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1.3</w:t>
            </w: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427FFC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866,7</w:t>
            </w:r>
          </w:p>
        </w:tc>
        <w:tc>
          <w:tcPr>
            <w:tcW w:w="1320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260,0</w:t>
            </w:r>
          </w:p>
        </w:tc>
        <w:tc>
          <w:tcPr>
            <w:tcW w:w="1211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606,7</w:t>
            </w:r>
          </w:p>
        </w:tc>
        <w:tc>
          <w:tcPr>
            <w:tcW w:w="1280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427FFC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37 333,3</w:t>
            </w:r>
          </w:p>
        </w:tc>
        <w:tc>
          <w:tcPr>
            <w:tcW w:w="1320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11 200,0</w:t>
            </w:r>
          </w:p>
        </w:tc>
        <w:tc>
          <w:tcPr>
            <w:tcW w:w="1211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26 133,3</w:t>
            </w:r>
          </w:p>
        </w:tc>
        <w:tc>
          <w:tcPr>
            <w:tcW w:w="1280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427FFC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37 333,3</w:t>
            </w:r>
          </w:p>
        </w:tc>
        <w:tc>
          <w:tcPr>
            <w:tcW w:w="1320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11 200,0</w:t>
            </w:r>
          </w:p>
        </w:tc>
        <w:tc>
          <w:tcPr>
            <w:tcW w:w="1211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26 133,3</w:t>
            </w:r>
          </w:p>
        </w:tc>
        <w:tc>
          <w:tcPr>
            <w:tcW w:w="1280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427FFC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37 333,3</w:t>
            </w:r>
          </w:p>
        </w:tc>
        <w:tc>
          <w:tcPr>
            <w:tcW w:w="1320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11 200,0</w:t>
            </w:r>
          </w:p>
        </w:tc>
        <w:tc>
          <w:tcPr>
            <w:tcW w:w="1211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26 133,3</w:t>
            </w:r>
          </w:p>
        </w:tc>
        <w:tc>
          <w:tcPr>
            <w:tcW w:w="1280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427FFC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427FFC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:rsidR="00435105" w:rsidRPr="00BB3301" w:rsidRDefault="00435105" w:rsidP="00427FFC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435105" w:rsidRPr="00BB3301" w:rsidTr="00902039">
        <w:tc>
          <w:tcPr>
            <w:tcW w:w="15990" w:type="dxa"/>
            <w:gridSpan w:val="15"/>
          </w:tcPr>
          <w:p w:rsidR="00435105" w:rsidRPr="00BB3301" w:rsidRDefault="00435105" w:rsidP="00427FFC">
            <w:pPr>
              <w:spacing w:line="233" w:lineRule="auto"/>
              <w:ind w:left="-85" w:right="-99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в том числе:</w:t>
            </w:r>
          </w:p>
        </w:tc>
      </w:tr>
      <w:tr w:rsidR="00A7488E" w:rsidRPr="00BB3301" w:rsidTr="00902039">
        <w:tc>
          <w:tcPr>
            <w:tcW w:w="630" w:type="dxa"/>
            <w:vMerge w:val="restart"/>
          </w:tcPr>
          <w:p w:rsidR="00435105" w:rsidRPr="00BB3301" w:rsidRDefault="00435105" w:rsidP="00A075DE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  <w:r w:rsidRPr="00BB3301">
              <w:rPr>
                <w:spacing w:val="-10"/>
                <w:sz w:val="24"/>
                <w:szCs w:val="24"/>
              </w:rPr>
              <w:lastRenderedPageBreak/>
              <w:t>1.2.1.</w:t>
            </w:r>
          </w:p>
        </w:tc>
        <w:tc>
          <w:tcPr>
            <w:tcW w:w="2016" w:type="dxa"/>
            <w:gridSpan w:val="2"/>
            <w:vMerge w:val="restart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Мероприятие</w:t>
            </w:r>
          </w:p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"Реконструкция (модернизация) и капитальный ремонт тепловых сетей и сооружений"</w:t>
            </w:r>
          </w:p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 w:val="restart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Пензенской области,</w:t>
            </w:r>
          </w:p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муниципальные образования</w:t>
            </w:r>
          </w:p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Пензенской области</w:t>
            </w:r>
          </w:p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212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spacing w:line="223" w:lineRule="auto"/>
              <w:ind w:left="-97" w:right="-7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Строительство объектов и сетей,</w:t>
            </w:r>
            <w:r w:rsidR="000E3D1C" w:rsidRPr="00BB3301">
              <w:rPr>
                <w:sz w:val="24"/>
                <w:szCs w:val="24"/>
              </w:rPr>
              <w:t xml:space="preserve"> </w:t>
            </w:r>
            <w:r w:rsidRPr="00BB3301">
              <w:rPr>
                <w:sz w:val="24"/>
                <w:szCs w:val="24"/>
              </w:rPr>
              <w:t>шт.</w:t>
            </w:r>
          </w:p>
        </w:tc>
        <w:tc>
          <w:tcPr>
            <w:tcW w:w="1053" w:type="dxa"/>
            <w:vMerge w:val="restart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№ 1.2,</w:t>
            </w:r>
          </w:p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1.3</w:t>
            </w: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 w:val="restart"/>
          </w:tcPr>
          <w:p w:rsidR="00435105" w:rsidRPr="00BB3301" w:rsidRDefault="00435105" w:rsidP="00A075DE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  <w:r w:rsidRPr="00BB3301">
              <w:rPr>
                <w:spacing w:val="-10"/>
                <w:sz w:val="24"/>
                <w:szCs w:val="24"/>
              </w:rPr>
              <w:t>1.2.2.</w:t>
            </w:r>
          </w:p>
        </w:tc>
        <w:tc>
          <w:tcPr>
            <w:tcW w:w="2016" w:type="dxa"/>
            <w:gridSpan w:val="2"/>
            <w:vMerge w:val="restart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Мероприятие</w:t>
            </w:r>
          </w:p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"Перевод </w:t>
            </w:r>
          </w:p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квартир на индивидуальное поквартирное отопление"</w:t>
            </w:r>
          </w:p>
        </w:tc>
        <w:tc>
          <w:tcPr>
            <w:tcW w:w="2665" w:type="dxa"/>
            <w:gridSpan w:val="3"/>
            <w:vMerge w:val="restart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Пензенской области,</w:t>
            </w:r>
          </w:p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муниципальные образования</w:t>
            </w:r>
          </w:p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Пензенской области</w:t>
            </w:r>
          </w:p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212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12 866,7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3860,0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9006,7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Количество переведенных квартир </w:t>
            </w:r>
          </w:p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на индиви-дуальное отопление, ед.</w:t>
            </w:r>
          </w:p>
        </w:tc>
        <w:tc>
          <w:tcPr>
            <w:tcW w:w="1053" w:type="dxa"/>
            <w:vMerge w:val="restart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№ 1.2,</w:t>
            </w:r>
          </w:p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1.3</w:t>
            </w: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866,7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260,0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606,7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16</w:t>
            </w: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4 000,0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1 200,0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2 800,0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85</w:t>
            </w: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4 000,0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1 200,0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2 800,0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85</w:t>
            </w: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4 000,0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1 200,0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2 800,0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85</w:t>
            </w: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 w:val="restart"/>
          </w:tcPr>
          <w:p w:rsidR="00435105" w:rsidRPr="00BB3301" w:rsidRDefault="00435105" w:rsidP="00A075DE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  <w:r w:rsidRPr="00BB3301">
              <w:rPr>
                <w:spacing w:val="-10"/>
                <w:sz w:val="24"/>
                <w:szCs w:val="24"/>
              </w:rPr>
              <w:t>1.2.3.</w:t>
            </w:r>
          </w:p>
        </w:tc>
        <w:tc>
          <w:tcPr>
            <w:tcW w:w="2016" w:type="dxa"/>
            <w:gridSpan w:val="2"/>
            <w:vMerge w:val="restart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Мероприятие</w:t>
            </w:r>
          </w:p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"Приобретение объектов теплоснабжа-ющего комплекса </w:t>
            </w:r>
          </w:p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в собственность муниципальных образований Пензенской области"</w:t>
            </w:r>
          </w:p>
        </w:tc>
        <w:tc>
          <w:tcPr>
            <w:tcW w:w="2665" w:type="dxa"/>
            <w:gridSpan w:val="3"/>
            <w:vMerge w:val="restart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Пензенской области,</w:t>
            </w:r>
          </w:p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муниципальные образования</w:t>
            </w:r>
          </w:p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Пензенской области</w:t>
            </w:r>
          </w:p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212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Количество приобретенных объектов теплоснаб-жающего комплекса </w:t>
            </w:r>
          </w:p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в муниципаль-ную собствен-ность, ед.</w:t>
            </w:r>
          </w:p>
        </w:tc>
        <w:tc>
          <w:tcPr>
            <w:tcW w:w="1053" w:type="dxa"/>
            <w:vMerge w:val="restart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№ 1</w:t>
            </w:r>
          </w:p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 w:val="restart"/>
          </w:tcPr>
          <w:p w:rsidR="00435105" w:rsidRPr="00BB3301" w:rsidRDefault="00435105" w:rsidP="00A075DE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  <w:r w:rsidRPr="00BB3301">
              <w:rPr>
                <w:spacing w:val="-10"/>
                <w:sz w:val="24"/>
                <w:szCs w:val="24"/>
              </w:rPr>
              <w:t>1.2.4.</w:t>
            </w:r>
          </w:p>
        </w:tc>
        <w:tc>
          <w:tcPr>
            <w:tcW w:w="2016" w:type="dxa"/>
            <w:gridSpan w:val="2"/>
            <w:vMerge w:val="restart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Мероприятие</w:t>
            </w:r>
          </w:p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"Строительство объектов и сетей теплоснабжения населенных пунктов Пензенской области"</w:t>
            </w:r>
          </w:p>
        </w:tc>
        <w:tc>
          <w:tcPr>
            <w:tcW w:w="2665" w:type="dxa"/>
            <w:gridSpan w:val="3"/>
            <w:vMerge w:val="restart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Пензенской области,</w:t>
            </w:r>
          </w:p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муниципальные образования</w:t>
            </w:r>
          </w:p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Пензенской области</w:t>
            </w:r>
          </w:p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212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99 999,9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30 000,0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69 999,9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spacing w:line="223" w:lineRule="auto"/>
              <w:ind w:left="-97" w:right="-7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Строительство объектов и сетей,</w:t>
            </w:r>
            <w:r w:rsidR="000E3D1C" w:rsidRPr="00BB3301">
              <w:rPr>
                <w:sz w:val="24"/>
                <w:szCs w:val="24"/>
              </w:rPr>
              <w:t xml:space="preserve"> </w:t>
            </w:r>
            <w:r w:rsidRPr="00BB3301">
              <w:rPr>
                <w:sz w:val="24"/>
                <w:szCs w:val="24"/>
              </w:rPr>
              <w:t>шт.</w:t>
            </w:r>
          </w:p>
        </w:tc>
        <w:tc>
          <w:tcPr>
            <w:tcW w:w="1053" w:type="dxa"/>
            <w:vMerge w:val="restart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№ 1</w:t>
            </w:r>
          </w:p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33 333,3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10 000,0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23 333,3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33 333,3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10 000,0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23 333,3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33 333,3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10 000,0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23 333,3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435105" w:rsidRPr="00BB3301" w:rsidTr="00902039">
        <w:tc>
          <w:tcPr>
            <w:tcW w:w="15990" w:type="dxa"/>
            <w:gridSpan w:val="15"/>
          </w:tcPr>
          <w:p w:rsidR="00435105" w:rsidRPr="00BB3301" w:rsidRDefault="00435105" w:rsidP="00A075DE">
            <w:pPr>
              <w:ind w:left="-85" w:right="-99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Задача подпрограммы - повышение эффективности, устойчивости и надежности работы существующих, </w:t>
            </w:r>
            <w:r w:rsidRPr="00BB3301">
              <w:rPr>
                <w:sz w:val="24"/>
                <w:szCs w:val="24"/>
              </w:rPr>
              <w:br/>
              <w:t>а также строительство новых сетей и сооружений водоснабжения</w:t>
            </w:r>
          </w:p>
        </w:tc>
      </w:tr>
      <w:tr w:rsidR="00A7488E" w:rsidRPr="00BB3301" w:rsidTr="00902039">
        <w:tc>
          <w:tcPr>
            <w:tcW w:w="630" w:type="dxa"/>
            <w:vMerge w:val="restart"/>
          </w:tcPr>
          <w:p w:rsidR="00435105" w:rsidRPr="00BB3301" w:rsidRDefault="00435105" w:rsidP="00A075DE">
            <w:pPr>
              <w:ind w:left="-85" w:right="-99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1.3.</w:t>
            </w:r>
          </w:p>
        </w:tc>
        <w:tc>
          <w:tcPr>
            <w:tcW w:w="2016" w:type="dxa"/>
            <w:gridSpan w:val="2"/>
            <w:vMerge w:val="restart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Основное мероприятие "Чистая вода"</w:t>
            </w:r>
          </w:p>
        </w:tc>
        <w:tc>
          <w:tcPr>
            <w:tcW w:w="2665" w:type="dxa"/>
            <w:gridSpan w:val="3"/>
            <w:vMerge w:val="restart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Пензенской области,</w:t>
            </w:r>
          </w:p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муниципальные образования</w:t>
            </w:r>
          </w:p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Пензенской области</w:t>
            </w:r>
          </w:p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212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516 270,7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361 389,5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154 881,2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Merge w:val="restart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№ 1, 1.1, 1.2, 1.3</w:t>
            </w: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100 556,4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70 389,5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30 166,9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162 857,1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114 000,0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48 857,1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126 428,6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88 500,0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37 928,6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126 428,6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88 500,0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37 928,6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</w:tr>
      <w:tr w:rsidR="00435105" w:rsidRPr="00BB3301" w:rsidTr="00902039">
        <w:tc>
          <w:tcPr>
            <w:tcW w:w="15990" w:type="dxa"/>
            <w:gridSpan w:val="15"/>
          </w:tcPr>
          <w:p w:rsidR="00435105" w:rsidRPr="00BB3301" w:rsidRDefault="00435105" w:rsidP="00A075DE">
            <w:pPr>
              <w:ind w:left="-85" w:right="-99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в том числе:</w:t>
            </w:r>
          </w:p>
        </w:tc>
      </w:tr>
      <w:tr w:rsidR="00A7488E" w:rsidRPr="00BB3301" w:rsidTr="00902039">
        <w:tc>
          <w:tcPr>
            <w:tcW w:w="630" w:type="dxa"/>
            <w:vMerge w:val="restart"/>
          </w:tcPr>
          <w:p w:rsidR="00435105" w:rsidRPr="00BB3301" w:rsidRDefault="00435105" w:rsidP="00D97293">
            <w:pPr>
              <w:ind w:left="-85" w:right="-99"/>
              <w:jc w:val="center"/>
              <w:rPr>
                <w:sz w:val="24"/>
                <w:szCs w:val="24"/>
              </w:rPr>
            </w:pPr>
            <w:r w:rsidRPr="00BB3301">
              <w:rPr>
                <w:spacing w:val="-10"/>
                <w:sz w:val="24"/>
                <w:szCs w:val="24"/>
              </w:rPr>
              <w:t>1.3.</w:t>
            </w:r>
            <w:r w:rsidRPr="00BB3301">
              <w:rPr>
                <w:spacing w:val="-10"/>
                <w:sz w:val="24"/>
                <w:szCs w:val="24"/>
                <w:lang w:val="en-US"/>
              </w:rPr>
              <w:t>1</w:t>
            </w:r>
            <w:r w:rsidRPr="00BB3301">
              <w:rPr>
                <w:spacing w:val="-10"/>
                <w:sz w:val="24"/>
                <w:szCs w:val="24"/>
              </w:rPr>
              <w:t>.</w:t>
            </w:r>
          </w:p>
        </w:tc>
        <w:tc>
          <w:tcPr>
            <w:tcW w:w="2016" w:type="dxa"/>
            <w:gridSpan w:val="2"/>
            <w:vMerge w:val="restart"/>
          </w:tcPr>
          <w:p w:rsidR="00435105" w:rsidRPr="00BB3301" w:rsidRDefault="00435105" w:rsidP="00D9729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Мероприятие</w:t>
            </w:r>
          </w:p>
          <w:p w:rsidR="00435105" w:rsidRPr="00BB3301" w:rsidRDefault="00435105" w:rsidP="00D9729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"Капитальный ремонт и </w:t>
            </w:r>
            <w:r w:rsidRPr="00BB3301">
              <w:rPr>
                <w:sz w:val="24"/>
                <w:szCs w:val="24"/>
              </w:rPr>
              <w:br/>
              <w:t xml:space="preserve">ремонт сетей и сооружений водоснабжения </w:t>
            </w:r>
          </w:p>
          <w:p w:rsidR="00435105" w:rsidRPr="00BB3301" w:rsidRDefault="00435105" w:rsidP="00D9729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в населенных </w:t>
            </w:r>
            <w:r w:rsidRPr="00BB3301">
              <w:rPr>
                <w:sz w:val="24"/>
                <w:szCs w:val="24"/>
              </w:rPr>
              <w:lastRenderedPageBreak/>
              <w:t>пунктах Пензенской области"</w:t>
            </w:r>
          </w:p>
        </w:tc>
        <w:tc>
          <w:tcPr>
            <w:tcW w:w="2665" w:type="dxa"/>
            <w:gridSpan w:val="3"/>
            <w:vMerge w:val="restart"/>
          </w:tcPr>
          <w:p w:rsidR="00435105" w:rsidRPr="00BB3301" w:rsidRDefault="00435105" w:rsidP="00D9729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lastRenderedPageBreak/>
              <w:t xml:space="preserve">Управление жилищно-коммунального хозяйства </w:t>
            </w:r>
            <w:r w:rsidRPr="00BB3301">
              <w:rPr>
                <w:sz w:val="24"/>
                <w:szCs w:val="24"/>
              </w:rPr>
              <w:br/>
              <w:t xml:space="preserve">и гражданской </w:t>
            </w:r>
            <w:r w:rsidRPr="00BB3301">
              <w:rPr>
                <w:sz w:val="24"/>
                <w:szCs w:val="24"/>
              </w:rPr>
              <w:br/>
              <w:t>защиты населения</w:t>
            </w:r>
          </w:p>
          <w:p w:rsidR="00435105" w:rsidRPr="00BB3301" w:rsidRDefault="00435105" w:rsidP="00D9729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Пензенской области,</w:t>
            </w:r>
          </w:p>
          <w:p w:rsidR="00435105" w:rsidRPr="00BB3301" w:rsidRDefault="00435105" w:rsidP="00D9729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муниципальные </w:t>
            </w:r>
            <w:r w:rsidRPr="00BB3301">
              <w:rPr>
                <w:sz w:val="24"/>
                <w:szCs w:val="24"/>
              </w:rPr>
              <w:lastRenderedPageBreak/>
              <w:t>образования</w:t>
            </w:r>
          </w:p>
          <w:p w:rsidR="00435105" w:rsidRPr="00BB3301" w:rsidRDefault="00435105" w:rsidP="00D9729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Пензенской области</w:t>
            </w:r>
          </w:p>
          <w:p w:rsidR="00435105" w:rsidRPr="00BB3301" w:rsidRDefault="00435105" w:rsidP="00D9729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(по согласованию),</w:t>
            </w:r>
          </w:p>
          <w:p w:rsidR="00435105" w:rsidRPr="00BB3301" w:rsidRDefault="00435105" w:rsidP="00D9729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СПоК</w:t>
            </w:r>
          </w:p>
        </w:tc>
        <w:tc>
          <w:tcPr>
            <w:tcW w:w="1212" w:type="dxa"/>
          </w:tcPr>
          <w:p w:rsidR="00435105" w:rsidRPr="00BB3301" w:rsidRDefault="00435105" w:rsidP="00D9729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263" w:type="dxa"/>
          </w:tcPr>
          <w:p w:rsidR="00435105" w:rsidRPr="00BB3301" w:rsidRDefault="00435105" w:rsidP="00D9729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375 134,7</w:t>
            </w:r>
          </w:p>
        </w:tc>
        <w:tc>
          <w:tcPr>
            <w:tcW w:w="1320" w:type="dxa"/>
          </w:tcPr>
          <w:p w:rsidR="00435105" w:rsidRPr="00BB3301" w:rsidRDefault="00435105" w:rsidP="00D9729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262 594,3</w:t>
            </w:r>
          </w:p>
        </w:tc>
        <w:tc>
          <w:tcPr>
            <w:tcW w:w="1211" w:type="dxa"/>
          </w:tcPr>
          <w:p w:rsidR="00435105" w:rsidRPr="00BB3301" w:rsidRDefault="00435105" w:rsidP="00D9729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D9729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112 540,4</w:t>
            </w:r>
          </w:p>
        </w:tc>
        <w:tc>
          <w:tcPr>
            <w:tcW w:w="1280" w:type="dxa"/>
          </w:tcPr>
          <w:p w:rsidR="00435105" w:rsidRPr="00BB3301" w:rsidRDefault="00435105" w:rsidP="00D9729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D972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Merge w:val="restart"/>
          </w:tcPr>
          <w:p w:rsidR="00435105" w:rsidRPr="00BB3301" w:rsidRDefault="00435105" w:rsidP="00D9729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№ 1, 1.1, 1.2,</w:t>
            </w:r>
            <w:r w:rsidRPr="00BB3301">
              <w:rPr>
                <w:sz w:val="24"/>
                <w:szCs w:val="24"/>
                <w:lang w:val="en-US"/>
              </w:rPr>
              <w:t xml:space="preserve"> </w:t>
            </w:r>
            <w:r w:rsidRPr="00BB3301">
              <w:rPr>
                <w:sz w:val="24"/>
                <w:szCs w:val="24"/>
              </w:rPr>
              <w:t>1.3</w:t>
            </w: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D97293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D972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D972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D9729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35105" w:rsidRPr="00BB3301" w:rsidRDefault="00435105" w:rsidP="00D9729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80 849,0</w:t>
            </w:r>
          </w:p>
        </w:tc>
        <w:tc>
          <w:tcPr>
            <w:tcW w:w="1320" w:type="dxa"/>
          </w:tcPr>
          <w:p w:rsidR="00435105" w:rsidRPr="00BB3301" w:rsidRDefault="00435105" w:rsidP="00D9729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56 594,3</w:t>
            </w:r>
          </w:p>
        </w:tc>
        <w:tc>
          <w:tcPr>
            <w:tcW w:w="1211" w:type="dxa"/>
          </w:tcPr>
          <w:p w:rsidR="00435105" w:rsidRPr="00BB3301" w:rsidRDefault="00435105" w:rsidP="00D9729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D9729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24 254,7</w:t>
            </w:r>
          </w:p>
        </w:tc>
        <w:tc>
          <w:tcPr>
            <w:tcW w:w="1280" w:type="dxa"/>
          </w:tcPr>
          <w:p w:rsidR="00435105" w:rsidRPr="00BB3301" w:rsidRDefault="00435105" w:rsidP="00D9729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D97293">
            <w:pPr>
              <w:ind w:left="-97" w:right="-7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Капитальный ремонт </w:t>
            </w:r>
          </w:p>
          <w:p w:rsidR="00435105" w:rsidRPr="00BB3301" w:rsidRDefault="00435105" w:rsidP="00D97293">
            <w:pPr>
              <w:ind w:left="-97" w:right="-7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43,1 км сетей водоснабжения, </w:t>
            </w:r>
            <w:r w:rsidRPr="00BB3301">
              <w:rPr>
                <w:sz w:val="24"/>
                <w:szCs w:val="24"/>
              </w:rPr>
              <w:br/>
              <w:t>12 артезианских скважин,</w:t>
            </w:r>
          </w:p>
          <w:p w:rsidR="00435105" w:rsidRPr="00BB3301" w:rsidRDefault="00435105" w:rsidP="00237029">
            <w:pPr>
              <w:ind w:left="-97" w:right="-7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lastRenderedPageBreak/>
              <w:t xml:space="preserve">32 водонапорных башен, </w:t>
            </w:r>
            <w:r w:rsidRPr="00BB3301">
              <w:rPr>
                <w:sz w:val="24"/>
                <w:szCs w:val="24"/>
              </w:rPr>
              <w:br/>
              <w:t xml:space="preserve">3 каптажей, обустройство </w:t>
            </w:r>
            <w:r w:rsidRPr="00BB3301">
              <w:rPr>
                <w:sz w:val="24"/>
                <w:szCs w:val="24"/>
              </w:rPr>
              <w:br/>
              <w:t xml:space="preserve">12 зон сани-тарной </w:t>
            </w:r>
            <w:r w:rsidRPr="00BB3301">
              <w:rPr>
                <w:sz w:val="24"/>
                <w:szCs w:val="24"/>
              </w:rPr>
              <w:br/>
              <w:t>охраны</w:t>
            </w:r>
          </w:p>
        </w:tc>
        <w:tc>
          <w:tcPr>
            <w:tcW w:w="1053" w:type="dxa"/>
            <w:vMerge/>
          </w:tcPr>
          <w:p w:rsidR="00435105" w:rsidRPr="00BB3301" w:rsidRDefault="00435105" w:rsidP="00D97293">
            <w:pPr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D97293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D972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D972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427FF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35105" w:rsidRPr="00BB3301" w:rsidRDefault="00435105" w:rsidP="00427FF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84 285,7</w:t>
            </w:r>
          </w:p>
        </w:tc>
        <w:tc>
          <w:tcPr>
            <w:tcW w:w="1320" w:type="dxa"/>
          </w:tcPr>
          <w:p w:rsidR="00435105" w:rsidRPr="00BB3301" w:rsidRDefault="00435105" w:rsidP="00427FF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59 000,00</w:t>
            </w:r>
          </w:p>
        </w:tc>
        <w:tc>
          <w:tcPr>
            <w:tcW w:w="1211" w:type="dxa"/>
          </w:tcPr>
          <w:p w:rsidR="00435105" w:rsidRPr="00BB3301" w:rsidRDefault="00435105" w:rsidP="00427FF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427FF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25 285,7</w:t>
            </w:r>
          </w:p>
        </w:tc>
        <w:tc>
          <w:tcPr>
            <w:tcW w:w="1280" w:type="dxa"/>
          </w:tcPr>
          <w:p w:rsidR="00435105" w:rsidRPr="00BB3301" w:rsidRDefault="00435105" w:rsidP="00427FF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427FFC">
            <w:pPr>
              <w:spacing w:line="228" w:lineRule="auto"/>
              <w:ind w:left="-97" w:right="-7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Капитальный ремонт </w:t>
            </w:r>
          </w:p>
          <w:p w:rsidR="00435105" w:rsidRPr="00BB3301" w:rsidRDefault="00435105" w:rsidP="00427FFC">
            <w:pPr>
              <w:spacing w:line="228" w:lineRule="auto"/>
              <w:ind w:left="-97" w:right="-7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35,4 км сетей водоснабжения, </w:t>
            </w:r>
            <w:r w:rsidR="00D97293">
              <w:rPr>
                <w:sz w:val="24"/>
                <w:szCs w:val="24"/>
              </w:rPr>
              <w:br/>
            </w:r>
            <w:r w:rsidRPr="00BB3301">
              <w:rPr>
                <w:sz w:val="24"/>
                <w:szCs w:val="24"/>
              </w:rPr>
              <w:t>8 артезианских скважин,</w:t>
            </w:r>
          </w:p>
          <w:p w:rsidR="00435105" w:rsidRPr="00BB3301" w:rsidRDefault="00435105" w:rsidP="00427FFC">
            <w:pPr>
              <w:spacing w:line="228" w:lineRule="auto"/>
              <w:ind w:left="-97" w:right="-7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25 водо-</w:t>
            </w:r>
            <w:r w:rsidRPr="00BB3301">
              <w:rPr>
                <w:sz w:val="24"/>
                <w:szCs w:val="24"/>
              </w:rPr>
              <w:br/>
              <w:t>напорных башен</w:t>
            </w:r>
          </w:p>
        </w:tc>
        <w:tc>
          <w:tcPr>
            <w:tcW w:w="1053" w:type="dxa"/>
            <w:vMerge/>
          </w:tcPr>
          <w:p w:rsidR="00435105" w:rsidRPr="00BB3301" w:rsidRDefault="00435105" w:rsidP="00427FF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D97293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D972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D972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427FF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35105" w:rsidRPr="00BB3301" w:rsidRDefault="00435105" w:rsidP="00427FF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105 000,0</w:t>
            </w:r>
          </w:p>
        </w:tc>
        <w:tc>
          <w:tcPr>
            <w:tcW w:w="1320" w:type="dxa"/>
          </w:tcPr>
          <w:p w:rsidR="00435105" w:rsidRPr="00BB3301" w:rsidRDefault="00435105" w:rsidP="00427FF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73 500,0</w:t>
            </w:r>
          </w:p>
        </w:tc>
        <w:tc>
          <w:tcPr>
            <w:tcW w:w="1211" w:type="dxa"/>
          </w:tcPr>
          <w:p w:rsidR="00435105" w:rsidRPr="00BB3301" w:rsidRDefault="00435105" w:rsidP="00427FF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427FF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31 500,0</w:t>
            </w:r>
          </w:p>
        </w:tc>
        <w:tc>
          <w:tcPr>
            <w:tcW w:w="1280" w:type="dxa"/>
          </w:tcPr>
          <w:p w:rsidR="00435105" w:rsidRPr="00BB3301" w:rsidRDefault="00435105" w:rsidP="00427FF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427FFC">
            <w:pPr>
              <w:spacing w:line="228" w:lineRule="auto"/>
              <w:ind w:left="-97" w:right="-7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Капитальный ремонт </w:t>
            </w:r>
          </w:p>
          <w:p w:rsidR="00435105" w:rsidRPr="00BB3301" w:rsidRDefault="00435105" w:rsidP="00427FFC">
            <w:pPr>
              <w:spacing w:line="228" w:lineRule="auto"/>
              <w:ind w:left="-97" w:right="-7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15 км сетей водоснабжения, </w:t>
            </w:r>
            <w:r w:rsidR="00D97293">
              <w:rPr>
                <w:sz w:val="24"/>
                <w:szCs w:val="24"/>
              </w:rPr>
              <w:br/>
            </w:r>
            <w:r w:rsidRPr="00BB3301">
              <w:rPr>
                <w:sz w:val="24"/>
                <w:szCs w:val="24"/>
              </w:rPr>
              <w:t>15 артезианских скважин,</w:t>
            </w:r>
          </w:p>
          <w:p w:rsidR="00435105" w:rsidRPr="00BB3301" w:rsidRDefault="00435105" w:rsidP="00CA78BD">
            <w:pPr>
              <w:spacing w:line="228" w:lineRule="auto"/>
              <w:ind w:left="-97" w:right="-7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10 водонапорных башен</w:t>
            </w:r>
          </w:p>
        </w:tc>
        <w:tc>
          <w:tcPr>
            <w:tcW w:w="1053" w:type="dxa"/>
            <w:vMerge/>
          </w:tcPr>
          <w:p w:rsidR="00435105" w:rsidRPr="00BB3301" w:rsidRDefault="00435105" w:rsidP="00427FF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D97293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D972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D972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427FF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35105" w:rsidRPr="00BB3301" w:rsidRDefault="00435105" w:rsidP="00427FF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 105 000,0</w:t>
            </w:r>
          </w:p>
        </w:tc>
        <w:tc>
          <w:tcPr>
            <w:tcW w:w="1320" w:type="dxa"/>
          </w:tcPr>
          <w:p w:rsidR="00435105" w:rsidRPr="00BB3301" w:rsidRDefault="00435105" w:rsidP="00427FF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73 500,0</w:t>
            </w:r>
          </w:p>
        </w:tc>
        <w:tc>
          <w:tcPr>
            <w:tcW w:w="1211" w:type="dxa"/>
          </w:tcPr>
          <w:p w:rsidR="00435105" w:rsidRPr="00BB3301" w:rsidRDefault="00435105" w:rsidP="00427FF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427FF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31 500,0</w:t>
            </w:r>
          </w:p>
        </w:tc>
        <w:tc>
          <w:tcPr>
            <w:tcW w:w="1280" w:type="dxa"/>
          </w:tcPr>
          <w:p w:rsidR="00435105" w:rsidRPr="00BB3301" w:rsidRDefault="00435105" w:rsidP="00427FF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427FFC">
            <w:pPr>
              <w:spacing w:line="228" w:lineRule="auto"/>
              <w:ind w:left="-97" w:right="-7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Капитальный ремонт </w:t>
            </w:r>
          </w:p>
          <w:p w:rsidR="00435105" w:rsidRPr="00BB3301" w:rsidRDefault="00435105" w:rsidP="00427FFC">
            <w:pPr>
              <w:spacing w:line="228" w:lineRule="auto"/>
              <w:ind w:left="-97" w:right="-7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15 км сетей водоснабжения, </w:t>
            </w:r>
            <w:r w:rsidR="00D97293">
              <w:rPr>
                <w:sz w:val="24"/>
                <w:szCs w:val="24"/>
              </w:rPr>
              <w:br/>
            </w:r>
            <w:r w:rsidRPr="00BB3301">
              <w:rPr>
                <w:sz w:val="24"/>
                <w:szCs w:val="24"/>
              </w:rPr>
              <w:t>15 артезианских скважин,</w:t>
            </w:r>
          </w:p>
          <w:p w:rsidR="00435105" w:rsidRPr="00BB3301" w:rsidRDefault="00435105" w:rsidP="00427FFC">
            <w:pPr>
              <w:spacing w:line="228" w:lineRule="auto"/>
              <w:ind w:left="-97" w:right="-7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10 водонапорных башен</w:t>
            </w:r>
          </w:p>
        </w:tc>
        <w:tc>
          <w:tcPr>
            <w:tcW w:w="1053" w:type="dxa"/>
            <w:vMerge/>
          </w:tcPr>
          <w:p w:rsidR="00435105" w:rsidRPr="00BB3301" w:rsidRDefault="00435105" w:rsidP="00427FF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427FF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435105" w:rsidRPr="00BB3301" w:rsidRDefault="00435105" w:rsidP="00427FF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427FF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427FF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427FF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427FF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427FFC">
            <w:pPr>
              <w:spacing w:line="228" w:lineRule="auto"/>
              <w:ind w:left="-97" w:right="-7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427FF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427FF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435105" w:rsidRPr="00BB3301" w:rsidRDefault="00435105" w:rsidP="00427FF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427FF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427FF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427FF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427FFC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427FFC">
            <w:pPr>
              <w:spacing w:line="228" w:lineRule="auto"/>
              <w:ind w:left="-97" w:right="-7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427FFC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 w:val="restart"/>
          </w:tcPr>
          <w:p w:rsidR="00435105" w:rsidRPr="00BB3301" w:rsidRDefault="00435105" w:rsidP="00F07566">
            <w:pPr>
              <w:spacing w:line="22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BB3301">
              <w:rPr>
                <w:spacing w:val="-10"/>
                <w:sz w:val="24"/>
                <w:szCs w:val="24"/>
              </w:rPr>
              <w:lastRenderedPageBreak/>
              <w:t>1.3.2.</w:t>
            </w:r>
          </w:p>
        </w:tc>
        <w:tc>
          <w:tcPr>
            <w:tcW w:w="2016" w:type="dxa"/>
            <w:gridSpan w:val="2"/>
            <w:vMerge w:val="restart"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Мероприятие</w:t>
            </w:r>
          </w:p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"Строительство </w:t>
            </w:r>
          </w:p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и реконструкция (модернизация) сетей и сооруже-ний водоснабже-ния в насе-ленных пунктах Пензенской области"</w:t>
            </w:r>
          </w:p>
        </w:tc>
        <w:tc>
          <w:tcPr>
            <w:tcW w:w="2665" w:type="dxa"/>
            <w:gridSpan w:val="3"/>
            <w:vMerge w:val="restart"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Управление жилищно-коммунального хозяйства и граждан-ской защиты населения</w:t>
            </w:r>
          </w:p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Пензенской области,</w:t>
            </w:r>
          </w:p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муниципальные образования</w:t>
            </w:r>
          </w:p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Пензенской области</w:t>
            </w:r>
          </w:p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212" w:type="dxa"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137 662,0</w:t>
            </w:r>
          </w:p>
        </w:tc>
        <w:tc>
          <w:tcPr>
            <w:tcW w:w="1320" w:type="dxa"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96 363,4</w:t>
            </w:r>
          </w:p>
        </w:tc>
        <w:tc>
          <w:tcPr>
            <w:tcW w:w="1211" w:type="dxa"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41 298,6</w:t>
            </w:r>
          </w:p>
        </w:tc>
        <w:tc>
          <w:tcPr>
            <w:tcW w:w="1280" w:type="dxa"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F07566">
            <w:pPr>
              <w:spacing w:line="223" w:lineRule="auto"/>
              <w:ind w:left="-97" w:right="-76"/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Merge w:val="restart"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№ </w:t>
            </w:r>
            <w:r w:rsidRPr="00BB3301">
              <w:rPr>
                <w:sz w:val="24"/>
                <w:szCs w:val="24"/>
                <w:lang w:val="en-US"/>
              </w:rPr>
              <w:t>1</w:t>
            </w:r>
            <w:r w:rsidRPr="00BB3301">
              <w:rPr>
                <w:sz w:val="24"/>
                <w:szCs w:val="24"/>
              </w:rPr>
              <w:t>, 1.2, 1.3</w:t>
            </w: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F07566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18 376,3</w:t>
            </w:r>
          </w:p>
        </w:tc>
        <w:tc>
          <w:tcPr>
            <w:tcW w:w="1320" w:type="dxa"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12 863,4</w:t>
            </w:r>
          </w:p>
        </w:tc>
        <w:tc>
          <w:tcPr>
            <w:tcW w:w="1211" w:type="dxa"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5 512,9</w:t>
            </w:r>
          </w:p>
        </w:tc>
        <w:tc>
          <w:tcPr>
            <w:tcW w:w="1280" w:type="dxa"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Строительство водопровода</w:t>
            </w:r>
          </w:p>
          <w:p w:rsidR="00435105" w:rsidRPr="00BB3301" w:rsidRDefault="00435105" w:rsidP="00372381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0,8 км, </w:t>
            </w:r>
            <w:r w:rsidRPr="00BB3301">
              <w:rPr>
                <w:sz w:val="24"/>
                <w:szCs w:val="24"/>
              </w:rPr>
              <w:br/>
              <w:t xml:space="preserve">2 артезианских скважин, </w:t>
            </w:r>
            <w:r w:rsidR="00372381">
              <w:rPr>
                <w:sz w:val="24"/>
                <w:szCs w:val="24"/>
              </w:rPr>
              <w:br/>
            </w:r>
            <w:r w:rsidRPr="00BB3301">
              <w:rPr>
                <w:sz w:val="24"/>
                <w:szCs w:val="24"/>
              </w:rPr>
              <w:t xml:space="preserve">1 водонапорной </w:t>
            </w:r>
            <w:r w:rsidRPr="00BB3301">
              <w:rPr>
                <w:sz w:val="24"/>
                <w:szCs w:val="24"/>
              </w:rPr>
              <w:br/>
              <w:t xml:space="preserve">башни, </w:t>
            </w:r>
            <w:r w:rsidR="00372381">
              <w:rPr>
                <w:sz w:val="24"/>
                <w:szCs w:val="24"/>
              </w:rPr>
              <w:br/>
            </w:r>
            <w:r w:rsidRPr="00BB3301">
              <w:rPr>
                <w:sz w:val="24"/>
                <w:szCs w:val="24"/>
              </w:rPr>
              <w:t>2 скважин малого заложения</w:t>
            </w:r>
          </w:p>
        </w:tc>
        <w:tc>
          <w:tcPr>
            <w:tcW w:w="1053" w:type="dxa"/>
            <w:vMerge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F07566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77 857,1</w:t>
            </w:r>
          </w:p>
        </w:tc>
        <w:tc>
          <w:tcPr>
            <w:tcW w:w="1320" w:type="dxa"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54 500,0</w:t>
            </w:r>
          </w:p>
        </w:tc>
        <w:tc>
          <w:tcPr>
            <w:tcW w:w="1211" w:type="dxa"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23 357,1</w:t>
            </w:r>
          </w:p>
        </w:tc>
        <w:tc>
          <w:tcPr>
            <w:tcW w:w="1280" w:type="dxa"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Строительство водопровода</w:t>
            </w:r>
          </w:p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12,7</w:t>
            </w:r>
            <w:r w:rsidR="000E3D1C" w:rsidRPr="00BB3301">
              <w:rPr>
                <w:sz w:val="24"/>
                <w:szCs w:val="24"/>
              </w:rPr>
              <w:t xml:space="preserve"> </w:t>
            </w:r>
            <w:r w:rsidRPr="00BB3301">
              <w:rPr>
                <w:sz w:val="24"/>
                <w:szCs w:val="24"/>
              </w:rPr>
              <w:t>км</w:t>
            </w:r>
          </w:p>
        </w:tc>
        <w:tc>
          <w:tcPr>
            <w:tcW w:w="1053" w:type="dxa"/>
            <w:vMerge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F07566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20 714,3</w:t>
            </w:r>
          </w:p>
        </w:tc>
        <w:tc>
          <w:tcPr>
            <w:tcW w:w="1320" w:type="dxa"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14 500,0</w:t>
            </w:r>
          </w:p>
        </w:tc>
        <w:tc>
          <w:tcPr>
            <w:tcW w:w="1211" w:type="dxa"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6 214,3</w:t>
            </w:r>
          </w:p>
        </w:tc>
        <w:tc>
          <w:tcPr>
            <w:tcW w:w="1280" w:type="dxa"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Строительство водопровода</w:t>
            </w:r>
          </w:p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1,5</w:t>
            </w:r>
            <w:r w:rsidR="000E3D1C" w:rsidRPr="00BB3301">
              <w:rPr>
                <w:sz w:val="24"/>
                <w:szCs w:val="24"/>
              </w:rPr>
              <w:t xml:space="preserve"> </w:t>
            </w:r>
            <w:r w:rsidRPr="00BB3301">
              <w:rPr>
                <w:sz w:val="24"/>
                <w:szCs w:val="24"/>
              </w:rPr>
              <w:t xml:space="preserve">км </w:t>
            </w:r>
          </w:p>
        </w:tc>
        <w:tc>
          <w:tcPr>
            <w:tcW w:w="1053" w:type="dxa"/>
            <w:vMerge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F07566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20 714,3</w:t>
            </w:r>
          </w:p>
        </w:tc>
        <w:tc>
          <w:tcPr>
            <w:tcW w:w="1320" w:type="dxa"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14 500,0</w:t>
            </w:r>
          </w:p>
        </w:tc>
        <w:tc>
          <w:tcPr>
            <w:tcW w:w="1211" w:type="dxa"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6 214,3</w:t>
            </w:r>
          </w:p>
        </w:tc>
        <w:tc>
          <w:tcPr>
            <w:tcW w:w="1280" w:type="dxa"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Строительство водопровода</w:t>
            </w:r>
          </w:p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</w:t>
            </w:r>
            <w:r w:rsidR="000E3D1C" w:rsidRPr="00BB3301">
              <w:rPr>
                <w:sz w:val="24"/>
                <w:szCs w:val="24"/>
              </w:rPr>
              <w:t xml:space="preserve"> </w:t>
            </w:r>
            <w:r w:rsidRPr="00BB3301">
              <w:rPr>
                <w:sz w:val="24"/>
                <w:szCs w:val="24"/>
              </w:rPr>
              <w:t xml:space="preserve">км </w:t>
            </w:r>
          </w:p>
        </w:tc>
        <w:tc>
          <w:tcPr>
            <w:tcW w:w="1053" w:type="dxa"/>
            <w:vMerge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F07566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F07566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</w:t>
            </w:r>
          </w:p>
        </w:tc>
        <w:tc>
          <w:tcPr>
            <w:tcW w:w="1053" w:type="dxa"/>
            <w:vMerge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 w:val="restart"/>
          </w:tcPr>
          <w:p w:rsidR="00435105" w:rsidRPr="00BB3301" w:rsidRDefault="00435105" w:rsidP="00F07566">
            <w:pPr>
              <w:spacing w:line="22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BB3301">
              <w:rPr>
                <w:spacing w:val="-10"/>
                <w:sz w:val="24"/>
                <w:szCs w:val="24"/>
              </w:rPr>
              <w:t>1.3.3.</w:t>
            </w:r>
          </w:p>
        </w:tc>
        <w:tc>
          <w:tcPr>
            <w:tcW w:w="2016" w:type="dxa"/>
            <w:gridSpan w:val="2"/>
            <w:vMerge w:val="restart"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Мероприятие</w:t>
            </w:r>
          </w:p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"Установка систем управле-ния, защиты, контроля и учета на сооружениях водоснабжения </w:t>
            </w:r>
          </w:p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в населенных пунктах </w:t>
            </w:r>
            <w:r w:rsidRPr="00BB3301">
              <w:rPr>
                <w:sz w:val="24"/>
                <w:szCs w:val="24"/>
              </w:rPr>
              <w:br/>
              <w:t>Пензенской области"</w:t>
            </w:r>
          </w:p>
        </w:tc>
        <w:tc>
          <w:tcPr>
            <w:tcW w:w="2665" w:type="dxa"/>
            <w:gridSpan w:val="3"/>
            <w:vMerge w:val="restart"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Управление жилищно-коммунального хозяйства и граждан-ской защиты населения</w:t>
            </w:r>
          </w:p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Пензенской области,</w:t>
            </w:r>
          </w:p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муниципальные образования</w:t>
            </w:r>
          </w:p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Пензенской области</w:t>
            </w:r>
          </w:p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212" w:type="dxa"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3 474,0</w:t>
            </w:r>
          </w:p>
        </w:tc>
        <w:tc>
          <w:tcPr>
            <w:tcW w:w="1320" w:type="dxa"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2 431,8</w:t>
            </w:r>
          </w:p>
        </w:tc>
        <w:tc>
          <w:tcPr>
            <w:tcW w:w="1211" w:type="dxa"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1 042,2</w:t>
            </w:r>
          </w:p>
        </w:tc>
        <w:tc>
          <w:tcPr>
            <w:tcW w:w="1280" w:type="dxa"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Установка систем управления, защиты, контроля и учета, ед.</w:t>
            </w:r>
          </w:p>
        </w:tc>
        <w:tc>
          <w:tcPr>
            <w:tcW w:w="1053" w:type="dxa"/>
            <w:vMerge w:val="restart"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№ 1</w:t>
            </w: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F07566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1331,1</w:t>
            </w:r>
          </w:p>
        </w:tc>
        <w:tc>
          <w:tcPr>
            <w:tcW w:w="1320" w:type="dxa"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931,8</w:t>
            </w:r>
          </w:p>
        </w:tc>
        <w:tc>
          <w:tcPr>
            <w:tcW w:w="1211" w:type="dxa"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399,3</w:t>
            </w:r>
          </w:p>
        </w:tc>
        <w:tc>
          <w:tcPr>
            <w:tcW w:w="1280" w:type="dxa"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</w:t>
            </w:r>
          </w:p>
        </w:tc>
        <w:tc>
          <w:tcPr>
            <w:tcW w:w="1053" w:type="dxa"/>
            <w:vMerge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F07566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714,3</w:t>
            </w:r>
          </w:p>
        </w:tc>
        <w:tc>
          <w:tcPr>
            <w:tcW w:w="1320" w:type="dxa"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500,0</w:t>
            </w:r>
          </w:p>
        </w:tc>
        <w:tc>
          <w:tcPr>
            <w:tcW w:w="1211" w:type="dxa"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214,3</w:t>
            </w:r>
          </w:p>
        </w:tc>
        <w:tc>
          <w:tcPr>
            <w:tcW w:w="1280" w:type="dxa"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5</w:t>
            </w:r>
          </w:p>
        </w:tc>
        <w:tc>
          <w:tcPr>
            <w:tcW w:w="1053" w:type="dxa"/>
            <w:vMerge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F07566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714,3</w:t>
            </w:r>
          </w:p>
        </w:tc>
        <w:tc>
          <w:tcPr>
            <w:tcW w:w="1320" w:type="dxa"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500,0</w:t>
            </w:r>
          </w:p>
        </w:tc>
        <w:tc>
          <w:tcPr>
            <w:tcW w:w="1211" w:type="dxa"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214,3</w:t>
            </w:r>
          </w:p>
        </w:tc>
        <w:tc>
          <w:tcPr>
            <w:tcW w:w="1280" w:type="dxa"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10</w:t>
            </w:r>
          </w:p>
        </w:tc>
        <w:tc>
          <w:tcPr>
            <w:tcW w:w="1053" w:type="dxa"/>
            <w:vMerge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F07566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714,3</w:t>
            </w:r>
          </w:p>
        </w:tc>
        <w:tc>
          <w:tcPr>
            <w:tcW w:w="1320" w:type="dxa"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500,0</w:t>
            </w:r>
          </w:p>
        </w:tc>
        <w:tc>
          <w:tcPr>
            <w:tcW w:w="1211" w:type="dxa"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214,3</w:t>
            </w:r>
          </w:p>
        </w:tc>
        <w:tc>
          <w:tcPr>
            <w:tcW w:w="1280" w:type="dxa"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15</w:t>
            </w:r>
          </w:p>
        </w:tc>
        <w:tc>
          <w:tcPr>
            <w:tcW w:w="1053" w:type="dxa"/>
            <w:vMerge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F07566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F07566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F0756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435105" w:rsidRPr="00BB3301" w:rsidTr="00902039">
        <w:tc>
          <w:tcPr>
            <w:tcW w:w="15990" w:type="dxa"/>
            <w:gridSpan w:val="15"/>
          </w:tcPr>
          <w:p w:rsidR="00435105" w:rsidRPr="00BB3301" w:rsidRDefault="00435105" w:rsidP="00A075DE">
            <w:pPr>
              <w:ind w:left="-85" w:right="-99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lastRenderedPageBreak/>
              <w:t>Задача подпрограммы - повышение уровня благоустройства населенных пунктов Пензенской области,</w:t>
            </w:r>
          </w:p>
          <w:p w:rsidR="00435105" w:rsidRPr="00BB3301" w:rsidRDefault="00435105" w:rsidP="00A075DE">
            <w:pPr>
              <w:ind w:left="-85" w:right="-99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комфортного проживания населения Пензенской области</w:t>
            </w:r>
          </w:p>
        </w:tc>
      </w:tr>
      <w:tr w:rsidR="00A7488E" w:rsidRPr="00BB3301" w:rsidTr="00902039">
        <w:tc>
          <w:tcPr>
            <w:tcW w:w="630" w:type="dxa"/>
            <w:vMerge w:val="restart"/>
          </w:tcPr>
          <w:p w:rsidR="00435105" w:rsidRPr="00BB3301" w:rsidRDefault="00435105" w:rsidP="00A075D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1.4.</w:t>
            </w:r>
          </w:p>
        </w:tc>
        <w:tc>
          <w:tcPr>
            <w:tcW w:w="2016" w:type="dxa"/>
            <w:gridSpan w:val="2"/>
            <w:vMerge w:val="restart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Основное мероприятие</w:t>
            </w:r>
            <w:r w:rsidR="000E3D1C" w:rsidRPr="00BB3301">
              <w:rPr>
                <w:sz w:val="24"/>
                <w:szCs w:val="24"/>
              </w:rPr>
              <w:t xml:space="preserve"> </w:t>
            </w:r>
            <w:r w:rsidRPr="00BB3301">
              <w:rPr>
                <w:sz w:val="24"/>
                <w:szCs w:val="24"/>
              </w:rPr>
              <w:t>"Благоустрой-ство населенных пунктов"</w:t>
            </w:r>
          </w:p>
        </w:tc>
        <w:tc>
          <w:tcPr>
            <w:tcW w:w="2665" w:type="dxa"/>
            <w:gridSpan w:val="3"/>
            <w:vMerge w:val="restart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Управление жилищно-коммунального хозяй-ства и гражданской защиты населения</w:t>
            </w:r>
          </w:p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Пензенской области,</w:t>
            </w:r>
          </w:p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муниципальные образования</w:t>
            </w:r>
          </w:p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Пензенской области</w:t>
            </w:r>
          </w:p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(по согласованию) </w:t>
            </w:r>
          </w:p>
        </w:tc>
        <w:tc>
          <w:tcPr>
            <w:tcW w:w="1212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167 625,0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134 799,4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32 825,6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Merge w:val="restart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№ 1,</w:t>
            </w:r>
          </w:p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№ 1.2</w:t>
            </w: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51 765,0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46 869,4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4 895,6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38 620,0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29 310,0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9 310,0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38 620,0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29 310,0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9 310,0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38 620,0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29 310,0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9 310,0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435105" w:rsidRPr="00BB3301" w:rsidTr="00902039">
        <w:tc>
          <w:tcPr>
            <w:tcW w:w="15990" w:type="dxa"/>
            <w:gridSpan w:val="15"/>
          </w:tcPr>
          <w:p w:rsidR="00435105" w:rsidRPr="00BB3301" w:rsidRDefault="00435105" w:rsidP="00A075DE">
            <w:pPr>
              <w:spacing w:line="216" w:lineRule="auto"/>
              <w:ind w:left="-85" w:right="-99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в том числе:</w:t>
            </w:r>
          </w:p>
        </w:tc>
      </w:tr>
      <w:tr w:rsidR="00A7488E" w:rsidRPr="00BB3301" w:rsidTr="00902039">
        <w:tc>
          <w:tcPr>
            <w:tcW w:w="630" w:type="dxa"/>
            <w:vMerge w:val="restart"/>
          </w:tcPr>
          <w:p w:rsidR="00435105" w:rsidRPr="00BB3301" w:rsidRDefault="00435105" w:rsidP="00A075DE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BB3301">
              <w:rPr>
                <w:spacing w:val="-10"/>
                <w:sz w:val="24"/>
                <w:szCs w:val="24"/>
              </w:rPr>
              <w:t>1.4.1.</w:t>
            </w:r>
          </w:p>
        </w:tc>
        <w:tc>
          <w:tcPr>
            <w:tcW w:w="2016" w:type="dxa"/>
            <w:gridSpan w:val="2"/>
            <w:vMerge w:val="restart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Мероприятие</w:t>
            </w:r>
          </w:p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"Совершен-ствование систем наружного освещения населенных пунктов"</w:t>
            </w:r>
          </w:p>
        </w:tc>
        <w:tc>
          <w:tcPr>
            <w:tcW w:w="2665" w:type="dxa"/>
            <w:gridSpan w:val="3"/>
            <w:vMerge w:val="restart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Пензенской области,</w:t>
            </w:r>
          </w:p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муниципальные образования</w:t>
            </w:r>
          </w:p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Пензенской области</w:t>
            </w:r>
          </w:p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212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65 202,8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32 601,4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32 601,4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spacing w:line="216" w:lineRule="auto"/>
              <w:ind w:left="-97" w:right="-62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Реконструкция уличного освещения, км/ установка энергосберега-ющих светиль-ников, ед.</w:t>
            </w:r>
          </w:p>
        </w:tc>
        <w:tc>
          <w:tcPr>
            <w:tcW w:w="1053" w:type="dxa"/>
            <w:vMerge w:val="restart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№ 1</w:t>
            </w: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9 342,8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4 671,4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4 671,4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0/2079</w:t>
            </w: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18 620,0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9 310,0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9 310,0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0/2100</w:t>
            </w: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18 620,0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9 310,0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9 310,0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0/3200</w:t>
            </w: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18 620,0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9 310,0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9 310,0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0/3200</w:t>
            </w: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 w:val="restart"/>
          </w:tcPr>
          <w:p w:rsidR="00435105" w:rsidRPr="00BB3301" w:rsidRDefault="00435105" w:rsidP="00A075DE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BB3301">
              <w:rPr>
                <w:spacing w:val="-10"/>
                <w:sz w:val="24"/>
                <w:szCs w:val="24"/>
              </w:rPr>
              <w:t>1.4.2.</w:t>
            </w:r>
          </w:p>
        </w:tc>
        <w:tc>
          <w:tcPr>
            <w:tcW w:w="2016" w:type="dxa"/>
            <w:gridSpan w:val="2"/>
            <w:vMerge w:val="restart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Мероприятие</w:t>
            </w:r>
          </w:p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"Закупка коммунальной техники"</w:t>
            </w:r>
          </w:p>
        </w:tc>
        <w:tc>
          <w:tcPr>
            <w:tcW w:w="2665" w:type="dxa"/>
            <w:gridSpan w:val="3"/>
            <w:vMerge w:val="restart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Пензенской области,</w:t>
            </w:r>
          </w:p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муниципальные образования</w:t>
            </w:r>
          </w:p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Пензенской области</w:t>
            </w:r>
          </w:p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212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Приобретение коммунальной техники, ед.</w:t>
            </w:r>
          </w:p>
        </w:tc>
        <w:tc>
          <w:tcPr>
            <w:tcW w:w="1053" w:type="dxa"/>
            <w:vMerge w:val="restart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№ 1.2</w:t>
            </w: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 w:val="restart"/>
          </w:tcPr>
          <w:p w:rsidR="00435105" w:rsidRPr="00BB3301" w:rsidRDefault="00435105" w:rsidP="00A075DE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BB3301">
              <w:rPr>
                <w:spacing w:val="-10"/>
                <w:sz w:val="24"/>
                <w:szCs w:val="24"/>
              </w:rPr>
              <w:lastRenderedPageBreak/>
              <w:t>1.4.3.</w:t>
            </w:r>
          </w:p>
        </w:tc>
        <w:tc>
          <w:tcPr>
            <w:tcW w:w="2016" w:type="dxa"/>
            <w:gridSpan w:val="2"/>
            <w:vMerge w:val="restart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Мероприятие</w:t>
            </w:r>
          </w:p>
          <w:p w:rsidR="00435105" w:rsidRPr="00BB3301" w:rsidRDefault="00435105" w:rsidP="00A075DE">
            <w:pPr>
              <w:jc w:val="center"/>
              <w:rPr>
                <w:bCs/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"</w:t>
            </w:r>
            <w:r w:rsidRPr="00BB3301">
              <w:rPr>
                <w:bCs/>
                <w:sz w:val="24"/>
                <w:szCs w:val="24"/>
              </w:rPr>
              <w:t xml:space="preserve">Премирование территорий-победителей конкурса </w:t>
            </w:r>
          </w:p>
          <w:p w:rsidR="00435105" w:rsidRPr="00BB3301" w:rsidRDefault="00435105" w:rsidP="00A075DE">
            <w:pPr>
              <w:jc w:val="center"/>
              <w:rPr>
                <w:bCs/>
                <w:sz w:val="24"/>
                <w:szCs w:val="24"/>
              </w:rPr>
            </w:pPr>
            <w:r w:rsidRPr="00BB3301">
              <w:rPr>
                <w:bCs/>
                <w:sz w:val="24"/>
                <w:szCs w:val="24"/>
              </w:rPr>
              <w:t>на звание</w:t>
            </w:r>
          </w:p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bCs/>
                <w:sz w:val="24"/>
                <w:szCs w:val="24"/>
              </w:rPr>
              <w:t>"Самое благоустроенное муниципальное образование Пензенской области"</w:t>
            </w:r>
          </w:p>
        </w:tc>
        <w:tc>
          <w:tcPr>
            <w:tcW w:w="2665" w:type="dxa"/>
            <w:gridSpan w:val="3"/>
            <w:vMerge w:val="restart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Пензенской области,</w:t>
            </w:r>
          </w:p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муниципальные образования</w:t>
            </w:r>
          </w:p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Пензенской области</w:t>
            </w:r>
          </w:p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212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80 000,0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80 000,0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Количество победителей, ед.</w:t>
            </w:r>
          </w:p>
        </w:tc>
        <w:tc>
          <w:tcPr>
            <w:tcW w:w="1053" w:type="dxa"/>
            <w:vMerge w:val="restart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№ 1</w:t>
            </w: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20 000,0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20 000,0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21</w:t>
            </w: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20 000,0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20 000,0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21</w:t>
            </w: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20 000,0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20 000,0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21</w:t>
            </w: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20 000,0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20 000,0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21</w:t>
            </w: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 w:val="restart"/>
          </w:tcPr>
          <w:p w:rsidR="00435105" w:rsidRPr="00BB3301" w:rsidRDefault="00435105" w:rsidP="00A075DE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BB3301">
              <w:rPr>
                <w:spacing w:val="-10"/>
                <w:sz w:val="24"/>
                <w:szCs w:val="24"/>
              </w:rPr>
              <w:t>1.4.4.</w:t>
            </w:r>
          </w:p>
        </w:tc>
        <w:tc>
          <w:tcPr>
            <w:tcW w:w="2016" w:type="dxa"/>
            <w:gridSpan w:val="2"/>
            <w:vMerge w:val="restart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Мероприятие</w:t>
            </w:r>
          </w:p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"Благоустрой-ство земельных участков, прилегающих </w:t>
            </w:r>
          </w:p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к общественным местам"</w:t>
            </w:r>
          </w:p>
        </w:tc>
        <w:tc>
          <w:tcPr>
            <w:tcW w:w="2665" w:type="dxa"/>
            <w:gridSpan w:val="3"/>
            <w:vMerge w:val="restart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Пензенской области,</w:t>
            </w:r>
          </w:p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муниципальные образования</w:t>
            </w:r>
          </w:p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Пензенской области</w:t>
            </w:r>
          </w:p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212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22 422,2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22 198,0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224,2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Количество благоустроен-</w:t>
            </w:r>
            <w:r w:rsidRPr="00BB3301">
              <w:rPr>
                <w:spacing w:val="-4"/>
                <w:sz w:val="24"/>
                <w:szCs w:val="24"/>
              </w:rPr>
              <w:t>ных земельных</w:t>
            </w:r>
            <w:r w:rsidRPr="00BB3301">
              <w:rPr>
                <w:sz w:val="24"/>
                <w:szCs w:val="24"/>
              </w:rPr>
              <w:t xml:space="preserve"> участков, ед.</w:t>
            </w:r>
          </w:p>
        </w:tc>
        <w:tc>
          <w:tcPr>
            <w:tcW w:w="1053" w:type="dxa"/>
            <w:vMerge w:val="restart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№ 1</w:t>
            </w: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22 422,2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22 198,0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224,2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3</w:t>
            </w: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</w:tr>
      <w:tr w:rsidR="00435105" w:rsidRPr="00BB3301" w:rsidTr="00902039">
        <w:tc>
          <w:tcPr>
            <w:tcW w:w="15990" w:type="dxa"/>
            <w:gridSpan w:val="15"/>
          </w:tcPr>
          <w:p w:rsidR="00435105" w:rsidRPr="00BB3301" w:rsidRDefault="00435105" w:rsidP="00A075DE">
            <w:pPr>
              <w:ind w:left="-85" w:right="-99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Задача подпрограммы - повышение качества предоставления коммунальных услуг</w:t>
            </w:r>
          </w:p>
        </w:tc>
      </w:tr>
      <w:tr w:rsidR="00A7488E" w:rsidRPr="00BB3301" w:rsidTr="00902039">
        <w:tc>
          <w:tcPr>
            <w:tcW w:w="630" w:type="dxa"/>
            <w:vMerge w:val="restart"/>
          </w:tcPr>
          <w:p w:rsidR="00435105" w:rsidRPr="00BB3301" w:rsidRDefault="00435105" w:rsidP="00A075DE">
            <w:pPr>
              <w:ind w:left="-85" w:right="-99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1.5.</w:t>
            </w:r>
          </w:p>
        </w:tc>
        <w:tc>
          <w:tcPr>
            <w:tcW w:w="2016" w:type="dxa"/>
            <w:gridSpan w:val="2"/>
            <w:vMerge w:val="restart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Основное</w:t>
            </w:r>
          </w:p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мероприятие</w:t>
            </w:r>
            <w:r w:rsidR="000E3D1C" w:rsidRPr="00BB3301">
              <w:rPr>
                <w:sz w:val="24"/>
                <w:szCs w:val="24"/>
              </w:rPr>
              <w:t xml:space="preserve"> </w:t>
            </w:r>
            <w:r w:rsidRPr="00BB3301">
              <w:rPr>
                <w:sz w:val="24"/>
                <w:szCs w:val="24"/>
              </w:rPr>
              <w:t>"Развитие жилищно-коммунального хозяйства</w:t>
            </w:r>
          </w:p>
          <w:p w:rsidR="00435105" w:rsidRPr="00BB3301" w:rsidRDefault="00435105" w:rsidP="00A075DE">
            <w:pPr>
              <w:ind w:right="-108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Пензенской области"</w:t>
            </w:r>
          </w:p>
        </w:tc>
        <w:tc>
          <w:tcPr>
            <w:tcW w:w="2665" w:type="dxa"/>
            <w:gridSpan w:val="3"/>
            <w:vMerge w:val="restart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212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354 990,6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354 990,6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Merge w:val="restart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№ 1</w:t>
            </w: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51 816,6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51 816,6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98 765,8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98 765,8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101 234,0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101 234,0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103 174,2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103 174,2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</w:tr>
      <w:tr w:rsidR="00435105" w:rsidRPr="00BB3301" w:rsidTr="00902039">
        <w:tc>
          <w:tcPr>
            <w:tcW w:w="15990" w:type="dxa"/>
            <w:gridSpan w:val="15"/>
          </w:tcPr>
          <w:p w:rsidR="00435105" w:rsidRPr="00BB3301" w:rsidRDefault="00435105" w:rsidP="00A075DE">
            <w:pPr>
              <w:ind w:left="-85" w:right="-99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в том числе:</w:t>
            </w:r>
          </w:p>
        </w:tc>
      </w:tr>
      <w:tr w:rsidR="00A7488E" w:rsidRPr="00BB3301" w:rsidTr="00902039">
        <w:tc>
          <w:tcPr>
            <w:tcW w:w="630" w:type="dxa"/>
            <w:vMerge w:val="restart"/>
          </w:tcPr>
          <w:p w:rsidR="00435105" w:rsidRPr="00BB3301" w:rsidRDefault="00435105" w:rsidP="008F5147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BB3301">
              <w:rPr>
                <w:spacing w:val="-10"/>
                <w:sz w:val="24"/>
                <w:szCs w:val="24"/>
              </w:rPr>
              <w:lastRenderedPageBreak/>
              <w:t>1.5.1.</w:t>
            </w:r>
          </w:p>
        </w:tc>
        <w:tc>
          <w:tcPr>
            <w:tcW w:w="2016" w:type="dxa"/>
            <w:gridSpan w:val="2"/>
            <w:vMerge w:val="restart"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Мероприятие</w:t>
            </w:r>
          </w:p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"Создание благоприятных и безопасных условий проживания граждан"</w:t>
            </w:r>
          </w:p>
        </w:tc>
        <w:tc>
          <w:tcPr>
            <w:tcW w:w="2657" w:type="dxa"/>
            <w:gridSpan w:val="2"/>
            <w:vMerge w:val="restart"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220" w:type="dxa"/>
            <w:gridSpan w:val="2"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222 566,3</w:t>
            </w:r>
          </w:p>
        </w:tc>
        <w:tc>
          <w:tcPr>
            <w:tcW w:w="1320" w:type="dxa"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222 566,3</w:t>
            </w:r>
          </w:p>
        </w:tc>
        <w:tc>
          <w:tcPr>
            <w:tcW w:w="1211" w:type="dxa"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Количество составленных протоколов </w:t>
            </w:r>
          </w:p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по администра-тивным право-нарушениям, тыс. ед./</w:t>
            </w:r>
          </w:p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количество многоквар-тирных домов,</w:t>
            </w:r>
          </w:p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в которых произведен капитальный ремонт общего имущества,</w:t>
            </w:r>
          </w:p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ед.</w:t>
            </w:r>
          </w:p>
        </w:tc>
        <w:tc>
          <w:tcPr>
            <w:tcW w:w="1053" w:type="dxa"/>
            <w:vMerge w:val="restart"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№ 1</w:t>
            </w: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8F5147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gridSpan w:val="2"/>
            <w:vMerge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51 423,1</w:t>
            </w:r>
          </w:p>
        </w:tc>
        <w:tc>
          <w:tcPr>
            <w:tcW w:w="1320" w:type="dxa"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51 423,1</w:t>
            </w:r>
          </w:p>
        </w:tc>
        <w:tc>
          <w:tcPr>
            <w:tcW w:w="1211" w:type="dxa"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8F5147">
            <w:pPr>
              <w:spacing w:line="221" w:lineRule="auto"/>
              <w:ind w:left="-97" w:right="-7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2,5/340 </w:t>
            </w:r>
          </w:p>
        </w:tc>
        <w:tc>
          <w:tcPr>
            <w:tcW w:w="1053" w:type="dxa"/>
            <w:vMerge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8F5147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gridSpan w:val="2"/>
            <w:vMerge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55 380,0</w:t>
            </w:r>
          </w:p>
        </w:tc>
        <w:tc>
          <w:tcPr>
            <w:tcW w:w="1320" w:type="dxa"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55 380,0</w:t>
            </w:r>
          </w:p>
        </w:tc>
        <w:tc>
          <w:tcPr>
            <w:tcW w:w="1211" w:type="dxa"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2,5/418</w:t>
            </w:r>
          </w:p>
        </w:tc>
        <w:tc>
          <w:tcPr>
            <w:tcW w:w="1053" w:type="dxa"/>
            <w:vMerge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8F5147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gridSpan w:val="2"/>
            <w:vMerge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56 911,5</w:t>
            </w:r>
          </w:p>
        </w:tc>
        <w:tc>
          <w:tcPr>
            <w:tcW w:w="1320" w:type="dxa"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56 911,5</w:t>
            </w:r>
          </w:p>
        </w:tc>
        <w:tc>
          <w:tcPr>
            <w:tcW w:w="1211" w:type="dxa"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2,5/563</w:t>
            </w:r>
          </w:p>
        </w:tc>
        <w:tc>
          <w:tcPr>
            <w:tcW w:w="1053" w:type="dxa"/>
            <w:vMerge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8F5147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gridSpan w:val="2"/>
            <w:vMerge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58 851,7</w:t>
            </w:r>
          </w:p>
        </w:tc>
        <w:tc>
          <w:tcPr>
            <w:tcW w:w="1320" w:type="dxa"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58 851,7</w:t>
            </w:r>
          </w:p>
        </w:tc>
        <w:tc>
          <w:tcPr>
            <w:tcW w:w="1211" w:type="dxa"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2,5/563</w:t>
            </w:r>
          </w:p>
        </w:tc>
        <w:tc>
          <w:tcPr>
            <w:tcW w:w="1053" w:type="dxa"/>
            <w:vMerge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8F5147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gridSpan w:val="2"/>
            <w:vMerge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8F5147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gridSpan w:val="2"/>
            <w:vMerge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 w:val="restart"/>
          </w:tcPr>
          <w:p w:rsidR="00435105" w:rsidRPr="00BB3301" w:rsidRDefault="00435105" w:rsidP="008F5147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BB3301">
              <w:rPr>
                <w:spacing w:val="-10"/>
                <w:sz w:val="24"/>
                <w:szCs w:val="24"/>
              </w:rPr>
              <w:t>1.5.2.</w:t>
            </w:r>
          </w:p>
        </w:tc>
        <w:tc>
          <w:tcPr>
            <w:tcW w:w="2016" w:type="dxa"/>
            <w:gridSpan w:val="2"/>
            <w:vMerge w:val="restart"/>
          </w:tcPr>
          <w:p w:rsidR="00435105" w:rsidRPr="00BB3301" w:rsidRDefault="00435105" w:rsidP="008F5147">
            <w:pPr>
              <w:spacing w:line="221" w:lineRule="auto"/>
              <w:ind w:left="-79" w:right="-90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Мероприятие</w:t>
            </w:r>
          </w:p>
          <w:p w:rsidR="00435105" w:rsidRPr="00BB3301" w:rsidRDefault="00435105" w:rsidP="008F5147">
            <w:pPr>
              <w:spacing w:line="221" w:lineRule="auto"/>
              <w:ind w:left="-79" w:right="-90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"Предоставление средств бюджета</w:t>
            </w:r>
          </w:p>
          <w:p w:rsidR="00435105" w:rsidRPr="00BB3301" w:rsidRDefault="00435105" w:rsidP="008F5147">
            <w:pPr>
              <w:spacing w:line="221" w:lineRule="auto"/>
              <w:ind w:left="-79" w:right="-90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Пензенской области </w:t>
            </w:r>
            <w:r w:rsidRPr="00BB3301">
              <w:rPr>
                <w:sz w:val="24"/>
                <w:szCs w:val="24"/>
              </w:rPr>
              <w:br/>
              <w:t>на захоронение умершего (погибшего) почетного гражданина Пензенской области"</w:t>
            </w:r>
          </w:p>
        </w:tc>
        <w:tc>
          <w:tcPr>
            <w:tcW w:w="2657" w:type="dxa"/>
            <w:gridSpan w:val="2"/>
            <w:vMerge w:val="restart"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220" w:type="dxa"/>
            <w:gridSpan w:val="2"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600,0</w:t>
            </w:r>
          </w:p>
        </w:tc>
        <w:tc>
          <w:tcPr>
            <w:tcW w:w="1320" w:type="dxa"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600,0</w:t>
            </w:r>
          </w:p>
        </w:tc>
        <w:tc>
          <w:tcPr>
            <w:tcW w:w="1211" w:type="dxa"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Захоронение умершего (погибшего) почетного гражданина Пензенской области, чел.</w:t>
            </w:r>
          </w:p>
        </w:tc>
        <w:tc>
          <w:tcPr>
            <w:tcW w:w="1053" w:type="dxa"/>
            <w:vMerge w:val="restart"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№ 1</w:t>
            </w: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8F5147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gridSpan w:val="2"/>
            <w:vMerge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8F5147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gridSpan w:val="2"/>
            <w:vMerge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200,0</w:t>
            </w:r>
          </w:p>
        </w:tc>
        <w:tc>
          <w:tcPr>
            <w:tcW w:w="1320" w:type="dxa"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200,0</w:t>
            </w:r>
          </w:p>
        </w:tc>
        <w:tc>
          <w:tcPr>
            <w:tcW w:w="1211" w:type="dxa"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vMerge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8F5147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gridSpan w:val="2"/>
            <w:vMerge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200,0</w:t>
            </w:r>
          </w:p>
        </w:tc>
        <w:tc>
          <w:tcPr>
            <w:tcW w:w="1320" w:type="dxa"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200,0</w:t>
            </w:r>
          </w:p>
        </w:tc>
        <w:tc>
          <w:tcPr>
            <w:tcW w:w="1211" w:type="dxa"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vMerge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8F5147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gridSpan w:val="2"/>
            <w:vMerge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200,0</w:t>
            </w:r>
          </w:p>
        </w:tc>
        <w:tc>
          <w:tcPr>
            <w:tcW w:w="1320" w:type="dxa"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200,0</w:t>
            </w:r>
          </w:p>
        </w:tc>
        <w:tc>
          <w:tcPr>
            <w:tcW w:w="1211" w:type="dxa"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vMerge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8F5147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gridSpan w:val="2"/>
            <w:vMerge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8F5147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gridSpan w:val="2"/>
            <w:vMerge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8F5147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 w:val="restart"/>
          </w:tcPr>
          <w:p w:rsidR="00435105" w:rsidRPr="00BB3301" w:rsidRDefault="00435105" w:rsidP="007A53F3">
            <w:pPr>
              <w:ind w:left="-85" w:right="-99"/>
              <w:jc w:val="center"/>
              <w:rPr>
                <w:sz w:val="24"/>
                <w:szCs w:val="24"/>
              </w:rPr>
            </w:pPr>
            <w:r w:rsidRPr="00BB3301">
              <w:rPr>
                <w:spacing w:val="-10"/>
                <w:sz w:val="24"/>
                <w:szCs w:val="24"/>
              </w:rPr>
              <w:lastRenderedPageBreak/>
              <w:t>1.5.3.</w:t>
            </w:r>
          </w:p>
        </w:tc>
        <w:tc>
          <w:tcPr>
            <w:tcW w:w="2016" w:type="dxa"/>
            <w:gridSpan w:val="2"/>
            <w:vMerge w:val="restart"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Мероприятие "Оказание дополнительной помощи при возникновении неотложной необходимости </w:t>
            </w:r>
          </w:p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в проведении капитального ремонта общего имущества </w:t>
            </w:r>
            <w:r w:rsidRPr="00BB3301">
              <w:rPr>
                <w:sz w:val="24"/>
                <w:szCs w:val="24"/>
              </w:rPr>
              <w:br/>
            </w:r>
            <w:r w:rsidRPr="002567BC">
              <w:rPr>
                <w:spacing w:val="-6"/>
                <w:sz w:val="24"/>
                <w:szCs w:val="24"/>
              </w:rPr>
              <w:t>в многоквар</w:t>
            </w:r>
            <w:r w:rsidR="002567BC">
              <w:rPr>
                <w:spacing w:val="-6"/>
                <w:sz w:val="24"/>
                <w:szCs w:val="24"/>
              </w:rPr>
              <w:t>-</w:t>
            </w:r>
            <w:r w:rsidRPr="002567BC">
              <w:rPr>
                <w:spacing w:val="-6"/>
                <w:sz w:val="24"/>
                <w:szCs w:val="24"/>
              </w:rPr>
              <w:t>тирных</w:t>
            </w:r>
            <w:r w:rsidRPr="00BB3301">
              <w:rPr>
                <w:sz w:val="24"/>
                <w:szCs w:val="24"/>
              </w:rPr>
              <w:t xml:space="preserve"> домах"</w:t>
            </w:r>
          </w:p>
        </w:tc>
        <w:tc>
          <w:tcPr>
            <w:tcW w:w="2657" w:type="dxa"/>
            <w:gridSpan w:val="2"/>
            <w:vMerge w:val="restart"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220" w:type="dxa"/>
            <w:gridSpan w:val="2"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3 000,0</w:t>
            </w:r>
          </w:p>
        </w:tc>
        <w:tc>
          <w:tcPr>
            <w:tcW w:w="1320" w:type="dxa"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3 000,0</w:t>
            </w:r>
          </w:p>
        </w:tc>
        <w:tc>
          <w:tcPr>
            <w:tcW w:w="1211" w:type="dxa"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Количество домов, которым оказана дополнительная помощь </w:t>
            </w:r>
            <w:r w:rsidRPr="00BB3301">
              <w:rPr>
                <w:sz w:val="24"/>
                <w:szCs w:val="24"/>
              </w:rPr>
              <w:br/>
              <w:t>в проведении ремонта, ед.</w:t>
            </w:r>
          </w:p>
        </w:tc>
        <w:tc>
          <w:tcPr>
            <w:tcW w:w="1053" w:type="dxa"/>
            <w:vMerge w:val="restart"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№ 1</w:t>
            </w: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7A53F3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gridSpan w:val="2"/>
            <w:vMerge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7A53F3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gridSpan w:val="2"/>
            <w:vMerge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1 000,0</w:t>
            </w:r>
          </w:p>
        </w:tc>
        <w:tc>
          <w:tcPr>
            <w:tcW w:w="1320" w:type="dxa"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1000,0</w:t>
            </w:r>
          </w:p>
        </w:tc>
        <w:tc>
          <w:tcPr>
            <w:tcW w:w="1211" w:type="dxa"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vMerge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7A53F3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gridSpan w:val="2"/>
            <w:vMerge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1 000,0</w:t>
            </w:r>
          </w:p>
        </w:tc>
        <w:tc>
          <w:tcPr>
            <w:tcW w:w="1320" w:type="dxa"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1000,0</w:t>
            </w:r>
          </w:p>
        </w:tc>
        <w:tc>
          <w:tcPr>
            <w:tcW w:w="1211" w:type="dxa"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vMerge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7A53F3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gridSpan w:val="2"/>
            <w:vMerge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1 000,0</w:t>
            </w:r>
          </w:p>
        </w:tc>
        <w:tc>
          <w:tcPr>
            <w:tcW w:w="1320" w:type="dxa"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1000,0</w:t>
            </w:r>
          </w:p>
        </w:tc>
        <w:tc>
          <w:tcPr>
            <w:tcW w:w="1211" w:type="dxa"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vMerge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7A53F3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gridSpan w:val="2"/>
            <w:vMerge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7A53F3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gridSpan w:val="2"/>
            <w:vMerge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</w:p>
        </w:tc>
      </w:tr>
      <w:tr w:rsidR="002567BC" w:rsidRPr="00BB3301" w:rsidTr="00902039">
        <w:tc>
          <w:tcPr>
            <w:tcW w:w="644" w:type="dxa"/>
            <w:gridSpan w:val="2"/>
            <w:vMerge w:val="restart"/>
          </w:tcPr>
          <w:p w:rsidR="00435105" w:rsidRPr="00BB3301" w:rsidRDefault="00435105" w:rsidP="007A53F3">
            <w:pPr>
              <w:ind w:left="-85" w:right="-99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1.5.4.</w:t>
            </w:r>
          </w:p>
        </w:tc>
        <w:tc>
          <w:tcPr>
            <w:tcW w:w="2002" w:type="dxa"/>
            <w:vMerge w:val="restart"/>
          </w:tcPr>
          <w:p w:rsidR="00435105" w:rsidRPr="00BB3301" w:rsidRDefault="00435105" w:rsidP="007A53F3">
            <w:pPr>
              <w:ind w:left="-85" w:right="-99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Мероприятие </w:t>
            </w:r>
            <w:r w:rsidR="00CB6CE4" w:rsidRPr="00BB3301">
              <w:rPr>
                <w:sz w:val="24"/>
                <w:szCs w:val="24"/>
              </w:rPr>
              <w:t>"</w:t>
            </w:r>
            <w:r w:rsidRPr="00BB3301">
              <w:rPr>
                <w:sz w:val="24"/>
                <w:szCs w:val="24"/>
              </w:rPr>
              <w:t>Предоставление государственной поддержки на проведение капитального ремонта общего имущества в многоквартирных домах</w:t>
            </w:r>
            <w:r w:rsidR="008C5E8D" w:rsidRPr="00BB3301">
              <w:rPr>
                <w:sz w:val="24"/>
                <w:szCs w:val="24"/>
              </w:rPr>
              <w:t>"</w:t>
            </w:r>
          </w:p>
          <w:p w:rsidR="00435105" w:rsidRPr="00BB3301" w:rsidRDefault="00435105" w:rsidP="007A53F3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649" w:type="dxa"/>
            <w:vMerge w:val="restart"/>
          </w:tcPr>
          <w:p w:rsidR="00435105" w:rsidRPr="00BB3301" w:rsidRDefault="00435105" w:rsidP="007A53F3">
            <w:pPr>
              <w:ind w:left="-85" w:right="-99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435105" w:rsidRPr="00BB3301" w:rsidRDefault="00435105" w:rsidP="007A53F3">
            <w:pPr>
              <w:ind w:left="-85" w:right="-99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228" w:type="dxa"/>
            <w:gridSpan w:val="3"/>
          </w:tcPr>
          <w:p w:rsidR="00435105" w:rsidRPr="00BB3301" w:rsidRDefault="00435105" w:rsidP="007A53F3">
            <w:pPr>
              <w:ind w:left="-85" w:right="-99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35105" w:rsidRPr="00BB3301" w:rsidRDefault="00435105" w:rsidP="007A53F3">
            <w:pPr>
              <w:ind w:left="-85" w:right="-99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393,5</w:t>
            </w:r>
          </w:p>
        </w:tc>
        <w:tc>
          <w:tcPr>
            <w:tcW w:w="1320" w:type="dxa"/>
          </w:tcPr>
          <w:p w:rsidR="00435105" w:rsidRPr="00BB3301" w:rsidRDefault="00435105" w:rsidP="007A53F3">
            <w:pPr>
              <w:ind w:left="-85" w:right="-99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393,5</w:t>
            </w:r>
          </w:p>
        </w:tc>
        <w:tc>
          <w:tcPr>
            <w:tcW w:w="1211" w:type="dxa"/>
          </w:tcPr>
          <w:p w:rsidR="00435105" w:rsidRPr="00BB3301" w:rsidRDefault="00435105" w:rsidP="007A53F3">
            <w:pPr>
              <w:ind w:left="-85" w:right="-99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7A53F3">
            <w:pPr>
              <w:ind w:left="-85" w:right="-99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7A53F3">
            <w:pPr>
              <w:ind w:left="-85" w:right="-99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70" w:type="dxa"/>
          </w:tcPr>
          <w:p w:rsidR="00435105" w:rsidRPr="00BB3301" w:rsidRDefault="00435105" w:rsidP="007A53F3">
            <w:pPr>
              <w:ind w:left="-85" w:right="-99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Количество домов, которым оказана государственная</w:t>
            </w:r>
            <w:r w:rsidR="000E3D1C" w:rsidRPr="00BB3301">
              <w:rPr>
                <w:sz w:val="24"/>
                <w:szCs w:val="24"/>
              </w:rPr>
              <w:t xml:space="preserve"> </w:t>
            </w:r>
            <w:r w:rsidRPr="00BB3301">
              <w:rPr>
                <w:sz w:val="24"/>
                <w:szCs w:val="24"/>
              </w:rPr>
              <w:t>помощь</w:t>
            </w:r>
          </w:p>
          <w:p w:rsidR="00435105" w:rsidRPr="00BB3301" w:rsidRDefault="00435105" w:rsidP="007A53F3">
            <w:pPr>
              <w:ind w:left="-85" w:right="-99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в проведении ремонта, ед.</w:t>
            </w:r>
          </w:p>
        </w:tc>
        <w:tc>
          <w:tcPr>
            <w:tcW w:w="1064" w:type="dxa"/>
            <w:gridSpan w:val="2"/>
            <w:vMerge w:val="restart"/>
          </w:tcPr>
          <w:p w:rsidR="00435105" w:rsidRPr="00BB3301" w:rsidRDefault="00435105" w:rsidP="007A53F3">
            <w:pPr>
              <w:ind w:left="-85" w:right="-99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№ 1</w:t>
            </w:r>
          </w:p>
        </w:tc>
      </w:tr>
      <w:tr w:rsidR="002567BC" w:rsidRPr="00BB3301" w:rsidTr="00902039">
        <w:tc>
          <w:tcPr>
            <w:tcW w:w="644" w:type="dxa"/>
            <w:gridSpan w:val="2"/>
            <w:vMerge/>
          </w:tcPr>
          <w:p w:rsidR="00435105" w:rsidRPr="00BB3301" w:rsidRDefault="00435105" w:rsidP="007A53F3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  <w:vMerge/>
          </w:tcPr>
          <w:p w:rsidR="00435105" w:rsidRPr="00BB3301" w:rsidRDefault="00435105" w:rsidP="007A53F3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649" w:type="dxa"/>
            <w:vMerge/>
          </w:tcPr>
          <w:p w:rsidR="00435105" w:rsidRPr="00BB3301" w:rsidRDefault="00435105" w:rsidP="007A53F3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228" w:type="dxa"/>
            <w:gridSpan w:val="3"/>
          </w:tcPr>
          <w:p w:rsidR="00435105" w:rsidRPr="00BB3301" w:rsidRDefault="00435105" w:rsidP="007A53F3">
            <w:pPr>
              <w:ind w:left="-85" w:right="-99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393,5</w:t>
            </w:r>
          </w:p>
        </w:tc>
        <w:tc>
          <w:tcPr>
            <w:tcW w:w="1320" w:type="dxa"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393,5</w:t>
            </w:r>
          </w:p>
        </w:tc>
        <w:tc>
          <w:tcPr>
            <w:tcW w:w="1211" w:type="dxa"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70" w:type="dxa"/>
          </w:tcPr>
          <w:p w:rsidR="00435105" w:rsidRPr="00BB3301" w:rsidRDefault="00435105" w:rsidP="007A53F3">
            <w:pPr>
              <w:ind w:left="-85" w:right="-99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</w:t>
            </w:r>
          </w:p>
        </w:tc>
        <w:tc>
          <w:tcPr>
            <w:tcW w:w="1064" w:type="dxa"/>
            <w:gridSpan w:val="2"/>
            <w:vMerge/>
          </w:tcPr>
          <w:p w:rsidR="00435105" w:rsidRPr="00BB3301" w:rsidRDefault="00435105" w:rsidP="007A53F3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</w:tr>
      <w:tr w:rsidR="002567BC" w:rsidRPr="00BB3301" w:rsidTr="00902039">
        <w:tc>
          <w:tcPr>
            <w:tcW w:w="644" w:type="dxa"/>
            <w:gridSpan w:val="2"/>
            <w:vMerge/>
          </w:tcPr>
          <w:p w:rsidR="00435105" w:rsidRPr="00BB3301" w:rsidRDefault="00435105" w:rsidP="007A53F3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  <w:vMerge/>
          </w:tcPr>
          <w:p w:rsidR="00435105" w:rsidRPr="00BB3301" w:rsidRDefault="00435105" w:rsidP="007A53F3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649" w:type="dxa"/>
            <w:vMerge/>
          </w:tcPr>
          <w:p w:rsidR="00435105" w:rsidRPr="00BB3301" w:rsidRDefault="00435105" w:rsidP="007A53F3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228" w:type="dxa"/>
            <w:gridSpan w:val="3"/>
          </w:tcPr>
          <w:p w:rsidR="00435105" w:rsidRPr="00BB3301" w:rsidRDefault="00435105" w:rsidP="007A53F3">
            <w:pPr>
              <w:ind w:left="-85" w:right="-99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70" w:type="dxa"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64" w:type="dxa"/>
            <w:gridSpan w:val="2"/>
            <w:vMerge/>
          </w:tcPr>
          <w:p w:rsidR="00435105" w:rsidRPr="00BB3301" w:rsidRDefault="00435105" w:rsidP="007A53F3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</w:tr>
      <w:tr w:rsidR="002567BC" w:rsidRPr="00BB3301" w:rsidTr="00902039">
        <w:tc>
          <w:tcPr>
            <w:tcW w:w="644" w:type="dxa"/>
            <w:gridSpan w:val="2"/>
            <w:vMerge/>
          </w:tcPr>
          <w:p w:rsidR="00435105" w:rsidRPr="00BB3301" w:rsidRDefault="00435105" w:rsidP="007A53F3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  <w:vMerge/>
          </w:tcPr>
          <w:p w:rsidR="00435105" w:rsidRPr="00BB3301" w:rsidRDefault="00435105" w:rsidP="007A53F3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649" w:type="dxa"/>
            <w:vMerge/>
          </w:tcPr>
          <w:p w:rsidR="00435105" w:rsidRPr="00BB3301" w:rsidRDefault="00435105" w:rsidP="007A53F3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228" w:type="dxa"/>
            <w:gridSpan w:val="3"/>
          </w:tcPr>
          <w:p w:rsidR="00435105" w:rsidRPr="00BB3301" w:rsidRDefault="00435105" w:rsidP="007A53F3">
            <w:pPr>
              <w:ind w:left="-85" w:right="-99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70" w:type="dxa"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64" w:type="dxa"/>
            <w:gridSpan w:val="2"/>
            <w:vMerge/>
          </w:tcPr>
          <w:p w:rsidR="00435105" w:rsidRPr="00BB3301" w:rsidRDefault="00435105" w:rsidP="007A53F3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</w:tr>
      <w:tr w:rsidR="002567BC" w:rsidRPr="00BB3301" w:rsidTr="00902039">
        <w:tc>
          <w:tcPr>
            <w:tcW w:w="644" w:type="dxa"/>
            <w:gridSpan w:val="2"/>
            <w:vMerge/>
          </w:tcPr>
          <w:p w:rsidR="00435105" w:rsidRPr="00BB3301" w:rsidRDefault="00435105" w:rsidP="007A53F3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  <w:vMerge/>
          </w:tcPr>
          <w:p w:rsidR="00435105" w:rsidRPr="00BB3301" w:rsidRDefault="00435105" w:rsidP="007A53F3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649" w:type="dxa"/>
            <w:vMerge/>
          </w:tcPr>
          <w:p w:rsidR="00435105" w:rsidRPr="00BB3301" w:rsidRDefault="00435105" w:rsidP="007A53F3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228" w:type="dxa"/>
            <w:gridSpan w:val="3"/>
          </w:tcPr>
          <w:p w:rsidR="00435105" w:rsidRPr="00BB3301" w:rsidRDefault="00435105" w:rsidP="007A53F3">
            <w:pPr>
              <w:ind w:left="-85" w:right="-99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70" w:type="dxa"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64" w:type="dxa"/>
            <w:gridSpan w:val="2"/>
            <w:vMerge/>
          </w:tcPr>
          <w:p w:rsidR="00435105" w:rsidRPr="00BB3301" w:rsidRDefault="00435105" w:rsidP="007A53F3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</w:tr>
      <w:tr w:rsidR="002567BC" w:rsidRPr="00BB3301" w:rsidTr="00902039">
        <w:tc>
          <w:tcPr>
            <w:tcW w:w="644" w:type="dxa"/>
            <w:gridSpan w:val="2"/>
            <w:vMerge/>
          </w:tcPr>
          <w:p w:rsidR="00435105" w:rsidRPr="00BB3301" w:rsidRDefault="00435105" w:rsidP="007A53F3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  <w:vMerge/>
          </w:tcPr>
          <w:p w:rsidR="00435105" w:rsidRPr="00BB3301" w:rsidRDefault="00435105" w:rsidP="007A53F3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649" w:type="dxa"/>
            <w:vMerge/>
          </w:tcPr>
          <w:p w:rsidR="00435105" w:rsidRPr="00BB3301" w:rsidRDefault="00435105" w:rsidP="007A53F3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228" w:type="dxa"/>
            <w:gridSpan w:val="3"/>
          </w:tcPr>
          <w:p w:rsidR="00435105" w:rsidRPr="00BB3301" w:rsidRDefault="00435105" w:rsidP="007A53F3">
            <w:pPr>
              <w:ind w:left="-85" w:right="-99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70" w:type="dxa"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64" w:type="dxa"/>
            <w:gridSpan w:val="2"/>
            <w:vMerge/>
          </w:tcPr>
          <w:p w:rsidR="00435105" w:rsidRPr="00BB3301" w:rsidRDefault="00435105" w:rsidP="007A53F3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</w:tr>
      <w:tr w:rsidR="002567BC" w:rsidRPr="00BB3301" w:rsidTr="00902039">
        <w:tc>
          <w:tcPr>
            <w:tcW w:w="644" w:type="dxa"/>
            <w:gridSpan w:val="2"/>
            <w:vMerge/>
          </w:tcPr>
          <w:p w:rsidR="00435105" w:rsidRPr="00BB3301" w:rsidRDefault="00435105" w:rsidP="007A53F3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  <w:vMerge/>
          </w:tcPr>
          <w:p w:rsidR="00435105" w:rsidRPr="00BB3301" w:rsidRDefault="00435105" w:rsidP="007A53F3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649" w:type="dxa"/>
            <w:vMerge/>
          </w:tcPr>
          <w:p w:rsidR="00435105" w:rsidRPr="00BB3301" w:rsidRDefault="00435105" w:rsidP="007A53F3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228" w:type="dxa"/>
            <w:gridSpan w:val="3"/>
          </w:tcPr>
          <w:p w:rsidR="00435105" w:rsidRPr="00BB3301" w:rsidRDefault="00435105" w:rsidP="007A53F3">
            <w:pPr>
              <w:ind w:left="-85" w:right="-99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70" w:type="dxa"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64" w:type="dxa"/>
            <w:gridSpan w:val="2"/>
            <w:vMerge/>
          </w:tcPr>
          <w:p w:rsidR="00435105" w:rsidRPr="00BB3301" w:rsidRDefault="00435105" w:rsidP="007A53F3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</w:tr>
      <w:tr w:rsidR="002567BC" w:rsidRPr="00BB3301" w:rsidTr="00902039">
        <w:tc>
          <w:tcPr>
            <w:tcW w:w="644" w:type="dxa"/>
            <w:gridSpan w:val="2"/>
            <w:vMerge w:val="restart"/>
          </w:tcPr>
          <w:p w:rsidR="00435105" w:rsidRPr="00BB3301" w:rsidRDefault="00435105" w:rsidP="007A53F3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BB3301">
              <w:rPr>
                <w:spacing w:val="-20"/>
                <w:sz w:val="24"/>
                <w:szCs w:val="24"/>
              </w:rPr>
              <w:t>1.5.5.</w:t>
            </w:r>
          </w:p>
          <w:p w:rsidR="00435105" w:rsidRPr="00BB3301" w:rsidRDefault="00435105" w:rsidP="007A53F3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435105" w:rsidRPr="00BB3301" w:rsidRDefault="00435105" w:rsidP="007A53F3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435105" w:rsidRPr="00BB3301" w:rsidRDefault="00435105" w:rsidP="007A53F3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435105" w:rsidRPr="00BB3301" w:rsidRDefault="00435105" w:rsidP="007A53F3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2002" w:type="dxa"/>
            <w:vMerge w:val="restart"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Мероприятие</w:t>
            </w:r>
          </w:p>
          <w:p w:rsidR="00435105" w:rsidRPr="00BB3301" w:rsidRDefault="00CB6CE4" w:rsidP="007A53F3">
            <w:pPr>
              <w:jc w:val="center"/>
              <w:rPr>
                <w:sz w:val="24"/>
                <w:szCs w:val="24"/>
              </w:rPr>
            </w:pPr>
            <w:r w:rsidRPr="000C5E99">
              <w:rPr>
                <w:spacing w:val="-6"/>
                <w:sz w:val="24"/>
                <w:szCs w:val="24"/>
              </w:rPr>
              <w:t>"</w:t>
            </w:r>
            <w:r w:rsidR="00435105" w:rsidRPr="000C5E99">
              <w:rPr>
                <w:spacing w:val="-6"/>
                <w:sz w:val="24"/>
                <w:szCs w:val="24"/>
              </w:rPr>
              <w:t>Имущественный</w:t>
            </w:r>
            <w:r w:rsidR="00435105" w:rsidRPr="00BB3301">
              <w:rPr>
                <w:sz w:val="24"/>
                <w:szCs w:val="24"/>
              </w:rPr>
              <w:t xml:space="preserve"> взнос Пензен</w:t>
            </w:r>
            <w:r w:rsidR="000C5E99">
              <w:rPr>
                <w:sz w:val="24"/>
                <w:szCs w:val="24"/>
              </w:rPr>
              <w:t>-</w:t>
            </w:r>
            <w:r w:rsidR="00435105" w:rsidRPr="00BB3301">
              <w:rPr>
                <w:sz w:val="24"/>
                <w:szCs w:val="24"/>
              </w:rPr>
              <w:t xml:space="preserve">ской области в </w:t>
            </w:r>
            <w:r w:rsidRPr="00BB3301">
              <w:rPr>
                <w:sz w:val="24"/>
                <w:szCs w:val="24"/>
              </w:rPr>
              <w:t>"</w:t>
            </w:r>
            <w:r w:rsidR="00435105" w:rsidRPr="00BB3301">
              <w:rPr>
                <w:sz w:val="24"/>
                <w:szCs w:val="24"/>
              </w:rPr>
              <w:t>Региональный фонд капиталь</w:t>
            </w:r>
            <w:r w:rsidR="00A7488E">
              <w:rPr>
                <w:sz w:val="24"/>
                <w:szCs w:val="24"/>
              </w:rPr>
              <w:t>-</w:t>
            </w:r>
            <w:r w:rsidR="00435105" w:rsidRPr="00BB3301">
              <w:rPr>
                <w:sz w:val="24"/>
                <w:szCs w:val="24"/>
              </w:rPr>
              <w:lastRenderedPageBreak/>
              <w:t>ного ремонта многоквартир</w:t>
            </w:r>
            <w:r w:rsidR="00A7488E">
              <w:rPr>
                <w:sz w:val="24"/>
                <w:szCs w:val="24"/>
              </w:rPr>
              <w:t>-</w:t>
            </w:r>
            <w:r w:rsidR="00435105" w:rsidRPr="00BB3301">
              <w:rPr>
                <w:sz w:val="24"/>
                <w:szCs w:val="24"/>
              </w:rPr>
              <w:t>ных домов Пензенской области</w:t>
            </w:r>
            <w:r w:rsidR="008C5E8D" w:rsidRPr="00BB3301">
              <w:rPr>
                <w:sz w:val="24"/>
                <w:szCs w:val="24"/>
              </w:rPr>
              <w:t>"</w:t>
            </w:r>
          </w:p>
        </w:tc>
        <w:tc>
          <w:tcPr>
            <w:tcW w:w="2657" w:type="dxa"/>
            <w:gridSpan w:val="2"/>
            <w:vMerge w:val="restart"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lastRenderedPageBreak/>
              <w:t>Управление жилищно-коммунального хозяйства и гражданской защиты населения</w:t>
            </w:r>
          </w:p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220" w:type="dxa"/>
            <w:gridSpan w:val="2"/>
          </w:tcPr>
          <w:p w:rsidR="00435105" w:rsidRPr="00BB3301" w:rsidRDefault="00435105" w:rsidP="007A53F3">
            <w:pPr>
              <w:ind w:left="-85" w:right="-99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128 430,8</w:t>
            </w:r>
          </w:p>
        </w:tc>
        <w:tc>
          <w:tcPr>
            <w:tcW w:w="1320" w:type="dxa"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128 430,8</w:t>
            </w:r>
          </w:p>
        </w:tc>
        <w:tc>
          <w:tcPr>
            <w:tcW w:w="1211" w:type="dxa"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70" w:type="dxa"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Доля уплаченных собственниками помещений в многоквартир</w:t>
            </w:r>
            <w:r w:rsidR="00A7488E">
              <w:rPr>
                <w:sz w:val="24"/>
                <w:szCs w:val="24"/>
              </w:rPr>
              <w:t>-</w:t>
            </w:r>
            <w:r w:rsidRPr="00BB3301">
              <w:rPr>
                <w:sz w:val="24"/>
                <w:szCs w:val="24"/>
              </w:rPr>
              <w:t xml:space="preserve">ных домах, </w:t>
            </w:r>
            <w:r w:rsidRPr="00BB3301">
              <w:rPr>
                <w:sz w:val="24"/>
                <w:szCs w:val="24"/>
              </w:rPr>
              <w:lastRenderedPageBreak/>
              <w:t>формирующими фонд капитального ремонта на счете регионального оператора, взносов на капитальный ремонт общего имущества в многоквартир</w:t>
            </w:r>
            <w:r w:rsidR="00A7488E">
              <w:rPr>
                <w:sz w:val="24"/>
                <w:szCs w:val="24"/>
              </w:rPr>
              <w:t>-</w:t>
            </w:r>
            <w:r w:rsidRPr="00BB3301">
              <w:rPr>
                <w:sz w:val="24"/>
                <w:szCs w:val="24"/>
              </w:rPr>
              <w:t>ном доме, к общему объему взносов, %</w:t>
            </w:r>
          </w:p>
        </w:tc>
        <w:tc>
          <w:tcPr>
            <w:tcW w:w="1064" w:type="dxa"/>
            <w:gridSpan w:val="2"/>
            <w:vMerge w:val="restart"/>
          </w:tcPr>
          <w:p w:rsidR="00435105" w:rsidRPr="00BB3301" w:rsidRDefault="00435105" w:rsidP="007A53F3">
            <w:pPr>
              <w:jc w:val="center"/>
              <w:rPr>
                <w:sz w:val="24"/>
                <w:szCs w:val="24"/>
              </w:rPr>
            </w:pPr>
          </w:p>
        </w:tc>
      </w:tr>
      <w:tr w:rsidR="002567BC" w:rsidRPr="00BB3301" w:rsidTr="00902039">
        <w:tc>
          <w:tcPr>
            <w:tcW w:w="644" w:type="dxa"/>
            <w:gridSpan w:val="2"/>
            <w:vMerge/>
          </w:tcPr>
          <w:p w:rsidR="00435105" w:rsidRPr="00BB3301" w:rsidRDefault="00435105" w:rsidP="00A075DE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2002" w:type="dxa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gridSpan w:val="2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</w:tcPr>
          <w:p w:rsidR="00435105" w:rsidRPr="00BB3301" w:rsidRDefault="00435105" w:rsidP="00A075DE">
            <w:pPr>
              <w:ind w:left="-85" w:right="-99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7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64" w:type="dxa"/>
            <w:gridSpan w:val="2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</w:tr>
      <w:tr w:rsidR="002567BC" w:rsidRPr="00BB3301" w:rsidTr="00902039">
        <w:tc>
          <w:tcPr>
            <w:tcW w:w="644" w:type="dxa"/>
            <w:gridSpan w:val="2"/>
            <w:vMerge/>
          </w:tcPr>
          <w:p w:rsidR="00435105" w:rsidRPr="00BB3301" w:rsidRDefault="00435105" w:rsidP="00A075DE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2002" w:type="dxa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gridSpan w:val="2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</w:tcPr>
          <w:p w:rsidR="00435105" w:rsidRPr="00BB3301" w:rsidRDefault="00435105" w:rsidP="00A075DE">
            <w:pPr>
              <w:ind w:left="-85" w:right="-99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42 185,8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42 185,8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7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70</w:t>
            </w:r>
          </w:p>
        </w:tc>
        <w:tc>
          <w:tcPr>
            <w:tcW w:w="1064" w:type="dxa"/>
            <w:gridSpan w:val="2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</w:tr>
      <w:tr w:rsidR="002567BC" w:rsidRPr="00BB3301" w:rsidTr="00902039">
        <w:tc>
          <w:tcPr>
            <w:tcW w:w="644" w:type="dxa"/>
            <w:gridSpan w:val="2"/>
            <w:vMerge/>
          </w:tcPr>
          <w:p w:rsidR="00435105" w:rsidRPr="00BB3301" w:rsidRDefault="00435105" w:rsidP="00A075DE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2002" w:type="dxa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gridSpan w:val="2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</w:tcPr>
          <w:p w:rsidR="00435105" w:rsidRPr="00BB3301" w:rsidRDefault="00435105" w:rsidP="00A075DE">
            <w:pPr>
              <w:ind w:left="-85" w:right="-99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43 122,5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43 122,5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7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 70 </w:t>
            </w:r>
          </w:p>
        </w:tc>
        <w:tc>
          <w:tcPr>
            <w:tcW w:w="1064" w:type="dxa"/>
            <w:gridSpan w:val="2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</w:tr>
      <w:tr w:rsidR="002567BC" w:rsidRPr="00BB3301" w:rsidTr="00902039">
        <w:tc>
          <w:tcPr>
            <w:tcW w:w="644" w:type="dxa"/>
            <w:gridSpan w:val="2"/>
            <w:vMerge/>
          </w:tcPr>
          <w:p w:rsidR="00435105" w:rsidRPr="00BB3301" w:rsidRDefault="00435105" w:rsidP="00A075DE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2002" w:type="dxa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gridSpan w:val="2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</w:tcPr>
          <w:p w:rsidR="00435105" w:rsidRPr="00BB3301" w:rsidRDefault="00435105" w:rsidP="00A075DE">
            <w:pPr>
              <w:ind w:left="-85" w:right="-99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43 122,5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43 122,5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7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70</w:t>
            </w:r>
          </w:p>
        </w:tc>
        <w:tc>
          <w:tcPr>
            <w:tcW w:w="1064" w:type="dxa"/>
            <w:gridSpan w:val="2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</w:tr>
      <w:tr w:rsidR="002567BC" w:rsidRPr="00BB3301" w:rsidTr="00902039">
        <w:tc>
          <w:tcPr>
            <w:tcW w:w="644" w:type="dxa"/>
            <w:gridSpan w:val="2"/>
            <w:vMerge/>
          </w:tcPr>
          <w:p w:rsidR="00435105" w:rsidRPr="00BB3301" w:rsidRDefault="00435105" w:rsidP="00A075DE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2002" w:type="dxa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gridSpan w:val="2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</w:tcPr>
          <w:p w:rsidR="00435105" w:rsidRPr="00BB3301" w:rsidRDefault="00435105" w:rsidP="00A075DE">
            <w:pPr>
              <w:ind w:left="-85" w:right="-99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7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64" w:type="dxa"/>
            <w:gridSpan w:val="2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</w:tr>
      <w:tr w:rsidR="002567BC" w:rsidRPr="00BB3301" w:rsidTr="00902039">
        <w:tc>
          <w:tcPr>
            <w:tcW w:w="644" w:type="dxa"/>
            <w:gridSpan w:val="2"/>
            <w:vMerge/>
          </w:tcPr>
          <w:p w:rsidR="00435105" w:rsidRPr="00BB3301" w:rsidRDefault="00435105" w:rsidP="00A075DE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2002" w:type="dxa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gridSpan w:val="2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</w:tcPr>
          <w:p w:rsidR="00435105" w:rsidRPr="00BB3301" w:rsidRDefault="00435105" w:rsidP="00A075DE">
            <w:pPr>
              <w:ind w:left="-85" w:right="-99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7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64" w:type="dxa"/>
            <w:gridSpan w:val="2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</w:tr>
      <w:tr w:rsidR="00435105" w:rsidRPr="00BB3301" w:rsidTr="00902039">
        <w:tc>
          <w:tcPr>
            <w:tcW w:w="15990" w:type="dxa"/>
            <w:gridSpan w:val="15"/>
          </w:tcPr>
          <w:p w:rsidR="00435105" w:rsidRPr="00BB3301" w:rsidRDefault="00435105" w:rsidP="007A53F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Задача подпрограммы - повышение качества питьевой воды посредством строительства (реконструкции, в том числе с элементами реставрации, технического перевооружения и модернизации) объектов централизованных систем водоснабжения с использованием перспективных </w:t>
            </w:r>
          </w:p>
          <w:p w:rsidR="00435105" w:rsidRPr="00BB3301" w:rsidRDefault="00435105" w:rsidP="007A53F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технологий водоподготовки, включая технологии, разработанные организациями оборонно-промышленного комплекса</w:t>
            </w:r>
          </w:p>
        </w:tc>
      </w:tr>
      <w:tr w:rsidR="00A7488E" w:rsidRPr="00BB3301" w:rsidTr="00902039">
        <w:tc>
          <w:tcPr>
            <w:tcW w:w="630" w:type="dxa"/>
            <w:vMerge w:val="restart"/>
          </w:tcPr>
          <w:p w:rsidR="00435105" w:rsidRPr="00BB3301" w:rsidRDefault="00435105" w:rsidP="00A075DE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BB3301">
              <w:rPr>
                <w:spacing w:val="-20"/>
                <w:sz w:val="24"/>
                <w:szCs w:val="24"/>
              </w:rPr>
              <w:t>1.6.</w:t>
            </w:r>
          </w:p>
          <w:p w:rsidR="00435105" w:rsidRPr="00BB3301" w:rsidRDefault="00435105" w:rsidP="00A075DE">
            <w:pPr>
              <w:ind w:left="-161" w:right="-120"/>
              <w:jc w:val="center"/>
              <w:rPr>
                <w:spacing w:val="-25"/>
                <w:sz w:val="24"/>
                <w:szCs w:val="24"/>
              </w:rPr>
            </w:pPr>
            <w:r w:rsidRPr="00BB3301">
              <w:rPr>
                <w:spacing w:val="-25"/>
                <w:sz w:val="24"/>
                <w:szCs w:val="24"/>
              </w:rPr>
              <w:t>(Н05-5)</w:t>
            </w:r>
          </w:p>
        </w:tc>
        <w:tc>
          <w:tcPr>
            <w:tcW w:w="2016" w:type="dxa"/>
            <w:gridSpan w:val="2"/>
            <w:vMerge w:val="restart"/>
          </w:tcPr>
          <w:p w:rsidR="00435105" w:rsidRPr="00BB3301" w:rsidRDefault="00435105" w:rsidP="007A53F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Региональный проект </w:t>
            </w:r>
          </w:p>
          <w:p w:rsidR="00435105" w:rsidRPr="00BB3301" w:rsidRDefault="00435105" w:rsidP="007A53F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"Чистая вода"</w:t>
            </w:r>
          </w:p>
        </w:tc>
        <w:tc>
          <w:tcPr>
            <w:tcW w:w="2665" w:type="dxa"/>
            <w:gridSpan w:val="3"/>
            <w:vMerge w:val="restart"/>
          </w:tcPr>
          <w:p w:rsidR="00435105" w:rsidRPr="00BB3301" w:rsidRDefault="00435105" w:rsidP="007A53F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Управление жилищно-коммунального хозяйства и граждан-ской защиты населения</w:t>
            </w:r>
          </w:p>
          <w:p w:rsidR="00435105" w:rsidRPr="00BB3301" w:rsidRDefault="00435105" w:rsidP="007A53F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Пензенской области,</w:t>
            </w:r>
          </w:p>
          <w:p w:rsidR="00435105" w:rsidRPr="00BB3301" w:rsidRDefault="00435105" w:rsidP="007A53F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муниципальные образования</w:t>
            </w:r>
          </w:p>
          <w:p w:rsidR="00435105" w:rsidRPr="00BB3301" w:rsidRDefault="00435105" w:rsidP="007A53F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Пензенской области</w:t>
            </w:r>
          </w:p>
          <w:p w:rsidR="00435105" w:rsidRPr="00BB3301" w:rsidRDefault="00435105" w:rsidP="007A53F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212" w:type="dxa"/>
          </w:tcPr>
          <w:p w:rsidR="00435105" w:rsidRPr="00BB3301" w:rsidRDefault="00435105" w:rsidP="007A53F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35105" w:rsidRPr="00BB3301" w:rsidRDefault="00435105" w:rsidP="007A53F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303 030,0</w:t>
            </w:r>
          </w:p>
        </w:tc>
        <w:tc>
          <w:tcPr>
            <w:tcW w:w="1320" w:type="dxa"/>
          </w:tcPr>
          <w:p w:rsidR="00435105" w:rsidRPr="00BB3301" w:rsidRDefault="00435105" w:rsidP="007A53F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1 515,0</w:t>
            </w:r>
          </w:p>
        </w:tc>
        <w:tc>
          <w:tcPr>
            <w:tcW w:w="1211" w:type="dxa"/>
          </w:tcPr>
          <w:p w:rsidR="00435105" w:rsidRPr="00BB3301" w:rsidRDefault="00435105" w:rsidP="007A53F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300 000,0</w:t>
            </w:r>
          </w:p>
        </w:tc>
        <w:tc>
          <w:tcPr>
            <w:tcW w:w="1359" w:type="dxa"/>
          </w:tcPr>
          <w:p w:rsidR="00435105" w:rsidRPr="00BB3301" w:rsidRDefault="00435105" w:rsidP="007A53F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1 515,0</w:t>
            </w:r>
          </w:p>
        </w:tc>
        <w:tc>
          <w:tcPr>
            <w:tcW w:w="1280" w:type="dxa"/>
          </w:tcPr>
          <w:p w:rsidR="00435105" w:rsidRPr="00BB3301" w:rsidRDefault="00435105" w:rsidP="007A53F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7A53F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Merge w:val="restart"/>
          </w:tcPr>
          <w:p w:rsidR="00435105" w:rsidRPr="00BB3301" w:rsidRDefault="00435105" w:rsidP="007A53F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№ 1.</w:t>
            </w:r>
            <w:r w:rsidRPr="00BB3301">
              <w:rPr>
                <w:sz w:val="24"/>
                <w:szCs w:val="24"/>
                <w:lang w:val="en-US"/>
              </w:rPr>
              <w:t>4</w:t>
            </w:r>
            <w:r w:rsidRPr="00BB3301">
              <w:rPr>
                <w:sz w:val="24"/>
                <w:szCs w:val="24"/>
              </w:rPr>
              <w:t>, 1.</w:t>
            </w:r>
            <w:r w:rsidRPr="00BB3301">
              <w:rPr>
                <w:sz w:val="24"/>
                <w:szCs w:val="24"/>
                <w:lang w:val="en-US"/>
              </w:rPr>
              <w:t>5</w:t>
            </w: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7A53F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7A53F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7A53F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35105" w:rsidRPr="00BB3301" w:rsidRDefault="00435105" w:rsidP="007A53F3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10 024,8</w:t>
            </w:r>
          </w:p>
        </w:tc>
        <w:tc>
          <w:tcPr>
            <w:tcW w:w="1320" w:type="dxa"/>
          </w:tcPr>
          <w:p w:rsidR="00435105" w:rsidRPr="00BB3301" w:rsidRDefault="00435105" w:rsidP="007A53F3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50,1</w:t>
            </w:r>
          </w:p>
        </w:tc>
        <w:tc>
          <w:tcPr>
            <w:tcW w:w="1211" w:type="dxa"/>
          </w:tcPr>
          <w:p w:rsidR="00435105" w:rsidRPr="00BB3301" w:rsidRDefault="00435105" w:rsidP="007A53F3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9 924,6</w:t>
            </w:r>
          </w:p>
        </w:tc>
        <w:tc>
          <w:tcPr>
            <w:tcW w:w="1359" w:type="dxa"/>
          </w:tcPr>
          <w:p w:rsidR="00435105" w:rsidRPr="00BB3301" w:rsidRDefault="00435105" w:rsidP="007A53F3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50,1</w:t>
            </w:r>
          </w:p>
        </w:tc>
        <w:tc>
          <w:tcPr>
            <w:tcW w:w="1280" w:type="dxa"/>
          </w:tcPr>
          <w:p w:rsidR="00435105" w:rsidRPr="00BB3301" w:rsidRDefault="00435105" w:rsidP="007A53F3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7A53F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:rsidR="00435105" w:rsidRPr="00BB3301" w:rsidRDefault="00435105" w:rsidP="007A53F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7A53F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7A53F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7A53F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35105" w:rsidRPr="00BB3301" w:rsidRDefault="00435105" w:rsidP="007A53F3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7A53F3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7A53F3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7A53F3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7A53F3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7A53F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:rsidR="00435105" w:rsidRPr="00BB3301" w:rsidRDefault="00435105" w:rsidP="007A53F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7A53F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7A53F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7A53F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35105" w:rsidRPr="00BB3301" w:rsidRDefault="00435105" w:rsidP="007A53F3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61 549,3</w:t>
            </w:r>
          </w:p>
        </w:tc>
        <w:tc>
          <w:tcPr>
            <w:tcW w:w="1320" w:type="dxa"/>
          </w:tcPr>
          <w:p w:rsidR="00435105" w:rsidRPr="00BB3301" w:rsidRDefault="00435105" w:rsidP="007A53F3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307,8</w:t>
            </w:r>
          </w:p>
        </w:tc>
        <w:tc>
          <w:tcPr>
            <w:tcW w:w="1211" w:type="dxa"/>
          </w:tcPr>
          <w:p w:rsidR="00435105" w:rsidRPr="00BB3301" w:rsidRDefault="00435105" w:rsidP="007A53F3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 60 933,7</w:t>
            </w:r>
          </w:p>
        </w:tc>
        <w:tc>
          <w:tcPr>
            <w:tcW w:w="1359" w:type="dxa"/>
          </w:tcPr>
          <w:p w:rsidR="00435105" w:rsidRPr="00BB3301" w:rsidRDefault="00435105" w:rsidP="007A53F3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307,8</w:t>
            </w:r>
          </w:p>
        </w:tc>
        <w:tc>
          <w:tcPr>
            <w:tcW w:w="1280" w:type="dxa"/>
          </w:tcPr>
          <w:p w:rsidR="00435105" w:rsidRPr="00BB3301" w:rsidRDefault="00435105" w:rsidP="007A53F3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7A53F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:rsidR="00435105" w:rsidRPr="00BB3301" w:rsidRDefault="00435105" w:rsidP="007A53F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7A53F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7A53F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7A53F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35105" w:rsidRPr="00BB3301" w:rsidRDefault="00435105" w:rsidP="007A53F3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87 207,2</w:t>
            </w:r>
          </w:p>
        </w:tc>
        <w:tc>
          <w:tcPr>
            <w:tcW w:w="1320" w:type="dxa"/>
          </w:tcPr>
          <w:p w:rsidR="00435105" w:rsidRPr="00BB3301" w:rsidRDefault="00435105" w:rsidP="007A53F3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436,0</w:t>
            </w:r>
          </w:p>
        </w:tc>
        <w:tc>
          <w:tcPr>
            <w:tcW w:w="1211" w:type="dxa"/>
          </w:tcPr>
          <w:p w:rsidR="00435105" w:rsidRPr="00BB3301" w:rsidRDefault="00435105" w:rsidP="007A53F3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86 335,2</w:t>
            </w:r>
          </w:p>
        </w:tc>
        <w:tc>
          <w:tcPr>
            <w:tcW w:w="1359" w:type="dxa"/>
          </w:tcPr>
          <w:p w:rsidR="00435105" w:rsidRPr="00BB3301" w:rsidRDefault="00435105" w:rsidP="007A53F3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436,0</w:t>
            </w:r>
          </w:p>
        </w:tc>
        <w:tc>
          <w:tcPr>
            <w:tcW w:w="1280" w:type="dxa"/>
          </w:tcPr>
          <w:p w:rsidR="00435105" w:rsidRPr="00BB3301" w:rsidRDefault="00435105" w:rsidP="007A53F3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7A53F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:rsidR="00435105" w:rsidRPr="00BB3301" w:rsidRDefault="00435105" w:rsidP="007A53F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7A53F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7A53F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7A53F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435105" w:rsidRPr="00BB3301" w:rsidRDefault="00435105" w:rsidP="007A53F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87 815,0</w:t>
            </w:r>
          </w:p>
        </w:tc>
        <w:tc>
          <w:tcPr>
            <w:tcW w:w="1320" w:type="dxa"/>
          </w:tcPr>
          <w:p w:rsidR="00435105" w:rsidRPr="00BB3301" w:rsidRDefault="00435105" w:rsidP="007A53F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439,0</w:t>
            </w:r>
          </w:p>
        </w:tc>
        <w:tc>
          <w:tcPr>
            <w:tcW w:w="1211" w:type="dxa"/>
          </w:tcPr>
          <w:p w:rsidR="00435105" w:rsidRPr="00BB3301" w:rsidRDefault="00435105" w:rsidP="007A53F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86 937,0</w:t>
            </w:r>
          </w:p>
        </w:tc>
        <w:tc>
          <w:tcPr>
            <w:tcW w:w="1359" w:type="dxa"/>
          </w:tcPr>
          <w:p w:rsidR="00435105" w:rsidRPr="00BB3301" w:rsidRDefault="00435105" w:rsidP="007A53F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439,0</w:t>
            </w:r>
          </w:p>
        </w:tc>
        <w:tc>
          <w:tcPr>
            <w:tcW w:w="1280" w:type="dxa"/>
          </w:tcPr>
          <w:p w:rsidR="00435105" w:rsidRPr="00BB3301" w:rsidRDefault="00435105" w:rsidP="007A53F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7A53F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:rsidR="00435105" w:rsidRPr="00BB3301" w:rsidRDefault="00435105" w:rsidP="007A53F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7A53F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7A53F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7A53F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435105" w:rsidRPr="00BB3301" w:rsidRDefault="00435105" w:rsidP="007A53F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56 433,7</w:t>
            </w:r>
          </w:p>
        </w:tc>
        <w:tc>
          <w:tcPr>
            <w:tcW w:w="1320" w:type="dxa"/>
          </w:tcPr>
          <w:p w:rsidR="00435105" w:rsidRPr="00BB3301" w:rsidRDefault="00435105" w:rsidP="007A53F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282,1</w:t>
            </w:r>
          </w:p>
        </w:tc>
        <w:tc>
          <w:tcPr>
            <w:tcW w:w="1211" w:type="dxa"/>
          </w:tcPr>
          <w:p w:rsidR="00435105" w:rsidRPr="00BB3301" w:rsidRDefault="00435105" w:rsidP="007A53F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55 869,5</w:t>
            </w:r>
          </w:p>
        </w:tc>
        <w:tc>
          <w:tcPr>
            <w:tcW w:w="1359" w:type="dxa"/>
          </w:tcPr>
          <w:p w:rsidR="00435105" w:rsidRPr="00BB3301" w:rsidRDefault="00435105" w:rsidP="007A53F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282,1</w:t>
            </w:r>
          </w:p>
        </w:tc>
        <w:tc>
          <w:tcPr>
            <w:tcW w:w="1280" w:type="dxa"/>
          </w:tcPr>
          <w:p w:rsidR="00435105" w:rsidRPr="00BB3301" w:rsidRDefault="00435105" w:rsidP="007A53F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7A53F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:rsidR="00435105" w:rsidRPr="00BB3301" w:rsidRDefault="00435105" w:rsidP="007A53F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435105" w:rsidRPr="00BB3301" w:rsidTr="00902039">
        <w:tc>
          <w:tcPr>
            <w:tcW w:w="15990" w:type="dxa"/>
            <w:gridSpan w:val="15"/>
          </w:tcPr>
          <w:p w:rsidR="00435105" w:rsidRPr="00BB3301" w:rsidRDefault="00435105" w:rsidP="007A53F3">
            <w:pPr>
              <w:spacing w:line="228" w:lineRule="auto"/>
              <w:ind w:left="-85" w:right="-99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в том числе:</w:t>
            </w:r>
          </w:p>
        </w:tc>
      </w:tr>
      <w:tr w:rsidR="00A7488E" w:rsidRPr="00BB3301" w:rsidTr="00902039">
        <w:tc>
          <w:tcPr>
            <w:tcW w:w="630" w:type="dxa"/>
            <w:vMerge w:val="restart"/>
          </w:tcPr>
          <w:p w:rsidR="00435105" w:rsidRPr="00BB3301" w:rsidRDefault="00435105" w:rsidP="00462E4A">
            <w:pPr>
              <w:spacing w:line="233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  <w:r w:rsidRPr="00BB3301">
              <w:rPr>
                <w:spacing w:val="-8"/>
                <w:sz w:val="24"/>
                <w:szCs w:val="24"/>
              </w:rPr>
              <w:lastRenderedPageBreak/>
              <w:t>1.6.1.</w:t>
            </w:r>
          </w:p>
        </w:tc>
        <w:tc>
          <w:tcPr>
            <w:tcW w:w="2016" w:type="dxa"/>
            <w:gridSpan w:val="2"/>
            <w:vMerge w:val="restart"/>
          </w:tcPr>
          <w:p w:rsidR="00435105" w:rsidRPr="00BB3301" w:rsidRDefault="00435105" w:rsidP="00462E4A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Мероприятие "Строительство и реконструкция (модернизация) объектов питьевого водоснабжения"</w:t>
            </w:r>
          </w:p>
        </w:tc>
        <w:tc>
          <w:tcPr>
            <w:tcW w:w="2665" w:type="dxa"/>
            <w:gridSpan w:val="3"/>
            <w:vMerge w:val="restart"/>
          </w:tcPr>
          <w:p w:rsidR="00435105" w:rsidRPr="00BB3301" w:rsidRDefault="00435105" w:rsidP="00462E4A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435105" w:rsidRPr="00BB3301" w:rsidRDefault="00435105" w:rsidP="00462E4A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Пензенской области,</w:t>
            </w:r>
          </w:p>
          <w:p w:rsidR="00435105" w:rsidRPr="00BB3301" w:rsidRDefault="00435105" w:rsidP="00462E4A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муниципальные образования</w:t>
            </w:r>
          </w:p>
          <w:p w:rsidR="00435105" w:rsidRPr="00BB3301" w:rsidRDefault="00435105" w:rsidP="00462E4A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Пензенской области</w:t>
            </w:r>
          </w:p>
          <w:p w:rsidR="00435105" w:rsidRPr="00BB3301" w:rsidRDefault="00435105" w:rsidP="00462E4A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212" w:type="dxa"/>
          </w:tcPr>
          <w:p w:rsidR="00435105" w:rsidRPr="00BB3301" w:rsidRDefault="00435105" w:rsidP="00462E4A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35105" w:rsidRPr="00BB3301" w:rsidRDefault="00435105" w:rsidP="00462E4A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303 030,0</w:t>
            </w:r>
          </w:p>
        </w:tc>
        <w:tc>
          <w:tcPr>
            <w:tcW w:w="1320" w:type="dxa"/>
          </w:tcPr>
          <w:p w:rsidR="00435105" w:rsidRPr="00BB3301" w:rsidRDefault="00435105" w:rsidP="00462E4A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1 515,0</w:t>
            </w:r>
          </w:p>
        </w:tc>
        <w:tc>
          <w:tcPr>
            <w:tcW w:w="1211" w:type="dxa"/>
          </w:tcPr>
          <w:p w:rsidR="00435105" w:rsidRPr="00BB3301" w:rsidRDefault="00435105" w:rsidP="00462E4A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300 000,0</w:t>
            </w:r>
          </w:p>
        </w:tc>
        <w:tc>
          <w:tcPr>
            <w:tcW w:w="1359" w:type="dxa"/>
          </w:tcPr>
          <w:p w:rsidR="00435105" w:rsidRPr="00BB3301" w:rsidRDefault="00435105" w:rsidP="00462E4A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1 515,0</w:t>
            </w:r>
          </w:p>
        </w:tc>
        <w:tc>
          <w:tcPr>
            <w:tcW w:w="1280" w:type="dxa"/>
          </w:tcPr>
          <w:p w:rsidR="00435105" w:rsidRPr="00BB3301" w:rsidRDefault="00435105" w:rsidP="00462E4A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462E4A">
            <w:pPr>
              <w:spacing w:line="233" w:lineRule="auto"/>
              <w:ind w:left="-97" w:right="-76"/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Merge w:val="restart"/>
          </w:tcPr>
          <w:p w:rsidR="00435105" w:rsidRPr="00BB3301" w:rsidRDefault="00435105" w:rsidP="00462E4A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№ 1.</w:t>
            </w:r>
            <w:r w:rsidRPr="00BB3301">
              <w:rPr>
                <w:sz w:val="24"/>
                <w:szCs w:val="24"/>
                <w:lang w:val="en-US"/>
              </w:rPr>
              <w:t>4</w:t>
            </w:r>
            <w:r w:rsidRPr="00BB3301">
              <w:rPr>
                <w:sz w:val="24"/>
                <w:szCs w:val="24"/>
              </w:rPr>
              <w:t>, 1.</w:t>
            </w:r>
            <w:r w:rsidRPr="00BB3301">
              <w:rPr>
                <w:sz w:val="24"/>
                <w:szCs w:val="24"/>
                <w:lang w:val="en-US"/>
              </w:rPr>
              <w:t>5</w:t>
            </w: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462E4A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462E4A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462E4A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462E4A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35105" w:rsidRPr="00BB3301" w:rsidRDefault="00435105" w:rsidP="00462E4A">
            <w:pPr>
              <w:spacing w:line="233" w:lineRule="auto"/>
              <w:jc w:val="center"/>
              <w:rPr>
                <w:b/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10 024,8</w:t>
            </w:r>
          </w:p>
        </w:tc>
        <w:tc>
          <w:tcPr>
            <w:tcW w:w="1320" w:type="dxa"/>
          </w:tcPr>
          <w:p w:rsidR="00435105" w:rsidRPr="00BB3301" w:rsidRDefault="00435105" w:rsidP="00462E4A">
            <w:pPr>
              <w:spacing w:line="233" w:lineRule="auto"/>
              <w:jc w:val="center"/>
              <w:rPr>
                <w:b/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50,1</w:t>
            </w:r>
          </w:p>
        </w:tc>
        <w:tc>
          <w:tcPr>
            <w:tcW w:w="1211" w:type="dxa"/>
          </w:tcPr>
          <w:p w:rsidR="00435105" w:rsidRPr="00BB3301" w:rsidRDefault="00435105" w:rsidP="00462E4A">
            <w:pPr>
              <w:spacing w:line="233" w:lineRule="auto"/>
              <w:jc w:val="center"/>
              <w:rPr>
                <w:b/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9 924,6</w:t>
            </w:r>
          </w:p>
        </w:tc>
        <w:tc>
          <w:tcPr>
            <w:tcW w:w="1359" w:type="dxa"/>
          </w:tcPr>
          <w:p w:rsidR="00435105" w:rsidRPr="00BB3301" w:rsidRDefault="00435105" w:rsidP="00462E4A">
            <w:pPr>
              <w:spacing w:line="233" w:lineRule="auto"/>
              <w:jc w:val="center"/>
              <w:rPr>
                <w:b/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50,1</w:t>
            </w:r>
          </w:p>
        </w:tc>
        <w:tc>
          <w:tcPr>
            <w:tcW w:w="1280" w:type="dxa"/>
          </w:tcPr>
          <w:p w:rsidR="00435105" w:rsidRPr="00BB3301" w:rsidRDefault="00435105" w:rsidP="00462E4A">
            <w:pPr>
              <w:spacing w:line="233" w:lineRule="auto"/>
              <w:jc w:val="center"/>
              <w:rPr>
                <w:b/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462E4A">
            <w:pPr>
              <w:spacing w:line="233" w:lineRule="auto"/>
              <w:ind w:left="-97" w:right="-76"/>
              <w:jc w:val="center"/>
              <w:rPr>
                <w:sz w:val="24"/>
                <w:szCs w:val="24"/>
              </w:rPr>
            </w:pPr>
            <w:r w:rsidRPr="00BB3301">
              <w:rPr>
                <w:spacing w:val="-6"/>
                <w:sz w:val="24"/>
                <w:szCs w:val="24"/>
              </w:rPr>
              <w:t>Строительство ВЗУ (водозаборного узла), 1 ед.</w:t>
            </w:r>
          </w:p>
        </w:tc>
        <w:tc>
          <w:tcPr>
            <w:tcW w:w="1053" w:type="dxa"/>
            <w:vMerge/>
          </w:tcPr>
          <w:p w:rsidR="00435105" w:rsidRPr="00BB3301" w:rsidRDefault="00435105" w:rsidP="00462E4A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462E4A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462E4A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462E4A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462E4A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35105" w:rsidRPr="00BB3301" w:rsidRDefault="00435105" w:rsidP="00462E4A">
            <w:pPr>
              <w:spacing w:line="233" w:lineRule="auto"/>
              <w:jc w:val="center"/>
              <w:rPr>
                <w:b/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462E4A">
            <w:pPr>
              <w:spacing w:line="233" w:lineRule="auto"/>
              <w:jc w:val="center"/>
              <w:rPr>
                <w:b/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462E4A">
            <w:pPr>
              <w:spacing w:line="233" w:lineRule="auto"/>
              <w:jc w:val="center"/>
              <w:rPr>
                <w:b/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462E4A">
            <w:pPr>
              <w:spacing w:line="233" w:lineRule="auto"/>
              <w:jc w:val="center"/>
              <w:rPr>
                <w:b/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462E4A">
            <w:pPr>
              <w:spacing w:line="233" w:lineRule="auto"/>
              <w:jc w:val="center"/>
              <w:rPr>
                <w:b/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462E4A">
            <w:pPr>
              <w:spacing w:line="233" w:lineRule="auto"/>
              <w:ind w:left="-97" w:right="-76"/>
              <w:jc w:val="center"/>
              <w:rPr>
                <w:sz w:val="24"/>
                <w:szCs w:val="24"/>
              </w:rPr>
            </w:pPr>
            <w:r w:rsidRPr="00BB3301">
              <w:rPr>
                <w:spacing w:val="-6"/>
                <w:sz w:val="24"/>
                <w:szCs w:val="24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462E4A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462E4A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462E4A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462E4A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462E4A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35105" w:rsidRPr="00BB3301" w:rsidRDefault="00435105" w:rsidP="00462E4A">
            <w:pPr>
              <w:spacing w:line="233" w:lineRule="auto"/>
              <w:jc w:val="center"/>
              <w:rPr>
                <w:b/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61 549,3</w:t>
            </w:r>
          </w:p>
        </w:tc>
        <w:tc>
          <w:tcPr>
            <w:tcW w:w="1320" w:type="dxa"/>
          </w:tcPr>
          <w:p w:rsidR="00435105" w:rsidRPr="00BB3301" w:rsidRDefault="00435105" w:rsidP="00462E4A">
            <w:pPr>
              <w:spacing w:line="233" w:lineRule="auto"/>
              <w:jc w:val="center"/>
              <w:rPr>
                <w:b/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307,8</w:t>
            </w:r>
          </w:p>
        </w:tc>
        <w:tc>
          <w:tcPr>
            <w:tcW w:w="1211" w:type="dxa"/>
          </w:tcPr>
          <w:p w:rsidR="00435105" w:rsidRPr="00BB3301" w:rsidRDefault="00435105" w:rsidP="00462E4A">
            <w:pPr>
              <w:spacing w:line="233" w:lineRule="auto"/>
              <w:jc w:val="center"/>
              <w:rPr>
                <w:b/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 60 933,7</w:t>
            </w:r>
          </w:p>
        </w:tc>
        <w:tc>
          <w:tcPr>
            <w:tcW w:w="1359" w:type="dxa"/>
          </w:tcPr>
          <w:p w:rsidR="00435105" w:rsidRPr="00BB3301" w:rsidRDefault="00435105" w:rsidP="00462E4A">
            <w:pPr>
              <w:spacing w:line="233" w:lineRule="auto"/>
              <w:jc w:val="center"/>
              <w:rPr>
                <w:b/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307,8</w:t>
            </w:r>
          </w:p>
        </w:tc>
        <w:tc>
          <w:tcPr>
            <w:tcW w:w="1280" w:type="dxa"/>
          </w:tcPr>
          <w:p w:rsidR="00435105" w:rsidRPr="00BB3301" w:rsidRDefault="00435105" w:rsidP="00462E4A">
            <w:pPr>
              <w:spacing w:line="233" w:lineRule="auto"/>
              <w:jc w:val="center"/>
              <w:rPr>
                <w:b/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462E4A">
            <w:pPr>
              <w:spacing w:line="233" w:lineRule="auto"/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BB3301">
              <w:rPr>
                <w:spacing w:val="-6"/>
                <w:sz w:val="24"/>
                <w:szCs w:val="24"/>
              </w:rPr>
              <w:t xml:space="preserve">Строительство </w:t>
            </w:r>
          </w:p>
          <w:p w:rsidR="00435105" w:rsidRPr="00BB3301" w:rsidRDefault="00435105" w:rsidP="00462E4A">
            <w:pPr>
              <w:spacing w:line="233" w:lineRule="auto"/>
              <w:ind w:left="-97" w:right="-76"/>
              <w:jc w:val="center"/>
              <w:rPr>
                <w:sz w:val="24"/>
                <w:szCs w:val="24"/>
              </w:rPr>
            </w:pPr>
            <w:r w:rsidRPr="00BB3301">
              <w:rPr>
                <w:spacing w:val="-6"/>
                <w:sz w:val="24"/>
                <w:szCs w:val="24"/>
              </w:rPr>
              <w:t>станции обезжелезивания</w:t>
            </w:r>
            <w:r w:rsidR="000E3D1C" w:rsidRPr="00BB3301">
              <w:rPr>
                <w:spacing w:val="-6"/>
                <w:sz w:val="24"/>
                <w:szCs w:val="24"/>
              </w:rPr>
              <w:t xml:space="preserve"> </w:t>
            </w:r>
            <w:r w:rsidR="001B1ED1">
              <w:rPr>
                <w:spacing w:val="-6"/>
                <w:sz w:val="24"/>
                <w:szCs w:val="24"/>
              </w:rPr>
              <w:br/>
            </w:r>
            <w:r w:rsidRPr="00BB3301">
              <w:rPr>
                <w:spacing w:val="-6"/>
                <w:sz w:val="24"/>
                <w:szCs w:val="24"/>
              </w:rPr>
              <w:t>1 ед.</w:t>
            </w:r>
          </w:p>
        </w:tc>
        <w:tc>
          <w:tcPr>
            <w:tcW w:w="1053" w:type="dxa"/>
            <w:vMerge/>
          </w:tcPr>
          <w:p w:rsidR="00435105" w:rsidRPr="00BB3301" w:rsidRDefault="00435105" w:rsidP="00462E4A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462E4A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462E4A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462E4A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462E4A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35105" w:rsidRPr="00BB3301" w:rsidRDefault="00435105" w:rsidP="00462E4A">
            <w:pPr>
              <w:spacing w:line="233" w:lineRule="auto"/>
              <w:jc w:val="center"/>
              <w:rPr>
                <w:b/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87 207,2</w:t>
            </w:r>
          </w:p>
        </w:tc>
        <w:tc>
          <w:tcPr>
            <w:tcW w:w="1320" w:type="dxa"/>
          </w:tcPr>
          <w:p w:rsidR="00435105" w:rsidRPr="00BB3301" w:rsidRDefault="00435105" w:rsidP="00462E4A">
            <w:pPr>
              <w:spacing w:line="233" w:lineRule="auto"/>
              <w:jc w:val="center"/>
              <w:rPr>
                <w:b/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436,0</w:t>
            </w:r>
          </w:p>
        </w:tc>
        <w:tc>
          <w:tcPr>
            <w:tcW w:w="1211" w:type="dxa"/>
          </w:tcPr>
          <w:p w:rsidR="00435105" w:rsidRPr="00BB3301" w:rsidRDefault="00435105" w:rsidP="00462E4A">
            <w:pPr>
              <w:spacing w:line="233" w:lineRule="auto"/>
              <w:jc w:val="center"/>
              <w:rPr>
                <w:b/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86 335,2</w:t>
            </w:r>
          </w:p>
        </w:tc>
        <w:tc>
          <w:tcPr>
            <w:tcW w:w="1359" w:type="dxa"/>
          </w:tcPr>
          <w:p w:rsidR="00435105" w:rsidRPr="00BB3301" w:rsidRDefault="00435105" w:rsidP="00462E4A">
            <w:pPr>
              <w:spacing w:line="233" w:lineRule="auto"/>
              <w:jc w:val="center"/>
              <w:rPr>
                <w:b/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436,0</w:t>
            </w:r>
          </w:p>
        </w:tc>
        <w:tc>
          <w:tcPr>
            <w:tcW w:w="1280" w:type="dxa"/>
          </w:tcPr>
          <w:p w:rsidR="00435105" w:rsidRPr="00BB3301" w:rsidRDefault="00435105" w:rsidP="00462E4A">
            <w:pPr>
              <w:spacing w:line="233" w:lineRule="auto"/>
              <w:jc w:val="center"/>
              <w:rPr>
                <w:b/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462E4A">
            <w:pPr>
              <w:spacing w:line="233" w:lineRule="auto"/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BB3301">
              <w:rPr>
                <w:spacing w:val="-6"/>
                <w:sz w:val="24"/>
                <w:szCs w:val="24"/>
              </w:rPr>
              <w:t>ВЗУ - 2 ед.,</w:t>
            </w:r>
          </w:p>
          <w:p w:rsidR="00435105" w:rsidRPr="00BB3301" w:rsidRDefault="00435105" w:rsidP="00462E4A">
            <w:pPr>
              <w:spacing w:line="233" w:lineRule="auto"/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BB3301">
              <w:rPr>
                <w:spacing w:val="-6"/>
                <w:sz w:val="24"/>
                <w:szCs w:val="24"/>
              </w:rPr>
              <w:t xml:space="preserve">строительство </w:t>
            </w:r>
          </w:p>
          <w:p w:rsidR="00435105" w:rsidRPr="00BB3301" w:rsidRDefault="00435105" w:rsidP="00462E4A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pacing w:val="-6"/>
                <w:sz w:val="24"/>
                <w:szCs w:val="24"/>
              </w:rPr>
              <w:t xml:space="preserve">станции </w:t>
            </w:r>
            <w:r w:rsidRPr="001B1ED1">
              <w:rPr>
                <w:spacing w:val="-8"/>
                <w:sz w:val="24"/>
                <w:szCs w:val="24"/>
              </w:rPr>
              <w:t>обезжелезивания -</w:t>
            </w:r>
            <w:r w:rsidRPr="00BB3301">
              <w:rPr>
                <w:spacing w:val="-6"/>
                <w:sz w:val="24"/>
                <w:szCs w:val="24"/>
              </w:rPr>
              <w:t xml:space="preserve"> 3 ед.</w:t>
            </w:r>
          </w:p>
        </w:tc>
        <w:tc>
          <w:tcPr>
            <w:tcW w:w="1053" w:type="dxa"/>
            <w:vMerge/>
          </w:tcPr>
          <w:p w:rsidR="00435105" w:rsidRPr="00BB3301" w:rsidRDefault="00435105" w:rsidP="00462E4A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462E4A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462E4A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462E4A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462E4A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435105" w:rsidRPr="00BB3301" w:rsidRDefault="00435105" w:rsidP="00462E4A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87 815,0</w:t>
            </w:r>
          </w:p>
        </w:tc>
        <w:tc>
          <w:tcPr>
            <w:tcW w:w="1320" w:type="dxa"/>
          </w:tcPr>
          <w:p w:rsidR="00435105" w:rsidRPr="00BB3301" w:rsidRDefault="00435105" w:rsidP="00462E4A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439,0</w:t>
            </w:r>
          </w:p>
        </w:tc>
        <w:tc>
          <w:tcPr>
            <w:tcW w:w="1211" w:type="dxa"/>
          </w:tcPr>
          <w:p w:rsidR="00435105" w:rsidRPr="00BB3301" w:rsidRDefault="00435105" w:rsidP="00462E4A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86 937,0</w:t>
            </w:r>
          </w:p>
        </w:tc>
        <w:tc>
          <w:tcPr>
            <w:tcW w:w="1359" w:type="dxa"/>
          </w:tcPr>
          <w:p w:rsidR="00435105" w:rsidRPr="00BB3301" w:rsidRDefault="00435105" w:rsidP="00462E4A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439,0</w:t>
            </w:r>
          </w:p>
        </w:tc>
        <w:tc>
          <w:tcPr>
            <w:tcW w:w="1280" w:type="dxa"/>
          </w:tcPr>
          <w:p w:rsidR="00435105" w:rsidRPr="00BB3301" w:rsidRDefault="00435105" w:rsidP="00462E4A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462E4A">
            <w:pPr>
              <w:spacing w:line="233" w:lineRule="auto"/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BB3301">
              <w:rPr>
                <w:spacing w:val="-6"/>
                <w:sz w:val="24"/>
                <w:szCs w:val="24"/>
              </w:rPr>
              <w:t>ВЗУ - 2 ед.,</w:t>
            </w:r>
          </w:p>
          <w:p w:rsidR="00435105" w:rsidRPr="00BB3301" w:rsidRDefault="00435105" w:rsidP="00462E4A">
            <w:pPr>
              <w:spacing w:line="233" w:lineRule="auto"/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BB3301">
              <w:rPr>
                <w:spacing w:val="-6"/>
                <w:sz w:val="24"/>
                <w:szCs w:val="24"/>
              </w:rPr>
              <w:t xml:space="preserve">строительство </w:t>
            </w:r>
          </w:p>
          <w:p w:rsidR="00435105" w:rsidRPr="00BB3301" w:rsidRDefault="00435105" w:rsidP="00462E4A">
            <w:pPr>
              <w:spacing w:line="233" w:lineRule="auto"/>
              <w:jc w:val="center"/>
              <w:rPr>
                <w:spacing w:val="-6"/>
                <w:sz w:val="24"/>
                <w:szCs w:val="24"/>
              </w:rPr>
            </w:pPr>
            <w:r w:rsidRPr="00BB3301">
              <w:rPr>
                <w:spacing w:val="-6"/>
                <w:sz w:val="24"/>
                <w:szCs w:val="24"/>
              </w:rPr>
              <w:t xml:space="preserve">станции </w:t>
            </w:r>
            <w:r w:rsidRPr="001B1ED1">
              <w:rPr>
                <w:spacing w:val="-8"/>
                <w:sz w:val="24"/>
                <w:szCs w:val="24"/>
              </w:rPr>
              <w:t>обезжелезивания -</w:t>
            </w:r>
            <w:r w:rsidRPr="00BB3301">
              <w:rPr>
                <w:spacing w:val="-6"/>
                <w:sz w:val="24"/>
                <w:szCs w:val="24"/>
              </w:rPr>
              <w:t xml:space="preserve"> 3 ед.,</w:t>
            </w:r>
          </w:p>
          <w:p w:rsidR="00435105" w:rsidRPr="00BB3301" w:rsidRDefault="00435105" w:rsidP="00462E4A">
            <w:pPr>
              <w:spacing w:line="233" w:lineRule="auto"/>
              <w:jc w:val="center"/>
              <w:rPr>
                <w:spacing w:val="-6"/>
                <w:sz w:val="24"/>
                <w:szCs w:val="24"/>
              </w:rPr>
            </w:pPr>
            <w:r w:rsidRPr="00BB3301">
              <w:rPr>
                <w:spacing w:val="-6"/>
                <w:sz w:val="24"/>
                <w:szCs w:val="24"/>
              </w:rPr>
              <w:t xml:space="preserve">строительство станции водо-подготовки - </w:t>
            </w:r>
          </w:p>
          <w:p w:rsidR="00435105" w:rsidRPr="00BB3301" w:rsidRDefault="00435105" w:rsidP="00462E4A">
            <w:pPr>
              <w:spacing w:line="233" w:lineRule="auto"/>
              <w:jc w:val="center"/>
              <w:rPr>
                <w:spacing w:val="-6"/>
                <w:sz w:val="24"/>
                <w:szCs w:val="24"/>
              </w:rPr>
            </w:pPr>
            <w:r w:rsidRPr="00BB3301">
              <w:rPr>
                <w:spacing w:val="-6"/>
                <w:sz w:val="24"/>
                <w:szCs w:val="24"/>
              </w:rPr>
              <w:t>1 ед.,</w:t>
            </w:r>
          </w:p>
          <w:p w:rsidR="00435105" w:rsidRPr="00BB3301" w:rsidRDefault="00435105" w:rsidP="00462E4A">
            <w:pPr>
              <w:spacing w:line="233" w:lineRule="auto"/>
              <w:jc w:val="center"/>
              <w:rPr>
                <w:spacing w:val="-6"/>
                <w:sz w:val="24"/>
                <w:szCs w:val="24"/>
              </w:rPr>
            </w:pPr>
            <w:r w:rsidRPr="00BB3301">
              <w:rPr>
                <w:spacing w:val="-6"/>
                <w:sz w:val="24"/>
                <w:szCs w:val="24"/>
              </w:rPr>
              <w:t xml:space="preserve">строительство станции хлорирования - </w:t>
            </w:r>
          </w:p>
          <w:p w:rsidR="00435105" w:rsidRPr="00BB3301" w:rsidRDefault="00435105" w:rsidP="00462E4A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pacing w:val="-6"/>
                <w:sz w:val="24"/>
                <w:szCs w:val="24"/>
              </w:rPr>
              <w:t xml:space="preserve"> 1 ед.</w:t>
            </w:r>
          </w:p>
        </w:tc>
        <w:tc>
          <w:tcPr>
            <w:tcW w:w="1053" w:type="dxa"/>
            <w:vMerge/>
          </w:tcPr>
          <w:p w:rsidR="00435105" w:rsidRPr="00BB3301" w:rsidRDefault="00435105" w:rsidP="00462E4A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462E4A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462E4A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462E4A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462E4A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435105" w:rsidRPr="00BB3301" w:rsidRDefault="00435105" w:rsidP="00462E4A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56 433,7</w:t>
            </w:r>
          </w:p>
        </w:tc>
        <w:tc>
          <w:tcPr>
            <w:tcW w:w="1320" w:type="dxa"/>
          </w:tcPr>
          <w:p w:rsidR="00435105" w:rsidRPr="00BB3301" w:rsidRDefault="00435105" w:rsidP="00462E4A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282,1</w:t>
            </w:r>
          </w:p>
        </w:tc>
        <w:tc>
          <w:tcPr>
            <w:tcW w:w="1211" w:type="dxa"/>
          </w:tcPr>
          <w:p w:rsidR="00435105" w:rsidRPr="00BB3301" w:rsidRDefault="00435105" w:rsidP="00462E4A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55 869,5</w:t>
            </w:r>
          </w:p>
        </w:tc>
        <w:tc>
          <w:tcPr>
            <w:tcW w:w="1359" w:type="dxa"/>
          </w:tcPr>
          <w:p w:rsidR="00435105" w:rsidRPr="00BB3301" w:rsidRDefault="00435105" w:rsidP="00462E4A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282,1</w:t>
            </w:r>
          </w:p>
        </w:tc>
        <w:tc>
          <w:tcPr>
            <w:tcW w:w="1280" w:type="dxa"/>
          </w:tcPr>
          <w:p w:rsidR="00435105" w:rsidRPr="00BB3301" w:rsidRDefault="00435105" w:rsidP="00462E4A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462E4A">
            <w:pPr>
              <w:spacing w:line="233" w:lineRule="auto"/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BB3301">
              <w:rPr>
                <w:spacing w:val="-6"/>
                <w:sz w:val="24"/>
                <w:szCs w:val="24"/>
              </w:rPr>
              <w:t xml:space="preserve">Строительство </w:t>
            </w:r>
          </w:p>
          <w:p w:rsidR="00435105" w:rsidRPr="00BB3301" w:rsidRDefault="00435105" w:rsidP="00462E4A">
            <w:pPr>
              <w:spacing w:line="233" w:lineRule="auto"/>
              <w:jc w:val="center"/>
              <w:rPr>
                <w:spacing w:val="-6"/>
                <w:sz w:val="24"/>
                <w:szCs w:val="24"/>
              </w:rPr>
            </w:pPr>
            <w:r w:rsidRPr="00BB3301">
              <w:rPr>
                <w:spacing w:val="-6"/>
                <w:sz w:val="24"/>
                <w:szCs w:val="24"/>
              </w:rPr>
              <w:t xml:space="preserve">водопровода - </w:t>
            </w:r>
          </w:p>
          <w:p w:rsidR="00435105" w:rsidRPr="00BB3301" w:rsidRDefault="00435105" w:rsidP="00462E4A">
            <w:pPr>
              <w:spacing w:line="233" w:lineRule="auto"/>
              <w:jc w:val="center"/>
              <w:rPr>
                <w:spacing w:val="-6"/>
                <w:sz w:val="24"/>
                <w:szCs w:val="24"/>
              </w:rPr>
            </w:pPr>
            <w:r w:rsidRPr="00BB3301">
              <w:rPr>
                <w:spacing w:val="-6"/>
                <w:sz w:val="24"/>
                <w:szCs w:val="24"/>
              </w:rPr>
              <w:t>5 км,</w:t>
            </w:r>
            <w:r w:rsidR="000E3D1C" w:rsidRPr="00BB3301">
              <w:rPr>
                <w:spacing w:val="-6"/>
                <w:sz w:val="24"/>
                <w:szCs w:val="24"/>
              </w:rPr>
              <w:t xml:space="preserve">      </w:t>
            </w:r>
            <w:r w:rsidRPr="00BB3301">
              <w:rPr>
                <w:spacing w:val="-6"/>
                <w:sz w:val="24"/>
                <w:szCs w:val="24"/>
              </w:rPr>
              <w:t xml:space="preserve">строительство насосной </w:t>
            </w:r>
            <w:r w:rsidR="00355117">
              <w:rPr>
                <w:spacing w:val="-6"/>
                <w:sz w:val="24"/>
                <w:szCs w:val="24"/>
              </w:rPr>
              <w:br/>
            </w:r>
            <w:r w:rsidRPr="00BB3301">
              <w:rPr>
                <w:spacing w:val="-6"/>
                <w:sz w:val="24"/>
                <w:szCs w:val="24"/>
              </w:rPr>
              <w:t xml:space="preserve">станции </w:t>
            </w:r>
            <w:r w:rsidR="00355117">
              <w:rPr>
                <w:spacing w:val="-6"/>
                <w:sz w:val="24"/>
                <w:szCs w:val="24"/>
              </w:rPr>
              <w:t>-</w:t>
            </w:r>
            <w:r w:rsidRPr="00BB3301">
              <w:rPr>
                <w:spacing w:val="-6"/>
                <w:sz w:val="24"/>
                <w:szCs w:val="24"/>
              </w:rPr>
              <w:t xml:space="preserve"> 2</w:t>
            </w:r>
            <w:r w:rsidR="00355117">
              <w:rPr>
                <w:spacing w:val="-6"/>
                <w:sz w:val="24"/>
                <w:szCs w:val="24"/>
              </w:rPr>
              <w:t xml:space="preserve"> </w:t>
            </w:r>
            <w:r w:rsidRPr="00BB3301">
              <w:rPr>
                <w:spacing w:val="-6"/>
                <w:sz w:val="24"/>
                <w:szCs w:val="24"/>
              </w:rPr>
              <w:t>ед.</w:t>
            </w:r>
          </w:p>
          <w:p w:rsidR="00435105" w:rsidRPr="00BB3301" w:rsidRDefault="00435105" w:rsidP="00462E4A">
            <w:pPr>
              <w:spacing w:line="233" w:lineRule="auto"/>
              <w:jc w:val="center"/>
              <w:rPr>
                <w:spacing w:val="-6"/>
                <w:sz w:val="24"/>
                <w:szCs w:val="24"/>
              </w:rPr>
            </w:pPr>
            <w:r w:rsidRPr="00BB3301">
              <w:rPr>
                <w:spacing w:val="-6"/>
                <w:sz w:val="24"/>
                <w:szCs w:val="24"/>
              </w:rPr>
              <w:lastRenderedPageBreak/>
              <w:t>строительство станции водоподготовки - 3 ед.,</w:t>
            </w:r>
          </w:p>
          <w:p w:rsidR="00435105" w:rsidRPr="00BB3301" w:rsidRDefault="00435105" w:rsidP="00462E4A">
            <w:pPr>
              <w:spacing w:line="233" w:lineRule="auto"/>
              <w:jc w:val="center"/>
              <w:rPr>
                <w:spacing w:val="-6"/>
                <w:sz w:val="24"/>
                <w:szCs w:val="24"/>
              </w:rPr>
            </w:pPr>
            <w:r w:rsidRPr="00BB3301">
              <w:rPr>
                <w:spacing w:val="-6"/>
                <w:sz w:val="24"/>
                <w:szCs w:val="24"/>
              </w:rPr>
              <w:t xml:space="preserve">строительство станции хлорирования - </w:t>
            </w:r>
          </w:p>
          <w:p w:rsidR="00435105" w:rsidRPr="00BB3301" w:rsidRDefault="00435105" w:rsidP="00462E4A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pacing w:val="-6"/>
                <w:sz w:val="24"/>
                <w:szCs w:val="24"/>
              </w:rPr>
              <w:t>3 ед.</w:t>
            </w:r>
          </w:p>
        </w:tc>
        <w:tc>
          <w:tcPr>
            <w:tcW w:w="1053" w:type="dxa"/>
            <w:vMerge/>
          </w:tcPr>
          <w:p w:rsidR="00435105" w:rsidRPr="00BB3301" w:rsidRDefault="00435105" w:rsidP="00462E4A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435105" w:rsidRPr="00BB3301" w:rsidTr="00902039">
        <w:tc>
          <w:tcPr>
            <w:tcW w:w="5311" w:type="dxa"/>
            <w:gridSpan w:val="6"/>
            <w:vMerge w:val="restart"/>
          </w:tcPr>
          <w:p w:rsidR="00435105" w:rsidRPr="00BB3301" w:rsidRDefault="00435105" w:rsidP="00A075DE">
            <w:pPr>
              <w:ind w:left="-85" w:right="-99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lastRenderedPageBreak/>
              <w:t>Всего по подпрограмме 1:</w:t>
            </w:r>
          </w:p>
        </w:tc>
        <w:tc>
          <w:tcPr>
            <w:tcW w:w="1212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jc w:val="center"/>
              <w:rPr>
                <w:spacing w:val="-10"/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1528367,5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938 063,7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300 000,0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290 303,8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</w:tr>
      <w:tr w:rsidR="00435105" w:rsidRPr="00BB3301" w:rsidTr="00902039">
        <w:tc>
          <w:tcPr>
            <w:tcW w:w="5311" w:type="dxa"/>
            <w:gridSpan w:val="6"/>
            <w:vMerge/>
          </w:tcPr>
          <w:p w:rsidR="00435105" w:rsidRPr="00BB3301" w:rsidRDefault="00435105" w:rsidP="00A075DE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261 471,2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201 894,8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9 924,6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49 651,8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</w:tr>
      <w:tr w:rsidR="00435105" w:rsidRPr="00BB3301" w:rsidTr="00902039">
        <w:tc>
          <w:tcPr>
            <w:tcW w:w="5311" w:type="dxa"/>
            <w:gridSpan w:val="6"/>
            <w:vMerge/>
          </w:tcPr>
          <w:p w:rsidR="00435105" w:rsidRPr="00BB3301" w:rsidRDefault="00435105" w:rsidP="00A075DE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360 433,3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269 275,8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91 157,5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</w:tr>
      <w:tr w:rsidR="00435105" w:rsidRPr="00BB3301" w:rsidTr="00902039">
        <w:tc>
          <w:tcPr>
            <w:tcW w:w="5311" w:type="dxa"/>
            <w:gridSpan w:val="6"/>
            <w:vMerge/>
          </w:tcPr>
          <w:p w:rsidR="00435105" w:rsidRPr="00BB3301" w:rsidRDefault="00435105" w:rsidP="00A075DE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367 308,1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232 051,8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jc w:val="center"/>
              <w:rPr>
                <w:b/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 60 933,7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74 322,6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</w:tr>
      <w:tr w:rsidR="00435105" w:rsidRPr="00BB3301" w:rsidTr="00902039">
        <w:tc>
          <w:tcPr>
            <w:tcW w:w="5311" w:type="dxa"/>
            <w:gridSpan w:val="6"/>
            <w:vMerge/>
          </w:tcPr>
          <w:p w:rsidR="00435105" w:rsidRPr="00BB3301" w:rsidRDefault="00435105" w:rsidP="00A075DE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394 906,2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234 120,2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jc w:val="center"/>
              <w:rPr>
                <w:b/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86 335,2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74 450,8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</w:tr>
      <w:tr w:rsidR="00435105" w:rsidRPr="00BB3301" w:rsidTr="00902039">
        <w:tc>
          <w:tcPr>
            <w:tcW w:w="5311" w:type="dxa"/>
            <w:gridSpan w:val="6"/>
            <w:vMerge/>
          </w:tcPr>
          <w:p w:rsidR="00435105" w:rsidRPr="00BB3301" w:rsidRDefault="00435105" w:rsidP="00A075DE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87 815,0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439,0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86 937,0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439,0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</w:tr>
      <w:tr w:rsidR="00435105" w:rsidRPr="00BB3301" w:rsidTr="00902039">
        <w:tc>
          <w:tcPr>
            <w:tcW w:w="5311" w:type="dxa"/>
            <w:gridSpan w:val="6"/>
            <w:vMerge/>
          </w:tcPr>
          <w:p w:rsidR="00435105" w:rsidRPr="00BB3301" w:rsidRDefault="00435105" w:rsidP="00A075DE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56 433,7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282,1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55 869,5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282,1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</w:tr>
      <w:tr w:rsidR="00435105" w:rsidRPr="00BB3301" w:rsidTr="00902039">
        <w:tc>
          <w:tcPr>
            <w:tcW w:w="15990" w:type="dxa"/>
            <w:gridSpan w:val="15"/>
          </w:tcPr>
          <w:p w:rsidR="00435105" w:rsidRPr="00BB3301" w:rsidRDefault="00435105" w:rsidP="00A075DE">
            <w:pPr>
              <w:ind w:left="-85" w:right="-99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Подпрограмма 2 "Стимулирование развития жилищного строительства в Пензенской области"</w:t>
            </w:r>
          </w:p>
        </w:tc>
      </w:tr>
      <w:tr w:rsidR="00435105" w:rsidRPr="00BB3301" w:rsidTr="00902039">
        <w:tc>
          <w:tcPr>
            <w:tcW w:w="15990" w:type="dxa"/>
            <w:gridSpan w:val="15"/>
          </w:tcPr>
          <w:p w:rsidR="00435105" w:rsidRPr="00BB3301" w:rsidRDefault="00435105" w:rsidP="00A075DE">
            <w:pPr>
              <w:ind w:left="-85" w:right="-99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Цель подпрограммы - обеспечение ежегодного роста объемов ввода жилья с формированием условий для стимулирования </w:t>
            </w:r>
            <w:r w:rsidRPr="00BB3301">
              <w:rPr>
                <w:sz w:val="24"/>
                <w:szCs w:val="24"/>
              </w:rPr>
              <w:br/>
              <w:t xml:space="preserve">инвестиционной активности в жилищном строительстве, в том числе в части реализации проектов комплексного освоения и развития территорий, </w:t>
            </w:r>
            <w:r w:rsidRPr="00BB3301">
              <w:rPr>
                <w:sz w:val="24"/>
                <w:szCs w:val="24"/>
              </w:rPr>
              <w:br/>
              <w:t>создание условий для развития ипотечного жилищного кредитования и деятельности участников рынка ипотечного жилищного кредитования</w:t>
            </w:r>
          </w:p>
        </w:tc>
      </w:tr>
      <w:tr w:rsidR="00435105" w:rsidRPr="00BB3301" w:rsidTr="00902039">
        <w:tc>
          <w:tcPr>
            <w:tcW w:w="15990" w:type="dxa"/>
            <w:gridSpan w:val="15"/>
          </w:tcPr>
          <w:p w:rsidR="00435105" w:rsidRPr="00BB3301" w:rsidRDefault="00435105" w:rsidP="00A075DE">
            <w:pPr>
              <w:ind w:left="-85" w:right="-99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Задача подпрограммы - строительство объектов инфраструктуры для обеспечения развития </w:t>
            </w:r>
          </w:p>
          <w:p w:rsidR="00435105" w:rsidRPr="00BB3301" w:rsidRDefault="00435105" w:rsidP="00A075DE">
            <w:pPr>
              <w:ind w:left="-85" w:right="-99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районов массовой жилищной застройки и комплексного освоения территорий</w:t>
            </w:r>
          </w:p>
        </w:tc>
      </w:tr>
      <w:tr w:rsidR="00A7488E" w:rsidRPr="00BB3301" w:rsidTr="00902039">
        <w:tc>
          <w:tcPr>
            <w:tcW w:w="630" w:type="dxa"/>
            <w:vMerge w:val="restart"/>
          </w:tcPr>
          <w:p w:rsidR="00435105" w:rsidRPr="00BB3301" w:rsidRDefault="00435105" w:rsidP="00A075DE">
            <w:pPr>
              <w:ind w:left="-85" w:right="-99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2.1.</w:t>
            </w:r>
          </w:p>
        </w:tc>
        <w:tc>
          <w:tcPr>
            <w:tcW w:w="2016" w:type="dxa"/>
            <w:gridSpan w:val="2"/>
            <w:vMerge w:val="restart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Основное мероприятие</w:t>
            </w:r>
            <w:r w:rsidR="000E3D1C" w:rsidRPr="00BB3301">
              <w:rPr>
                <w:sz w:val="24"/>
                <w:szCs w:val="24"/>
              </w:rPr>
              <w:t xml:space="preserve"> </w:t>
            </w:r>
            <w:r w:rsidRPr="00BB3301">
              <w:rPr>
                <w:sz w:val="24"/>
                <w:szCs w:val="24"/>
              </w:rPr>
              <w:t xml:space="preserve">"Строительство объектов инфраструктуры для обеспечения развития районов массовой жилищной застройки и </w:t>
            </w:r>
            <w:r w:rsidRPr="00BB3301">
              <w:rPr>
                <w:sz w:val="24"/>
                <w:szCs w:val="24"/>
              </w:rPr>
              <w:lastRenderedPageBreak/>
              <w:t xml:space="preserve">комплексного освоения территорий </w:t>
            </w:r>
          </w:p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в населенных пунктах Пензенской</w:t>
            </w:r>
            <w:r w:rsidR="000E3D1C" w:rsidRPr="00BB3301">
              <w:rPr>
                <w:sz w:val="24"/>
                <w:szCs w:val="24"/>
              </w:rPr>
              <w:t xml:space="preserve"> </w:t>
            </w:r>
            <w:r w:rsidRPr="00BB3301">
              <w:rPr>
                <w:sz w:val="24"/>
                <w:szCs w:val="24"/>
              </w:rPr>
              <w:t xml:space="preserve"> </w:t>
            </w:r>
            <w:r w:rsidRPr="00BB3301">
              <w:rPr>
                <w:sz w:val="24"/>
                <w:szCs w:val="24"/>
              </w:rPr>
              <w:br/>
              <w:t>области"</w:t>
            </w:r>
          </w:p>
        </w:tc>
        <w:tc>
          <w:tcPr>
            <w:tcW w:w="2665" w:type="dxa"/>
            <w:gridSpan w:val="3"/>
            <w:vMerge w:val="restart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lastRenderedPageBreak/>
              <w:t>Министерство строительства и дорожного хозяйства Пензенской области,</w:t>
            </w:r>
            <w:r w:rsidRPr="00BB3301">
              <w:rPr>
                <w:sz w:val="24"/>
                <w:szCs w:val="24"/>
              </w:rPr>
              <w:br/>
              <w:t>муниципальные</w:t>
            </w:r>
            <w:r w:rsidRPr="00BB3301">
              <w:rPr>
                <w:sz w:val="24"/>
                <w:szCs w:val="24"/>
              </w:rPr>
              <w:br/>
              <w:t>образования</w:t>
            </w:r>
          </w:p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Пензенской области</w:t>
            </w:r>
            <w:r w:rsidR="000E3D1C" w:rsidRPr="00BB3301">
              <w:rPr>
                <w:sz w:val="24"/>
                <w:szCs w:val="24"/>
              </w:rPr>
              <w:t xml:space="preserve"> </w:t>
            </w:r>
            <w:r w:rsidRPr="00BB3301">
              <w:rPr>
                <w:sz w:val="24"/>
                <w:szCs w:val="24"/>
              </w:rPr>
              <w:br/>
              <w:t>(по согласованию)</w:t>
            </w:r>
          </w:p>
        </w:tc>
        <w:tc>
          <w:tcPr>
            <w:tcW w:w="1212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364 087,9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236 657,1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127 430,8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Merge w:val="restart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№ 2,</w:t>
            </w:r>
          </w:p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2.1, 2.2</w:t>
            </w:r>
          </w:p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19 472,5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12 657,1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6 815,4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220 000,0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143 000,0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77 000,0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124 615,4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81 000,0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43 615,4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</w:tr>
      <w:tr w:rsidR="00435105" w:rsidRPr="00BB3301" w:rsidTr="00902039">
        <w:tc>
          <w:tcPr>
            <w:tcW w:w="15990" w:type="dxa"/>
            <w:gridSpan w:val="15"/>
          </w:tcPr>
          <w:p w:rsidR="00435105" w:rsidRPr="00BB3301" w:rsidRDefault="00435105" w:rsidP="00A075DE">
            <w:pPr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lastRenderedPageBreak/>
              <w:t>в том числе:</w:t>
            </w:r>
          </w:p>
        </w:tc>
      </w:tr>
      <w:tr w:rsidR="00A7488E" w:rsidRPr="00BB3301" w:rsidTr="00902039">
        <w:tc>
          <w:tcPr>
            <w:tcW w:w="630" w:type="dxa"/>
            <w:vMerge w:val="restart"/>
          </w:tcPr>
          <w:p w:rsidR="00435105" w:rsidRPr="00BB3301" w:rsidRDefault="00435105" w:rsidP="00462E4A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  <w:r w:rsidRPr="00BB3301">
              <w:rPr>
                <w:spacing w:val="-10"/>
                <w:sz w:val="24"/>
                <w:szCs w:val="24"/>
              </w:rPr>
              <w:t>2.1.1.</w:t>
            </w:r>
          </w:p>
        </w:tc>
        <w:tc>
          <w:tcPr>
            <w:tcW w:w="2016" w:type="dxa"/>
            <w:gridSpan w:val="2"/>
            <w:vMerge w:val="restart"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Мероприятие</w:t>
            </w:r>
          </w:p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"Поддержка муниципальных образований Пензенской области </w:t>
            </w:r>
            <w:r w:rsidRPr="00BB3301">
              <w:rPr>
                <w:sz w:val="24"/>
                <w:szCs w:val="24"/>
              </w:rPr>
              <w:br/>
              <w:t xml:space="preserve">в обеспечении участков </w:t>
            </w:r>
          </w:p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под жилищное строительство инженерными сетями"</w:t>
            </w:r>
          </w:p>
        </w:tc>
        <w:tc>
          <w:tcPr>
            <w:tcW w:w="2665" w:type="dxa"/>
            <w:gridSpan w:val="3"/>
            <w:vMerge w:val="restart"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Министерство строительства и дорожного хозяйства Пензенской области,</w:t>
            </w:r>
            <w:r w:rsidRPr="00BB3301">
              <w:rPr>
                <w:sz w:val="24"/>
                <w:szCs w:val="24"/>
              </w:rPr>
              <w:br/>
              <w:t>муниципальные</w:t>
            </w:r>
            <w:r w:rsidRPr="00BB3301">
              <w:rPr>
                <w:sz w:val="24"/>
                <w:szCs w:val="24"/>
              </w:rPr>
              <w:br/>
              <w:t>образования</w:t>
            </w:r>
          </w:p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Пензенской области</w:t>
            </w:r>
            <w:r w:rsidR="000E3D1C" w:rsidRPr="00BB3301">
              <w:rPr>
                <w:sz w:val="24"/>
                <w:szCs w:val="24"/>
              </w:rPr>
              <w:t xml:space="preserve"> </w:t>
            </w:r>
            <w:r w:rsidRPr="00BB3301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212" w:type="dxa"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364 087,9</w:t>
            </w:r>
          </w:p>
        </w:tc>
        <w:tc>
          <w:tcPr>
            <w:tcW w:w="1320" w:type="dxa"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236 657,1</w:t>
            </w:r>
          </w:p>
        </w:tc>
        <w:tc>
          <w:tcPr>
            <w:tcW w:w="1211" w:type="dxa"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462E4A">
            <w:pPr>
              <w:spacing w:line="223" w:lineRule="auto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127 430,8</w:t>
            </w:r>
          </w:p>
        </w:tc>
        <w:tc>
          <w:tcPr>
            <w:tcW w:w="1280" w:type="dxa"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462E4A">
            <w:pPr>
              <w:spacing w:line="223" w:lineRule="auto"/>
              <w:ind w:left="-97" w:right="-118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Количество реализован</w:t>
            </w:r>
            <w:r w:rsidRPr="00BB3301">
              <w:rPr>
                <w:spacing w:val="-10"/>
                <w:sz w:val="24"/>
                <w:szCs w:val="24"/>
              </w:rPr>
              <w:t>ных проектов по</w:t>
            </w:r>
            <w:r w:rsidRPr="00BB3301">
              <w:rPr>
                <w:sz w:val="24"/>
                <w:szCs w:val="24"/>
              </w:rPr>
              <w:t xml:space="preserve"> строительству инженерных коммуникаций, ед.</w:t>
            </w:r>
          </w:p>
        </w:tc>
        <w:tc>
          <w:tcPr>
            <w:tcW w:w="1053" w:type="dxa"/>
            <w:vMerge w:val="restart"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№ 2.1, 2.2</w:t>
            </w:r>
          </w:p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462E4A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19 472,5</w:t>
            </w:r>
          </w:p>
        </w:tc>
        <w:tc>
          <w:tcPr>
            <w:tcW w:w="1320" w:type="dxa"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12 657,1</w:t>
            </w:r>
          </w:p>
        </w:tc>
        <w:tc>
          <w:tcPr>
            <w:tcW w:w="1211" w:type="dxa"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6 815,4</w:t>
            </w:r>
          </w:p>
        </w:tc>
        <w:tc>
          <w:tcPr>
            <w:tcW w:w="1280" w:type="dxa"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3</w:t>
            </w:r>
          </w:p>
        </w:tc>
        <w:tc>
          <w:tcPr>
            <w:tcW w:w="1053" w:type="dxa"/>
            <w:vMerge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462E4A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220 000,0</w:t>
            </w:r>
          </w:p>
        </w:tc>
        <w:tc>
          <w:tcPr>
            <w:tcW w:w="1320" w:type="dxa"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143 000,0</w:t>
            </w:r>
          </w:p>
        </w:tc>
        <w:tc>
          <w:tcPr>
            <w:tcW w:w="1211" w:type="dxa"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77 000,0</w:t>
            </w:r>
          </w:p>
        </w:tc>
        <w:tc>
          <w:tcPr>
            <w:tcW w:w="1280" w:type="dxa"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3</w:t>
            </w:r>
          </w:p>
        </w:tc>
        <w:tc>
          <w:tcPr>
            <w:tcW w:w="1053" w:type="dxa"/>
            <w:vMerge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462E4A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124 615,4</w:t>
            </w:r>
          </w:p>
        </w:tc>
        <w:tc>
          <w:tcPr>
            <w:tcW w:w="1320" w:type="dxa"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81 000,0</w:t>
            </w:r>
          </w:p>
        </w:tc>
        <w:tc>
          <w:tcPr>
            <w:tcW w:w="1211" w:type="dxa"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43 615,4</w:t>
            </w:r>
          </w:p>
        </w:tc>
        <w:tc>
          <w:tcPr>
            <w:tcW w:w="1280" w:type="dxa"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</w:t>
            </w:r>
          </w:p>
        </w:tc>
        <w:tc>
          <w:tcPr>
            <w:tcW w:w="1053" w:type="dxa"/>
            <w:vMerge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462E4A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462E4A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462E4A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 w:val="restart"/>
          </w:tcPr>
          <w:p w:rsidR="00435105" w:rsidRPr="00BB3301" w:rsidRDefault="00435105" w:rsidP="00462E4A">
            <w:pPr>
              <w:spacing w:line="223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BB3301">
              <w:rPr>
                <w:spacing w:val="-20"/>
                <w:sz w:val="24"/>
                <w:szCs w:val="24"/>
              </w:rPr>
              <w:t>2.1.2.</w:t>
            </w:r>
          </w:p>
        </w:tc>
        <w:tc>
          <w:tcPr>
            <w:tcW w:w="2016" w:type="dxa"/>
            <w:gridSpan w:val="2"/>
            <w:vMerge w:val="restart"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Мероприятие</w:t>
            </w:r>
          </w:p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"Создание благоприятных условий для роста объемов ввода жилья </w:t>
            </w:r>
          </w:p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на участках массовой жилищной застройки"</w:t>
            </w:r>
          </w:p>
        </w:tc>
        <w:tc>
          <w:tcPr>
            <w:tcW w:w="2665" w:type="dxa"/>
            <w:gridSpan w:val="3"/>
            <w:vMerge w:val="restart"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Министерство строительства и дорожного хозяйства Пензенской области,</w:t>
            </w:r>
            <w:r w:rsidRPr="00BB3301">
              <w:rPr>
                <w:sz w:val="24"/>
                <w:szCs w:val="24"/>
              </w:rPr>
              <w:br/>
              <w:t>муниципальные</w:t>
            </w:r>
            <w:r w:rsidRPr="00BB3301">
              <w:rPr>
                <w:sz w:val="24"/>
                <w:szCs w:val="24"/>
              </w:rPr>
              <w:br/>
              <w:t>образования</w:t>
            </w:r>
          </w:p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Пензенской области</w:t>
            </w:r>
            <w:r w:rsidRPr="00BB3301">
              <w:rPr>
                <w:sz w:val="24"/>
                <w:szCs w:val="24"/>
              </w:rPr>
              <w:br/>
              <w:t>(по согласованию)</w:t>
            </w:r>
          </w:p>
        </w:tc>
        <w:tc>
          <w:tcPr>
            <w:tcW w:w="1212" w:type="dxa"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462E4A">
            <w:pPr>
              <w:spacing w:line="223" w:lineRule="auto"/>
              <w:ind w:left="-97" w:right="-95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Количество участков земли под жилищное строительство, обеспеченных </w:t>
            </w:r>
            <w:r w:rsidRPr="00BB3301">
              <w:rPr>
                <w:spacing w:val="-10"/>
                <w:sz w:val="24"/>
                <w:szCs w:val="24"/>
              </w:rPr>
              <w:t>объектами инфра-</w:t>
            </w:r>
            <w:r w:rsidRPr="00BB3301">
              <w:rPr>
                <w:spacing w:val="-6"/>
                <w:sz w:val="24"/>
                <w:szCs w:val="24"/>
              </w:rPr>
              <w:t xml:space="preserve">структуры, </w:t>
            </w:r>
          </w:p>
          <w:p w:rsidR="00435105" w:rsidRPr="00BB3301" w:rsidRDefault="00435105" w:rsidP="00462E4A">
            <w:pPr>
              <w:spacing w:line="223" w:lineRule="auto"/>
              <w:ind w:left="-97" w:right="-62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ед.</w:t>
            </w:r>
          </w:p>
        </w:tc>
        <w:tc>
          <w:tcPr>
            <w:tcW w:w="1053" w:type="dxa"/>
            <w:vMerge w:val="restart"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№ 2,</w:t>
            </w:r>
          </w:p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2.1, 2.2</w:t>
            </w:r>
          </w:p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462E4A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462E4A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462E4A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462E4A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462E4A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462E4A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462E4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 w:val="restart"/>
          </w:tcPr>
          <w:p w:rsidR="00435105" w:rsidRPr="00BB3301" w:rsidRDefault="00435105" w:rsidP="007F549F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  <w:r w:rsidRPr="00BB3301">
              <w:rPr>
                <w:spacing w:val="-10"/>
                <w:sz w:val="24"/>
                <w:szCs w:val="24"/>
              </w:rPr>
              <w:lastRenderedPageBreak/>
              <w:t>2.1.3.</w:t>
            </w:r>
          </w:p>
        </w:tc>
        <w:tc>
          <w:tcPr>
            <w:tcW w:w="2016" w:type="dxa"/>
            <w:gridSpan w:val="2"/>
            <w:vMerge w:val="restart"/>
          </w:tcPr>
          <w:p w:rsidR="00435105" w:rsidRPr="00BB3301" w:rsidRDefault="00435105" w:rsidP="007F549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Мероприятие</w:t>
            </w:r>
          </w:p>
          <w:p w:rsidR="00435105" w:rsidRPr="00BB3301" w:rsidRDefault="00435105" w:rsidP="007F549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"Субсидии подрядчикам, выполнившим работы по договорам подряда, заключенным </w:t>
            </w:r>
          </w:p>
          <w:p w:rsidR="00435105" w:rsidRPr="00BB3301" w:rsidRDefault="00435105" w:rsidP="007F549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с новыми застройщиками </w:t>
            </w:r>
          </w:p>
          <w:p w:rsidR="00435105" w:rsidRPr="00BB3301" w:rsidRDefault="00435105" w:rsidP="007F549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в целях завершения строительства проблемных объектов, новым инвесторам </w:t>
            </w:r>
          </w:p>
          <w:p w:rsidR="00435105" w:rsidRPr="00BB3301" w:rsidRDefault="00435105" w:rsidP="007F549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на возмещение фактически понесенных затрат по завершению строительства жилых помещений </w:t>
            </w:r>
          </w:p>
          <w:p w:rsidR="00435105" w:rsidRDefault="00435105" w:rsidP="007F549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в проблемных объектах, являющихся объектами долевого строительства"</w:t>
            </w:r>
          </w:p>
          <w:p w:rsidR="007F549F" w:rsidRPr="00BB3301" w:rsidRDefault="007F549F" w:rsidP="007F549F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 w:val="restart"/>
          </w:tcPr>
          <w:p w:rsidR="00435105" w:rsidRPr="00BB3301" w:rsidRDefault="00435105" w:rsidP="007F549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1212" w:type="dxa"/>
          </w:tcPr>
          <w:p w:rsidR="00435105" w:rsidRPr="00BB3301" w:rsidRDefault="00435105" w:rsidP="007F549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35105" w:rsidRPr="00BB3301" w:rsidRDefault="00435105" w:rsidP="007F549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7F549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7F549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7F549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7F549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7F549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Количество выданных субсидий, ед.</w:t>
            </w:r>
          </w:p>
        </w:tc>
        <w:tc>
          <w:tcPr>
            <w:tcW w:w="1053" w:type="dxa"/>
            <w:vMerge w:val="restart"/>
          </w:tcPr>
          <w:p w:rsidR="00435105" w:rsidRPr="00BB3301" w:rsidRDefault="00435105" w:rsidP="007F549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№ 2,</w:t>
            </w:r>
          </w:p>
          <w:p w:rsidR="00435105" w:rsidRPr="00BB3301" w:rsidRDefault="00435105" w:rsidP="007F549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2.1, 2.2</w:t>
            </w: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7F549F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7F549F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7F549F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7F549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35105" w:rsidRPr="00BB3301" w:rsidRDefault="00435105" w:rsidP="007F549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7F549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7F549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7F549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7F549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7F549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7F549F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7F549F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7F549F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7F549F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7F549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35105" w:rsidRPr="00BB3301" w:rsidRDefault="00435105" w:rsidP="007F549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7F549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7F549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7F549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7F549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7F549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7F549F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7F549F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7F549F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7F549F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7F549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35105" w:rsidRPr="00BB3301" w:rsidRDefault="00435105" w:rsidP="007F549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7F549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7F549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7F549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7F549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7F549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7F549F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7F549F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7F549F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7F549F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7F549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35105" w:rsidRPr="00BB3301" w:rsidRDefault="00435105" w:rsidP="007F549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7F549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7F549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7F549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7F549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7F549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7F549F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7F549F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7F549F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7F549F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7F549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35105" w:rsidRPr="00BB3301" w:rsidRDefault="00435105" w:rsidP="007F549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7F549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7F549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7F549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7F549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7F549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7F549F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7F549F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7F549F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7F549F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7F549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435105" w:rsidRPr="00BB3301" w:rsidRDefault="00435105" w:rsidP="007F549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7F549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7F549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7F549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7F549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7F549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7F549F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7F549F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7F549F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7F549F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7F549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435105" w:rsidRPr="00BB3301" w:rsidRDefault="00435105" w:rsidP="007F549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7F549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7F549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7F549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7F549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7F549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7F549F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435105" w:rsidRPr="00BB3301" w:rsidTr="00902039">
        <w:tc>
          <w:tcPr>
            <w:tcW w:w="15990" w:type="dxa"/>
            <w:gridSpan w:val="15"/>
          </w:tcPr>
          <w:p w:rsidR="00435105" w:rsidRPr="00BB3301" w:rsidRDefault="00435105" w:rsidP="007F549F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lastRenderedPageBreak/>
              <w:t xml:space="preserve">Задача подпрограммы - увеличение объемов ипотечного жилищного кредитования, разработка и </w:t>
            </w:r>
          </w:p>
          <w:p w:rsidR="00435105" w:rsidRPr="00BB3301" w:rsidRDefault="00435105" w:rsidP="007F549F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применение новых видов использования финансовых средств, направляемых на развитие ипотеки</w:t>
            </w:r>
          </w:p>
        </w:tc>
      </w:tr>
      <w:tr w:rsidR="00A7488E" w:rsidRPr="00BB3301" w:rsidTr="00902039">
        <w:tc>
          <w:tcPr>
            <w:tcW w:w="630" w:type="dxa"/>
            <w:vMerge w:val="restart"/>
          </w:tcPr>
          <w:p w:rsidR="00435105" w:rsidRPr="00BB3301" w:rsidRDefault="00435105" w:rsidP="007F549F">
            <w:pPr>
              <w:ind w:left="-85" w:right="-99"/>
              <w:jc w:val="center"/>
              <w:rPr>
                <w:spacing w:val="-16"/>
                <w:sz w:val="24"/>
                <w:szCs w:val="24"/>
              </w:rPr>
            </w:pPr>
            <w:r w:rsidRPr="00BB3301">
              <w:rPr>
                <w:spacing w:val="-16"/>
                <w:sz w:val="24"/>
                <w:szCs w:val="24"/>
              </w:rPr>
              <w:t>2.2.</w:t>
            </w:r>
          </w:p>
          <w:p w:rsidR="00435105" w:rsidRPr="00BB3301" w:rsidRDefault="00435105" w:rsidP="007F549F">
            <w:pPr>
              <w:ind w:left="-161" w:right="-99"/>
              <w:jc w:val="center"/>
              <w:rPr>
                <w:spacing w:val="-25"/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 w:val="restart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Основное мероприятие </w:t>
            </w:r>
          </w:p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"Реализация проекта по строительству жилья экономического класса"</w:t>
            </w:r>
          </w:p>
        </w:tc>
        <w:tc>
          <w:tcPr>
            <w:tcW w:w="2665" w:type="dxa"/>
            <w:gridSpan w:val="3"/>
            <w:vMerge w:val="restart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Департамент государственного имущества</w:t>
            </w:r>
          </w:p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Пензенской области, </w:t>
            </w:r>
            <w:r w:rsidRPr="00BB3301">
              <w:rPr>
                <w:spacing w:val="-6"/>
                <w:sz w:val="24"/>
                <w:szCs w:val="24"/>
              </w:rPr>
              <w:t>ООО "Агентство ипотеч</w:t>
            </w:r>
            <w:r w:rsidRPr="00BB3301">
              <w:rPr>
                <w:sz w:val="24"/>
                <w:szCs w:val="24"/>
              </w:rPr>
              <w:t>ного кредитования Пензенской области" (по согласованию), Министерство строительства и дорожного хозяйства Пензенской области</w:t>
            </w:r>
          </w:p>
        </w:tc>
        <w:tc>
          <w:tcPr>
            <w:tcW w:w="1212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150 000,0</w:t>
            </w:r>
          </w:p>
        </w:tc>
        <w:tc>
          <w:tcPr>
            <w:tcW w:w="1320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150 000,0</w:t>
            </w:r>
          </w:p>
        </w:tc>
        <w:tc>
          <w:tcPr>
            <w:tcW w:w="1211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Merge w:val="restart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№ 2.3, 2.4</w:t>
            </w: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7F549F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100 000,0</w:t>
            </w:r>
          </w:p>
        </w:tc>
        <w:tc>
          <w:tcPr>
            <w:tcW w:w="1320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100 000,0</w:t>
            </w:r>
          </w:p>
        </w:tc>
        <w:tc>
          <w:tcPr>
            <w:tcW w:w="1211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7F549F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50 000,0</w:t>
            </w:r>
          </w:p>
        </w:tc>
        <w:tc>
          <w:tcPr>
            <w:tcW w:w="1320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50 000,0</w:t>
            </w:r>
          </w:p>
        </w:tc>
        <w:tc>
          <w:tcPr>
            <w:tcW w:w="1211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7F549F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7F549F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7F549F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7F549F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435105" w:rsidRPr="00BB3301" w:rsidTr="00902039">
        <w:tc>
          <w:tcPr>
            <w:tcW w:w="15990" w:type="dxa"/>
            <w:gridSpan w:val="15"/>
          </w:tcPr>
          <w:p w:rsidR="00435105" w:rsidRPr="00BB3301" w:rsidRDefault="00435105" w:rsidP="007F549F">
            <w:pPr>
              <w:spacing w:line="221" w:lineRule="auto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в том числе:</w:t>
            </w:r>
          </w:p>
        </w:tc>
      </w:tr>
      <w:tr w:rsidR="00A7488E" w:rsidRPr="00BB3301" w:rsidTr="00902039">
        <w:tc>
          <w:tcPr>
            <w:tcW w:w="630" w:type="dxa"/>
            <w:vMerge w:val="restart"/>
          </w:tcPr>
          <w:p w:rsidR="00435105" w:rsidRPr="00BB3301" w:rsidRDefault="00435105" w:rsidP="007F549F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BB3301">
              <w:rPr>
                <w:spacing w:val="-10"/>
                <w:sz w:val="24"/>
                <w:szCs w:val="24"/>
              </w:rPr>
              <w:t>2.2.1.</w:t>
            </w:r>
          </w:p>
          <w:p w:rsidR="00435105" w:rsidRPr="00BB3301" w:rsidRDefault="00435105" w:rsidP="007F549F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 w:val="restart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Мероприятие</w:t>
            </w:r>
          </w:p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"Предоставление гражданам ипотечных займов </w:t>
            </w:r>
          </w:p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по стандартам </w:t>
            </w:r>
          </w:p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АО "Банк ДОМ.РФ"</w:t>
            </w:r>
          </w:p>
        </w:tc>
        <w:tc>
          <w:tcPr>
            <w:tcW w:w="2665" w:type="dxa"/>
            <w:gridSpan w:val="3"/>
            <w:vMerge w:val="restart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Департамент</w:t>
            </w:r>
          </w:p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государственного имущества </w:t>
            </w:r>
          </w:p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Пензенской области,</w:t>
            </w:r>
          </w:p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ООО "Агентство ипотечного кредитования Пензенской области"</w:t>
            </w:r>
          </w:p>
        </w:tc>
        <w:tc>
          <w:tcPr>
            <w:tcW w:w="1212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150 000,0</w:t>
            </w:r>
          </w:p>
        </w:tc>
        <w:tc>
          <w:tcPr>
            <w:tcW w:w="1320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150 000,0</w:t>
            </w:r>
          </w:p>
        </w:tc>
        <w:tc>
          <w:tcPr>
            <w:tcW w:w="1211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53" w:type="dxa"/>
            <w:vMerge w:val="restart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№ 2.3, 2.4</w:t>
            </w: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7F549F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100 000,0</w:t>
            </w:r>
          </w:p>
        </w:tc>
        <w:tc>
          <w:tcPr>
            <w:tcW w:w="1320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100 000,0</w:t>
            </w:r>
          </w:p>
        </w:tc>
        <w:tc>
          <w:tcPr>
            <w:tcW w:w="1211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  <w:lang w:eastAsia="en-US"/>
              </w:rPr>
            </w:pPr>
            <w:r w:rsidRPr="00BB3301">
              <w:rPr>
                <w:sz w:val="24"/>
                <w:szCs w:val="24"/>
                <w:lang w:eastAsia="en-US"/>
              </w:rPr>
              <w:t xml:space="preserve">Выдача </w:t>
            </w:r>
          </w:p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  <w:lang w:eastAsia="en-US"/>
              </w:rPr>
              <w:t>118 ипотечных займов</w:t>
            </w:r>
          </w:p>
        </w:tc>
        <w:tc>
          <w:tcPr>
            <w:tcW w:w="1053" w:type="dxa"/>
            <w:vMerge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7F549F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50 000,0</w:t>
            </w:r>
          </w:p>
        </w:tc>
        <w:tc>
          <w:tcPr>
            <w:tcW w:w="1320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50 000,0</w:t>
            </w:r>
          </w:p>
        </w:tc>
        <w:tc>
          <w:tcPr>
            <w:tcW w:w="1211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  <w:lang w:eastAsia="en-US"/>
              </w:rPr>
            </w:pPr>
            <w:r w:rsidRPr="00BB3301">
              <w:rPr>
                <w:sz w:val="24"/>
                <w:szCs w:val="24"/>
                <w:lang w:eastAsia="en-US"/>
              </w:rPr>
              <w:t xml:space="preserve">Выдача </w:t>
            </w:r>
          </w:p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  <w:lang w:eastAsia="en-US"/>
              </w:rPr>
              <w:t>176 ипотечных займов</w:t>
            </w:r>
          </w:p>
        </w:tc>
        <w:tc>
          <w:tcPr>
            <w:tcW w:w="1053" w:type="dxa"/>
            <w:vMerge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7F549F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7F549F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7F549F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  <w:lang w:eastAsia="en-US"/>
              </w:rPr>
            </w:pPr>
            <w:r w:rsidRPr="00BB3301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7F549F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  <w:lang w:eastAsia="en-US"/>
              </w:rPr>
            </w:pPr>
            <w:r w:rsidRPr="00BB3301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435105" w:rsidRPr="00BB3301" w:rsidTr="00902039">
        <w:tc>
          <w:tcPr>
            <w:tcW w:w="15990" w:type="dxa"/>
            <w:gridSpan w:val="15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Задача подпрограммы - создание специализированного жилищного фонда Пензенской области</w:t>
            </w:r>
          </w:p>
        </w:tc>
      </w:tr>
      <w:tr w:rsidR="00A7488E" w:rsidRPr="00BB3301" w:rsidTr="00902039">
        <w:tc>
          <w:tcPr>
            <w:tcW w:w="630" w:type="dxa"/>
            <w:vMerge w:val="restart"/>
          </w:tcPr>
          <w:p w:rsidR="00435105" w:rsidRPr="00BB3301" w:rsidRDefault="00435105" w:rsidP="00A075DE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2.3</w:t>
            </w:r>
          </w:p>
        </w:tc>
        <w:tc>
          <w:tcPr>
            <w:tcW w:w="2016" w:type="dxa"/>
            <w:gridSpan w:val="2"/>
            <w:vMerge w:val="restart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Основное мероприятие "Создание и пополнение специализиро-ванного </w:t>
            </w:r>
            <w:r w:rsidRPr="00BB3301">
              <w:rPr>
                <w:sz w:val="24"/>
                <w:szCs w:val="24"/>
              </w:rPr>
              <w:lastRenderedPageBreak/>
              <w:t>жилищного фонда Пензенской области"</w:t>
            </w:r>
          </w:p>
        </w:tc>
        <w:tc>
          <w:tcPr>
            <w:tcW w:w="2665" w:type="dxa"/>
            <w:gridSpan w:val="3"/>
            <w:vMerge w:val="restart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lastRenderedPageBreak/>
              <w:t xml:space="preserve">Департамент государственного имущества </w:t>
            </w:r>
            <w:r w:rsidR="007F549F">
              <w:rPr>
                <w:sz w:val="24"/>
                <w:szCs w:val="24"/>
              </w:rPr>
              <w:br/>
            </w:r>
            <w:r w:rsidRPr="00BB3301">
              <w:rPr>
                <w:sz w:val="24"/>
                <w:szCs w:val="24"/>
              </w:rPr>
              <w:t xml:space="preserve">Пензенской области, ГУП Пензенской области "Областная </w:t>
            </w:r>
            <w:r w:rsidRPr="00BB3301">
              <w:rPr>
                <w:sz w:val="24"/>
                <w:szCs w:val="24"/>
              </w:rPr>
              <w:lastRenderedPageBreak/>
              <w:t>газоэнергетическая компания",</w:t>
            </w:r>
          </w:p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1212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263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50 000,0</w:t>
            </w:r>
          </w:p>
        </w:tc>
        <w:tc>
          <w:tcPr>
            <w:tcW w:w="1320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50 000,0</w:t>
            </w:r>
          </w:p>
        </w:tc>
        <w:tc>
          <w:tcPr>
            <w:tcW w:w="1211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Merge w:val="restart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№ 2, 2.1,</w:t>
            </w:r>
          </w:p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2.5</w:t>
            </w:r>
          </w:p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50 000,0</w:t>
            </w:r>
          </w:p>
        </w:tc>
        <w:tc>
          <w:tcPr>
            <w:tcW w:w="1320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50 000,0</w:t>
            </w:r>
          </w:p>
        </w:tc>
        <w:tc>
          <w:tcPr>
            <w:tcW w:w="1211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:rsidR="00435105" w:rsidRPr="00BB3301" w:rsidRDefault="00435105" w:rsidP="007F549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435105" w:rsidRPr="00BB3301" w:rsidTr="00902039">
        <w:tc>
          <w:tcPr>
            <w:tcW w:w="15990" w:type="dxa"/>
            <w:gridSpan w:val="15"/>
          </w:tcPr>
          <w:p w:rsidR="00435105" w:rsidRPr="00BB3301" w:rsidRDefault="00435105" w:rsidP="00A075DE">
            <w:pPr>
              <w:spacing w:line="257" w:lineRule="auto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lastRenderedPageBreak/>
              <w:t>в том числе:</w:t>
            </w:r>
          </w:p>
        </w:tc>
      </w:tr>
      <w:tr w:rsidR="00A7488E" w:rsidRPr="00BB3301" w:rsidTr="00902039">
        <w:trPr>
          <w:trHeight w:val="3142"/>
        </w:trPr>
        <w:tc>
          <w:tcPr>
            <w:tcW w:w="630" w:type="dxa"/>
            <w:vMerge w:val="restart"/>
          </w:tcPr>
          <w:p w:rsidR="00435105" w:rsidRPr="00BB3301" w:rsidRDefault="00435105" w:rsidP="00A075DE">
            <w:pPr>
              <w:spacing w:line="257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BB3301">
              <w:rPr>
                <w:spacing w:val="-20"/>
                <w:sz w:val="24"/>
                <w:szCs w:val="24"/>
              </w:rPr>
              <w:t>2.3.1.</w:t>
            </w:r>
          </w:p>
        </w:tc>
        <w:tc>
          <w:tcPr>
            <w:tcW w:w="2016" w:type="dxa"/>
            <w:gridSpan w:val="2"/>
            <w:vMerge w:val="restart"/>
          </w:tcPr>
          <w:p w:rsidR="00435105" w:rsidRPr="00BB3301" w:rsidRDefault="00435105" w:rsidP="00A075D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Мероприятие "Субсидия на осуществление капитальных вложений </w:t>
            </w:r>
            <w:r w:rsidRPr="00BB3301">
              <w:rPr>
                <w:sz w:val="24"/>
                <w:szCs w:val="24"/>
              </w:rPr>
              <w:br/>
              <w:t xml:space="preserve">в целях приобре-тения </w:t>
            </w:r>
            <w:r w:rsidRPr="00BB3301">
              <w:rPr>
                <w:spacing w:val="-6"/>
                <w:sz w:val="24"/>
                <w:szCs w:val="24"/>
              </w:rPr>
              <w:t>объектов недвижи</w:t>
            </w:r>
            <w:r w:rsidRPr="00BB3301">
              <w:rPr>
                <w:sz w:val="24"/>
                <w:szCs w:val="24"/>
              </w:rPr>
              <w:t xml:space="preserve">мого имущества </w:t>
            </w:r>
          </w:p>
          <w:p w:rsidR="00435105" w:rsidRPr="00BB3301" w:rsidRDefault="00435105" w:rsidP="00A075D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B3301">
              <w:rPr>
                <w:spacing w:val="-6"/>
                <w:sz w:val="24"/>
                <w:szCs w:val="24"/>
              </w:rPr>
              <w:t>в государ-ственную</w:t>
            </w:r>
            <w:r w:rsidRPr="00BB3301">
              <w:rPr>
                <w:sz w:val="24"/>
                <w:szCs w:val="24"/>
              </w:rPr>
              <w:t xml:space="preserve"> собственность Пензенской области</w:t>
            </w:r>
          </w:p>
        </w:tc>
        <w:tc>
          <w:tcPr>
            <w:tcW w:w="2665" w:type="dxa"/>
            <w:gridSpan w:val="3"/>
            <w:vMerge w:val="restart"/>
          </w:tcPr>
          <w:p w:rsidR="00435105" w:rsidRPr="00BB3301" w:rsidRDefault="00435105" w:rsidP="00A075D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Департамент государственного имущества </w:t>
            </w:r>
            <w:r w:rsidRPr="00BB3301">
              <w:rPr>
                <w:sz w:val="24"/>
                <w:szCs w:val="24"/>
              </w:rPr>
              <w:br/>
              <w:t>Пензенской области</w:t>
            </w:r>
          </w:p>
        </w:tc>
        <w:tc>
          <w:tcPr>
            <w:tcW w:w="1212" w:type="dxa"/>
          </w:tcPr>
          <w:p w:rsidR="00435105" w:rsidRPr="00BB3301" w:rsidRDefault="00435105" w:rsidP="00A075D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50 000,0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50 000,0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Приобретение объектов недвижимого имущества (квартир) </w:t>
            </w:r>
          </w:p>
          <w:p w:rsidR="00435105" w:rsidRPr="00BB3301" w:rsidRDefault="00435105" w:rsidP="00A075D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в государ-ственную собственность Пензенской области, ед.</w:t>
            </w:r>
          </w:p>
        </w:tc>
        <w:tc>
          <w:tcPr>
            <w:tcW w:w="1053" w:type="dxa"/>
            <w:vMerge w:val="restart"/>
          </w:tcPr>
          <w:p w:rsidR="00435105" w:rsidRPr="00BB3301" w:rsidRDefault="00435105" w:rsidP="00A075D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№ 2, 2.1,</w:t>
            </w:r>
          </w:p>
          <w:p w:rsidR="00435105" w:rsidRPr="00BB3301" w:rsidRDefault="00435105" w:rsidP="00A075D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2.5</w:t>
            </w:r>
          </w:p>
          <w:p w:rsidR="00435105" w:rsidRPr="00BB3301" w:rsidRDefault="00435105" w:rsidP="00A075DE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rPr>
          <w:trHeight w:val="2433"/>
        </w:trPr>
        <w:tc>
          <w:tcPr>
            <w:tcW w:w="630" w:type="dxa"/>
            <w:vMerge/>
          </w:tcPr>
          <w:p w:rsidR="00435105" w:rsidRPr="00BB3301" w:rsidRDefault="00435105" w:rsidP="00A075DE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50 000,0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50 000,0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29</w:t>
            </w:r>
            <w:r w:rsidR="00372381">
              <w:rPr>
                <w:sz w:val="24"/>
                <w:szCs w:val="24"/>
              </w:rPr>
              <w:t>,</w:t>
            </w:r>
          </w:p>
          <w:p w:rsidR="00435105" w:rsidRPr="00BB3301" w:rsidRDefault="00435105" w:rsidP="00A075D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в том числе:</w:t>
            </w:r>
          </w:p>
          <w:p w:rsidR="00435105" w:rsidRPr="00BB3301" w:rsidRDefault="00435105" w:rsidP="00A075D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1-комнатных квартир </w:t>
            </w:r>
            <w:r w:rsidR="00E24DDC" w:rsidRPr="00BB3301">
              <w:rPr>
                <w:sz w:val="24"/>
                <w:szCs w:val="24"/>
              </w:rPr>
              <w:t>-</w:t>
            </w:r>
            <w:r w:rsidRPr="00BB3301">
              <w:rPr>
                <w:sz w:val="24"/>
                <w:szCs w:val="24"/>
              </w:rPr>
              <w:t xml:space="preserve"> 20,</w:t>
            </w:r>
          </w:p>
          <w:p w:rsidR="00435105" w:rsidRPr="00BB3301" w:rsidRDefault="00435105" w:rsidP="00A075D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2-комнатных квартир </w:t>
            </w:r>
            <w:r w:rsidR="00E24DDC" w:rsidRPr="00BB3301">
              <w:rPr>
                <w:sz w:val="24"/>
                <w:szCs w:val="24"/>
              </w:rPr>
              <w:t>-</w:t>
            </w:r>
            <w:r w:rsidRPr="00BB3301">
              <w:rPr>
                <w:sz w:val="24"/>
                <w:szCs w:val="24"/>
              </w:rPr>
              <w:t xml:space="preserve"> 3,</w:t>
            </w:r>
          </w:p>
          <w:p w:rsidR="00435105" w:rsidRPr="00BB3301" w:rsidRDefault="00435105" w:rsidP="00A075D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3-комнатных квартир - 6</w:t>
            </w: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 w:val="restart"/>
          </w:tcPr>
          <w:p w:rsidR="00435105" w:rsidRPr="00BB3301" w:rsidRDefault="00435105" w:rsidP="00A075DE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BB3301">
              <w:rPr>
                <w:spacing w:val="-20"/>
                <w:sz w:val="24"/>
                <w:szCs w:val="24"/>
              </w:rPr>
              <w:lastRenderedPageBreak/>
              <w:t>2.3.2.</w:t>
            </w:r>
          </w:p>
          <w:p w:rsidR="00435105" w:rsidRPr="00BB3301" w:rsidRDefault="00435105" w:rsidP="00A075DE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435105" w:rsidRPr="00BB3301" w:rsidRDefault="00435105" w:rsidP="00A075DE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435105" w:rsidRPr="00BB3301" w:rsidRDefault="00435105" w:rsidP="00A075DE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435105" w:rsidRPr="00BB3301" w:rsidRDefault="00435105" w:rsidP="00A075DE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435105" w:rsidRPr="00BB3301" w:rsidRDefault="00435105" w:rsidP="00A075DE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435105" w:rsidRPr="00BB3301" w:rsidRDefault="00435105" w:rsidP="00A075DE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435105" w:rsidRPr="00BB3301" w:rsidRDefault="00435105" w:rsidP="00A075DE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435105" w:rsidRPr="00BB3301" w:rsidRDefault="00435105" w:rsidP="00A075DE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435105" w:rsidRPr="00BB3301" w:rsidRDefault="00435105" w:rsidP="00A075DE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435105" w:rsidRPr="00BB3301" w:rsidRDefault="00435105" w:rsidP="00A075DE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 w:val="restart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Мероприятие "Опубликование на официальном сайте Минстроя Пензенской области информации </w:t>
            </w:r>
          </w:p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о создании и пополнении</w:t>
            </w:r>
          </w:p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специализиро-ванного</w:t>
            </w:r>
            <w:r w:rsidR="000E3D1C" w:rsidRPr="00BB3301">
              <w:rPr>
                <w:sz w:val="24"/>
                <w:szCs w:val="24"/>
              </w:rPr>
              <w:t xml:space="preserve"> </w:t>
            </w:r>
          </w:p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жилищного фонда Пензенской области"</w:t>
            </w:r>
          </w:p>
        </w:tc>
        <w:tc>
          <w:tcPr>
            <w:tcW w:w="2665" w:type="dxa"/>
            <w:gridSpan w:val="3"/>
            <w:vMerge w:val="restart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Департамент государственного имущества </w:t>
            </w:r>
          </w:p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Пензенской области,</w:t>
            </w:r>
          </w:p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0D454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Количество публикаций </w:t>
            </w:r>
            <w:r w:rsidR="000D4547">
              <w:rPr>
                <w:sz w:val="24"/>
                <w:szCs w:val="24"/>
              </w:rPr>
              <w:br/>
            </w:r>
            <w:r w:rsidRPr="00BB3301">
              <w:rPr>
                <w:sz w:val="24"/>
                <w:szCs w:val="24"/>
              </w:rPr>
              <w:t>на официальном сайте Министерства строительства и дорожного хозяйства Пензенской области, ед.</w:t>
            </w:r>
          </w:p>
        </w:tc>
        <w:tc>
          <w:tcPr>
            <w:tcW w:w="1053" w:type="dxa"/>
            <w:vMerge w:val="restart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№ 2,</w:t>
            </w:r>
          </w:p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2.1,</w:t>
            </w:r>
          </w:p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2.5</w:t>
            </w:r>
          </w:p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435105" w:rsidRPr="00BB3301" w:rsidTr="00902039">
        <w:tc>
          <w:tcPr>
            <w:tcW w:w="15990" w:type="dxa"/>
            <w:gridSpan w:val="15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Задача подпрограммы - стимулирование застройщиков при реализации программы "Жилье для российской семьи"</w:t>
            </w:r>
          </w:p>
        </w:tc>
      </w:tr>
      <w:tr w:rsidR="00A7488E" w:rsidRPr="00BB3301" w:rsidTr="00902039">
        <w:tc>
          <w:tcPr>
            <w:tcW w:w="630" w:type="dxa"/>
            <w:vMerge w:val="restart"/>
          </w:tcPr>
          <w:p w:rsidR="00435105" w:rsidRPr="00BB3301" w:rsidRDefault="00435105" w:rsidP="00A075DE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  <w:r w:rsidRPr="00BB3301">
              <w:rPr>
                <w:spacing w:val="-8"/>
                <w:sz w:val="24"/>
                <w:szCs w:val="24"/>
              </w:rPr>
              <w:t>2.4.</w:t>
            </w:r>
          </w:p>
          <w:p w:rsidR="00435105" w:rsidRPr="00BB3301" w:rsidRDefault="00435105" w:rsidP="00A075DE">
            <w:pPr>
              <w:spacing w:line="216" w:lineRule="auto"/>
              <w:ind w:left="-161" w:right="-99"/>
              <w:jc w:val="center"/>
              <w:rPr>
                <w:spacing w:val="-25"/>
                <w:sz w:val="24"/>
                <w:szCs w:val="24"/>
              </w:rPr>
            </w:pPr>
            <w:r w:rsidRPr="00BB3301">
              <w:rPr>
                <w:spacing w:val="-25"/>
                <w:sz w:val="24"/>
                <w:szCs w:val="24"/>
              </w:rPr>
              <w:t>(Н04-2)</w:t>
            </w:r>
          </w:p>
        </w:tc>
        <w:tc>
          <w:tcPr>
            <w:tcW w:w="2016" w:type="dxa"/>
            <w:gridSpan w:val="2"/>
            <w:vMerge w:val="restart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Региональный проект </w:t>
            </w:r>
          </w:p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"Жилье"</w:t>
            </w:r>
          </w:p>
        </w:tc>
        <w:tc>
          <w:tcPr>
            <w:tcW w:w="2665" w:type="dxa"/>
            <w:gridSpan w:val="3"/>
            <w:vMerge w:val="restart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Министерство строительства и дорожного хозяйства</w:t>
            </w:r>
          </w:p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212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pacing w:val="-10"/>
                <w:sz w:val="24"/>
                <w:szCs w:val="24"/>
              </w:rPr>
            </w:pPr>
            <w:r w:rsidRPr="00BB3301">
              <w:rPr>
                <w:spacing w:val="-10"/>
                <w:sz w:val="24"/>
                <w:szCs w:val="24"/>
              </w:rPr>
              <w:t>1 404 595,3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698 336,0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614 138,4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92 120,9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Merge w:val="restart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№ 2.1, 2.2</w:t>
            </w:r>
          </w:p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931 979,7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519 836,0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358 385,8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53 757,9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472 615,6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178 500,0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255 752,6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38 363,0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435105" w:rsidRPr="00BB3301" w:rsidTr="00902039">
        <w:tc>
          <w:tcPr>
            <w:tcW w:w="15990" w:type="dxa"/>
            <w:gridSpan w:val="15"/>
          </w:tcPr>
          <w:p w:rsidR="00435105" w:rsidRPr="00BB3301" w:rsidRDefault="00435105" w:rsidP="00A075DE">
            <w:pPr>
              <w:spacing w:line="216" w:lineRule="auto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в том числе:</w:t>
            </w:r>
          </w:p>
        </w:tc>
      </w:tr>
      <w:tr w:rsidR="00A7488E" w:rsidRPr="00BB3301" w:rsidTr="00902039">
        <w:tc>
          <w:tcPr>
            <w:tcW w:w="630" w:type="dxa"/>
            <w:vMerge w:val="restart"/>
          </w:tcPr>
          <w:p w:rsidR="00435105" w:rsidRPr="00BB3301" w:rsidRDefault="00435105" w:rsidP="00A075DE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  <w:r w:rsidRPr="00BB3301">
              <w:rPr>
                <w:spacing w:val="-8"/>
                <w:sz w:val="24"/>
                <w:szCs w:val="24"/>
              </w:rPr>
              <w:t>2.4.1.</w:t>
            </w:r>
          </w:p>
        </w:tc>
        <w:tc>
          <w:tcPr>
            <w:tcW w:w="2016" w:type="dxa"/>
            <w:gridSpan w:val="2"/>
            <w:vMerge w:val="restart"/>
          </w:tcPr>
          <w:p w:rsidR="00435105" w:rsidRPr="00BB3301" w:rsidRDefault="00435105" w:rsidP="00A075DE">
            <w:pPr>
              <w:spacing w:line="216" w:lineRule="auto"/>
              <w:ind w:left="-79" w:right="-80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Мероприятие</w:t>
            </w:r>
          </w:p>
          <w:p w:rsidR="00435105" w:rsidRPr="00BB3301" w:rsidRDefault="00435105" w:rsidP="00A075DE">
            <w:pPr>
              <w:spacing w:line="216" w:lineRule="auto"/>
              <w:ind w:left="-79" w:right="-80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"Субсидии </w:t>
            </w:r>
          </w:p>
          <w:p w:rsidR="00435105" w:rsidRPr="00BB3301" w:rsidRDefault="00435105" w:rsidP="00A075DE">
            <w:pPr>
              <w:spacing w:line="216" w:lineRule="auto"/>
              <w:ind w:left="-79" w:right="-80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на мероприятия по стимулированию программ разви-тия жилищного строительства субъектов Российской Федерации"</w:t>
            </w:r>
          </w:p>
        </w:tc>
        <w:tc>
          <w:tcPr>
            <w:tcW w:w="2665" w:type="dxa"/>
            <w:gridSpan w:val="3"/>
            <w:vMerge w:val="restart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Министерство строительства и дорожного хозяйства</w:t>
            </w:r>
          </w:p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212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877 595,3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171 336,0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614 138,4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92 120,9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Количество выданных субсидий, ед.</w:t>
            </w:r>
          </w:p>
        </w:tc>
        <w:tc>
          <w:tcPr>
            <w:tcW w:w="1053" w:type="dxa"/>
            <w:vMerge w:val="restart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№ 2.1, 2.2</w:t>
            </w:r>
          </w:p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511 979,7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99 836,0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358 385,8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53 757,9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</w:t>
            </w: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365 615,6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71 500,0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255 752,6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38 363,0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</w:t>
            </w: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 w:val="restart"/>
          </w:tcPr>
          <w:p w:rsidR="00435105" w:rsidRPr="00BB3301" w:rsidRDefault="00435105" w:rsidP="00A075DE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  <w:r w:rsidRPr="00BB3301">
              <w:rPr>
                <w:spacing w:val="-8"/>
                <w:sz w:val="24"/>
                <w:szCs w:val="24"/>
              </w:rPr>
              <w:lastRenderedPageBreak/>
              <w:t>2.4.2.</w:t>
            </w:r>
          </w:p>
        </w:tc>
        <w:tc>
          <w:tcPr>
            <w:tcW w:w="2016" w:type="dxa"/>
            <w:gridSpan w:val="2"/>
            <w:vMerge w:val="restart"/>
          </w:tcPr>
          <w:p w:rsidR="00435105" w:rsidRPr="00BB3301" w:rsidRDefault="00435105" w:rsidP="00A075DE">
            <w:pPr>
              <w:ind w:left="-79" w:right="-94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Мероприятие</w:t>
            </w:r>
          </w:p>
          <w:p w:rsidR="00435105" w:rsidRPr="00BB3301" w:rsidRDefault="00435105" w:rsidP="00A075DE">
            <w:pPr>
              <w:ind w:left="-79" w:right="-94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"Субсидии подрядчикам, выполнившим работы по дого-ворам подряда, заключенным </w:t>
            </w:r>
          </w:p>
          <w:p w:rsidR="00435105" w:rsidRPr="00BB3301" w:rsidRDefault="00435105" w:rsidP="00A075DE">
            <w:pPr>
              <w:ind w:left="-79" w:right="-94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с новыми застройщиками </w:t>
            </w:r>
          </w:p>
          <w:p w:rsidR="00435105" w:rsidRPr="00BB3301" w:rsidRDefault="00435105" w:rsidP="00A075DE">
            <w:pPr>
              <w:ind w:left="-79" w:right="-94"/>
              <w:jc w:val="center"/>
              <w:rPr>
                <w:sz w:val="24"/>
                <w:szCs w:val="24"/>
              </w:rPr>
            </w:pPr>
            <w:r w:rsidRPr="00BB3301">
              <w:rPr>
                <w:spacing w:val="-4"/>
                <w:sz w:val="24"/>
                <w:szCs w:val="24"/>
              </w:rPr>
              <w:t>в целях завершения</w:t>
            </w:r>
            <w:r w:rsidRPr="00BB3301">
              <w:rPr>
                <w:sz w:val="24"/>
                <w:szCs w:val="24"/>
              </w:rPr>
              <w:t xml:space="preserve"> строительства проблемных объектов, новым инвесторам </w:t>
            </w:r>
          </w:p>
          <w:p w:rsidR="00435105" w:rsidRPr="00BB3301" w:rsidRDefault="00435105" w:rsidP="00A075DE">
            <w:pPr>
              <w:ind w:left="-79" w:right="-94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на возмещение фактически понесенных затрат по завершению строительства жилых помещений </w:t>
            </w:r>
          </w:p>
          <w:p w:rsidR="00435105" w:rsidRPr="00BB3301" w:rsidRDefault="00435105" w:rsidP="00A075DE">
            <w:pPr>
              <w:ind w:left="-79" w:right="-94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в проблемных объектах, явля-ющихся объек-тами долевого строительства"</w:t>
            </w:r>
          </w:p>
        </w:tc>
        <w:tc>
          <w:tcPr>
            <w:tcW w:w="2665" w:type="dxa"/>
            <w:gridSpan w:val="3"/>
            <w:vMerge w:val="restart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Министерство строительства и дорожного хозяйства</w:t>
            </w:r>
          </w:p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212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527 000,0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527 000,0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Количество выданных субсидий, ед.</w:t>
            </w:r>
          </w:p>
        </w:tc>
        <w:tc>
          <w:tcPr>
            <w:tcW w:w="1053" w:type="dxa"/>
            <w:vMerge w:val="restart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№ 2.1, 2.2</w:t>
            </w:r>
          </w:p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420 000,0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420 000,0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19</w:t>
            </w: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107 000,0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107 000,0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4</w:t>
            </w: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</w:tr>
      <w:tr w:rsidR="00435105" w:rsidRPr="00BB3301" w:rsidTr="00902039">
        <w:tc>
          <w:tcPr>
            <w:tcW w:w="5311" w:type="dxa"/>
            <w:gridSpan w:val="6"/>
            <w:vMerge w:val="restart"/>
          </w:tcPr>
          <w:p w:rsidR="00435105" w:rsidRPr="00BB3301" w:rsidRDefault="00435105" w:rsidP="00A075DE">
            <w:pPr>
              <w:ind w:left="-85" w:right="-99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Всего по подпрограмме 2:</w:t>
            </w:r>
          </w:p>
        </w:tc>
        <w:tc>
          <w:tcPr>
            <w:tcW w:w="1212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jc w:val="center"/>
              <w:rPr>
                <w:spacing w:val="-12"/>
                <w:sz w:val="24"/>
                <w:szCs w:val="24"/>
              </w:rPr>
            </w:pPr>
            <w:r w:rsidRPr="00BB3301">
              <w:rPr>
                <w:spacing w:val="-12"/>
                <w:sz w:val="24"/>
                <w:szCs w:val="24"/>
              </w:rPr>
              <w:t>1 968 683,2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1 134993,1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614 138,4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219 551,7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</w:tr>
      <w:tr w:rsidR="00435105" w:rsidRPr="00BB3301" w:rsidTr="00902039">
        <w:tc>
          <w:tcPr>
            <w:tcW w:w="5311" w:type="dxa"/>
            <w:gridSpan w:val="6"/>
            <w:vMerge/>
          </w:tcPr>
          <w:p w:rsidR="00435105" w:rsidRPr="00BB3301" w:rsidRDefault="00435105" w:rsidP="00A075DE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1101452,2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682 493,1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358 385,8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60 573,3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</w:tr>
      <w:tr w:rsidR="00435105" w:rsidRPr="00BB3301" w:rsidTr="00902039">
        <w:tc>
          <w:tcPr>
            <w:tcW w:w="5311" w:type="dxa"/>
            <w:gridSpan w:val="6"/>
            <w:vMerge/>
          </w:tcPr>
          <w:p w:rsidR="00435105" w:rsidRPr="00BB3301" w:rsidRDefault="00435105" w:rsidP="00A075DE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742 615,6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371 500,0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255 752,6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115 363,0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</w:tr>
      <w:tr w:rsidR="00435105" w:rsidRPr="00BB3301" w:rsidTr="00902039">
        <w:tc>
          <w:tcPr>
            <w:tcW w:w="5311" w:type="dxa"/>
            <w:gridSpan w:val="6"/>
            <w:vMerge/>
          </w:tcPr>
          <w:p w:rsidR="00435105" w:rsidRPr="00BB3301" w:rsidRDefault="00435105" w:rsidP="00A075DE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124 615,4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81 000,0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43 615,4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</w:tr>
      <w:tr w:rsidR="00435105" w:rsidRPr="00BB3301" w:rsidTr="00902039">
        <w:tc>
          <w:tcPr>
            <w:tcW w:w="5311" w:type="dxa"/>
            <w:gridSpan w:val="6"/>
            <w:vMerge/>
          </w:tcPr>
          <w:p w:rsidR="00435105" w:rsidRPr="00BB3301" w:rsidRDefault="00435105" w:rsidP="00A075DE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</w:tr>
      <w:tr w:rsidR="00435105" w:rsidRPr="00BB3301" w:rsidTr="00902039">
        <w:tc>
          <w:tcPr>
            <w:tcW w:w="5311" w:type="dxa"/>
            <w:gridSpan w:val="6"/>
            <w:vMerge/>
          </w:tcPr>
          <w:p w:rsidR="00435105" w:rsidRPr="00BB3301" w:rsidRDefault="00435105" w:rsidP="00A075DE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</w:tr>
      <w:tr w:rsidR="00435105" w:rsidRPr="00BB3301" w:rsidTr="00902039">
        <w:tc>
          <w:tcPr>
            <w:tcW w:w="5311" w:type="dxa"/>
            <w:gridSpan w:val="6"/>
            <w:vMerge/>
          </w:tcPr>
          <w:p w:rsidR="00435105" w:rsidRPr="00BB3301" w:rsidRDefault="00435105" w:rsidP="00A075DE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</w:tr>
      <w:tr w:rsidR="00435105" w:rsidRPr="00BB3301" w:rsidTr="00902039">
        <w:tc>
          <w:tcPr>
            <w:tcW w:w="15990" w:type="dxa"/>
            <w:gridSpan w:val="15"/>
          </w:tcPr>
          <w:p w:rsidR="00435105" w:rsidRPr="00BB3301" w:rsidRDefault="00435105" w:rsidP="00157E75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lastRenderedPageBreak/>
              <w:t xml:space="preserve">Подпрограмма 3 "Государственное регулирование в жилищной, строительной сферах, а также отношений в сфере регионального </w:t>
            </w:r>
          </w:p>
          <w:p w:rsidR="00435105" w:rsidRPr="00BB3301" w:rsidRDefault="00435105" w:rsidP="00157E75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государственного надзора в области технического состояния самоходных машин и других видов техники на территории Пензенской области"</w:t>
            </w:r>
          </w:p>
        </w:tc>
      </w:tr>
      <w:tr w:rsidR="00435105" w:rsidRPr="00BB3301" w:rsidTr="00902039">
        <w:tc>
          <w:tcPr>
            <w:tcW w:w="15990" w:type="dxa"/>
            <w:gridSpan w:val="15"/>
          </w:tcPr>
          <w:p w:rsidR="00435105" w:rsidRPr="00BB3301" w:rsidRDefault="00435105" w:rsidP="00157E75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Цель подпрограммы - осуществление регионального государственного жилищного надзора, регионального государственного строительного надзора, государственного контроля (надзора) в области долевого строительства, регионального государственного надзора за обеспечением сохранности автомобильных дорог регионального и межмуниципального значения, а также регионального государственного надзора </w:t>
            </w:r>
          </w:p>
          <w:p w:rsidR="00435105" w:rsidRPr="00BB3301" w:rsidRDefault="00435105" w:rsidP="00157E75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в области технического состояния самоходных машин и других видов техники</w:t>
            </w:r>
          </w:p>
        </w:tc>
      </w:tr>
      <w:tr w:rsidR="00435105" w:rsidRPr="00BB3301" w:rsidTr="00902039">
        <w:tc>
          <w:tcPr>
            <w:tcW w:w="15990" w:type="dxa"/>
            <w:gridSpan w:val="15"/>
          </w:tcPr>
          <w:p w:rsidR="00435105" w:rsidRPr="00BB3301" w:rsidRDefault="00435105" w:rsidP="00157E75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Задача подпрограммы - организация и проведение проверок по обследованию поднадзорных объектов жилищного фонда, поднадзорных объектов капитального строительства и автомобильных дорог регионального и межмуниципального значения Пензенской области</w:t>
            </w:r>
          </w:p>
        </w:tc>
      </w:tr>
      <w:tr w:rsidR="00A7488E" w:rsidRPr="00BB3301" w:rsidTr="00902039">
        <w:tc>
          <w:tcPr>
            <w:tcW w:w="630" w:type="dxa"/>
            <w:vMerge w:val="restart"/>
          </w:tcPr>
          <w:p w:rsidR="00435105" w:rsidRPr="00BB3301" w:rsidRDefault="00435105" w:rsidP="00157E75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3.1.</w:t>
            </w:r>
          </w:p>
        </w:tc>
        <w:tc>
          <w:tcPr>
            <w:tcW w:w="2016" w:type="dxa"/>
            <w:gridSpan w:val="2"/>
            <w:vMerge w:val="restart"/>
          </w:tcPr>
          <w:p w:rsidR="00435105" w:rsidRPr="00BB3301" w:rsidRDefault="00435105" w:rsidP="00157E75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Основное мероприятие</w:t>
            </w:r>
            <w:r w:rsidR="000E3D1C" w:rsidRPr="00BB3301">
              <w:rPr>
                <w:sz w:val="24"/>
                <w:szCs w:val="24"/>
              </w:rPr>
              <w:t xml:space="preserve"> </w:t>
            </w:r>
            <w:r w:rsidRPr="00BB3301">
              <w:rPr>
                <w:sz w:val="24"/>
                <w:szCs w:val="24"/>
              </w:rPr>
              <w:t>"Осуществление государственной инспекции на территории Пензенской области"</w:t>
            </w:r>
          </w:p>
        </w:tc>
        <w:tc>
          <w:tcPr>
            <w:tcW w:w="2665" w:type="dxa"/>
            <w:gridSpan w:val="3"/>
            <w:vMerge w:val="restart"/>
          </w:tcPr>
          <w:p w:rsidR="00435105" w:rsidRPr="00BB3301" w:rsidRDefault="00435105" w:rsidP="00157E75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Управление государственной инспекции в жилищ-ной, строительной сферах и по надзору </w:t>
            </w:r>
            <w:r w:rsidRPr="00BB3301">
              <w:rPr>
                <w:sz w:val="24"/>
                <w:szCs w:val="24"/>
              </w:rPr>
              <w:br/>
              <w:t>за техническим состоянием самоход-ных машин и других видов техники</w:t>
            </w:r>
            <w:r w:rsidRPr="00BB3301">
              <w:rPr>
                <w:sz w:val="24"/>
                <w:szCs w:val="24"/>
              </w:rPr>
              <w:br/>
              <w:t>Пензенской области</w:t>
            </w:r>
          </w:p>
        </w:tc>
        <w:tc>
          <w:tcPr>
            <w:tcW w:w="1212" w:type="dxa"/>
          </w:tcPr>
          <w:p w:rsidR="00435105" w:rsidRPr="00BB3301" w:rsidRDefault="00435105" w:rsidP="00157E75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35105" w:rsidRPr="00BB3301" w:rsidRDefault="00435105" w:rsidP="00157E75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261 981,1</w:t>
            </w:r>
          </w:p>
        </w:tc>
        <w:tc>
          <w:tcPr>
            <w:tcW w:w="1320" w:type="dxa"/>
          </w:tcPr>
          <w:p w:rsidR="00435105" w:rsidRPr="00BB3301" w:rsidRDefault="00435105" w:rsidP="00157E75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261 981,1</w:t>
            </w:r>
          </w:p>
        </w:tc>
        <w:tc>
          <w:tcPr>
            <w:tcW w:w="1211" w:type="dxa"/>
          </w:tcPr>
          <w:p w:rsidR="00435105" w:rsidRPr="00BB3301" w:rsidRDefault="00435105" w:rsidP="00157E75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157E75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157E75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157E75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Merge w:val="restart"/>
          </w:tcPr>
          <w:p w:rsidR="00435105" w:rsidRPr="00BB3301" w:rsidRDefault="00435105" w:rsidP="00157E75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№ 3, 3.1, 3.2, 3.3</w:t>
            </w: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157E75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157E75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157E75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157E75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35105" w:rsidRPr="00BB3301" w:rsidRDefault="00435105" w:rsidP="00157E75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62 688,8</w:t>
            </w:r>
          </w:p>
        </w:tc>
        <w:tc>
          <w:tcPr>
            <w:tcW w:w="1320" w:type="dxa"/>
          </w:tcPr>
          <w:p w:rsidR="00435105" w:rsidRPr="00BB3301" w:rsidRDefault="00435105" w:rsidP="00157E75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62 688,8</w:t>
            </w:r>
          </w:p>
        </w:tc>
        <w:tc>
          <w:tcPr>
            <w:tcW w:w="1211" w:type="dxa"/>
          </w:tcPr>
          <w:p w:rsidR="00435105" w:rsidRPr="00BB3301" w:rsidRDefault="00435105" w:rsidP="00157E75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157E75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157E75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157E75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:rsidR="00435105" w:rsidRPr="00BB3301" w:rsidRDefault="00435105" w:rsidP="00157E75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157E75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157E75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157E75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157E75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35105" w:rsidRPr="00BB3301" w:rsidRDefault="00435105" w:rsidP="00157E75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64 308,0</w:t>
            </w:r>
          </w:p>
        </w:tc>
        <w:tc>
          <w:tcPr>
            <w:tcW w:w="1320" w:type="dxa"/>
          </w:tcPr>
          <w:p w:rsidR="00435105" w:rsidRPr="00BB3301" w:rsidRDefault="00435105" w:rsidP="00157E75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64 308,0</w:t>
            </w:r>
          </w:p>
        </w:tc>
        <w:tc>
          <w:tcPr>
            <w:tcW w:w="1211" w:type="dxa"/>
          </w:tcPr>
          <w:p w:rsidR="00435105" w:rsidRPr="00BB3301" w:rsidRDefault="00435105" w:rsidP="00157E75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157E75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157E75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157E75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:rsidR="00435105" w:rsidRPr="00BB3301" w:rsidRDefault="00435105" w:rsidP="00157E75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157E75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157E75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157E75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157E75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35105" w:rsidRPr="00BB3301" w:rsidRDefault="00435105" w:rsidP="00157E75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66 255,6</w:t>
            </w:r>
          </w:p>
        </w:tc>
        <w:tc>
          <w:tcPr>
            <w:tcW w:w="1320" w:type="dxa"/>
          </w:tcPr>
          <w:p w:rsidR="00435105" w:rsidRPr="00BB3301" w:rsidRDefault="00435105" w:rsidP="00157E75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66 255,6</w:t>
            </w:r>
          </w:p>
        </w:tc>
        <w:tc>
          <w:tcPr>
            <w:tcW w:w="1211" w:type="dxa"/>
          </w:tcPr>
          <w:p w:rsidR="00435105" w:rsidRPr="00BB3301" w:rsidRDefault="00435105" w:rsidP="00157E75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157E75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157E75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157E75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:rsidR="00435105" w:rsidRPr="00BB3301" w:rsidRDefault="00435105" w:rsidP="00157E75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157E75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157E75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157E75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157E75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35105" w:rsidRPr="00BB3301" w:rsidRDefault="00435105" w:rsidP="00157E75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68 728,7</w:t>
            </w:r>
          </w:p>
        </w:tc>
        <w:tc>
          <w:tcPr>
            <w:tcW w:w="1320" w:type="dxa"/>
          </w:tcPr>
          <w:p w:rsidR="00435105" w:rsidRPr="00BB3301" w:rsidRDefault="00435105" w:rsidP="00157E75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68 728,7</w:t>
            </w:r>
          </w:p>
        </w:tc>
        <w:tc>
          <w:tcPr>
            <w:tcW w:w="1211" w:type="dxa"/>
          </w:tcPr>
          <w:p w:rsidR="00435105" w:rsidRPr="00BB3301" w:rsidRDefault="00435105" w:rsidP="00157E75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157E75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157E75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157E75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:rsidR="00435105" w:rsidRPr="00BB3301" w:rsidRDefault="00435105" w:rsidP="00157E75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157E75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157E75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157E75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157E75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435105" w:rsidRPr="00BB3301" w:rsidRDefault="00435105" w:rsidP="00157E75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157E75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157E75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157E75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157E75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157E75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:rsidR="00435105" w:rsidRPr="00BB3301" w:rsidRDefault="00435105" w:rsidP="00157E75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157E75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157E75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157E75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157E75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435105" w:rsidRPr="00BB3301" w:rsidRDefault="00435105" w:rsidP="00157E75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157E75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157E75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157E75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157E75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157E75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:rsidR="00435105" w:rsidRPr="00BB3301" w:rsidRDefault="00435105" w:rsidP="00157E75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435105" w:rsidRPr="00BB3301" w:rsidTr="00902039">
        <w:tc>
          <w:tcPr>
            <w:tcW w:w="15990" w:type="dxa"/>
            <w:gridSpan w:val="15"/>
          </w:tcPr>
          <w:p w:rsidR="00435105" w:rsidRPr="00BB3301" w:rsidRDefault="00435105" w:rsidP="00157E75">
            <w:pPr>
              <w:spacing w:line="233" w:lineRule="auto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в том числе:</w:t>
            </w:r>
          </w:p>
        </w:tc>
      </w:tr>
      <w:tr w:rsidR="00A7488E" w:rsidRPr="00BB3301" w:rsidTr="00902039">
        <w:tc>
          <w:tcPr>
            <w:tcW w:w="630" w:type="dxa"/>
            <w:vMerge w:val="restart"/>
          </w:tcPr>
          <w:p w:rsidR="00435105" w:rsidRPr="00BB3301" w:rsidRDefault="00435105" w:rsidP="00157E75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  <w:r w:rsidRPr="00BB3301">
              <w:rPr>
                <w:spacing w:val="-10"/>
                <w:sz w:val="24"/>
                <w:szCs w:val="24"/>
              </w:rPr>
              <w:t>3.1.1.</w:t>
            </w:r>
          </w:p>
        </w:tc>
        <w:tc>
          <w:tcPr>
            <w:tcW w:w="2016" w:type="dxa"/>
            <w:gridSpan w:val="2"/>
            <w:vMerge w:val="restart"/>
          </w:tcPr>
          <w:p w:rsidR="00435105" w:rsidRPr="00BB3301" w:rsidRDefault="00435105" w:rsidP="00157E75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Мероприятие</w:t>
            </w:r>
          </w:p>
          <w:p w:rsidR="00435105" w:rsidRPr="00BB3301" w:rsidRDefault="00435105" w:rsidP="00157E75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"Осуществление государственной инспекции </w:t>
            </w:r>
          </w:p>
          <w:p w:rsidR="00435105" w:rsidRPr="00BB3301" w:rsidRDefault="00435105" w:rsidP="00157E75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в жилищной, строительной сферах, а также </w:t>
            </w:r>
          </w:p>
          <w:p w:rsidR="00435105" w:rsidRPr="00BB3301" w:rsidRDefault="00435105" w:rsidP="00157E75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в сфере регионального государ-ственного надзора </w:t>
            </w:r>
            <w:r w:rsidRPr="00BB3301">
              <w:rPr>
                <w:sz w:val="24"/>
                <w:szCs w:val="24"/>
              </w:rPr>
              <w:br/>
              <w:t xml:space="preserve">в области </w:t>
            </w:r>
            <w:r w:rsidRPr="00BB3301">
              <w:rPr>
                <w:sz w:val="24"/>
                <w:szCs w:val="24"/>
              </w:rPr>
              <w:lastRenderedPageBreak/>
              <w:t xml:space="preserve">технического состояния самоходных машин и других видов техники </w:t>
            </w:r>
          </w:p>
          <w:p w:rsidR="00435105" w:rsidRPr="00BB3301" w:rsidRDefault="00435105" w:rsidP="00157E75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на территории Пензенской области"</w:t>
            </w:r>
          </w:p>
        </w:tc>
        <w:tc>
          <w:tcPr>
            <w:tcW w:w="2665" w:type="dxa"/>
            <w:gridSpan w:val="3"/>
            <w:vMerge w:val="restart"/>
          </w:tcPr>
          <w:p w:rsidR="00435105" w:rsidRPr="00BB3301" w:rsidRDefault="00435105" w:rsidP="00157E75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lastRenderedPageBreak/>
              <w:t xml:space="preserve">Управление государственной инспекции </w:t>
            </w:r>
            <w:r w:rsidRPr="00BB3301">
              <w:rPr>
                <w:sz w:val="24"/>
                <w:szCs w:val="24"/>
              </w:rPr>
              <w:br/>
              <w:t xml:space="preserve">в жилищной, строительной сферах </w:t>
            </w:r>
          </w:p>
          <w:p w:rsidR="00435105" w:rsidRPr="00BB3301" w:rsidRDefault="00435105" w:rsidP="00157E75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и по надзору </w:t>
            </w:r>
          </w:p>
          <w:p w:rsidR="00435105" w:rsidRPr="00BB3301" w:rsidRDefault="00435105" w:rsidP="00157E75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  <w:r w:rsidRPr="00BB3301">
              <w:rPr>
                <w:sz w:val="24"/>
                <w:szCs w:val="24"/>
              </w:rPr>
              <w:br/>
              <w:t>Пензенской области</w:t>
            </w:r>
          </w:p>
        </w:tc>
        <w:tc>
          <w:tcPr>
            <w:tcW w:w="1212" w:type="dxa"/>
          </w:tcPr>
          <w:p w:rsidR="00435105" w:rsidRPr="00BB3301" w:rsidRDefault="00435105" w:rsidP="00157E75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35105" w:rsidRPr="00BB3301" w:rsidRDefault="00435105" w:rsidP="00157E75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261 202,7</w:t>
            </w:r>
          </w:p>
        </w:tc>
        <w:tc>
          <w:tcPr>
            <w:tcW w:w="1320" w:type="dxa"/>
          </w:tcPr>
          <w:p w:rsidR="00435105" w:rsidRPr="00BB3301" w:rsidRDefault="00435105" w:rsidP="00157E75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261 202,7</w:t>
            </w:r>
          </w:p>
        </w:tc>
        <w:tc>
          <w:tcPr>
            <w:tcW w:w="1211" w:type="dxa"/>
          </w:tcPr>
          <w:p w:rsidR="00435105" w:rsidRPr="00BB3301" w:rsidRDefault="00435105" w:rsidP="00157E75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157E75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157E75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157E75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Количество организованных и проведенных проверок по обследованию жилищного фонда, измеряемого</w:t>
            </w:r>
          </w:p>
          <w:p w:rsidR="00435105" w:rsidRPr="00BB3301" w:rsidRDefault="00435105" w:rsidP="00157E75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квадратными метрами обследуемой поднадзорной площади,</w:t>
            </w:r>
          </w:p>
          <w:p w:rsidR="00435105" w:rsidRPr="00BB3301" w:rsidRDefault="00435105" w:rsidP="00157E7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тыс. кв. м/ </w:t>
            </w:r>
            <w:r w:rsidRPr="00BB3301">
              <w:rPr>
                <w:sz w:val="24"/>
                <w:szCs w:val="24"/>
              </w:rPr>
              <w:lastRenderedPageBreak/>
              <w:t>количество организованных и проведенных проверок за строительством и вводом в эксплуатацию объектов капитального строительства, измеряемых квадратными метрами обследуемой поднадзорной площади,</w:t>
            </w:r>
          </w:p>
          <w:p w:rsidR="00435105" w:rsidRPr="00BB3301" w:rsidRDefault="00435105" w:rsidP="00157E7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тыс. кв. м/ соотношение количества предостав-ленной ежеквартальной отчетности застройщиков без нарушения установленных требований </w:t>
            </w:r>
          </w:p>
          <w:p w:rsidR="00435105" w:rsidRPr="00BB3301" w:rsidRDefault="00435105" w:rsidP="00157E7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к общему количеству предостав-ленной ежеквартальной отчетности,</w:t>
            </w:r>
          </w:p>
          <w:p w:rsidR="00435105" w:rsidRPr="00BB3301" w:rsidRDefault="00435105" w:rsidP="00157E7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%</w:t>
            </w:r>
          </w:p>
        </w:tc>
        <w:tc>
          <w:tcPr>
            <w:tcW w:w="1053" w:type="dxa"/>
            <w:vMerge w:val="restart"/>
          </w:tcPr>
          <w:p w:rsidR="00435105" w:rsidRPr="00BB3301" w:rsidRDefault="00435105" w:rsidP="00157E75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lastRenderedPageBreak/>
              <w:t>№ 3, 3.1, 3.2, 3.3</w:t>
            </w: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61 931,7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61 931,7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9600/2617/87</w:t>
            </w: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64 300,9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64 300,9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ind w:left="-96" w:right="-91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9650/2617/89</w:t>
            </w: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66 248,5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66 248,5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ind w:left="-96" w:right="-91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9650/2617/90</w:t>
            </w: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68 721,6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68 721,6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spacing w:line="221" w:lineRule="auto"/>
              <w:ind w:right="-91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9650/2617/91</w:t>
            </w: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ind w:left="-96" w:right="-91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ind w:left="-96" w:right="-91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 w:val="restart"/>
          </w:tcPr>
          <w:p w:rsidR="00435105" w:rsidRPr="00BB3301" w:rsidRDefault="00435105" w:rsidP="00AC4B2A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BB3301">
              <w:rPr>
                <w:spacing w:val="-10"/>
                <w:sz w:val="24"/>
                <w:szCs w:val="24"/>
              </w:rPr>
              <w:t>3.1.2.</w:t>
            </w:r>
          </w:p>
        </w:tc>
        <w:tc>
          <w:tcPr>
            <w:tcW w:w="2016" w:type="dxa"/>
            <w:gridSpan w:val="2"/>
            <w:vMerge w:val="restart"/>
          </w:tcPr>
          <w:p w:rsidR="00435105" w:rsidRPr="00BB3301" w:rsidRDefault="00435105" w:rsidP="00AC4B2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Мероприятие</w:t>
            </w:r>
          </w:p>
          <w:p w:rsidR="00435105" w:rsidRPr="00BB3301" w:rsidRDefault="00435105" w:rsidP="00AC4B2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"Опубликование на официальном сайте Управления государственной инспекции </w:t>
            </w:r>
          </w:p>
          <w:p w:rsidR="00435105" w:rsidRPr="00BB3301" w:rsidRDefault="00435105" w:rsidP="00AC4B2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в жилищной, строительной сферах и </w:t>
            </w:r>
          </w:p>
          <w:p w:rsidR="00435105" w:rsidRPr="00BB3301" w:rsidRDefault="00435105" w:rsidP="00AC4B2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по надзору </w:t>
            </w:r>
          </w:p>
          <w:p w:rsidR="00435105" w:rsidRPr="00BB3301" w:rsidRDefault="00435105" w:rsidP="00AC4B2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за техническим состоянием самоходных машин и других видов техники Пензенской области в информационно-телекоммуника-ционной сети "Интернет" сведений </w:t>
            </w:r>
          </w:p>
          <w:p w:rsidR="00435105" w:rsidRPr="00BB3301" w:rsidRDefault="00435105" w:rsidP="00AC4B2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о результатах</w:t>
            </w:r>
          </w:p>
          <w:p w:rsidR="00435105" w:rsidRPr="00BB3301" w:rsidRDefault="00435105" w:rsidP="00AC4B2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работы в рамках осуществления государ-ственного жилищного </w:t>
            </w:r>
            <w:r w:rsidRPr="00BB3301">
              <w:rPr>
                <w:sz w:val="24"/>
                <w:szCs w:val="24"/>
              </w:rPr>
              <w:lastRenderedPageBreak/>
              <w:t xml:space="preserve">надзора </w:t>
            </w:r>
            <w:r w:rsidRPr="00BB3301">
              <w:rPr>
                <w:sz w:val="24"/>
                <w:szCs w:val="24"/>
              </w:rPr>
              <w:br/>
              <w:t>на территории Пензенской области"</w:t>
            </w:r>
          </w:p>
          <w:p w:rsidR="00435105" w:rsidRPr="00BB3301" w:rsidRDefault="00435105" w:rsidP="00AC4B2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 w:val="restart"/>
          </w:tcPr>
          <w:p w:rsidR="00435105" w:rsidRPr="00BB3301" w:rsidRDefault="00435105" w:rsidP="00AC4B2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lastRenderedPageBreak/>
              <w:t xml:space="preserve">Управление государственной инспекции </w:t>
            </w:r>
            <w:r w:rsidRPr="00BB3301">
              <w:rPr>
                <w:sz w:val="24"/>
                <w:szCs w:val="24"/>
              </w:rPr>
              <w:br/>
              <w:t xml:space="preserve">в жилищной, строительной сферах </w:t>
            </w:r>
          </w:p>
          <w:p w:rsidR="00435105" w:rsidRPr="00BB3301" w:rsidRDefault="00435105" w:rsidP="00AC4B2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и по надзору </w:t>
            </w:r>
          </w:p>
          <w:p w:rsidR="00435105" w:rsidRPr="00BB3301" w:rsidRDefault="00435105" w:rsidP="00AC4B2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  <w:r w:rsidRPr="00BB3301">
              <w:rPr>
                <w:sz w:val="24"/>
                <w:szCs w:val="24"/>
              </w:rPr>
              <w:br/>
              <w:t>Пензенской области</w:t>
            </w:r>
          </w:p>
          <w:p w:rsidR="00435105" w:rsidRPr="00BB3301" w:rsidRDefault="00435105" w:rsidP="00AC4B2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35105" w:rsidRPr="00BB3301" w:rsidRDefault="00435105" w:rsidP="00AC4B2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35105" w:rsidRPr="00BB3301" w:rsidRDefault="00435105" w:rsidP="00AC4B2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35105" w:rsidRPr="00BB3301" w:rsidRDefault="00435105" w:rsidP="00AC4B2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35105" w:rsidRPr="00BB3301" w:rsidRDefault="00435105" w:rsidP="00AC4B2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35105" w:rsidRPr="00BB3301" w:rsidRDefault="00435105" w:rsidP="00AC4B2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C4B2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35105" w:rsidRPr="00BB3301" w:rsidRDefault="00435105" w:rsidP="00AC4B2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28,4</w:t>
            </w:r>
          </w:p>
        </w:tc>
        <w:tc>
          <w:tcPr>
            <w:tcW w:w="1320" w:type="dxa"/>
          </w:tcPr>
          <w:p w:rsidR="00435105" w:rsidRPr="00BB3301" w:rsidRDefault="00435105" w:rsidP="00AC4B2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28,4</w:t>
            </w:r>
          </w:p>
        </w:tc>
        <w:tc>
          <w:tcPr>
            <w:tcW w:w="1211" w:type="dxa"/>
          </w:tcPr>
          <w:p w:rsidR="00435105" w:rsidRPr="00BB3301" w:rsidRDefault="00435105" w:rsidP="00AC4B2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C4B2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C4B2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C4B2A">
            <w:pPr>
              <w:spacing w:line="216" w:lineRule="auto"/>
              <w:ind w:left="-96" w:right="-91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Количество публикаций </w:t>
            </w:r>
            <w:r w:rsidRPr="00BB3301">
              <w:rPr>
                <w:sz w:val="24"/>
                <w:szCs w:val="24"/>
              </w:rPr>
              <w:br/>
              <w:t xml:space="preserve">на официальном сайте Управления государственной инспекции </w:t>
            </w:r>
            <w:r w:rsidR="00B27C18">
              <w:rPr>
                <w:sz w:val="24"/>
                <w:szCs w:val="24"/>
              </w:rPr>
              <w:br/>
            </w:r>
            <w:r w:rsidRPr="00BB3301">
              <w:rPr>
                <w:sz w:val="24"/>
                <w:szCs w:val="24"/>
              </w:rPr>
              <w:t xml:space="preserve">в жилищной, строительной сферах и </w:t>
            </w:r>
          </w:p>
          <w:p w:rsidR="00435105" w:rsidRPr="00BB3301" w:rsidRDefault="00435105" w:rsidP="00AC4B2A">
            <w:pPr>
              <w:spacing w:line="216" w:lineRule="auto"/>
              <w:ind w:left="-96" w:right="-91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по надзору </w:t>
            </w:r>
          </w:p>
          <w:p w:rsidR="00435105" w:rsidRPr="00BB3301" w:rsidRDefault="00435105" w:rsidP="00AC4B2A">
            <w:pPr>
              <w:spacing w:line="216" w:lineRule="auto"/>
              <w:ind w:left="-96" w:right="-91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за техническим состоянием самоходных машин и других видов техники Пензенской области </w:t>
            </w:r>
          </w:p>
          <w:p w:rsidR="00435105" w:rsidRPr="00BB3301" w:rsidRDefault="00435105" w:rsidP="00AC4B2A">
            <w:pPr>
              <w:spacing w:line="216" w:lineRule="auto"/>
              <w:ind w:left="-96" w:right="-91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в информа-ционно-телекоммуника-ционной сети "Интернет" сведений </w:t>
            </w:r>
          </w:p>
          <w:p w:rsidR="00435105" w:rsidRPr="00BB3301" w:rsidRDefault="00435105" w:rsidP="00AC4B2A">
            <w:pPr>
              <w:spacing w:line="216" w:lineRule="auto"/>
              <w:ind w:left="-96" w:right="-91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о результатах работы в рамках осуществления государственного жилищного надзора </w:t>
            </w:r>
          </w:p>
          <w:p w:rsidR="00435105" w:rsidRPr="00BB3301" w:rsidRDefault="00435105" w:rsidP="00AC4B2A">
            <w:pPr>
              <w:spacing w:line="216" w:lineRule="auto"/>
              <w:ind w:left="-96" w:right="-91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lastRenderedPageBreak/>
              <w:t>на территории Пензенской области, шт.</w:t>
            </w:r>
          </w:p>
        </w:tc>
        <w:tc>
          <w:tcPr>
            <w:tcW w:w="1053" w:type="dxa"/>
            <w:vMerge w:val="restart"/>
          </w:tcPr>
          <w:p w:rsidR="00435105" w:rsidRPr="00BB3301" w:rsidRDefault="00435105" w:rsidP="00AC4B2A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lastRenderedPageBreak/>
              <w:t>№ 3, 3.1, 3.2, 3.3</w:t>
            </w:r>
          </w:p>
          <w:p w:rsidR="00435105" w:rsidRPr="00BB3301" w:rsidRDefault="00435105" w:rsidP="00AC4B2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35105" w:rsidRPr="00BB3301" w:rsidRDefault="00435105" w:rsidP="00AC4B2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35105" w:rsidRPr="00BB3301" w:rsidRDefault="00435105" w:rsidP="00AC4B2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35105" w:rsidRPr="00BB3301" w:rsidRDefault="00435105" w:rsidP="00AC4B2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35105" w:rsidRPr="00BB3301" w:rsidRDefault="00435105" w:rsidP="00AC4B2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35105" w:rsidRPr="00BB3301" w:rsidRDefault="00435105" w:rsidP="00AC4B2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35105" w:rsidRPr="00BB3301" w:rsidRDefault="00435105" w:rsidP="00AC4B2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35105" w:rsidRPr="00BB3301" w:rsidRDefault="00435105" w:rsidP="00AC4B2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35105" w:rsidRPr="00BB3301" w:rsidRDefault="00435105" w:rsidP="00AC4B2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35105" w:rsidRPr="00BB3301" w:rsidRDefault="00435105" w:rsidP="00AC4B2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35105" w:rsidRPr="00BB3301" w:rsidRDefault="00435105" w:rsidP="00AC4B2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35105" w:rsidRPr="00BB3301" w:rsidRDefault="00435105" w:rsidP="00AC4B2A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7,1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7,1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4</w:t>
            </w: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7,1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7,1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4</w:t>
            </w: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7,1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7,1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4</w:t>
            </w: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7,1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7,1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4</w:t>
            </w: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A075DE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 w:val="restart"/>
          </w:tcPr>
          <w:p w:rsidR="00435105" w:rsidRPr="00BB3301" w:rsidRDefault="00435105" w:rsidP="00283420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3.1.3</w:t>
            </w:r>
          </w:p>
        </w:tc>
        <w:tc>
          <w:tcPr>
            <w:tcW w:w="2016" w:type="dxa"/>
            <w:gridSpan w:val="2"/>
            <w:vMerge w:val="restart"/>
          </w:tcPr>
          <w:p w:rsidR="00435105" w:rsidRPr="00BB3301" w:rsidRDefault="00435105" w:rsidP="00283420">
            <w:pPr>
              <w:spacing w:line="221" w:lineRule="auto"/>
              <w:ind w:left="-62" w:right="-68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Обеспечение деятельности межведомствен-ной комиссии при Правительстве Пензенской области по </w:t>
            </w:r>
            <w:r w:rsidRPr="00BB3301">
              <w:rPr>
                <w:sz w:val="24"/>
                <w:szCs w:val="24"/>
              </w:rPr>
              <w:br/>
              <w:t xml:space="preserve">оценке жилых помещений жилищного фонда Пензенской области, а также иных жилых помещений, созданной </w:t>
            </w:r>
          </w:p>
          <w:p w:rsidR="00435105" w:rsidRPr="00BB3301" w:rsidRDefault="00435105" w:rsidP="00283420">
            <w:pPr>
              <w:spacing w:line="221" w:lineRule="auto"/>
              <w:ind w:left="-62" w:right="-68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на основании постановления Правительства Пензенской области </w:t>
            </w:r>
          </w:p>
          <w:p w:rsidR="00435105" w:rsidRPr="00BB3301" w:rsidRDefault="00435105" w:rsidP="00283420">
            <w:pPr>
              <w:spacing w:line="221" w:lineRule="auto"/>
              <w:ind w:left="-62" w:right="-68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от 15.02.2017 </w:t>
            </w:r>
          </w:p>
          <w:p w:rsidR="00435105" w:rsidRPr="00BB3301" w:rsidRDefault="00435105" w:rsidP="00283420">
            <w:pPr>
              <w:spacing w:line="221" w:lineRule="auto"/>
              <w:ind w:left="-62" w:right="-68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№ 71-пП, в целях проведения дополнительного обследования </w:t>
            </w:r>
            <w:r w:rsidRPr="00BB3301">
              <w:rPr>
                <w:sz w:val="24"/>
                <w:szCs w:val="24"/>
              </w:rPr>
              <w:lastRenderedPageBreak/>
              <w:t xml:space="preserve">помещений специализирован-ной организацией, </w:t>
            </w:r>
          </w:p>
          <w:p w:rsidR="00435105" w:rsidRPr="00BB3301" w:rsidRDefault="00435105" w:rsidP="00283420">
            <w:pPr>
              <w:spacing w:line="221" w:lineRule="auto"/>
              <w:ind w:left="-62" w:right="-68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в рамках рассмот-рения обращения граждан</w:t>
            </w:r>
          </w:p>
        </w:tc>
        <w:tc>
          <w:tcPr>
            <w:tcW w:w="2665" w:type="dxa"/>
            <w:gridSpan w:val="3"/>
            <w:vMerge w:val="restart"/>
          </w:tcPr>
          <w:p w:rsidR="00435105" w:rsidRPr="00BB3301" w:rsidRDefault="00435105" w:rsidP="0028342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lastRenderedPageBreak/>
              <w:t xml:space="preserve">Управление государственной инспекции </w:t>
            </w:r>
          </w:p>
          <w:p w:rsidR="00435105" w:rsidRPr="00BB3301" w:rsidRDefault="00435105" w:rsidP="0028342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в жилищной, строительной сферах </w:t>
            </w:r>
          </w:p>
          <w:p w:rsidR="00435105" w:rsidRPr="00BB3301" w:rsidRDefault="00435105" w:rsidP="0028342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и по надзору </w:t>
            </w:r>
          </w:p>
          <w:p w:rsidR="00435105" w:rsidRPr="00BB3301" w:rsidRDefault="00435105" w:rsidP="0028342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  <w:r w:rsidRPr="00BB3301">
              <w:rPr>
                <w:sz w:val="24"/>
                <w:szCs w:val="24"/>
              </w:rPr>
              <w:br/>
              <w:t>Пензенской области</w:t>
            </w:r>
          </w:p>
          <w:p w:rsidR="00435105" w:rsidRPr="00BB3301" w:rsidRDefault="00435105" w:rsidP="0028342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35105" w:rsidRPr="00BB3301" w:rsidRDefault="00435105" w:rsidP="0028342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35105" w:rsidRPr="00BB3301" w:rsidRDefault="00435105" w:rsidP="0028342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35105" w:rsidRPr="00BB3301" w:rsidRDefault="00435105" w:rsidP="0028342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35105" w:rsidRPr="00BB3301" w:rsidRDefault="00435105" w:rsidP="0028342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35105" w:rsidRPr="00BB3301" w:rsidRDefault="00435105" w:rsidP="0028342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28342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35105" w:rsidRPr="00BB3301" w:rsidRDefault="00435105" w:rsidP="0028342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750,0</w:t>
            </w:r>
          </w:p>
        </w:tc>
        <w:tc>
          <w:tcPr>
            <w:tcW w:w="1320" w:type="dxa"/>
          </w:tcPr>
          <w:p w:rsidR="00435105" w:rsidRPr="00BB3301" w:rsidRDefault="00435105" w:rsidP="0028342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750,0</w:t>
            </w:r>
          </w:p>
        </w:tc>
        <w:tc>
          <w:tcPr>
            <w:tcW w:w="1211" w:type="dxa"/>
          </w:tcPr>
          <w:p w:rsidR="00435105" w:rsidRPr="00BB3301" w:rsidRDefault="00435105" w:rsidP="0028342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28342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28342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28342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Соотношение проведенных обследований </w:t>
            </w:r>
            <w:r w:rsidR="00B27C18">
              <w:rPr>
                <w:sz w:val="24"/>
                <w:szCs w:val="24"/>
              </w:rPr>
              <w:br/>
            </w:r>
            <w:r w:rsidRPr="00BB3301">
              <w:rPr>
                <w:sz w:val="24"/>
                <w:szCs w:val="24"/>
              </w:rPr>
              <w:t xml:space="preserve">к общему количеству принятых комиссией решений по обследованию объектов </w:t>
            </w:r>
          </w:p>
          <w:p w:rsidR="00435105" w:rsidRPr="00BB3301" w:rsidRDefault="00435105" w:rsidP="0028342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в отчетном периоде, %</w:t>
            </w:r>
          </w:p>
        </w:tc>
        <w:tc>
          <w:tcPr>
            <w:tcW w:w="1053" w:type="dxa"/>
            <w:vMerge w:val="restart"/>
          </w:tcPr>
          <w:p w:rsidR="00435105" w:rsidRPr="00BB3301" w:rsidRDefault="00435105" w:rsidP="0028342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№ 3, 3.1</w:t>
            </w: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283420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28342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28342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28342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35105" w:rsidRPr="00BB3301" w:rsidRDefault="00435105" w:rsidP="0028342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750,0</w:t>
            </w:r>
          </w:p>
        </w:tc>
        <w:tc>
          <w:tcPr>
            <w:tcW w:w="1320" w:type="dxa"/>
          </w:tcPr>
          <w:p w:rsidR="00435105" w:rsidRPr="00BB3301" w:rsidRDefault="00435105" w:rsidP="0028342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750,0</w:t>
            </w:r>
          </w:p>
        </w:tc>
        <w:tc>
          <w:tcPr>
            <w:tcW w:w="1211" w:type="dxa"/>
          </w:tcPr>
          <w:p w:rsidR="00435105" w:rsidRPr="00BB3301" w:rsidRDefault="00435105" w:rsidP="0028342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28342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28342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28342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100 </w:t>
            </w:r>
          </w:p>
        </w:tc>
        <w:tc>
          <w:tcPr>
            <w:tcW w:w="1053" w:type="dxa"/>
            <w:vMerge/>
          </w:tcPr>
          <w:p w:rsidR="00435105" w:rsidRPr="00BB3301" w:rsidRDefault="00435105" w:rsidP="0028342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283420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28342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28342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28342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35105" w:rsidRPr="00BB3301" w:rsidRDefault="00435105" w:rsidP="0028342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28342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28342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28342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28342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28342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28342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283420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28342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28342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28342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35105" w:rsidRPr="00BB3301" w:rsidRDefault="00435105" w:rsidP="0028342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28342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28342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28342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28342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28342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28342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283420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28342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28342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28342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35105" w:rsidRPr="00BB3301" w:rsidRDefault="00435105" w:rsidP="0028342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28342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28342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28342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28342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28342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28342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283420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28342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28342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28342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435105" w:rsidRPr="00BB3301" w:rsidRDefault="00435105" w:rsidP="0028342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28342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28342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28342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28342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28342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:rsidR="00435105" w:rsidRPr="00BB3301" w:rsidRDefault="00435105" w:rsidP="0028342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30" w:type="dxa"/>
            <w:vMerge/>
          </w:tcPr>
          <w:p w:rsidR="00435105" w:rsidRPr="00BB3301" w:rsidRDefault="00435105" w:rsidP="00283420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</w:tcPr>
          <w:p w:rsidR="00435105" w:rsidRPr="00BB3301" w:rsidRDefault="00435105" w:rsidP="0028342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28342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28342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435105" w:rsidRPr="00BB3301" w:rsidRDefault="00435105" w:rsidP="0028342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28342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28342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28342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28342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28342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:rsidR="00435105" w:rsidRPr="00BB3301" w:rsidRDefault="00435105" w:rsidP="0028342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44" w:type="dxa"/>
            <w:gridSpan w:val="2"/>
            <w:vMerge w:val="restart"/>
          </w:tcPr>
          <w:p w:rsidR="00435105" w:rsidRPr="00BB3301" w:rsidRDefault="00435105" w:rsidP="00AC4B2A">
            <w:pPr>
              <w:spacing w:line="221" w:lineRule="auto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lastRenderedPageBreak/>
              <w:t>3.2.</w:t>
            </w:r>
          </w:p>
        </w:tc>
        <w:tc>
          <w:tcPr>
            <w:tcW w:w="2002" w:type="dxa"/>
            <w:vMerge w:val="restart"/>
          </w:tcPr>
          <w:p w:rsidR="00435105" w:rsidRPr="00BB3301" w:rsidRDefault="00435105" w:rsidP="00AC4B2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Основное мероприятие "Мероприятия, направленные </w:t>
            </w:r>
            <w:r w:rsidR="00F96096">
              <w:rPr>
                <w:sz w:val="24"/>
                <w:szCs w:val="24"/>
              </w:rPr>
              <w:br/>
            </w:r>
            <w:r w:rsidRPr="00BB3301">
              <w:rPr>
                <w:sz w:val="24"/>
                <w:szCs w:val="24"/>
              </w:rPr>
              <w:t>на защиту прав граждан-участников долевого строительства"</w:t>
            </w:r>
          </w:p>
        </w:tc>
        <w:tc>
          <w:tcPr>
            <w:tcW w:w="2665" w:type="dxa"/>
            <w:gridSpan w:val="3"/>
            <w:vMerge w:val="restart"/>
          </w:tcPr>
          <w:p w:rsidR="00435105" w:rsidRPr="00BB3301" w:rsidRDefault="00435105" w:rsidP="00AC4B2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Управление государственной инспекции</w:t>
            </w:r>
          </w:p>
          <w:p w:rsidR="00435105" w:rsidRPr="00BB3301" w:rsidRDefault="00435105" w:rsidP="00AC4B2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в жилищной, строительной сферах</w:t>
            </w:r>
          </w:p>
          <w:p w:rsidR="00435105" w:rsidRPr="00BB3301" w:rsidRDefault="00435105" w:rsidP="00AC4B2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и по надзору</w:t>
            </w:r>
          </w:p>
          <w:p w:rsidR="00435105" w:rsidRPr="00BB3301" w:rsidRDefault="00435105" w:rsidP="00AC4B2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  <w:r w:rsidRPr="00BB3301">
              <w:rPr>
                <w:sz w:val="24"/>
                <w:szCs w:val="24"/>
              </w:rPr>
              <w:br/>
              <w:t>Пензенской области</w:t>
            </w:r>
          </w:p>
          <w:p w:rsidR="00435105" w:rsidRPr="00BB3301" w:rsidRDefault="00435105" w:rsidP="00AC4B2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35105" w:rsidRPr="00BB3301" w:rsidRDefault="00435105" w:rsidP="00AC4B2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C4B2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35105" w:rsidRPr="00BB3301" w:rsidRDefault="00435105" w:rsidP="00AC4B2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85 125,3</w:t>
            </w:r>
          </w:p>
        </w:tc>
        <w:tc>
          <w:tcPr>
            <w:tcW w:w="1320" w:type="dxa"/>
          </w:tcPr>
          <w:p w:rsidR="00435105" w:rsidRPr="00BB3301" w:rsidRDefault="00435105" w:rsidP="00AC4B2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85 125,3</w:t>
            </w:r>
          </w:p>
        </w:tc>
        <w:tc>
          <w:tcPr>
            <w:tcW w:w="1211" w:type="dxa"/>
          </w:tcPr>
          <w:p w:rsidR="00435105" w:rsidRPr="00BB3301" w:rsidRDefault="00435105" w:rsidP="00AC4B2A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C4B2A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C4B2A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C4B2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Merge w:val="restart"/>
          </w:tcPr>
          <w:p w:rsidR="00435105" w:rsidRPr="00BB3301" w:rsidRDefault="00435105" w:rsidP="00AC4B2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№ 3, 3.2</w:t>
            </w:r>
          </w:p>
        </w:tc>
      </w:tr>
      <w:tr w:rsidR="00A7488E" w:rsidRPr="00BB3301" w:rsidTr="00902039">
        <w:tc>
          <w:tcPr>
            <w:tcW w:w="644" w:type="dxa"/>
            <w:gridSpan w:val="2"/>
            <w:vMerge/>
          </w:tcPr>
          <w:p w:rsidR="00435105" w:rsidRPr="00BB3301" w:rsidRDefault="00435105" w:rsidP="00AC4B2A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  <w:vMerge/>
          </w:tcPr>
          <w:p w:rsidR="00435105" w:rsidRPr="00BB3301" w:rsidRDefault="00435105" w:rsidP="00AC4B2A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C4B2A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C4B2A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35105" w:rsidRPr="00BB3301" w:rsidRDefault="00435105" w:rsidP="00AC4B2A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82 800,0</w:t>
            </w:r>
          </w:p>
        </w:tc>
        <w:tc>
          <w:tcPr>
            <w:tcW w:w="1320" w:type="dxa"/>
          </w:tcPr>
          <w:p w:rsidR="00435105" w:rsidRPr="00BB3301" w:rsidRDefault="00435105" w:rsidP="00AC4B2A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82 800,0</w:t>
            </w:r>
          </w:p>
        </w:tc>
        <w:tc>
          <w:tcPr>
            <w:tcW w:w="1211" w:type="dxa"/>
          </w:tcPr>
          <w:p w:rsidR="00435105" w:rsidRPr="00BB3301" w:rsidRDefault="00435105" w:rsidP="00AC4B2A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C4B2A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C4B2A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C4B2A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:rsidR="00435105" w:rsidRPr="00BB3301" w:rsidRDefault="00435105" w:rsidP="00AC4B2A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44" w:type="dxa"/>
            <w:gridSpan w:val="2"/>
            <w:vMerge/>
          </w:tcPr>
          <w:p w:rsidR="00435105" w:rsidRPr="00BB3301" w:rsidRDefault="00435105" w:rsidP="00AC4B2A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  <w:vMerge/>
          </w:tcPr>
          <w:p w:rsidR="00435105" w:rsidRPr="00BB3301" w:rsidRDefault="00435105" w:rsidP="00AC4B2A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C4B2A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C4B2A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35105" w:rsidRPr="00BB3301" w:rsidRDefault="00435105" w:rsidP="00AC4B2A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775,1</w:t>
            </w:r>
          </w:p>
        </w:tc>
        <w:tc>
          <w:tcPr>
            <w:tcW w:w="1320" w:type="dxa"/>
          </w:tcPr>
          <w:p w:rsidR="00435105" w:rsidRPr="00BB3301" w:rsidRDefault="00435105" w:rsidP="00AC4B2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775,1</w:t>
            </w:r>
          </w:p>
        </w:tc>
        <w:tc>
          <w:tcPr>
            <w:tcW w:w="1211" w:type="dxa"/>
          </w:tcPr>
          <w:p w:rsidR="00435105" w:rsidRPr="00BB3301" w:rsidRDefault="00435105" w:rsidP="00AC4B2A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C4B2A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C4B2A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C4B2A">
            <w:pPr>
              <w:spacing w:line="221" w:lineRule="auto"/>
              <w:ind w:right="-96"/>
              <w:rPr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:rsidR="00435105" w:rsidRPr="00BB3301" w:rsidRDefault="00435105" w:rsidP="00AC4B2A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44" w:type="dxa"/>
            <w:gridSpan w:val="2"/>
            <w:vMerge/>
          </w:tcPr>
          <w:p w:rsidR="00435105" w:rsidRPr="00BB3301" w:rsidRDefault="00435105" w:rsidP="00AC4B2A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  <w:vMerge/>
          </w:tcPr>
          <w:p w:rsidR="00435105" w:rsidRPr="00BB3301" w:rsidRDefault="00435105" w:rsidP="00AC4B2A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C4B2A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C4B2A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35105" w:rsidRPr="00BB3301" w:rsidRDefault="00435105" w:rsidP="00AC4B2A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775,1</w:t>
            </w:r>
          </w:p>
        </w:tc>
        <w:tc>
          <w:tcPr>
            <w:tcW w:w="1320" w:type="dxa"/>
          </w:tcPr>
          <w:p w:rsidR="00435105" w:rsidRPr="00BB3301" w:rsidRDefault="00435105" w:rsidP="00AC4B2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775,1</w:t>
            </w:r>
          </w:p>
        </w:tc>
        <w:tc>
          <w:tcPr>
            <w:tcW w:w="1211" w:type="dxa"/>
          </w:tcPr>
          <w:p w:rsidR="00435105" w:rsidRPr="00BB3301" w:rsidRDefault="00435105" w:rsidP="00AC4B2A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C4B2A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C4B2A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C4B2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:rsidR="00435105" w:rsidRPr="00BB3301" w:rsidRDefault="00435105" w:rsidP="00AC4B2A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44" w:type="dxa"/>
            <w:gridSpan w:val="2"/>
            <w:vMerge/>
          </w:tcPr>
          <w:p w:rsidR="00435105" w:rsidRPr="00BB3301" w:rsidRDefault="00435105" w:rsidP="00AC4B2A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  <w:vMerge/>
          </w:tcPr>
          <w:p w:rsidR="00435105" w:rsidRPr="00BB3301" w:rsidRDefault="00435105" w:rsidP="00AC4B2A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C4B2A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C4B2A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35105" w:rsidRPr="00BB3301" w:rsidRDefault="00435105" w:rsidP="00AC4B2A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775,1</w:t>
            </w:r>
          </w:p>
        </w:tc>
        <w:tc>
          <w:tcPr>
            <w:tcW w:w="1320" w:type="dxa"/>
          </w:tcPr>
          <w:p w:rsidR="00435105" w:rsidRPr="00BB3301" w:rsidRDefault="00435105" w:rsidP="00AC4B2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775,1</w:t>
            </w:r>
          </w:p>
        </w:tc>
        <w:tc>
          <w:tcPr>
            <w:tcW w:w="1211" w:type="dxa"/>
          </w:tcPr>
          <w:p w:rsidR="00435105" w:rsidRPr="00BB3301" w:rsidRDefault="00435105" w:rsidP="00AC4B2A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C4B2A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C4B2A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C4B2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:rsidR="00435105" w:rsidRPr="00BB3301" w:rsidRDefault="00435105" w:rsidP="00AC4B2A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44" w:type="dxa"/>
            <w:gridSpan w:val="2"/>
            <w:vMerge/>
          </w:tcPr>
          <w:p w:rsidR="00435105" w:rsidRPr="00BB3301" w:rsidRDefault="00435105" w:rsidP="00AC4B2A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  <w:vMerge/>
          </w:tcPr>
          <w:p w:rsidR="00435105" w:rsidRPr="00BB3301" w:rsidRDefault="00435105" w:rsidP="00AC4B2A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C4B2A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C4B2A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435105" w:rsidRPr="00BB3301" w:rsidRDefault="00435105" w:rsidP="00AC4B2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AC4B2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AC4B2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C4B2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C4B2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C4B2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:rsidR="00435105" w:rsidRPr="00BB3301" w:rsidRDefault="00435105" w:rsidP="00AC4B2A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44" w:type="dxa"/>
            <w:gridSpan w:val="2"/>
            <w:vMerge/>
          </w:tcPr>
          <w:p w:rsidR="00435105" w:rsidRPr="00BB3301" w:rsidRDefault="00435105" w:rsidP="00AC4B2A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  <w:vMerge/>
          </w:tcPr>
          <w:p w:rsidR="00435105" w:rsidRPr="00BB3301" w:rsidRDefault="00435105" w:rsidP="00AC4B2A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C4B2A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C4B2A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435105" w:rsidRPr="00BB3301" w:rsidRDefault="00435105" w:rsidP="00AC4B2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AC4B2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AC4B2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C4B2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C4B2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C4B2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:rsidR="00435105" w:rsidRPr="00BB3301" w:rsidRDefault="00435105" w:rsidP="00AC4B2A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435105" w:rsidRPr="00BB3301" w:rsidTr="00902039">
        <w:tc>
          <w:tcPr>
            <w:tcW w:w="15990" w:type="dxa"/>
            <w:gridSpan w:val="15"/>
          </w:tcPr>
          <w:p w:rsidR="00435105" w:rsidRPr="00BB3301" w:rsidRDefault="00435105" w:rsidP="00AC4B2A">
            <w:pPr>
              <w:spacing w:line="221" w:lineRule="auto"/>
              <w:ind w:right="-96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в том числе:</w:t>
            </w:r>
          </w:p>
        </w:tc>
      </w:tr>
      <w:tr w:rsidR="00A7488E" w:rsidRPr="00BB3301" w:rsidTr="00902039">
        <w:tc>
          <w:tcPr>
            <w:tcW w:w="644" w:type="dxa"/>
            <w:gridSpan w:val="2"/>
            <w:vMerge w:val="restart"/>
          </w:tcPr>
          <w:p w:rsidR="00435105" w:rsidRPr="00BB3301" w:rsidRDefault="00435105" w:rsidP="00AC4B2A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3.2.1.</w:t>
            </w:r>
          </w:p>
        </w:tc>
        <w:tc>
          <w:tcPr>
            <w:tcW w:w="2002" w:type="dxa"/>
            <w:vMerge w:val="restart"/>
          </w:tcPr>
          <w:p w:rsidR="00435105" w:rsidRPr="00BB3301" w:rsidRDefault="00435105" w:rsidP="00AC4B2A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Мероприятие</w:t>
            </w:r>
          </w:p>
          <w:p w:rsidR="00435105" w:rsidRPr="00BB3301" w:rsidRDefault="00435105" w:rsidP="00623F5F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"Имущественный взнос</w:t>
            </w:r>
            <w:r w:rsidR="000E3D1C" w:rsidRPr="00BB3301">
              <w:rPr>
                <w:sz w:val="24"/>
                <w:szCs w:val="24"/>
              </w:rPr>
              <w:t xml:space="preserve"> </w:t>
            </w:r>
            <w:r w:rsidRPr="00BB3301">
              <w:rPr>
                <w:sz w:val="24"/>
                <w:szCs w:val="24"/>
              </w:rPr>
              <w:t xml:space="preserve">Пензенской </w:t>
            </w:r>
            <w:r w:rsidRPr="00A74346">
              <w:rPr>
                <w:spacing w:val="-10"/>
                <w:sz w:val="24"/>
                <w:szCs w:val="24"/>
              </w:rPr>
              <w:t>области в публично-</w:t>
            </w:r>
            <w:r w:rsidRPr="00BB3301">
              <w:rPr>
                <w:sz w:val="24"/>
                <w:szCs w:val="24"/>
              </w:rPr>
              <w:t xml:space="preserve">правовую компанию </w:t>
            </w:r>
            <w:r w:rsidRPr="00BB3301">
              <w:rPr>
                <w:sz w:val="24"/>
                <w:szCs w:val="24"/>
              </w:rPr>
              <w:br/>
              <w:t xml:space="preserve">"Фонд защиты прав граждан - участников долевого строительства" </w:t>
            </w:r>
            <w:r w:rsidRPr="00BB3301">
              <w:rPr>
                <w:sz w:val="24"/>
                <w:szCs w:val="24"/>
              </w:rPr>
              <w:br/>
              <w:t>на цели, предусмотренные</w:t>
            </w:r>
            <w:r w:rsidR="000E3D1C" w:rsidRPr="00BB3301">
              <w:rPr>
                <w:sz w:val="24"/>
                <w:szCs w:val="24"/>
              </w:rPr>
              <w:t xml:space="preserve"> </w:t>
            </w:r>
            <w:r w:rsidRPr="00BB3301">
              <w:rPr>
                <w:sz w:val="24"/>
                <w:szCs w:val="24"/>
              </w:rPr>
              <w:t>ст.13.1 Федераль</w:t>
            </w:r>
            <w:r w:rsidR="008D1D67">
              <w:rPr>
                <w:sz w:val="24"/>
                <w:szCs w:val="24"/>
              </w:rPr>
              <w:t>-</w:t>
            </w:r>
            <w:r w:rsidRPr="00BB3301">
              <w:rPr>
                <w:sz w:val="24"/>
                <w:szCs w:val="24"/>
              </w:rPr>
              <w:t xml:space="preserve">ного закона </w:t>
            </w:r>
            <w:r w:rsidRPr="00BB3301">
              <w:rPr>
                <w:sz w:val="24"/>
                <w:szCs w:val="24"/>
              </w:rPr>
              <w:br/>
            </w:r>
            <w:r w:rsidRPr="00BB3301">
              <w:rPr>
                <w:sz w:val="24"/>
                <w:szCs w:val="24"/>
              </w:rPr>
              <w:lastRenderedPageBreak/>
              <w:t xml:space="preserve">от 29.07.2017 № 218-ФЗ </w:t>
            </w:r>
            <w:r w:rsidRPr="00BB3301">
              <w:rPr>
                <w:sz w:val="24"/>
                <w:szCs w:val="24"/>
              </w:rPr>
              <w:br/>
              <w:t>"О публично-</w:t>
            </w:r>
            <w:r w:rsidRPr="00EE5C75">
              <w:rPr>
                <w:spacing w:val="-8"/>
                <w:sz w:val="24"/>
                <w:szCs w:val="24"/>
              </w:rPr>
              <w:t>правовой компании</w:t>
            </w:r>
            <w:r w:rsidRPr="00BB3301">
              <w:rPr>
                <w:sz w:val="24"/>
                <w:szCs w:val="24"/>
              </w:rPr>
              <w:t xml:space="preserve"> </w:t>
            </w:r>
            <w:r w:rsidRPr="00BB3301">
              <w:rPr>
                <w:sz w:val="24"/>
                <w:szCs w:val="24"/>
              </w:rPr>
              <w:br/>
              <w:t xml:space="preserve">по защите прав граждан </w:t>
            </w:r>
            <w:r w:rsidR="00623F5F">
              <w:rPr>
                <w:sz w:val="24"/>
                <w:szCs w:val="24"/>
              </w:rPr>
              <w:t>-</w:t>
            </w:r>
            <w:r w:rsidRPr="00BB3301">
              <w:rPr>
                <w:sz w:val="24"/>
                <w:szCs w:val="24"/>
              </w:rPr>
              <w:t xml:space="preserve"> участ</w:t>
            </w:r>
            <w:r w:rsidR="00623F5F">
              <w:rPr>
                <w:sz w:val="24"/>
                <w:szCs w:val="24"/>
              </w:rPr>
              <w:t>-</w:t>
            </w:r>
            <w:r w:rsidRPr="00BB3301">
              <w:rPr>
                <w:sz w:val="24"/>
                <w:szCs w:val="24"/>
              </w:rPr>
              <w:t>ников долевого строительства при несостоятельности (банкротстве) застройщиков и о внесении измене-ний в отдельные законодательные акты Российской Федерации"</w:t>
            </w:r>
          </w:p>
        </w:tc>
        <w:tc>
          <w:tcPr>
            <w:tcW w:w="2665" w:type="dxa"/>
            <w:gridSpan w:val="3"/>
            <w:vMerge w:val="restart"/>
          </w:tcPr>
          <w:p w:rsidR="00435105" w:rsidRPr="00BB3301" w:rsidRDefault="00435105" w:rsidP="00AC4B2A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lastRenderedPageBreak/>
              <w:t>Управление государственной инспекции</w:t>
            </w:r>
          </w:p>
          <w:p w:rsidR="00435105" w:rsidRPr="00BB3301" w:rsidRDefault="00435105" w:rsidP="00AC4B2A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в жилищной, строительной сферах</w:t>
            </w:r>
          </w:p>
          <w:p w:rsidR="00435105" w:rsidRPr="00BB3301" w:rsidRDefault="00435105" w:rsidP="00AC4B2A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и по надзору</w:t>
            </w:r>
          </w:p>
          <w:p w:rsidR="00435105" w:rsidRPr="00BB3301" w:rsidRDefault="00435105" w:rsidP="00AC4B2A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за техническим состоянием самоходных машин и других </w:t>
            </w:r>
            <w:r w:rsidR="00AC4B2A">
              <w:rPr>
                <w:sz w:val="24"/>
                <w:szCs w:val="24"/>
              </w:rPr>
              <w:br/>
            </w:r>
            <w:r w:rsidRPr="00BB3301">
              <w:rPr>
                <w:sz w:val="24"/>
                <w:szCs w:val="24"/>
              </w:rPr>
              <w:t>видов техники</w:t>
            </w:r>
          </w:p>
          <w:p w:rsidR="00435105" w:rsidRPr="00BB3301" w:rsidRDefault="00435105" w:rsidP="00AC4B2A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212" w:type="dxa"/>
          </w:tcPr>
          <w:p w:rsidR="00435105" w:rsidRPr="00BB3301" w:rsidRDefault="00435105" w:rsidP="00AC4B2A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35105" w:rsidRPr="00BB3301" w:rsidRDefault="00435105" w:rsidP="00AC4B2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82 500,0</w:t>
            </w:r>
          </w:p>
        </w:tc>
        <w:tc>
          <w:tcPr>
            <w:tcW w:w="1320" w:type="dxa"/>
          </w:tcPr>
          <w:p w:rsidR="00435105" w:rsidRPr="00BB3301" w:rsidRDefault="00435105" w:rsidP="00AC4B2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82 500,0</w:t>
            </w:r>
          </w:p>
        </w:tc>
        <w:tc>
          <w:tcPr>
            <w:tcW w:w="1211" w:type="dxa"/>
          </w:tcPr>
          <w:p w:rsidR="00435105" w:rsidRPr="00BB3301" w:rsidRDefault="00435105" w:rsidP="00AC4B2A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C4B2A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C4B2A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C4B2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Финансирование мероприятий по перечислению субсидии в виде имущественного взноса в имущество ППК </w:t>
            </w:r>
            <w:r w:rsidR="00CB6CE4" w:rsidRPr="00BB3301">
              <w:rPr>
                <w:sz w:val="24"/>
                <w:szCs w:val="24"/>
              </w:rPr>
              <w:t>"</w:t>
            </w:r>
            <w:r w:rsidRPr="00BB3301">
              <w:rPr>
                <w:sz w:val="24"/>
                <w:szCs w:val="24"/>
              </w:rPr>
              <w:t xml:space="preserve">Фонд защиты прав граждан </w:t>
            </w:r>
            <w:r w:rsidR="00E24DDC" w:rsidRPr="00BB3301">
              <w:rPr>
                <w:sz w:val="24"/>
                <w:szCs w:val="24"/>
              </w:rPr>
              <w:t>-</w:t>
            </w:r>
            <w:r w:rsidRPr="00BB3301">
              <w:rPr>
                <w:sz w:val="24"/>
                <w:szCs w:val="24"/>
              </w:rPr>
              <w:t xml:space="preserve"> участников долевого строительства</w:t>
            </w:r>
            <w:r w:rsidR="008C5E8D" w:rsidRPr="00BB3301">
              <w:rPr>
                <w:sz w:val="24"/>
                <w:szCs w:val="24"/>
              </w:rPr>
              <w:t>"</w:t>
            </w:r>
            <w:r w:rsidRPr="00BB3301">
              <w:rPr>
                <w:sz w:val="24"/>
                <w:szCs w:val="24"/>
              </w:rPr>
              <w:t xml:space="preserve"> из бюджета Пензенской области, %</w:t>
            </w:r>
          </w:p>
        </w:tc>
        <w:tc>
          <w:tcPr>
            <w:tcW w:w="1053" w:type="dxa"/>
            <w:vMerge w:val="restart"/>
          </w:tcPr>
          <w:p w:rsidR="00435105" w:rsidRPr="00BB3301" w:rsidRDefault="00435105" w:rsidP="00AC4B2A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№ 3, 3.2</w:t>
            </w:r>
          </w:p>
        </w:tc>
      </w:tr>
      <w:tr w:rsidR="00A7488E" w:rsidRPr="00BB3301" w:rsidTr="00902039">
        <w:tc>
          <w:tcPr>
            <w:tcW w:w="644" w:type="dxa"/>
            <w:gridSpan w:val="2"/>
            <w:vMerge/>
          </w:tcPr>
          <w:p w:rsidR="00435105" w:rsidRPr="00BB3301" w:rsidRDefault="00435105" w:rsidP="00A075DE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  <w:vMerge/>
          </w:tcPr>
          <w:p w:rsidR="00435105" w:rsidRPr="00BB3301" w:rsidRDefault="00435105" w:rsidP="00A075DE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82 500,0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82 500,0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100</w:t>
            </w: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44" w:type="dxa"/>
            <w:gridSpan w:val="2"/>
            <w:vMerge/>
          </w:tcPr>
          <w:p w:rsidR="00435105" w:rsidRPr="00BB3301" w:rsidRDefault="00435105" w:rsidP="00A075DE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  <w:vMerge/>
          </w:tcPr>
          <w:p w:rsidR="00435105" w:rsidRPr="00BB3301" w:rsidRDefault="00435105" w:rsidP="00A075DE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44" w:type="dxa"/>
            <w:gridSpan w:val="2"/>
            <w:vMerge/>
          </w:tcPr>
          <w:p w:rsidR="00435105" w:rsidRPr="00BB3301" w:rsidRDefault="00435105" w:rsidP="00A075DE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  <w:vMerge/>
          </w:tcPr>
          <w:p w:rsidR="00435105" w:rsidRPr="00BB3301" w:rsidRDefault="00435105" w:rsidP="00A075DE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44" w:type="dxa"/>
            <w:gridSpan w:val="2"/>
            <w:vMerge/>
          </w:tcPr>
          <w:p w:rsidR="00435105" w:rsidRPr="00BB3301" w:rsidRDefault="00435105" w:rsidP="00A075DE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  <w:vMerge/>
          </w:tcPr>
          <w:p w:rsidR="00435105" w:rsidRPr="00BB3301" w:rsidRDefault="00435105" w:rsidP="00A075DE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44" w:type="dxa"/>
            <w:gridSpan w:val="2"/>
            <w:vMerge/>
          </w:tcPr>
          <w:p w:rsidR="00435105" w:rsidRPr="00BB3301" w:rsidRDefault="00435105" w:rsidP="00A075DE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  <w:vMerge/>
          </w:tcPr>
          <w:p w:rsidR="00435105" w:rsidRPr="00BB3301" w:rsidRDefault="00435105" w:rsidP="00A075DE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44" w:type="dxa"/>
            <w:gridSpan w:val="2"/>
            <w:vMerge/>
          </w:tcPr>
          <w:p w:rsidR="00435105" w:rsidRPr="00BB3301" w:rsidRDefault="00435105" w:rsidP="00A075DE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  <w:vMerge/>
          </w:tcPr>
          <w:p w:rsidR="00435105" w:rsidRPr="00BB3301" w:rsidRDefault="00435105" w:rsidP="00A075DE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075DE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075DE">
            <w:pPr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075DE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075DE">
            <w:pPr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-</w:t>
            </w:r>
          </w:p>
        </w:tc>
        <w:tc>
          <w:tcPr>
            <w:tcW w:w="1053" w:type="dxa"/>
            <w:vMerge/>
          </w:tcPr>
          <w:p w:rsidR="00435105" w:rsidRPr="00BB3301" w:rsidRDefault="00435105" w:rsidP="00A075DE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44" w:type="dxa"/>
            <w:gridSpan w:val="2"/>
            <w:vMerge w:val="restart"/>
          </w:tcPr>
          <w:p w:rsidR="00435105" w:rsidRPr="00AC4B2A" w:rsidRDefault="00435105" w:rsidP="00A74346">
            <w:pPr>
              <w:spacing w:line="216" w:lineRule="auto"/>
              <w:jc w:val="center"/>
              <w:rPr>
                <w:spacing w:val="-12"/>
                <w:sz w:val="24"/>
                <w:szCs w:val="24"/>
              </w:rPr>
            </w:pPr>
            <w:r w:rsidRPr="00AC4B2A">
              <w:rPr>
                <w:spacing w:val="-12"/>
                <w:sz w:val="24"/>
                <w:szCs w:val="24"/>
              </w:rPr>
              <w:t>3.2.2</w:t>
            </w:r>
          </w:p>
        </w:tc>
        <w:tc>
          <w:tcPr>
            <w:tcW w:w="2002" w:type="dxa"/>
            <w:vMerge w:val="restart"/>
          </w:tcPr>
          <w:p w:rsidR="00435105" w:rsidRPr="00BB3301" w:rsidRDefault="00435105" w:rsidP="00A74346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Мероприятие</w:t>
            </w:r>
          </w:p>
          <w:p w:rsidR="00435105" w:rsidRPr="00BB3301" w:rsidRDefault="00435105" w:rsidP="00A74346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"Предоставление субсидии в форме имущественного взноса в некоммерческую организацию</w:t>
            </w:r>
            <w:r w:rsidR="000E3D1C" w:rsidRPr="00BB3301">
              <w:rPr>
                <w:sz w:val="24"/>
                <w:szCs w:val="24"/>
              </w:rPr>
              <w:t xml:space="preserve"> </w:t>
            </w:r>
            <w:r w:rsidRPr="00BB3301">
              <w:rPr>
                <w:sz w:val="24"/>
                <w:szCs w:val="24"/>
              </w:rPr>
              <w:t>"Фонд защиты прав граждан - участников долевого строительства Пензенской области" на обеспечение текущей деятельности"</w:t>
            </w:r>
          </w:p>
        </w:tc>
        <w:tc>
          <w:tcPr>
            <w:tcW w:w="2665" w:type="dxa"/>
            <w:gridSpan w:val="3"/>
            <w:vMerge w:val="restart"/>
          </w:tcPr>
          <w:p w:rsidR="00435105" w:rsidRPr="00BB3301" w:rsidRDefault="00435105" w:rsidP="00A7434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Управление государственной инспекции</w:t>
            </w:r>
          </w:p>
          <w:p w:rsidR="00435105" w:rsidRPr="00BB3301" w:rsidRDefault="00435105" w:rsidP="00A7434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в жилищной, строительной сферах</w:t>
            </w:r>
          </w:p>
          <w:p w:rsidR="00435105" w:rsidRPr="00BB3301" w:rsidRDefault="00435105" w:rsidP="00A7434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и по надзору</w:t>
            </w:r>
          </w:p>
          <w:p w:rsidR="00435105" w:rsidRPr="00BB3301" w:rsidRDefault="00435105" w:rsidP="00A7434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  <w:r w:rsidRPr="00BB3301">
              <w:rPr>
                <w:sz w:val="24"/>
                <w:szCs w:val="24"/>
              </w:rPr>
              <w:br/>
              <w:t>Пензенской области</w:t>
            </w:r>
          </w:p>
          <w:p w:rsidR="00435105" w:rsidRPr="00BB3301" w:rsidRDefault="00435105" w:rsidP="00A7434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35105" w:rsidRPr="00BB3301" w:rsidRDefault="00435105" w:rsidP="00A7434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7434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Итого</w:t>
            </w:r>
          </w:p>
          <w:p w:rsidR="00435105" w:rsidRPr="00BB3301" w:rsidRDefault="00435105" w:rsidP="00A7434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35105" w:rsidRPr="00BB3301" w:rsidRDefault="00435105" w:rsidP="00A7434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35105" w:rsidRPr="00BB3301" w:rsidRDefault="00435105" w:rsidP="00A7434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35105" w:rsidRPr="00BB3301" w:rsidRDefault="00435105" w:rsidP="00A7434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35105" w:rsidRPr="00BB3301" w:rsidRDefault="00435105" w:rsidP="00A7434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35105" w:rsidRPr="00BB3301" w:rsidRDefault="00435105" w:rsidP="00A7434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3" w:type="dxa"/>
          </w:tcPr>
          <w:p w:rsidR="00435105" w:rsidRPr="00BB3301" w:rsidRDefault="00435105" w:rsidP="00A7434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2 625,3</w:t>
            </w:r>
          </w:p>
        </w:tc>
        <w:tc>
          <w:tcPr>
            <w:tcW w:w="1320" w:type="dxa"/>
          </w:tcPr>
          <w:p w:rsidR="00435105" w:rsidRPr="00BB3301" w:rsidRDefault="00435105" w:rsidP="00A7434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2 625,3</w:t>
            </w:r>
          </w:p>
        </w:tc>
        <w:tc>
          <w:tcPr>
            <w:tcW w:w="1211" w:type="dxa"/>
          </w:tcPr>
          <w:p w:rsidR="00435105" w:rsidRPr="00BB3301" w:rsidRDefault="00435105" w:rsidP="00A74346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74346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74346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7434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Финансирование мероприятий по перечислению субсидии в виде имущественного взноса в </w:t>
            </w:r>
            <w:r w:rsidR="00CB6CE4" w:rsidRPr="00BB3301">
              <w:rPr>
                <w:sz w:val="24"/>
                <w:szCs w:val="24"/>
              </w:rPr>
              <w:t>"</w:t>
            </w:r>
            <w:r w:rsidRPr="00BB3301">
              <w:rPr>
                <w:sz w:val="24"/>
                <w:szCs w:val="24"/>
              </w:rPr>
              <w:t xml:space="preserve">Фонд защиты прав граждан </w:t>
            </w:r>
            <w:r w:rsidR="00E24DDC" w:rsidRPr="00BB3301">
              <w:rPr>
                <w:sz w:val="24"/>
                <w:szCs w:val="24"/>
              </w:rPr>
              <w:t>-</w:t>
            </w:r>
            <w:r w:rsidRPr="00BB3301">
              <w:rPr>
                <w:sz w:val="24"/>
                <w:szCs w:val="24"/>
              </w:rPr>
              <w:t xml:space="preserve"> участников долевого строительства Пензенской области</w:t>
            </w:r>
            <w:r w:rsidR="008C5E8D" w:rsidRPr="00BB3301">
              <w:rPr>
                <w:sz w:val="24"/>
                <w:szCs w:val="24"/>
              </w:rPr>
              <w:t>"</w:t>
            </w:r>
            <w:r w:rsidRPr="00BB3301">
              <w:rPr>
                <w:sz w:val="24"/>
                <w:szCs w:val="24"/>
              </w:rPr>
              <w:t>, %</w:t>
            </w:r>
          </w:p>
        </w:tc>
        <w:tc>
          <w:tcPr>
            <w:tcW w:w="1053" w:type="dxa"/>
          </w:tcPr>
          <w:p w:rsidR="00435105" w:rsidRPr="00BB3301" w:rsidRDefault="00435105" w:rsidP="00A7434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№ 3, 3.2</w:t>
            </w:r>
          </w:p>
        </w:tc>
      </w:tr>
      <w:tr w:rsidR="00A7488E" w:rsidRPr="00BB3301" w:rsidTr="00902039">
        <w:tc>
          <w:tcPr>
            <w:tcW w:w="644" w:type="dxa"/>
            <w:gridSpan w:val="2"/>
            <w:vMerge/>
          </w:tcPr>
          <w:p w:rsidR="00435105" w:rsidRPr="00BB3301" w:rsidRDefault="00435105" w:rsidP="00A74346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  <w:vMerge/>
          </w:tcPr>
          <w:p w:rsidR="00435105" w:rsidRPr="00BB3301" w:rsidRDefault="00435105" w:rsidP="00A74346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74346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74346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35105" w:rsidRPr="00BB3301" w:rsidRDefault="00435105" w:rsidP="00A7434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300,0</w:t>
            </w:r>
          </w:p>
        </w:tc>
        <w:tc>
          <w:tcPr>
            <w:tcW w:w="1320" w:type="dxa"/>
          </w:tcPr>
          <w:p w:rsidR="00435105" w:rsidRPr="00BB3301" w:rsidRDefault="00435105" w:rsidP="00A7434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300,0</w:t>
            </w:r>
          </w:p>
        </w:tc>
        <w:tc>
          <w:tcPr>
            <w:tcW w:w="1211" w:type="dxa"/>
          </w:tcPr>
          <w:p w:rsidR="00435105" w:rsidRPr="00BB3301" w:rsidRDefault="00435105" w:rsidP="00A74346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74346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74346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74346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100</w:t>
            </w:r>
          </w:p>
        </w:tc>
        <w:tc>
          <w:tcPr>
            <w:tcW w:w="1053" w:type="dxa"/>
          </w:tcPr>
          <w:p w:rsidR="00435105" w:rsidRPr="00BB3301" w:rsidRDefault="00435105" w:rsidP="00A74346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44" w:type="dxa"/>
            <w:gridSpan w:val="2"/>
            <w:vMerge/>
          </w:tcPr>
          <w:p w:rsidR="00435105" w:rsidRPr="00BB3301" w:rsidRDefault="00435105" w:rsidP="00A74346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  <w:vMerge/>
          </w:tcPr>
          <w:p w:rsidR="00435105" w:rsidRPr="00BB3301" w:rsidRDefault="00435105" w:rsidP="00A74346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74346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74346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35105" w:rsidRPr="00BB3301" w:rsidRDefault="00435105" w:rsidP="00A74346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775,1</w:t>
            </w:r>
          </w:p>
        </w:tc>
        <w:tc>
          <w:tcPr>
            <w:tcW w:w="1320" w:type="dxa"/>
          </w:tcPr>
          <w:p w:rsidR="00435105" w:rsidRPr="00BB3301" w:rsidRDefault="00435105" w:rsidP="00A7434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775,1</w:t>
            </w:r>
          </w:p>
        </w:tc>
        <w:tc>
          <w:tcPr>
            <w:tcW w:w="1211" w:type="dxa"/>
          </w:tcPr>
          <w:p w:rsidR="00435105" w:rsidRPr="00BB3301" w:rsidRDefault="00435105" w:rsidP="00A74346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74346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74346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74346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100</w:t>
            </w:r>
          </w:p>
        </w:tc>
        <w:tc>
          <w:tcPr>
            <w:tcW w:w="1053" w:type="dxa"/>
          </w:tcPr>
          <w:p w:rsidR="00435105" w:rsidRPr="00BB3301" w:rsidRDefault="00435105" w:rsidP="00A74346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44" w:type="dxa"/>
            <w:gridSpan w:val="2"/>
            <w:vMerge/>
          </w:tcPr>
          <w:p w:rsidR="00435105" w:rsidRPr="00BB3301" w:rsidRDefault="00435105" w:rsidP="00A74346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  <w:vMerge/>
          </w:tcPr>
          <w:p w:rsidR="00435105" w:rsidRPr="00BB3301" w:rsidRDefault="00435105" w:rsidP="00A74346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74346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74346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35105" w:rsidRPr="00BB3301" w:rsidRDefault="00435105" w:rsidP="00A74346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775,1</w:t>
            </w:r>
          </w:p>
        </w:tc>
        <w:tc>
          <w:tcPr>
            <w:tcW w:w="1320" w:type="dxa"/>
          </w:tcPr>
          <w:p w:rsidR="00435105" w:rsidRPr="00BB3301" w:rsidRDefault="00435105" w:rsidP="00A7434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775,1</w:t>
            </w:r>
          </w:p>
        </w:tc>
        <w:tc>
          <w:tcPr>
            <w:tcW w:w="1211" w:type="dxa"/>
          </w:tcPr>
          <w:p w:rsidR="00435105" w:rsidRPr="00BB3301" w:rsidRDefault="00435105" w:rsidP="00A74346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74346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74346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7434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100</w:t>
            </w:r>
          </w:p>
        </w:tc>
        <w:tc>
          <w:tcPr>
            <w:tcW w:w="1053" w:type="dxa"/>
          </w:tcPr>
          <w:p w:rsidR="00435105" w:rsidRPr="00BB3301" w:rsidRDefault="00435105" w:rsidP="00A74346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44" w:type="dxa"/>
            <w:gridSpan w:val="2"/>
            <w:vMerge/>
          </w:tcPr>
          <w:p w:rsidR="00435105" w:rsidRPr="00BB3301" w:rsidRDefault="00435105" w:rsidP="00A74346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  <w:vMerge/>
          </w:tcPr>
          <w:p w:rsidR="00435105" w:rsidRPr="00BB3301" w:rsidRDefault="00435105" w:rsidP="00A74346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74346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74346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35105" w:rsidRPr="00BB3301" w:rsidRDefault="00435105" w:rsidP="00A74346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775,1</w:t>
            </w:r>
          </w:p>
        </w:tc>
        <w:tc>
          <w:tcPr>
            <w:tcW w:w="1320" w:type="dxa"/>
          </w:tcPr>
          <w:p w:rsidR="00435105" w:rsidRPr="00BB3301" w:rsidRDefault="00435105" w:rsidP="00A7434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775,1</w:t>
            </w:r>
          </w:p>
        </w:tc>
        <w:tc>
          <w:tcPr>
            <w:tcW w:w="1211" w:type="dxa"/>
          </w:tcPr>
          <w:p w:rsidR="00435105" w:rsidRPr="00BB3301" w:rsidRDefault="00435105" w:rsidP="00A74346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74346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74346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7434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100</w:t>
            </w:r>
          </w:p>
        </w:tc>
        <w:tc>
          <w:tcPr>
            <w:tcW w:w="1053" w:type="dxa"/>
          </w:tcPr>
          <w:p w:rsidR="00435105" w:rsidRPr="00BB3301" w:rsidRDefault="00435105" w:rsidP="00A74346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44" w:type="dxa"/>
            <w:gridSpan w:val="2"/>
            <w:vMerge/>
          </w:tcPr>
          <w:p w:rsidR="00435105" w:rsidRPr="00BB3301" w:rsidRDefault="00435105" w:rsidP="00A74346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  <w:vMerge/>
          </w:tcPr>
          <w:p w:rsidR="00435105" w:rsidRPr="00BB3301" w:rsidRDefault="00435105" w:rsidP="00A74346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74346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74346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435105" w:rsidRPr="00BB3301" w:rsidRDefault="00435105" w:rsidP="00A7434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A7434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A7434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7434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7434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7434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</w:tcPr>
          <w:p w:rsidR="00435105" w:rsidRPr="00BB3301" w:rsidRDefault="00435105" w:rsidP="00A74346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A7488E" w:rsidRPr="00BB3301" w:rsidTr="00902039">
        <w:tc>
          <w:tcPr>
            <w:tcW w:w="644" w:type="dxa"/>
            <w:gridSpan w:val="2"/>
            <w:vMerge/>
          </w:tcPr>
          <w:p w:rsidR="00435105" w:rsidRPr="00BB3301" w:rsidRDefault="00435105" w:rsidP="00A74346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  <w:vMerge/>
          </w:tcPr>
          <w:p w:rsidR="00435105" w:rsidRPr="00BB3301" w:rsidRDefault="00435105" w:rsidP="00A74346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5" w:type="dxa"/>
            <w:gridSpan w:val="3"/>
            <w:vMerge/>
          </w:tcPr>
          <w:p w:rsidR="00435105" w:rsidRPr="00BB3301" w:rsidRDefault="00435105" w:rsidP="00A74346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74346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435105" w:rsidRPr="00BB3301" w:rsidRDefault="00435105" w:rsidP="00A7434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A7434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A7434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7434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7434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7434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</w:tcPr>
          <w:p w:rsidR="00435105" w:rsidRPr="00BB3301" w:rsidRDefault="00435105" w:rsidP="00A74346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AC4B2A" w:rsidRPr="00BB3301" w:rsidTr="00902039">
        <w:tc>
          <w:tcPr>
            <w:tcW w:w="5311" w:type="dxa"/>
            <w:gridSpan w:val="6"/>
            <w:vMerge w:val="restart"/>
          </w:tcPr>
          <w:p w:rsidR="00435105" w:rsidRPr="00BB3301" w:rsidRDefault="00435105" w:rsidP="00AC4B2A">
            <w:pPr>
              <w:ind w:left="-85"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lastRenderedPageBreak/>
              <w:t>Всего по подпрограмме 3:</w:t>
            </w:r>
          </w:p>
        </w:tc>
        <w:tc>
          <w:tcPr>
            <w:tcW w:w="1212" w:type="dxa"/>
          </w:tcPr>
          <w:p w:rsidR="00435105" w:rsidRPr="00BB3301" w:rsidRDefault="00435105" w:rsidP="00AC4B2A">
            <w:pPr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35105" w:rsidRPr="00BB3301" w:rsidRDefault="00435105" w:rsidP="00AC4B2A">
            <w:pPr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347 106,4</w:t>
            </w:r>
          </w:p>
        </w:tc>
        <w:tc>
          <w:tcPr>
            <w:tcW w:w="1320" w:type="dxa"/>
          </w:tcPr>
          <w:p w:rsidR="00435105" w:rsidRPr="00BB3301" w:rsidRDefault="00435105" w:rsidP="00AC4B2A">
            <w:pPr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347 106,4</w:t>
            </w:r>
          </w:p>
        </w:tc>
        <w:tc>
          <w:tcPr>
            <w:tcW w:w="1211" w:type="dxa"/>
          </w:tcPr>
          <w:p w:rsidR="00435105" w:rsidRPr="00BB3301" w:rsidRDefault="00435105" w:rsidP="00AC4B2A">
            <w:pPr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C4B2A">
            <w:pPr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C4B2A">
            <w:pPr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C4B2A">
            <w:pPr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</w:tcPr>
          <w:p w:rsidR="00435105" w:rsidRPr="00BB3301" w:rsidRDefault="00435105" w:rsidP="00AC4B2A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AC4B2A" w:rsidRPr="00BB3301" w:rsidTr="00902039">
        <w:tc>
          <w:tcPr>
            <w:tcW w:w="5311" w:type="dxa"/>
            <w:gridSpan w:val="6"/>
            <w:vMerge/>
          </w:tcPr>
          <w:p w:rsidR="00435105" w:rsidRPr="00BB3301" w:rsidRDefault="00435105" w:rsidP="00AC4B2A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C4B2A">
            <w:pPr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35105" w:rsidRPr="00BB3301" w:rsidRDefault="00435105" w:rsidP="00AC4B2A">
            <w:pPr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145 488,8</w:t>
            </w:r>
          </w:p>
        </w:tc>
        <w:tc>
          <w:tcPr>
            <w:tcW w:w="1320" w:type="dxa"/>
          </w:tcPr>
          <w:p w:rsidR="00435105" w:rsidRPr="00BB3301" w:rsidRDefault="00435105" w:rsidP="00AC4B2A">
            <w:pPr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145 488,8</w:t>
            </w:r>
          </w:p>
        </w:tc>
        <w:tc>
          <w:tcPr>
            <w:tcW w:w="1211" w:type="dxa"/>
          </w:tcPr>
          <w:p w:rsidR="00435105" w:rsidRPr="00BB3301" w:rsidRDefault="00435105" w:rsidP="00AC4B2A">
            <w:pPr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C4B2A">
            <w:pPr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C4B2A">
            <w:pPr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C4B2A">
            <w:pPr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</w:tcPr>
          <w:p w:rsidR="00435105" w:rsidRPr="00BB3301" w:rsidRDefault="00435105" w:rsidP="00AC4B2A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AC4B2A" w:rsidRPr="00BB3301" w:rsidTr="00902039">
        <w:tc>
          <w:tcPr>
            <w:tcW w:w="5311" w:type="dxa"/>
            <w:gridSpan w:val="6"/>
            <w:vMerge/>
          </w:tcPr>
          <w:p w:rsidR="00435105" w:rsidRPr="00BB3301" w:rsidRDefault="00435105" w:rsidP="00AC4B2A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C4B2A">
            <w:pPr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35105" w:rsidRPr="00BB3301" w:rsidRDefault="00435105" w:rsidP="00AC4B2A">
            <w:pPr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65 083,1</w:t>
            </w:r>
          </w:p>
        </w:tc>
        <w:tc>
          <w:tcPr>
            <w:tcW w:w="1320" w:type="dxa"/>
          </w:tcPr>
          <w:p w:rsidR="00435105" w:rsidRPr="00BB3301" w:rsidRDefault="00435105" w:rsidP="00AC4B2A">
            <w:pPr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65 083,1</w:t>
            </w:r>
          </w:p>
        </w:tc>
        <w:tc>
          <w:tcPr>
            <w:tcW w:w="1211" w:type="dxa"/>
          </w:tcPr>
          <w:p w:rsidR="00435105" w:rsidRPr="00BB3301" w:rsidRDefault="00435105" w:rsidP="00AC4B2A">
            <w:pPr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C4B2A">
            <w:pPr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C4B2A">
            <w:pPr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C4B2A">
            <w:pPr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</w:tcPr>
          <w:p w:rsidR="00435105" w:rsidRPr="00BB3301" w:rsidRDefault="00435105" w:rsidP="00AC4B2A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AC4B2A" w:rsidRPr="00BB3301" w:rsidTr="00902039">
        <w:tc>
          <w:tcPr>
            <w:tcW w:w="5311" w:type="dxa"/>
            <w:gridSpan w:val="6"/>
            <w:vMerge/>
          </w:tcPr>
          <w:p w:rsidR="00435105" w:rsidRPr="00BB3301" w:rsidRDefault="00435105" w:rsidP="00AC4B2A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C4B2A">
            <w:pPr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35105" w:rsidRPr="00BB3301" w:rsidRDefault="00435105" w:rsidP="00AC4B2A">
            <w:pPr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67 030,7</w:t>
            </w:r>
          </w:p>
        </w:tc>
        <w:tc>
          <w:tcPr>
            <w:tcW w:w="1320" w:type="dxa"/>
          </w:tcPr>
          <w:p w:rsidR="00435105" w:rsidRPr="00BB3301" w:rsidRDefault="00435105" w:rsidP="00AC4B2A">
            <w:pPr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67 030,7</w:t>
            </w:r>
          </w:p>
        </w:tc>
        <w:tc>
          <w:tcPr>
            <w:tcW w:w="1211" w:type="dxa"/>
          </w:tcPr>
          <w:p w:rsidR="00435105" w:rsidRPr="00BB3301" w:rsidRDefault="00435105" w:rsidP="00AC4B2A">
            <w:pPr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C4B2A">
            <w:pPr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C4B2A">
            <w:pPr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C4B2A">
            <w:pPr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</w:tcPr>
          <w:p w:rsidR="00435105" w:rsidRPr="00BB3301" w:rsidRDefault="00435105" w:rsidP="00AC4B2A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AC4B2A" w:rsidRPr="00BB3301" w:rsidTr="00902039">
        <w:tc>
          <w:tcPr>
            <w:tcW w:w="5311" w:type="dxa"/>
            <w:gridSpan w:val="6"/>
            <w:vMerge/>
          </w:tcPr>
          <w:p w:rsidR="00435105" w:rsidRPr="00BB3301" w:rsidRDefault="00435105" w:rsidP="00AC4B2A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C4B2A">
            <w:pPr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35105" w:rsidRPr="00BB3301" w:rsidRDefault="00435105" w:rsidP="00AC4B2A">
            <w:pPr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69 503,8</w:t>
            </w:r>
          </w:p>
        </w:tc>
        <w:tc>
          <w:tcPr>
            <w:tcW w:w="1320" w:type="dxa"/>
          </w:tcPr>
          <w:p w:rsidR="00435105" w:rsidRPr="00BB3301" w:rsidRDefault="00435105" w:rsidP="00AC4B2A">
            <w:pPr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69 503,8</w:t>
            </w:r>
          </w:p>
        </w:tc>
        <w:tc>
          <w:tcPr>
            <w:tcW w:w="1211" w:type="dxa"/>
          </w:tcPr>
          <w:p w:rsidR="00435105" w:rsidRPr="00BB3301" w:rsidRDefault="00435105" w:rsidP="00AC4B2A">
            <w:pPr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C4B2A">
            <w:pPr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C4B2A">
            <w:pPr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C4B2A">
            <w:pPr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</w:tcPr>
          <w:p w:rsidR="00435105" w:rsidRPr="00BB3301" w:rsidRDefault="00435105" w:rsidP="00AC4B2A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AC4B2A" w:rsidRPr="00BB3301" w:rsidTr="00902039">
        <w:tc>
          <w:tcPr>
            <w:tcW w:w="5311" w:type="dxa"/>
            <w:gridSpan w:val="6"/>
            <w:vMerge/>
          </w:tcPr>
          <w:p w:rsidR="00435105" w:rsidRPr="00BB3301" w:rsidRDefault="00435105" w:rsidP="00AC4B2A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C4B2A">
            <w:pPr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435105" w:rsidRPr="00BB3301" w:rsidRDefault="00435105" w:rsidP="00AC4B2A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AC4B2A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AC4B2A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C4B2A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C4B2A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C4B2A">
            <w:pPr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</w:tcPr>
          <w:p w:rsidR="00435105" w:rsidRPr="00BB3301" w:rsidRDefault="00435105" w:rsidP="00AC4B2A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AC4B2A" w:rsidRPr="00BB3301" w:rsidTr="00902039">
        <w:tc>
          <w:tcPr>
            <w:tcW w:w="5311" w:type="dxa"/>
            <w:gridSpan w:val="6"/>
            <w:vMerge/>
          </w:tcPr>
          <w:p w:rsidR="00435105" w:rsidRPr="00BB3301" w:rsidRDefault="00435105" w:rsidP="00AC4B2A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C4B2A">
            <w:pPr>
              <w:ind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435105" w:rsidRPr="00BB3301" w:rsidRDefault="00435105" w:rsidP="00AC4B2A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35105" w:rsidRPr="00BB3301" w:rsidRDefault="00435105" w:rsidP="00AC4B2A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435105" w:rsidRPr="00BB3301" w:rsidRDefault="00435105" w:rsidP="00AC4B2A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359" w:type="dxa"/>
          </w:tcPr>
          <w:p w:rsidR="00435105" w:rsidRPr="00BB3301" w:rsidRDefault="00435105" w:rsidP="00AC4B2A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435105" w:rsidRPr="00BB3301" w:rsidRDefault="00435105" w:rsidP="00AC4B2A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C4B2A">
            <w:pPr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</w:tcPr>
          <w:p w:rsidR="00435105" w:rsidRPr="00BB3301" w:rsidRDefault="00435105" w:rsidP="00AC4B2A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435105" w:rsidRPr="00BB3301" w:rsidTr="00902039">
        <w:tc>
          <w:tcPr>
            <w:tcW w:w="15990" w:type="dxa"/>
            <w:gridSpan w:val="15"/>
          </w:tcPr>
          <w:p w:rsidR="00435105" w:rsidRPr="00BB3301" w:rsidRDefault="00435105" w:rsidP="00AC4B2A">
            <w:pPr>
              <w:ind w:left="-85" w:right="-96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Всего по государственной программе:</w:t>
            </w:r>
          </w:p>
        </w:tc>
      </w:tr>
      <w:tr w:rsidR="00AC4B2A" w:rsidRPr="00BB3301" w:rsidTr="00902039">
        <w:tc>
          <w:tcPr>
            <w:tcW w:w="5311" w:type="dxa"/>
            <w:gridSpan w:val="6"/>
            <w:vMerge w:val="restart"/>
          </w:tcPr>
          <w:p w:rsidR="00435105" w:rsidRPr="00BB3301" w:rsidRDefault="00435105" w:rsidP="00AC4B2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C4B2A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35105" w:rsidRPr="00BB3301" w:rsidRDefault="00435105" w:rsidP="00AC4B2A">
            <w:pPr>
              <w:ind w:left="-73" w:right="-84"/>
              <w:jc w:val="center"/>
              <w:rPr>
                <w:sz w:val="24"/>
                <w:szCs w:val="24"/>
                <w:lang w:val="en-US"/>
              </w:rPr>
            </w:pPr>
            <w:r w:rsidRPr="00BB3301">
              <w:rPr>
                <w:sz w:val="24"/>
                <w:szCs w:val="24"/>
              </w:rPr>
              <w:t>3844157,1</w:t>
            </w:r>
          </w:p>
        </w:tc>
        <w:tc>
          <w:tcPr>
            <w:tcW w:w="1320" w:type="dxa"/>
          </w:tcPr>
          <w:p w:rsidR="00435105" w:rsidRPr="00BB3301" w:rsidRDefault="00435105" w:rsidP="00AC4B2A">
            <w:pPr>
              <w:ind w:left="-73" w:right="-84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2420163,2</w:t>
            </w:r>
          </w:p>
        </w:tc>
        <w:tc>
          <w:tcPr>
            <w:tcW w:w="1211" w:type="dxa"/>
          </w:tcPr>
          <w:p w:rsidR="00435105" w:rsidRPr="00BB3301" w:rsidRDefault="00435105" w:rsidP="00AC4B2A">
            <w:pPr>
              <w:ind w:left="-73" w:right="-84"/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914 138,4</w:t>
            </w:r>
          </w:p>
        </w:tc>
        <w:tc>
          <w:tcPr>
            <w:tcW w:w="1359" w:type="dxa"/>
          </w:tcPr>
          <w:p w:rsidR="00435105" w:rsidRPr="00BB3301" w:rsidRDefault="00435105" w:rsidP="00AC4B2A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509 855,5</w:t>
            </w:r>
          </w:p>
        </w:tc>
        <w:tc>
          <w:tcPr>
            <w:tcW w:w="1280" w:type="dxa"/>
          </w:tcPr>
          <w:p w:rsidR="00435105" w:rsidRPr="00BB3301" w:rsidRDefault="00435105" w:rsidP="00AC4B2A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C4B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</w:tcPr>
          <w:p w:rsidR="00435105" w:rsidRPr="00BB3301" w:rsidRDefault="00435105" w:rsidP="00AC4B2A">
            <w:pPr>
              <w:jc w:val="center"/>
              <w:rPr>
                <w:sz w:val="24"/>
                <w:szCs w:val="24"/>
              </w:rPr>
            </w:pPr>
          </w:p>
        </w:tc>
      </w:tr>
      <w:tr w:rsidR="00AC4B2A" w:rsidRPr="00BB3301" w:rsidTr="00902039">
        <w:tc>
          <w:tcPr>
            <w:tcW w:w="5311" w:type="dxa"/>
            <w:gridSpan w:val="6"/>
            <w:vMerge/>
          </w:tcPr>
          <w:p w:rsidR="00435105" w:rsidRPr="00BB3301" w:rsidRDefault="00435105" w:rsidP="00AC4B2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C4B2A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35105" w:rsidRPr="00BB3301" w:rsidRDefault="00435105" w:rsidP="00AC4B2A">
            <w:pPr>
              <w:ind w:left="-96" w:right="-75"/>
              <w:jc w:val="center"/>
              <w:rPr>
                <w:spacing w:val="-8"/>
                <w:sz w:val="24"/>
                <w:szCs w:val="24"/>
              </w:rPr>
            </w:pPr>
            <w:r w:rsidRPr="00BB3301">
              <w:rPr>
                <w:spacing w:val="-8"/>
                <w:sz w:val="24"/>
                <w:szCs w:val="24"/>
              </w:rPr>
              <w:t>1508412,2</w:t>
            </w:r>
          </w:p>
        </w:tc>
        <w:tc>
          <w:tcPr>
            <w:tcW w:w="1320" w:type="dxa"/>
          </w:tcPr>
          <w:p w:rsidR="00435105" w:rsidRPr="00BB3301" w:rsidRDefault="00435105" w:rsidP="00AC4B2A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1029876,7</w:t>
            </w:r>
          </w:p>
        </w:tc>
        <w:tc>
          <w:tcPr>
            <w:tcW w:w="1211" w:type="dxa"/>
          </w:tcPr>
          <w:p w:rsidR="00435105" w:rsidRPr="00BB3301" w:rsidRDefault="00435105" w:rsidP="00AC4B2A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368 310,4</w:t>
            </w:r>
          </w:p>
        </w:tc>
        <w:tc>
          <w:tcPr>
            <w:tcW w:w="1359" w:type="dxa"/>
          </w:tcPr>
          <w:p w:rsidR="00435105" w:rsidRPr="00BB3301" w:rsidRDefault="00435105" w:rsidP="00AC4B2A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110 225,1</w:t>
            </w:r>
          </w:p>
        </w:tc>
        <w:tc>
          <w:tcPr>
            <w:tcW w:w="1280" w:type="dxa"/>
          </w:tcPr>
          <w:p w:rsidR="00435105" w:rsidRPr="00BB3301" w:rsidRDefault="00435105" w:rsidP="00AC4B2A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C4B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</w:tcPr>
          <w:p w:rsidR="00435105" w:rsidRPr="00BB3301" w:rsidRDefault="00435105" w:rsidP="00AC4B2A">
            <w:pPr>
              <w:jc w:val="center"/>
              <w:rPr>
                <w:sz w:val="24"/>
                <w:szCs w:val="24"/>
              </w:rPr>
            </w:pPr>
          </w:p>
        </w:tc>
      </w:tr>
      <w:tr w:rsidR="00AC4B2A" w:rsidRPr="00BB3301" w:rsidTr="00902039">
        <w:tc>
          <w:tcPr>
            <w:tcW w:w="5311" w:type="dxa"/>
            <w:gridSpan w:val="6"/>
            <w:vMerge/>
          </w:tcPr>
          <w:p w:rsidR="00435105" w:rsidRPr="00BB3301" w:rsidRDefault="00435105" w:rsidP="00AC4B2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C4B2A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35105" w:rsidRPr="00BB3301" w:rsidRDefault="00435105" w:rsidP="00AC4B2A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1168132,0</w:t>
            </w:r>
          </w:p>
        </w:tc>
        <w:tc>
          <w:tcPr>
            <w:tcW w:w="1320" w:type="dxa"/>
          </w:tcPr>
          <w:p w:rsidR="00435105" w:rsidRPr="00BB3301" w:rsidRDefault="00435105" w:rsidP="00AC4B2A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705 858,9</w:t>
            </w:r>
          </w:p>
        </w:tc>
        <w:tc>
          <w:tcPr>
            <w:tcW w:w="1211" w:type="dxa"/>
          </w:tcPr>
          <w:p w:rsidR="00435105" w:rsidRPr="00BB3301" w:rsidRDefault="00435105" w:rsidP="00AC4B2A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255 752,6</w:t>
            </w:r>
          </w:p>
        </w:tc>
        <w:tc>
          <w:tcPr>
            <w:tcW w:w="1359" w:type="dxa"/>
          </w:tcPr>
          <w:p w:rsidR="00435105" w:rsidRPr="00BB3301" w:rsidRDefault="00435105" w:rsidP="00AC4B2A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 xml:space="preserve"> 206 520,5</w:t>
            </w:r>
          </w:p>
        </w:tc>
        <w:tc>
          <w:tcPr>
            <w:tcW w:w="1280" w:type="dxa"/>
          </w:tcPr>
          <w:p w:rsidR="00435105" w:rsidRPr="00BB3301" w:rsidRDefault="00435105" w:rsidP="00AC4B2A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C4B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</w:tcPr>
          <w:p w:rsidR="00435105" w:rsidRPr="00BB3301" w:rsidRDefault="00435105" w:rsidP="00AC4B2A">
            <w:pPr>
              <w:jc w:val="center"/>
              <w:rPr>
                <w:sz w:val="24"/>
                <w:szCs w:val="24"/>
              </w:rPr>
            </w:pPr>
          </w:p>
        </w:tc>
      </w:tr>
      <w:tr w:rsidR="00AC4B2A" w:rsidRPr="00BB3301" w:rsidTr="00902039">
        <w:tc>
          <w:tcPr>
            <w:tcW w:w="5311" w:type="dxa"/>
            <w:gridSpan w:val="6"/>
            <w:vMerge/>
          </w:tcPr>
          <w:p w:rsidR="00435105" w:rsidRPr="00BB3301" w:rsidRDefault="00435105" w:rsidP="00AC4B2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C4B2A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35105" w:rsidRPr="00BB3301" w:rsidRDefault="00435105" w:rsidP="00AC4B2A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558 954,2</w:t>
            </w:r>
          </w:p>
        </w:tc>
        <w:tc>
          <w:tcPr>
            <w:tcW w:w="1320" w:type="dxa"/>
          </w:tcPr>
          <w:p w:rsidR="00435105" w:rsidRPr="00BB3301" w:rsidRDefault="00435105" w:rsidP="00AC4B2A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380 082,5</w:t>
            </w:r>
          </w:p>
        </w:tc>
        <w:tc>
          <w:tcPr>
            <w:tcW w:w="1211" w:type="dxa"/>
          </w:tcPr>
          <w:p w:rsidR="00435105" w:rsidRPr="00BB3301" w:rsidRDefault="00435105" w:rsidP="00AC4B2A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60 933,7</w:t>
            </w:r>
          </w:p>
        </w:tc>
        <w:tc>
          <w:tcPr>
            <w:tcW w:w="1359" w:type="dxa"/>
          </w:tcPr>
          <w:p w:rsidR="00435105" w:rsidRPr="00BB3301" w:rsidRDefault="00435105" w:rsidP="00AC4B2A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117 938,0</w:t>
            </w:r>
          </w:p>
        </w:tc>
        <w:tc>
          <w:tcPr>
            <w:tcW w:w="1280" w:type="dxa"/>
          </w:tcPr>
          <w:p w:rsidR="00435105" w:rsidRPr="00BB3301" w:rsidRDefault="00435105" w:rsidP="00AC4B2A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C4B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</w:tcPr>
          <w:p w:rsidR="00435105" w:rsidRPr="00BB3301" w:rsidRDefault="00435105" w:rsidP="00AC4B2A">
            <w:pPr>
              <w:jc w:val="center"/>
              <w:rPr>
                <w:sz w:val="24"/>
                <w:szCs w:val="24"/>
              </w:rPr>
            </w:pPr>
          </w:p>
        </w:tc>
      </w:tr>
      <w:tr w:rsidR="00AC4B2A" w:rsidRPr="00BB3301" w:rsidTr="00902039">
        <w:tc>
          <w:tcPr>
            <w:tcW w:w="5311" w:type="dxa"/>
            <w:gridSpan w:val="6"/>
            <w:vMerge/>
          </w:tcPr>
          <w:p w:rsidR="00435105" w:rsidRPr="00BB3301" w:rsidRDefault="00435105" w:rsidP="00AC4B2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C4B2A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35105" w:rsidRPr="00BB3301" w:rsidRDefault="00435105" w:rsidP="00AC4B2A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464 410,0</w:t>
            </w:r>
          </w:p>
        </w:tc>
        <w:tc>
          <w:tcPr>
            <w:tcW w:w="1320" w:type="dxa"/>
          </w:tcPr>
          <w:p w:rsidR="00435105" w:rsidRPr="00BB3301" w:rsidRDefault="00435105" w:rsidP="00AC4B2A">
            <w:pPr>
              <w:jc w:val="center"/>
              <w:rPr>
                <w:sz w:val="24"/>
                <w:szCs w:val="24"/>
                <w:lang w:val="en-US"/>
              </w:rPr>
            </w:pPr>
            <w:r w:rsidRPr="00BB3301">
              <w:rPr>
                <w:sz w:val="24"/>
                <w:szCs w:val="24"/>
              </w:rPr>
              <w:t>303 624,0</w:t>
            </w:r>
          </w:p>
        </w:tc>
        <w:tc>
          <w:tcPr>
            <w:tcW w:w="1211" w:type="dxa"/>
          </w:tcPr>
          <w:p w:rsidR="00435105" w:rsidRPr="00BB3301" w:rsidRDefault="00435105" w:rsidP="00AC4B2A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86 335,2</w:t>
            </w:r>
          </w:p>
        </w:tc>
        <w:tc>
          <w:tcPr>
            <w:tcW w:w="1359" w:type="dxa"/>
          </w:tcPr>
          <w:p w:rsidR="00435105" w:rsidRPr="00BB3301" w:rsidRDefault="00435105" w:rsidP="00AC4B2A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74 450,8</w:t>
            </w:r>
          </w:p>
        </w:tc>
        <w:tc>
          <w:tcPr>
            <w:tcW w:w="1280" w:type="dxa"/>
          </w:tcPr>
          <w:p w:rsidR="00435105" w:rsidRPr="00BB3301" w:rsidRDefault="00435105" w:rsidP="00AC4B2A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C4B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</w:tcPr>
          <w:p w:rsidR="00435105" w:rsidRPr="00BB3301" w:rsidRDefault="00435105" w:rsidP="00AC4B2A">
            <w:pPr>
              <w:jc w:val="center"/>
              <w:rPr>
                <w:sz w:val="24"/>
                <w:szCs w:val="24"/>
              </w:rPr>
            </w:pPr>
          </w:p>
        </w:tc>
      </w:tr>
      <w:tr w:rsidR="00AC4B2A" w:rsidRPr="00BB3301" w:rsidTr="00902039">
        <w:tc>
          <w:tcPr>
            <w:tcW w:w="5311" w:type="dxa"/>
            <w:gridSpan w:val="6"/>
            <w:vMerge/>
          </w:tcPr>
          <w:p w:rsidR="00435105" w:rsidRPr="00BB3301" w:rsidRDefault="00435105" w:rsidP="00AC4B2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C4B2A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435105" w:rsidRPr="00BB3301" w:rsidRDefault="00435105" w:rsidP="00AC4B2A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87 815,0</w:t>
            </w:r>
          </w:p>
        </w:tc>
        <w:tc>
          <w:tcPr>
            <w:tcW w:w="1320" w:type="dxa"/>
          </w:tcPr>
          <w:p w:rsidR="00435105" w:rsidRPr="00BB3301" w:rsidRDefault="00435105" w:rsidP="00AC4B2A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439,0</w:t>
            </w:r>
          </w:p>
        </w:tc>
        <w:tc>
          <w:tcPr>
            <w:tcW w:w="1211" w:type="dxa"/>
          </w:tcPr>
          <w:p w:rsidR="00435105" w:rsidRPr="00BB3301" w:rsidRDefault="00435105" w:rsidP="00AC4B2A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86 937,0</w:t>
            </w:r>
          </w:p>
        </w:tc>
        <w:tc>
          <w:tcPr>
            <w:tcW w:w="1359" w:type="dxa"/>
          </w:tcPr>
          <w:p w:rsidR="00435105" w:rsidRPr="00BB3301" w:rsidRDefault="00435105" w:rsidP="00AC4B2A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439,0</w:t>
            </w:r>
          </w:p>
        </w:tc>
        <w:tc>
          <w:tcPr>
            <w:tcW w:w="1280" w:type="dxa"/>
          </w:tcPr>
          <w:p w:rsidR="00435105" w:rsidRPr="00BB3301" w:rsidRDefault="00435105" w:rsidP="00AC4B2A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C4B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</w:tcPr>
          <w:p w:rsidR="00435105" w:rsidRPr="00BB3301" w:rsidRDefault="00435105" w:rsidP="00AC4B2A">
            <w:pPr>
              <w:jc w:val="center"/>
              <w:rPr>
                <w:sz w:val="24"/>
                <w:szCs w:val="24"/>
              </w:rPr>
            </w:pPr>
          </w:p>
        </w:tc>
      </w:tr>
      <w:tr w:rsidR="00AC4B2A" w:rsidRPr="00BB3301" w:rsidTr="00902039">
        <w:tc>
          <w:tcPr>
            <w:tcW w:w="5311" w:type="dxa"/>
            <w:gridSpan w:val="6"/>
            <w:vMerge/>
          </w:tcPr>
          <w:p w:rsidR="00435105" w:rsidRPr="00BB3301" w:rsidRDefault="00435105" w:rsidP="00AC4B2A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435105" w:rsidRPr="00BB3301" w:rsidRDefault="00435105" w:rsidP="00AC4B2A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435105" w:rsidRPr="00BB3301" w:rsidRDefault="00435105" w:rsidP="00AC4B2A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56 433,7</w:t>
            </w:r>
          </w:p>
        </w:tc>
        <w:tc>
          <w:tcPr>
            <w:tcW w:w="1320" w:type="dxa"/>
          </w:tcPr>
          <w:p w:rsidR="00435105" w:rsidRPr="00BB3301" w:rsidRDefault="00435105" w:rsidP="00AC4B2A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282,1</w:t>
            </w:r>
          </w:p>
        </w:tc>
        <w:tc>
          <w:tcPr>
            <w:tcW w:w="1211" w:type="dxa"/>
          </w:tcPr>
          <w:p w:rsidR="00435105" w:rsidRPr="00BB3301" w:rsidRDefault="00435105" w:rsidP="00AC4B2A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55 869,5</w:t>
            </w:r>
          </w:p>
        </w:tc>
        <w:tc>
          <w:tcPr>
            <w:tcW w:w="1359" w:type="dxa"/>
          </w:tcPr>
          <w:p w:rsidR="00435105" w:rsidRPr="00BB3301" w:rsidRDefault="00435105" w:rsidP="00AC4B2A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282,1</w:t>
            </w:r>
          </w:p>
        </w:tc>
        <w:tc>
          <w:tcPr>
            <w:tcW w:w="1280" w:type="dxa"/>
          </w:tcPr>
          <w:p w:rsidR="00435105" w:rsidRPr="00BB3301" w:rsidRDefault="00435105" w:rsidP="00AC4B2A">
            <w:pPr>
              <w:jc w:val="center"/>
              <w:rPr>
                <w:sz w:val="24"/>
                <w:szCs w:val="24"/>
              </w:rPr>
            </w:pPr>
            <w:r w:rsidRPr="00BB3301">
              <w:rPr>
                <w:sz w:val="24"/>
                <w:szCs w:val="24"/>
              </w:rPr>
              <w:t>0,0</w:t>
            </w:r>
          </w:p>
        </w:tc>
        <w:tc>
          <w:tcPr>
            <w:tcW w:w="1981" w:type="dxa"/>
            <w:gridSpan w:val="2"/>
          </w:tcPr>
          <w:p w:rsidR="00435105" w:rsidRPr="00BB3301" w:rsidRDefault="00435105" w:rsidP="00AC4B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</w:tcPr>
          <w:p w:rsidR="00435105" w:rsidRPr="00BB3301" w:rsidRDefault="00435105" w:rsidP="00AC4B2A">
            <w:pPr>
              <w:jc w:val="center"/>
              <w:rPr>
                <w:sz w:val="24"/>
                <w:szCs w:val="24"/>
              </w:rPr>
            </w:pPr>
          </w:p>
        </w:tc>
      </w:tr>
    </w:tbl>
    <w:p w:rsidR="00435105" w:rsidRPr="009F2F4D" w:rsidRDefault="00435105" w:rsidP="00AC4B2A">
      <w:pPr>
        <w:widowControl/>
        <w:rPr>
          <w:sz w:val="24"/>
          <w:szCs w:val="24"/>
        </w:rPr>
      </w:pPr>
    </w:p>
    <w:p w:rsidR="00435105" w:rsidRPr="009F2F4D" w:rsidRDefault="00435105" w:rsidP="00435105">
      <w:pPr>
        <w:widowControl/>
        <w:rPr>
          <w:sz w:val="24"/>
          <w:szCs w:val="24"/>
        </w:rPr>
      </w:pPr>
    </w:p>
    <w:p w:rsidR="00426FF1" w:rsidRDefault="00435105" w:rsidP="001C1579">
      <w:pPr>
        <w:widowControl/>
        <w:jc w:val="center"/>
        <w:rPr>
          <w:sz w:val="28"/>
        </w:rPr>
      </w:pPr>
      <w:r w:rsidRPr="009F2F4D">
        <w:rPr>
          <w:sz w:val="24"/>
          <w:szCs w:val="24"/>
        </w:rPr>
        <w:t>_______________</w:t>
      </w:r>
    </w:p>
    <w:sectPr w:rsidR="00426FF1" w:rsidSect="00827A8E">
      <w:endnotePr>
        <w:numFmt w:val="decimal"/>
      </w:endnotePr>
      <w:pgSz w:w="16840" w:h="11907" w:orient="landscape" w:code="9"/>
      <w:pgMar w:top="1701" w:right="1134" w:bottom="567" w:left="1134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00B2" w:rsidRDefault="009C00B2">
      <w:r>
        <w:separator/>
      </w:r>
    </w:p>
  </w:endnote>
  <w:endnote w:type="continuationSeparator" w:id="0">
    <w:p w:rsidR="009C00B2" w:rsidRDefault="009C0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39B" w:rsidRDefault="0012039B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831A38">
      <w:rPr>
        <w:noProof/>
        <w:sz w:val="16"/>
      </w:rPr>
      <w:t>d:\пк4\пр9\постановления\16.03.20.06.docx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00B2" w:rsidRDefault="009C00B2">
      <w:r>
        <w:separator/>
      </w:r>
    </w:p>
  </w:footnote>
  <w:footnote w:type="continuationSeparator" w:id="0">
    <w:p w:rsidR="009C00B2" w:rsidRDefault="009C00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41949646"/>
      <w:docPartObj>
        <w:docPartGallery w:val="Page Numbers (Top of Page)"/>
        <w:docPartUnique/>
      </w:docPartObj>
    </w:sdtPr>
    <w:sdtEndPr/>
    <w:sdtContent>
      <w:p w:rsidR="00DD700F" w:rsidRDefault="00DD700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5D17">
          <w:rPr>
            <w:noProof/>
          </w:rPr>
          <w:t>26</w:t>
        </w:r>
        <w:r>
          <w:fldChar w:fldCharType="end"/>
        </w:r>
      </w:p>
    </w:sdtContent>
  </w:sdt>
  <w:p w:rsidR="00DD700F" w:rsidRDefault="00DD700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>
      <w:start w:val="211"/>
      <w:numFmt w:val="decimal"/>
      <w:lvlText w:val="%2"/>
      <w:lvlJc w:val="left"/>
      <w:pPr>
        <w:tabs>
          <w:tab w:val="num" w:pos="1560"/>
        </w:tabs>
        <w:ind w:left="15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3B42D2E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4">
    <w:nsid w:val="092B7A35"/>
    <w:multiLevelType w:val="multilevel"/>
    <w:tmpl w:val="09624FB4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35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cs="Times New Roman" w:hint="default"/>
      </w:rPr>
    </w:lvl>
  </w:abstractNum>
  <w:abstractNum w:abstractNumId="5">
    <w:nsid w:val="164D4109"/>
    <w:multiLevelType w:val="hybridMultilevel"/>
    <w:tmpl w:val="A5A8C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AE627FC"/>
    <w:multiLevelType w:val="hybridMultilevel"/>
    <w:tmpl w:val="D22ED3A6"/>
    <w:lvl w:ilvl="0" w:tplc="7242AB3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1BDF7FF5"/>
    <w:multiLevelType w:val="multilevel"/>
    <w:tmpl w:val="EAD0B314"/>
    <w:lvl w:ilvl="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"/>
      <w:lvlJc w:val="left"/>
      <w:pPr>
        <w:ind w:left="1035" w:hanging="49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2160"/>
      </w:pPr>
      <w:rPr>
        <w:rFonts w:cs="Times New Roman" w:hint="default"/>
      </w:rPr>
    </w:lvl>
  </w:abstractNum>
  <w:abstractNum w:abstractNumId="8">
    <w:nsid w:val="242B2FEA"/>
    <w:multiLevelType w:val="hybridMultilevel"/>
    <w:tmpl w:val="CF84B2C0"/>
    <w:lvl w:ilvl="0" w:tplc="FFFABB4C">
      <w:start w:val="2014"/>
      <w:numFmt w:val="decimal"/>
      <w:lvlText w:val="%1"/>
      <w:lvlJc w:val="left"/>
      <w:pPr>
        <w:ind w:left="960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55C00DE"/>
    <w:multiLevelType w:val="hybridMultilevel"/>
    <w:tmpl w:val="204436E8"/>
    <w:lvl w:ilvl="0" w:tplc="56DA73C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0">
    <w:nsid w:val="31331F8B"/>
    <w:multiLevelType w:val="hybridMultilevel"/>
    <w:tmpl w:val="D97AD3C4"/>
    <w:lvl w:ilvl="0" w:tplc="0B4C9C5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>
    <w:nsid w:val="389A1A7F"/>
    <w:multiLevelType w:val="hybridMultilevel"/>
    <w:tmpl w:val="8CD2E328"/>
    <w:lvl w:ilvl="0" w:tplc="BC8E42F2">
      <w:start w:val="1"/>
      <w:numFmt w:val="decimal"/>
      <w:lvlText w:val="%1."/>
      <w:lvlJc w:val="left"/>
      <w:pPr>
        <w:ind w:left="109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  <w:rPr>
        <w:rFonts w:cs="Times New Roman"/>
      </w:rPr>
    </w:lvl>
  </w:abstractNum>
  <w:abstractNum w:abstractNumId="12">
    <w:nsid w:val="3BA84D48"/>
    <w:multiLevelType w:val="hybridMultilevel"/>
    <w:tmpl w:val="3B42C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1435A91"/>
    <w:multiLevelType w:val="hybridMultilevel"/>
    <w:tmpl w:val="470046BA"/>
    <w:lvl w:ilvl="0" w:tplc="F12265E4">
      <w:start w:val="1"/>
      <w:numFmt w:val="decimal"/>
      <w:lvlText w:val="%1."/>
      <w:lvlJc w:val="left"/>
      <w:pPr>
        <w:ind w:left="1099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  <w:rPr>
        <w:rFonts w:cs="Times New Roman"/>
      </w:rPr>
    </w:lvl>
  </w:abstractNum>
  <w:abstractNum w:abstractNumId="14">
    <w:nsid w:val="4207554D"/>
    <w:multiLevelType w:val="hybridMultilevel"/>
    <w:tmpl w:val="4B0426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96602FA"/>
    <w:multiLevelType w:val="multilevel"/>
    <w:tmpl w:val="B8F0599A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6">
    <w:nsid w:val="54E10C26"/>
    <w:multiLevelType w:val="multilevel"/>
    <w:tmpl w:val="8C88BE6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98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122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728" w:hanging="2160"/>
      </w:pPr>
      <w:rPr>
        <w:rFonts w:cs="Times New Roman" w:hint="default"/>
      </w:rPr>
    </w:lvl>
  </w:abstractNum>
  <w:abstractNum w:abstractNumId="17">
    <w:nsid w:val="5CE74945"/>
    <w:multiLevelType w:val="hybridMultilevel"/>
    <w:tmpl w:val="0EE24F36"/>
    <w:lvl w:ilvl="0" w:tplc="491ADEE8">
      <w:start w:val="1"/>
      <w:numFmt w:val="decimal"/>
      <w:lvlText w:val="%1."/>
      <w:lvlJc w:val="left"/>
      <w:pPr>
        <w:ind w:left="1068" w:hanging="360"/>
      </w:pPr>
      <w:rPr>
        <w:rFonts w:eastAsia="Times New Roman" w:cs="Times New Roman" w:hint="default"/>
        <w:b w:val="0"/>
        <w:bCs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8">
    <w:nsid w:val="63E4620D"/>
    <w:multiLevelType w:val="multilevel"/>
    <w:tmpl w:val="A648BEA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9">
    <w:nsid w:val="6747652B"/>
    <w:multiLevelType w:val="hybridMultilevel"/>
    <w:tmpl w:val="A5A8C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A754BE1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21">
    <w:nsid w:val="71DB3E24"/>
    <w:multiLevelType w:val="hybridMultilevel"/>
    <w:tmpl w:val="960CD59A"/>
    <w:lvl w:ilvl="0" w:tplc="A568F7B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47B747C"/>
    <w:multiLevelType w:val="hybridMultilevel"/>
    <w:tmpl w:val="BE28A0B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3">
    <w:nsid w:val="76EB57AD"/>
    <w:multiLevelType w:val="multilevel"/>
    <w:tmpl w:val="C5FE16D2"/>
    <w:lvl w:ilvl="0">
      <w:start w:val="1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35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cs="Times New Roman" w:hint="default"/>
      </w:rPr>
    </w:lvl>
  </w:abstractNum>
  <w:abstractNum w:abstractNumId="24">
    <w:nsid w:val="79F62DE3"/>
    <w:multiLevelType w:val="multilevel"/>
    <w:tmpl w:val="41EEA4C4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9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cs="Times New Roman" w:hint="default"/>
      </w:rPr>
    </w:lvl>
  </w:abstractNum>
  <w:abstractNum w:abstractNumId="25">
    <w:nsid w:val="7A893EF0"/>
    <w:multiLevelType w:val="hybridMultilevel"/>
    <w:tmpl w:val="A2BEF3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D544F03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27">
    <w:nsid w:val="7D7E27A2"/>
    <w:multiLevelType w:val="hybridMultilevel"/>
    <w:tmpl w:val="F00CA2F2"/>
    <w:lvl w:ilvl="0" w:tplc="B70CB770">
      <w:start w:val="4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8">
    <w:nsid w:val="7E393442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num w:numId="1">
    <w:abstractNumId w:val="28"/>
  </w:num>
  <w:num w:numId="2">
    <w:abstractNumId w:val="20"/>
  </w:num>
  <w:num w:numId="3">
    <w:abstractNumId w:val="16"/>
  </w:num>
  <w:num w:numId="4">
    <w:abstractNumId w:val="3"/>
  </w:num>
  <w:num w:numId="5">
    <w:abstractNumId w:val="12"/>
  </w:num>
  <w:num w:numId="6">
    <w:abstractNumId w:val="6"/>
  </w:num>
  <w:num w:numId="7">
    <w:abstractNumId w:val="17"/>
  </w:num>
  <w:num w:numId="8">
    <w:abstractNumId w:val="13"/>
  </w:num>
  <w:num w:numId="9">
    <w:abstractNumId w:val="11"/>
  </w:num>
  <w:num w:numId="10">
    <w:abstractNumId w:val="19"/>
  </w:num>
  <w:num w:numId="11">
    <w:abstractNumId w:val="8"/>
  </w:num>
  <w:num w:numId="12">
    <w:abstractNumId w:val="21"/>
  </w:num>
  <w:num w:numId="13">
    <w:abstractNumId w:val="0"/>
  </w:num>
  <w:num w:numId="14">
    <w:abstractNumId w:val="1"/>
  </w:num>
  <w:num w:numId="15">
    <w:abstractNumId w:val="2"/>
  </w:num>
  <w:num w:numId="16">
    <w:abstractNumId w:val="25"/>
  </w:num>
  <w:num w:numId="17">
    <w:abstractNumId w:val="22"/>
  </w:num>
  <w:num w:numId="18">
    <w:abstractNumId w:val="10"/>
  </w:num>
  <w:num w:numId="19">
    <w:abstractNumId w:val="27"/>
  </w:num>
  <w:num w:numId="20">
    <w:abstractNumId w:val="14"/>
  </w:num>
  <w:num w:numId="21">
    <w:abstractNumId w:val="5"/>
  </w:num>
  <w:num w:numId="22">
    <w:abstractNumId w:val="26"/>
  </w:num>
  <w:num w:numId="23">
    <w:abstractNumId w:val="9"/>
  </w:num>
  <w:num w:numId="24">
    <w:abstractNumId w:val="7"/>
  </w:num>
  <w:num w:numId="25">
    <w:abstractNumId w:val="24"/>
  </w:num>
  <w:num w:numId="26">
    <w:abstractNumId w:val="4"/>
  </w:num>
  <w:num w:numId="27">
    <w:abstractNumId w:val="15"/>
  </w:num>
  <w:num w:numId="28">
    <w:abstractNumId w:val="18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AD1"/>
    <w:rsid w:val="00004140"/>
    <w:rsid w:val="00014419"/>
    <w:rsid w:val="00034E5D"/>
    <w:rsid w:val="000452DF"/>
    <w:rsid w:val="000701F1"/>
    <w:rsid w:val="000B1160"/>
    <w:rsid w:val="000C5E99"/>
    <w:rsid w:val="000D4547"/>
    <w:rsid w:val="000E3D1C"/>
    <w:rsid w:val="000F2BFC"/>
    <w:rsid w:val="0012039B"/>
    <w:rsid w:val="00144E13"/>
    <w:rsid w:val="00154605"/>
    <w:rsid w:val="00157E75"/>
    <w:rsid w:val="00185134"/>
    <w:rsid w:val="00190DEE"/>
    <w:rsid w:val="001B1ED1"/>
    <w:rsid w:val="001B7A0D"/>
    <w:rsid w:val="001C1579"/>
    <w:rsid w:val="001E692E"/>
    <w:rsid w:val="00204F72"/>
    <w:rsid w:val="00237029"/>
    <w:rsid w:val="0024384B"/>
    <w:rsid w:val="00243BD4"/>
    <w:rsid w:val="002567BC"/>
    <w:rsid w:val="00271AE9"/>
    <w:rsid w:val="00283420"/>
    <w:rsid w:val="002A2CC8"/>
    <w:rsid w:val="002B6B95"/>
    <w:rsid w:val="002E3A70"/>
    <w:rsid w:val="002F6D38"/>
    <w:rsid w:val="00335DC6"/>
    <w:rsid w:val="00355117"/>
    <w:rsid w:val="00361371"/>
    <w:rsid w:val="00372381"/>
    <w:rsid w:val="003A761A"/>
    <w:rsid w:val="003D4864"/>
    <w:rsid w:val="003F4EA4"/>
    <w:rsid w:val="00426FF1"/>
    <w:rsid w:val="00427FFC"/>
    <w:rsid w:val="00435105"/>
    <w:rsid w:val="00457052"/>
    <w:rsid w:val="00462E4A"/>
    <w:rsid w:val="0047451C"/>
    <w:rsid w:val="0048186C"/>
    <w:rsid w:val="004827C1"/>
    <w:rsid w:val="0049198D"/>
    <w:rsid w:val="0049613D"/>
    <w:rsid w:val="004D379D"/>
    <w:rsid w:val="004D5DA8"/>
    <w:rsid w:val="004F2F09"/>
    <w:rsid w:val="005237B7"/>
    <w:rsid w:val="0054374E"/>
    <w:rsid w:val="00621ED2"/>
    <w:rsid w:val="00623F5F"/>
    <w:rsid w:val="006246CD"/>
    <w:rsid w:val="0069184F"/>
    <w:rsid w:val="006E37F2"/>
    <w:rsid w:val="006F4247"/>
    <w:rsid w:val="0074074F"/>
    <w:rsid w:val="00775D61"/>
    <w:rsid w:val="007767E5"/>
    <w:rsid w:val="00792DA7"/>
    <w:rsid w:val="007A53F3"/>
    <w:rsid w:val="007C0942"/>
    <w:rsid w:val="007D2116"/>
    <w:rsid w:val="007F3006"/>
    <w:rsid w:val="007F549F"/>
    <w:rsid w:val="00800F88"/>
    <w:rsid w:val="008150CC"/>
    <w:rsid w:val="008217BE"/>
    <w:rsid w:val="00827A8E"/>
    <w:rsid w:val="00831A38"/>
    <w:rsid w:val="00847CCF"/>
    <w:rsid w:val="00886F02"/>
    <w:rsid w:val="008A40E9"/>
    <w:rsid w:val="008B484C"/>
    <w:rsid w:val="008C5E8D"/>
    <w:rsid w:val="008D1D67"/>
    <w:rsid w:val="008F2667"/>
    <w:rsid w:val="008F5147"/>
    <w:rsid w:val="00902039"/>
    <w:rsid w:val="00936590"/>
    <w:rsid w:val="00937462"/>
    <w:rsid w:val="009C00B2"/>
    <w:rsid w:val="009D14EE"/>
    <w:rsid w:val="009F7164"/>
    <w:rsid w:val="00A01858"/>
    <w:rsid w:val="00A524C1"/>
    <w:rsid w:val="00A65732"/>
    <w:rsid w:val="00A74346"/>
    <w:rsid w:val="00A7488E"/>
    <w:rsid w:val="00A90346"/>
    <w:rsid w:val="00AC4B2A"/>
    <w:rsid w:val="00AD7FCA"/>
    <w:rsid w:val="00AE324C"/>
    <w:rsid w:val="00B251C6"/>
    <w:rsid w:val="00B27C18"/>
    <w:rsid w:val="00B45AD1"/>
    <w:rsid w:val="00B55D17"/>
    <w:rsid w:val="00B713DD"/>
    <w:rsid w:val="00B715E7"/>
    <w:rsid w:val="00B72033"/>
    <w:rsid w:val="00B868B9"/>
    <w:rsid w:val="00BA5A70"/>
    <w:rsid w:val="00BB3301"/>
    <w:rsid w:val="00BC488B"/>
    <w:rsid w:val="00BC4E1F"/>
    <w:rsid w:val="00BE13F9"/>
    <w:rsid w:val="00C21B17"/>
    <w:rsid w:val="00C43890"/>
    <w:rsid w:val="00C66F24"/>
    <w:rsid w:val="00C71EE1"/>
    <w:rsid w:val="00C76920"/>
    <w:rsid w:val="00C96F98"/>
    <w:rsid w:val="00CA6FF9"/>
    <w:rsid w:val="00CA7455"/>
    <w:rsid w:val="00CA78BD"/>
    <w:rsid w:val="00CB39BF"/>
    <w:rsid w:val="00CB6CE4"/>
    <w:rsid w:val="00CC3700"/>
    <w:rsid w:val="00CF0402"/>
    <w:rsid w:val="00D3044A"/>
    <w:rsid w:val="00D3486F"/>
    <w:rsid w:val="00D840B3"/>
    <w:rsid w:val="00D92B08"/>
    <w:rsid w:val="00D97293"/>
    <w:rsid w:val="00DD535C"/>
    <w:rsid w:val="00DD700F"/>
    <w:rsid w:val="00DD74B0"/>
    <w:rsid w:val="00E0091A"/>
    <w:rsid w:val="00E06208"/>
    <w:rsid w:val="00E24DDC"/>
    <w:rsid w:val="00E27104"/>
    <w:rsid w:val="00E62704"/>
    <w:rsid w:val="00E931EB"/>
    <w:rsid w:val="00EA5D44"/>
    <w:rsid w:val="00EE5C75"/>
    <w:rsid w:val="00F07566"/>
    <w:rsid w:val="00F12420"/>
    <w:rsid w:val="00F22B88"/>
    <w:rsid w:val="00F321C6"/>
    <w:rsid w:val="00F56F47"/>
    <w:rsid w:val="00F62C23"/>
    <w:rsid w:val="00F64BA7"/>
    <w:rsid w:val="00F750BF"/>
    <w:rsid w:val="00F873BF"/>
    <w:rsid w:val="00F96096"/>
    <w:rsid w:val="00FA02F6"/>
    <w:rsid w:val="00FB11C4"/>
    <w:rsid w:val="00FC4F89"/>
    <w:rsid w:val="00FD758A"/>
    <w:rsid w:val="00FE4FDA"/>
    <w:rsid w:val="00FF161E"/>
    <w:rsid w:val="00FF1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uiPriority="99" w:qFormat="1"/>
    <w:lsdException w:name="line number" w:uiPriority="99"/>
    <w:lsdException w:name="page number" w:uiPriority="99"/>
    <w:lsdException w:name="Title" w:qFormat="1"/>
    <w:lsdException w:name="Subtitle" w:qFormat="1"/>
    <w:lsdException w:name="Body Text 2" w:uiPriority="99"/>
    <w:lsdException w:name="Body Tex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9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uiPriority w:val="99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uiPriority w:val="99"/>
    <w:rsid w:val="00F321C6"/>
    <w:rPr>
      <w:sz w:val="24"/>
    </w:rPr>
  </w:style>
  <w:style w:type="paragraph" w:styleId="a8">
    <w:name w:val="Balloon Text"/>
    <w:basedOn w:val="a"/>
    <w:link w:val="a9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47451C"/>
    <w:rPr>
      <w:rFonts w:ascii="Tahoma" w:hAnsi="Tahoma" w:cs="Tahoma"/>
      <w:sz w:val="16"/>
      <w:szCs w:val="16"/>
    </w:rPr>
  </w:style>
  <w:style w:type="table" w:customStyle="1" w:styleId="11">
    <w:name w:val="Сетка таблицы1"/>
    <w:uiPriority w:val="99"/>
    <w:rsid w:val="00E62704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435105"/>
    <w:rPr>
      <w:sz w:val="24"/>
    </w:rPr>
  </w:style>
  <w:style w:type="character" w:customStyle="1" w:styleId="30">
    <w:name w:val="Заголовок 3 Знак"/>
    <w:basedOn w:val="a0"/>
    <w:link w:val="3"/>
    <w:uiPriority w:val="99"/>
    <w:rsid w:val="00435105"/>
    <w:rPr>
      <w:b/>
      <w:sz w:val="40"/>
    </w:rPr>
  </w:style>
  <w:style w:type="character" w:customStyle="1" w:styleId="40">
    <w:name w:val="Заголовок 4 Знак"/>
    <w:basedOn w:val="a0"/>
    <w:link w:val="4"/>
    <w:uiPriority w:val="99"/>
    <w:rsid w:val="00435105"/>
    <w:rPr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435105"/>
  </w:style>
  <w:style w:type="character" w:customStyle="1" w:styleId="a6">
    <w:name w:val="Нижний колонтитул Знак"/>
    <w:basedOn w:val="a0"/>
    <w:link w:val="a5"/>
    <w:uiPriority w:val="99"/>
    <w:rsid w:val="00435105"/>
  </w:style>
  <w:style w:type="table" w:styleId="aa">
    <w:name w:val="Table Grid"/>
    <w:basedOn w:val="a1"/>
    <w:uiPriority w:val="99"/>
    <w:rsid w:val="004351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rsid w:val="00435105"/>
    <w:rPr>
      <w:rFonts w:cs="Times New Roman"/>
      <w:color w:val="0000FF"/>
      <w:u w:val="single"/>
    </w:rPr>
  </w:style>
  <w:style w:type="paragraph" w:customStyle="1" w:styleId="ConsPlusNormal">
    <w:name w:val="ConsPlusNormal"/>
    <w:rsid w:val="0043510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c">
    <w:name w:val="Знак"/>
    <w:basedOn w:val="a"/>
    <w:uiPriority w:val="99"/>
    <w:rsid w:val="0043510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styleId="ad">
    <w:name w:val="page number"/>
    <w:basedOn w:val="a0"/>
    <w:uiPriority w:val="99"/>
    <w:rsid w:val="00435105"/>
    <w:rPr>
      <w:rFonts w:cs="Times New Roman"/>
    </w:rPr>
  </w:style>
  <w:style w:type="paragraph" w:customStyle="1" w:styleId="12">
    <w:name w:val="Абзац списка1"/>
    <w:basedOn w:val="a"/>
    <w:uiPriority w:val="99"/>
    <w:rsid w:val="00435105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"/>
    <w:link w:val="32"/>
    <w:uiPriority w:val="99"/>
    <w:rsid w:val="00435105"/>
    <w:pPr>
      <w:widowControl/>
      <w:jc w:val="center"/>
    </w:pPr>
    <w:rPr>
      <w:sz w:val="22"/>
    </w:rPr>
  </w:style>
  <w:style w:type="character" w:customStyle="1" w:styleId="32">
    <w:name w:val="Основной текст 3 Знак"/>
    <w:basedOn w:val="a0"/>
    <w:link w:val="31"/>
    <w:uiPriority w:val="99"/>
    <w:rsid w:val="00435105"/>
    <w:rPr>
      <w:sz w:val="22"/>
    </w:rPr>
  </w:style>
  <w:style w:type="paragraph" w:customStyle="1" w:styleId="ConsPlusTitle">
    <w:name w:val="ConsPlusTitle"/>
    <w:uiPriority w:val="99"/>
    <w:rsid w:val="00435105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43510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43510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Document Map"/>
    <w:basedOn w:val="a"/>
    <w:link w:val="af"/>
    <w:uiPriority w:val="99"/>
    <w:rsid w:val="00435105"/>
    <w:pPr>
      <w:shd w:val="clear" w:color="auto" w:fill="000080"/>
    </w:pPr>
    <w:rPr>
      <w:sz w:val="2"/>
    </w:rPr>
  </w:style>
  <w:style w:type="character" w:customStyle="1" w:styleId="af">
    <w:name w:val="Схема документа Знак"/>
    <w:basedOn w:val="a0"/>
    <w:link w:val="ae"/>
    <w:uiPriority w:val="99"/>
    <w:rsid w:val="00435105"/>
    <w:rPr>
      <w:sz w:val="2"/>
      <w:shd w:val="clear" w:color="auto" w:fill="000080"/>
    </w:rPr>
  </w:style>
  <w:style w:type="character" w:customStyle="1" w:styleId="af0">
    <w:name w:val="Цветовое выделение"/>
    <w:uiPriority w:val="99"/>
    <w:rsid w:val="00435105"/>
    <w:rPr>
      <w:b/>
      <w:color w:val="000080"/>
    </w:rPr>
  </w:style>
  <w:style w:type="character" w:customStyle="1" w:styleId="af1">
    <w:name w:val="Гипертекстовая ссылка"/>
    <w:uiPriority w:val="99"/>
    <w:rsid w:val="00435105"/>
    <w:rPr>
      <w:b/>
      <w:color w:val="008000"/>
    </w:rPr>
  </w:style>
  <w:style w:type="paragraph" w:customStyle="1" w:styleId="af2">
    <w:name w:val="Нормальный (таблица)"/>
    <w:basedOn w:val="a"/>
    <w:next w:val="a"/>
    <w:uiPriority w:val="99"/>
    <w:rsid w:val="00435105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rsid w:val="00435105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4">
    <w:name w:val="Комментарий"/>
    <w:basedOn w:val="a"/>
    <w:next w:val="a"/>
    <w:uiPriority w:val="99"/>
    <w:rsid w:val="00435105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uiPriority w:val="99"/>
    <w:rsid w:val="0043510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5">
    <w:name w:val="Таблицы (моноширинный)"/>
    <w:basedOn w:val="a"/>
    <w:next w:val="a"/>
    <w:uiPriority w:val="99"/>
    <w:rsid w:val="00435105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6">
    <w:name w:val="Заголовок своего сообщения"/>
    <w:uiPriority w:val="99"/>
    <w:rsid w:val="00435105"/>
    <w:rPr>
      <w:b/>
      <w:color w:val="000080"/>
    </w:rPr>
  </w:style>
  <w:style w:type="paragraph" w:customStyle="1" w:styleId="13">
    <w:name w:val="Рецензия1"/>
    <w:hidden/>
    <w:uiPriority w:val="99"/>
    <w:semiHidden/>
    <w:rsid w:val="00435105"/>
  </w:style>
  <w:style w:type="character" w:styleId="af7">
    <w:name w:val="FollowedHyperlink"/>
    <w:basedOn w:val="a0"/>
    <w:uiPriority w:val="99"/>
    <w:rsid w:val="00435105"/>
    <w:rPr>
      <w:rFonts w:cs="Times New Roman"/>
      <w:color w:val="800080"/>
      <w:u w:val="single"/>
    </w:rPr>
  </w:style>
  <w:style w:type="paragraph" w:customStyle="1" w:styleId="xl63">
    <w:name w:val="xl63"/>
    <w:basedOn w:val="a"/>
    <w:uiPriority w:val="99"/>
    <w:rsid w:val="0043510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"/>
    <w:uiPriority w:val="99"/>
    <w:rsid w:val="00435105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"/>
    <w:uiPriority w:val="99"/>
    <w:rsid w:val="00435105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"/>
    <w:uiPriority w:val="99"/>
    <w:rsid w:val="00435105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"/>
    <w:uiPriority w:val="99"/>
    <w:rsid w:val="00435105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"/>
    <w:uiPriority w:val="99"/>
    <w:rsid w:val="00435105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"/>
    <w:uiPriority w:val="99"/>
    <w:rsid w:val="00435105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"/>
    <w:uiPriority w:val="99"/>
    <w:rsid w:val="00435105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uiPriority w:val="99"/>
    <w:rsid w:val="00435105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uiPriority w:val="99"/>
    <w:rsid w:val="00435105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"/>
    <w:uiPriority w:val="99"/>
    <w:rsid w:val="0043510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"/>
    <w:uiPriority w:val="99"/>
    <w:rsid w:val="00435105"/>
    <w:pPr>
      <w:widowControl/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"/>
    <w:uiPriority w:val="99"/>
    <w:rsid w:val="00435105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"/>
    <w:uiPriority w:val="99"/>
    <w:rsid w:val="00435105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"/>
    <w:uiPriority w:val="99"/>
    <w:rsid w:val="00435105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"/>
    <w:uiPriority w:val="99"/>
    <w:rsid w:val="00435105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"/>
    <w:uiPriority w:val="99"/>
    <w:rsid w:val="00435105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"/>
    <w:uiPriority w:val="99"/>
    <w:rsid w:val="00435105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"/>
    <w:uiPriority w:val="99"/>
    <w:rsid w:val="00435105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"/>
    <w:uiPriority w:val="99"/>
    <w:rsid w:val="00435105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"/>
    <w:uiPriority w:val="99"/>
    <w:rsid w:val="00435105"/>
    <w:pPr>
      <w:widowControl/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"/>
    <w:uiPriority w:val="99"/>
    <w:rsid w:val="00435105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uiPriority w:val="99"/>
    <w:rsid w:val="0043510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uiPriority w:val="99"/>
    <w:rsid w:val="00435105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"/>
    <w:uiPriority w:val="99"/>
    <w:rsid w:val="00435105"/>
    <w:pPr>
      <w:widowControl/>
      <w:pBdr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"/>
    <w:uiPriority w:val="99"/>
    <w:rsid w:val="00435105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"/>
    <w:uiPriority w:val="99"/>
    <w:rsid w:val="00435105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"/>
    <w:uiPriority w:val="99"/>
    <w:rsid w:val="00435105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"/>
    <w:uiPriority w:val="99"/>
    <w:rsid w:val="00435105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"/>
    <w:uiPriority w:val="99"/>
    <w:rsid w:val="00435105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"/>
    <w:uiPriority w:val="99"/>
    <w:rsid w:val="00435105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uiPriority w:val="99"/>
    <w:rsid w:val="0043510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uiPriority w:val="99"/>
    <w:rsid w:val="0043510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uiPriority w:val="99"/>
    <w:rsid w:val="00435105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97">
    <w:name w:val="xl97"/>
    <w:basedOn w:val="a"/>
    <w:uiPriority w:val="99"/>
    <w:rsid w:val="00435105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"/>
    <w:uiPriority w:val="99"/>
    <w:rsid w:val="0043510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"/>
    <w:uiPriority w:val="99"/>
    <w:rsid w:val="00435105"/>
    <w:pPr>
      <w:widowControl/>
      <w:pBdr>
        <w:top w:val="single" w:sz="8" w:space="0" w:color="auto"/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uiPriority w:val="99"/>
    <w:rsid w:val="00435105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uiPriority w:val="99"/>
    <w:rsid w:val="00435105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"/>
    <w:uiPriority w:val="99"/>
    <w:rsid w:val="00435105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"/>
    <w:uiPriority w:val="99"/>
    <w:rsid w:val="0043510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uiPriority w:val="99"/>
    <w:rsid w:val="0043510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uiPriority w:val="99"/>
    <w:rsid w:val="0043510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"/>
    <w:uiPriority w:val="99"/>
    <w:rsid w:val="0043510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07">
    <w:name w:val="xl107"/>
    <w:basedOn w:val="a"/>
    <w:uiPriority w:val="99"/>
    <w:rsid w:val="0043510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uiPriority w:val="99"/>
    <w:rsid w:val="00435105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uiPriority w:val="99"/>
    <w:rsid w:val="00435105"/>
    <w:pPr>
      <w:widowControl/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"/>
    <w:uiPriority w:val="99"/>
    <w:rsid w:val="00435105"/>
    <w:pPr>
      <w:widowControl/>
      <w:pBdr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"/>
    <w:uiPriority w:val="99"/>
    <w:rsid w:val="00435105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"/>
    <w:uiPriority w:val="99"/>
    <w:rsid w:val="00435105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"/>
    <w:uiPriority w:val="99"/>
    <w:rsid w:val="00435105"/>
    <w:pPr>
      <w:widowControl/>
      <w:pBdr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"/>
    <w:uiPriority w:val="99"/>
    <w:rsid w:val="00435105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"/>
    <w:uiPriority w:val="99"/>
    <w:rsid w:val="00435105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uiPriority w:val="99"/>
    <w:rsid w:val="0043510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"/>
    <w:uiPriority w:val="99"/>
    <w:rsid w:val="0043510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"/>
    <w:uiPriority w:val="99"/>
    <w:rsid w:val="0043510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"/>
    <w:uiPriority w:val="99"/>
    <w:rsid w:val="00435105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"/>
    <w:uiPriority w:val="99"/>
    <w:rsid w:val="00435105"/>
    <w:pPr>
      <w:widowControl/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"/>
    <w:uiPriority w:val="99"/>
    <w:rsid w:val="00435105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"/>
    <w:uiPriority w:val="99"/>
    <w:rsid w:val="00435105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"/>
    <w:uiPriority w:val="99"/>
    <w:rsid w:val="00435105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"/>
    <w:uiPriority w:val="99"/>
    <w:rsid w:val="00435105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"/>
    <w:uiPriority w:val="99"/>
    <w:rsid w:val="0043510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uiPriority w:val="99"/>
    <w:rsid w:val="0043510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"/>
    <w:uiPriority w:val="99"/>
    <w:rsid w:val="00435105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"/>
    <w:uiPriority w:val="99"/>
    <w:rsid w:val="00435105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"/>
    <w:uiPriority w:val="99"/>
    <w:rsid w:val="00435105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0">
    <w:name w:val="xl130"/>
    <w:basedOn w:val="a"/>
    <w:uiPriority w:val="99"/>
    <w:rsid w:val="00435105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uiPriority w:val="99"/>
    <w:rsid w:val="00435105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2">
    <w:name w:val="xl132"/>
    <w:basedOn w:val="a"/>
    <w:uiPriority w:val="99"/>
    <w:rsid w:val="0043510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uiPriority w:val="99"/>
    <w:rsid w:val="00435105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"/>
    <w:uiPriority w:val="99"/>
    <w:rsid w:val="00435105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"/>
    <w:uiPriority w:val="99"/>
    <w:rsid w:val="00435105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"/>
    <w:uiPriority w:val="99"/>
    <w:rsid w:val="00435105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uiPriority w:val="99"/>
    <w:rsid w:val="0043510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"/>
    <w:uiPriority w:val="99"/>
    <w:rsid w:val="00435105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9">
    <w:name w:val="xl139"/>
    <w:basedOn w:val="a"/>
    <w:uiPriority w:val="99"/>
    <w:rsid w:val="00435105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0">
    <w:name w:val="xl140"/>
    <w:basedOn w:val="a"/>
    <w:uiPriority w:val="99"/>
    <w:rsid w:val="00435105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1">
    <w:name w:val="xl141"/>
    <w:basedOn w:val="a"/>
    <w:uiPriority w:val="99"/>
    <w:rsid w:val="00435105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2">
    <w:name w:val="xl142"/>
    <w:basedOn w:val="a"/>
    <w:uiPriority w:val="99"/>
    <w:rsid w:val="00435105"/>
    <w:pPr>
      <w:widowControl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3">
    <w:name w:val="xl143"/>
    <w:basedOn w:val="a"/>
    <w:uiPriority w:val="99"/>
    <w:rsid w:val="00435105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4">
    <w:name w:val="xl144"/>
    <w:basedOn w:val="a"/>
    <w:uiPriority w:val="99"/>
    <w:rsid w:val="00435105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5">
    <w:name w:val="xl145"/>
    <w:basedOn w:val="a"/>
    <w:uiPriority w:val="99"/>
    <w:rsid w:val="00435105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6">
    <w:name w:val="xl146"/>
    <w:basedOn w:val="a"/>
    <w:uiPriority w:val="99"/>
    <w:rsid w:val="00435105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"/>
    <w:uiPriority w:val="99"/>
    <w:rsid w:val="00435105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"/>
    <w:uiPriority w:val="99"/>
    <w:rsid w:val="0043510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"/>
    <w:uiPriority w:val="99"/>
    <w:rsid w:val="00435105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"/>
    <w:uiPriority w:val="99"/>
    <w:rsid w:val="00435105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"/>
    <w:uiPriority w:val="99"/>
    <w:rsid w:val="00435105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"/>
    <w:uiPriority w:val="99"/>
    <w:rsid w:val="00435105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3">
    <w:name w:val="xl153"/>
    <w:basedOn w:val="a"/>
    <w:uiPriority w:val="99"/>
    <w:rsid w:val="00435105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4">
    <w:name w:val="xl154"/>
    <w:basedOn w:val="a"/>
    <w:uiPriority w:val="99"/>
    <w:rsid w:val="0043510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5">
    <w:name w:val="xl155"/>
    <w:basedOn w:val="a"/>
    <w:uiPriority w:val="99"/>
    <w:rsid w:val="00435105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6">
    <w:name w:val="xl156"/>
    <w:basedOn w:val="a"/>
    <w:uiPriority w:val="99"/>
    <w:rsid w:val="00435105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7">
    <w:name w:val="xl157"/>
    <w:basedOn w:val="a"/>
    <w:uiPriority w:val="99"/>
    <w:rsid w:val="0043510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8">
    <w:name w:val="xl158"/>
    <w:basedOn w:val="a"/>
    <w:uiPriority w:val="99"/>
    <w:rsid w:val="00435105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9">
    <w:name w:val="xl159"/>
    <w:basedOn w:val="a"/>
    <w:uiPriority w:val="99"/>
    <w:rsid w:val="00435105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0">
    <w:name w:val="xl160"/>
    <w:basedOn w:val="a"/>
    <w:uiPriority w:val="99"/>
    <w:rsid w:val="00435105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1">
    <w:name w:val="xl161"/>
    <w:basedOn w:val="a"/>
    <w:uiPriority w:val="99"/>
    <w:rsid w:val="00435105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2">
    <w:name w:val="xl162"/>
    <w:basedOn w:val="a"/>
    <w:uiPriority w:val="99"/>
    <w:rsid w:val="0043510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"/>
    <w:uiPriority w:val="99"/>
    <w:rsid w:val="00435105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4">
    <w:name w:val="xl164"/>
    <w:basedOn w:val="a"/>
    <w:uiPriority w:val="99"/>
    <w:rsid w:val="00435105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5">
    <w:name w:val="xl165"/>
    <w:basedOn w:val="a"/>
    <w:uiPriority w:val="99"/>
    <w:rsid w:val="0043510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6">
    <w:name w:val="xl166"/>
    <w:basedOn w:val="a"/>
    <w:uiPriority w:val="99"/>
    <w:rsid w:val="00435105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"/>
    <w:uiPriority w:val="99"/>
    <w:rsid w:val="00435105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"/>
    <w:uiPriority w:val="99"/>
    <w:rsid w:val="00435105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"/>
    <w:uiPriority w:val="99"/>
    <w:rsid w:val="00435105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"/>
    <w:uiPriority w:val="99"/>
    <w:rsid w:val="00435105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"/>
    <w:uiPriority w:val="99"/>
    <w:rsid w:val="00435105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"/>
    <w:uiPriority w:val="99"/>
    <w:rsid w:val="00435105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"/>
    <w:uiPriority w:val="99"/>
    <w:rsid w:val="0043510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"/>
    <w:uiPriority w:val="99"/>
    <w:rsid w:val="00435105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5">
    <w:name w:val="xl175"/>
    <w:basedOn w:val="a"/>
    <w:uiPriority w:val="99"/>
    <w:rsid w:val="00435105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6">
    <w:name w:val="xl176"/>
    <w:basedOn w:val="a"/>
    <w:uiPriority w:val="99"/>
    <w:rsid w:val="00435105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"/>
    <w:uiPriority w:val="99"/>
    <w:rsid w:val="00435105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"/>
    <w:uiPriority w:val="99"/>
    <w:rsid w:val="0043510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"/>
    <w:uiPriority w:val="99"/>
    <w:rsid w:val="00435105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"/>
    <w:uiPriority w:val="99"/>
    <w:rsid w:val="00435105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"/>
    <w:uiPriority w:val="99"/>
    <w:rsid w:val="00435105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2">
    <w:name w:val="xl182"/>
    <w:basedOn w:val="a"/>
    <w:uiPriority w:val="99"/>
    <w:rsid w:val="0043510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3">
    <w:name w:val="xl183"/>
    <w:basedOn w:val="a"/>
    <w:uiPriority w:val="99"/>
    <w:rsid w:val="00435105"/>
    <w:pPr>
      <w:widowControl/>
      <w:pBdr>
        <w:top w:val="single" w:sz="8" w:space="0" w:color="auto"/>
        <w:lef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"/>
    <w:uiPriority w:val="99"/>
    <w:rsid w:val="00435105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5">
    <w:name w:val="xl185"/>
    <w:basedOn w:val="a"/>
    <w:uiPriority w:val="99"/>
    <w:rsid w:val="00435105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6">
    <w:name w:val="xl186"/>
    <w:basedOn w:val="a"/>
    <w:uiPriority w:val="99"/>
    <w:rsid w:val="00435105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"/>
    <w:uiPriority w:val="99"/>
    <w:rsid w:val="00435105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"/>
    <w:uiPriority w:val="99"/>
    <w:rsid w:val="00435105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9">
    <w:name w:val="xl189"/>
    <w:basedOn w:val="a"/>
    <w:uiPriority w:val="99"/>
    <w:rsid w:val="0043510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90">
    <w:name w:val="xl190"/>
    <w:basedOn w:val="a"/>
    <w:uiPriority w:val="99"/>
    <w:rsid w:val="00435105"/>
    <w:pPr>
      <w:widowControl/>
      <w:pBdr>
        <w:top w:val="single" w:sz="8" w:space="0" w:color="auto"/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"/>
    <w:uiPriority w:val="99"/>
    <w:rsid w:val="00435105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"/>
    <w:uiPriority w:val="99"/>
    <w:rsid w:val="00435105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"/>
    <w:uiPriority w:val="99"/>
    <w:rsid w:val="00435105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"/>
    <w:uiPriority w:val="99"/>
    <w:rsid w:val="00435105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"/>
    <w:uiPriority w:val="99"/>
    <w:rsid w:val="00435105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"/>
    <w:uiPriority w:val="99"/>
    <w:rsid w:val="00435105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"/>
    <w:uiPriority w:val="99"/>
    <w:rsid w:val="00435105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"/>
    <w:uiPriority w:val="99"/>
    <w:rsid w:val="00435105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"/>
    <w:uiPriority w:val="99"/>
    <w:rsid w:val="00435105"/>
    <w:pPr>
      <w:widowControl/>
      <w:pBdr>
        <w:top w:val="single" w:sz="8" w:space="0" w:color="auto"/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"/>
    <w:uiPriority w:val="99"/>
    <w:rsid w:val="00435105"/>
    <w:pPr>
      <w:widowControl/>
      <w:pBdr>
        <w:top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"/>
    <w:uiPriority w:val="99"/>
    <w:rsid w:val="00435105"/>
    <w:pPr>
      <w:widowControl/>
      <w:pBdr>
        <w:top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"/>
    <w:uiPriority w:val="99"/>
    <w:rsid w:val="00435105"/>
    <w:pPr>
      <w:widowControl/>
      <w:pBdr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"/>
    <w:uiPriority w:val="99"/>
    <w:rsid w:val="00435105"/>
    <w:pPr>
      <w:widowControl/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"/>
    <w:uiPriority w:val="99"/>
    <w:rsid w:val="00435105"/>
    <w:pPr>
      <w:widowControl/>
      <w:pBdr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"/>
    <w:uiPriority w:val="99"/>
    <w:rsid w:val="00435105"/>
    <w:pPr>
      <w:widowControl/>
      <w:pBdr>
        <w:left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"/>
    <w:uiPriority w:val="99"/>
    <w:rsid w:val="00435105"/>
    <w:pPr>
      <w:widowControl/>
      <w:pBdr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"/>
    <w:uiPriority w:val="99"/>
    <w:rsid w:val="00435105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"/>
    <w:uiPriority w:val="99"/>
    <w:rsid w:val="00435105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"/>
    <w:uiPriority w:val="99"/>
    <w:rsid w:val="00435105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"/>
    <w:uiPriority w:val="99"/>
    <w:rsid w:val="00435105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"/>
    <w:uiPriority w:val="99"/>
    <w:rsid w:val="00435105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"/>
    <w:uiPriority w:val="99"/>
    <w:rsid w:val="00435105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"/>
    <w:uiPriority w:val="99"/>
    <w:rsid w:val="00435105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"/>
    <w:uiPriority w:val="99"/>
    <w:rsid w:val="00435105"/>
    <w:pPr>
      <w:widowControl/>
      <w:pBdr>
        <w:top w:val="single" w:sz="8" w:space="0" w:color="auto"/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5">
    <w:name w:val="xl215"/>
    <w:basedOn w:val="a"/>
    <w:uiPriority w:val="99"/>
    <w:rsid w:val="00435105"/>
    <w:pPr>
      <w:widowControl/>
      <w:pBdr>
        <w:top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6">
    <w:name w:val="xl216"/>
    <w:basedOn w:val="a"/>
    <w:uiPriority w:val="99"/>
    <w:rsid w:val="00435105"/>
    <w:pPr>
      <w:widowControl/>
      <w:pBdr>
        <w:top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7">
    <w:name w:val="xl217"/>
    <w:basedOn w:val="a"/>
    <w:uiPriority w:val="99"/>
    <w:rsid w:val="00435105"/>
    <w:pPr>
      <w:widowControl/>
      <w:pBdr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8">
    <w:name w:val="xl218"/>
    <w:basedOn w:val="a"/>
    <w:uiPriority w:val="99"/>
    <w:rsid w:val="00435105"/>
    <w:pPr>
      <w:widowControl/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9">
    <w:name w:val="xl219"/>
    <w:basedOn w:val="a"/>
    <w:uiPriority w:val="99"/>
    <w:rsid w:val="00435105"/>
    <w:pPr>
      <w:widowControl/>
      <w:pBdr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0">
    <w:name w:val="xl220"/>
    <w:basedOn w:val="a"/>
    <w:uiPriority w:val="99"/>
    <w:rsid w:val="00435105"/>
    <w:pPr>
      <w:widowControl/>
      <w:pBdr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1">
    <w:name w:val="xl221"/>
    <w:basedOn w:val="a"/>
    <w:uiPriority w:val="99"/>
    <w:rsid w:val="00435105"/>
    <w:pPr>
      <w:widowControl/>
      <w:pBdr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2">
    <w:name w:val="xl222"/>
    <w:basedOn w:val="a"/>
    <w:uiPriority w:val="99"/>
    <w:rsid w:val="00435105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3">
    <w:name w:val="xl223"/>
    <w:basedOn w:val="a"/>
    <w:uiPriority w:val="99"/>
    <w:rsid w:val="00435105"/>
    <w:pPr>
      <w:widowControl/>
      <w:pBdr>
        <w:top w:val="single" w:sz="8" w:space="0" w:color="auto"/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"/>
    <w:uiPriority w:val="99"/>
    <w:rsid w:val="00435105"/>
    <w:pPr>
      <w:widowControl/>
      <w:pBdr>
        <w:top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"/>
    <w:uiPriority w:val="99"/>
    <w:rsid w:val="00435105"/>
    <w:pPr>
      <w:widowControl/>
      <w:pBdr>
        <w:top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"/>
    <w:uiPriority w:val="99"/>
    <w:rsid w:val="00435105"/>
    <w:pPr>
      <w:widowControl/>
      <w:pBdr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"/>
    <w:uiPriority w:val="99"/>
    <w:rsid w:val="00435105"/>
    <w:pPr>
      <w:widowControl/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"/>
    <w:uiPriority w:val="99"/>
    <w:rsid w:val="00435105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"/>
    <w:uiPriority w:val="99"/>
    <w:rsid w:val="00435105"/>
    <w:pPr>
      <w:widowControl/>
      <w:pBdr>
        <w:left w:val="single" w:sz="8" w:space="0" w:color="auto"/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"/>
    <w:uiPriority w:val="99"/>
    <w:rsid w:val="00435105"/>
    <w:pPr>
      <w:widowControl/>
      <w:pBdr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"/>
    <w:uiPriority w:val="99"/>
    <w:rsid w:val="00435105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styleId="af8">
    <w:name w:val="List Paragraph"/>
    <w:basedOn w:val="a"/>
    <w:uiPriority w:val="99"/>
    <w:qFormat/>
    <w:rsid w:val="00435105"/>
    <w:pPr>
      <w:widowControl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f9">
    <w:name w:val="Не вступил в силу"/>
    <w:uiPriority w:val="99"/>
    <w:rsid w:val="00435105"/>
    <w:rPr>
      <w:color w:val="000000"/>
      <w:shd w:val="clear" w:color="auto" w:fill="D8EDE8"/>
    </w:rPr>
  </w:style>
  <w:style w:type="paragraph" w:customStyle="1" w:styleId="afa">
    <w:name w:val="Информация об изменениях документа"/>
    <w:basedOn w:val="af4"/>
    <w:next w:val="a"/>
    <w:uiPriority w:val="99"/>
    <w:rsid w:val="00435105"/>
    <w:pPr>
      <w:widowControl/>
      <w:ind w:left="0"/>
    </w:pPr>
    <w:rPr>
      <w:color w:val="353842"/>
      <w:shd w:val="clear" w:color="auto" w:fill="F0F0F0"/>
    </w:rPr>
  </w:style>
  <w:style w:type="paragraph" w:styleId="afb">
    <w:name w:val="Normal (Web)"/>
    <w:basedOn w:val="a"/>
    <w:uiPriority w:val="99"/>
    <w:rsid w:val="00435105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fc">
    <w:name w:val="Основной текст Знак"/>
    <w:uiPriority w:val="99"/>
    <w:rsid w:val="00435105"/>
    <w:rPr>
      <w:sz w:val="28"/>
      <w:lang w:val="ru-RU" w:eastAsia="ru-RU"/>
    </w:rPr>
  </w:style>
  <w:style w:type="paragraph" w:customStyle="1" w:styleId="ConsNormal">
    <w:name w:val="ConsNormal"/>
    <w:uiPriority w:val="99"/>
    <w:rsid w:val="0043510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uiPriority w:val="99"/>
    <w:rsid w:val="00435105"/>
    <w:pPr>
      <w:widowControl/>
      <w:spacing w:after="120" w:line="480" w:lineRule="auto"/>
    </w:pPr>
    <w:rPr>
      <w:sz w:val="24"/>
    </w:rPr>
  </w:style>
  <w:style w:type="character" w:customStyle="1" w:styleId="22">
    <w:name w:val="Основной текст 2 Знак"/>
    <w:basedOn w:val="a0"/>
    <w:link w:val="21"/>
    <w:uiPriority w:val="99"/>
    <w:rsid w:val="00435105"/>
    <w:rPr>
      <w:sz w:val="24"/>
    </w:rPr>
  </w:style>
  <w:style w:type="paragraph" w:customStyle="1" w:styleId="font5">
    <w:name w:val="font5"/>
    <w:basedOn w:val="a"/>
    <w:uiPriority w:val="99"/>
    <w:rsid w:val="00435105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uiPriority w:val="99"/>
    <w:rsid w:val="00435105"/>
    <w:pPr>
      <w:widowControl/>
      <w:spacing w:before="100" w:beforeAutospacing="1" w:after="100" w:afterAutospacing="1"/>
    </w:pPr>
    <w:rPr>
      <w:b/>
      <w:bCs/>
      <w:color w:val="000000"/>
    </w:rPr>
  </w:style>
  <w:style w:type="character" w:styleId="afd">
    <w:name w:val="line number"/>
    <w:basedOn w:val="a0"/>
    <w:uiPriority w:val="99"/>
    <w:rsid w:val="00435105"/>
    <w:rPr>
      <w:rFonts w:cs="Times New Roman"/>
    </w:rPr>
  </w:style>
  <w:style w:type="paragraph" w:customStyle="1" w:styleId="font7">
    <w:name w:val="font7"/>
    <w:basedOn w:val="a"/>
    <w:uiPriority w:val="99"/>
    <w:rsid w:val="00435105"/>
    <w:pPr>
      <w:widowControl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Heading">
    <w:name w:val="Heading"/>
    <w:uiPriority w:val="99"/>
    <w:rsid w:val="00435105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customStyle="1" w:styleId="23">
    <w:name w:val="Сетка таблицы2"/>
    <w:uiPriority w:val="99"/>
    <w:rsid w:val="0043510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uiPriority w:val="99"/>
    <w:rsid w:val="0043510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99"/>
    <w:rsid w:val="004351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uiPriority w:val="99"/>
    <w:rsid w:val="0043510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uiPriority w:val="99"/>
    <w:rsid w:val="0043510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uiPriority w:val="99"/>
    <w:rsid w:val="00435105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uiPriority w:val="99"/>
    <w:rsid w:val="00435105"/>
    <w:pPr>
      <w:widowControl w:val="0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uiPriority w:val="99"/>
    <w:rsid w:val="0043510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uiPriority w:val="99"/>
    <w:rsid w:val="0043510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No Spacing"/>
    <w:uiPriority w:val="99"/>
    <w:qFormat/>
    <w:rsid w:val="00435105"/>
    <w:rPr>
      <w:rFonts w:ascii="Calibri" w:hAnsi="Calibri"/>
      <w:sz w:val="22"/>
      <w:szCs w:val="22"/>
      <w:lang w:eastAsia="en-US"/>
    </w:rPr>
  </w:style>
  <w:style w:type="table" w:customStyle="1" w:styleId="51">
    <w:name w:val="Сетка таблицы51"/>
    <w:uiPriority w:val="99"/>
    <w:rsid w:val="00435105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uiPriority w:val="99"/>
    <w:rsid w:val="0043510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uiPriority w:val="99"/>
    <w:rsid w:val="00435105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3"/>
    <w:uiPriority w:val="99"/>
    <w:rsid w:val="00435105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Сетка таблицы54"/>
    <w:uiPriority w:val="99"/>
    <w:rsid w:val="00435105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Сетка таблицы55"/>
    <w:uiPriority w:val="99"/>
    <w:rsid w:val="00435105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Сетка таблицы56"/>
    <w:uiPriority w:val="99"/>
    <w:rsid w:val="00435105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">
    <w:name w:val="Сетка таблицы57"/>
    <w:uiPriority w:val="99"/>
    <w:rsid w:val="00435105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43510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58">
    <w:name w:val="Сетка таблицы58"/>
    <w:uiPriority w:val="99"/>
    <w:rsid w:val="00435105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uiPriority="99" w:qFormat="1"/>
    <w:lsdException w:name="line number" w:uiPriority="99"/>
    <w:lsdException w:name="page number" w:uiPriority="99"/>
    <w:lsdException w:name="Title" w:qFormat="1"/>
    <w:lsdException w:name="Subtitle" w:qFormat="1"/>
    <w:lsdException w:name="Body Text 2" w:uiPriority="99"/>
    <w:lsdException w:name="Body Tex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9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uiPriority w:val="99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uiPriority w:val="99"/>
    <w:rsid w:val="00F321C6"/>
    <w:rPr>
      <w:sz w:val="24"/>
    </w:rPr>
  </w:style>
  <w:style w:type="paragraph" w:styleId="a8">
    <w:name w:val="Balloon Text"/>
    <w:basedOn w:val="a"/>
    <w:link w:val="a9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47451C"/>
    <w:rPr>
      <w:rFonts w:ascii="Tahoma" w:hAnsi="Tahoma" w:cs="Tahoma"/>
      <w:sz w:val="16"/>
      <w:szCs w:val="16"/>
    </w:rPr>
  </w:style>
  <w:style w:type="table" w:customStyle="1" w:styleId="11">
    <w:name w:val="Сетка таблицы1"/>
    <w:uiPriority w:val="99"/>
    <w:rsid w:val="00E62704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435105"/>
    <w:rPr>
      <w:sz w:val="24"/>
    </w:rPr>
  </w:style>
  <w:style w:type="character" w:customStyle="1" w:styleId="30">
    <w:name w:val="Заголовок 3 Знак"/>
    <w:basedOn w:val="a0"/>
    <w:link w:val="3"/>
    <w:uiPriority w:val="99"/>
    <w:rsid w:val="00435105"/>
    <w:rPr>
      <w:b/>
      <w:sz w:val="40"/>
    </w:rPr>
  </w:style>
  <w:style w:type="character" w:customStyle="1" w:styleId="40">
    <w:name w:val="Заголовок 4 Знак"/>
    <w:basedOn w:val="a0"/>
    <w:link w:val="4"/>
    <w:uiPriority w:val="99"/>
    <w:rsid w:val="00435105"/>
    <w:rPr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435105"/>
  </w:style>
  <w:style w:type="character" w:customStyle="1" w:styleId="a6">
    <w:name w:val="Нижний колонтитул Знак"/>
    <w:basedOn w:val="a0"/>
    <w:link w:val="a5"/>
    <w:uiPriority w:val="99"/>
    <w:rsid w:val="00435105"/>
  </w:style>
  <w:style w:type="table" w:styleId="aa">
    <w:name w:val="Table Grid"/>
    <w:basedOn w:val="a1"/>
    <w:uiPriority w:val="99"/>
    <w:rsid w:val="004351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rsid w:val="00435105"/>
    <w:rPr>
      <w:rFonts w:cs="Times New Roman"/>
      <w:color w:val="0000FF"/>
      <w:u w:val="single"/>
    </w:rPr>
  </w:style>
  <w:style w:type="paragraph" w:customStyle="1" w:styleId="ConsPlusNormal">
    <w:name w:val="ConsPlusNormal"/>
    <w:rsid w:val="0043510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c">
    <w:name w:val="Знак"/>
    <w:basedOn w:val="a"/>
    <w:uiPriority w:val="99"/>
    <w:rsid w:val="0043510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styleId="ad">
    <w:name w:val="page number"/>
    <w:basedOn w:val="a0"/>
    <w:uiPriority w:val="99"/>
    <w:rsid w:val="00435105"/>
    <w:rPr>
      <w:rFonts w:cs="Times New Roman"/>
    </w:rPr>
  </w:style>
  <w:style w:type="paragraph" w:customStyle="1" w:styleId="12">
    <w:name w:val="Абзац списка1"/>
    <w:basedOn w:val="a"/>
    <w:uiPriority w:val="99"/>
    <w:rsid w:val="00435105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"/>
    <w:link w:val="32"/>
    <w:uiPriority w:val="99"/>
    <w:rsid w:val="00435105"/>
    <w:pPr>
      <w:widowControl/>
      <w:jc w:val="center"/>
    </w:pPr>
    <w:rPr>
      <w:sz w:val="22"/>
    </w:rPr>
  </w:style>
  <w:style w:type="character" w:customStyle="1" w:styleId="32">
    <w:name w:val="Основной текст 3 Знак"/>
    <w:basedOn w:val="a0"/>
    <w:link w:val="31"/>
    <w:uiPriority w:val="99"/>
    <w:rsid w:val="00435105"/>
    <w:rPr>
      <w:sz w:val="22"/>
    </w:rPr>
  </w:style>
  <w:style w:type="paragraph" w:customStyle="1" w:styleId="ConsPlusTitle">
    <w:name w:val="ConsPlusTitle"/>
    <w:uiPriority w:val="99"/>
    <w:rsid w:val="00435105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43510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43510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Document Map"/>
    <w:basedOn w:val="a"/>
    <w:link w:val="af"/>
    <w:uiPriority w:val="99"/>
    <w:rsid w:val="00435105"/>
    <w:pPr>
      <w:shd w:val="clear" w:color="auto" w:fill="000080"/>
    </w:pPr>
    <w:rPr>
      <w:sz w:val="2"/>
    </w:rPr>
  </w:style>
  <w:style w:type="character" w:customStyle="1" w:styleId="af">
    <w:name w:val="Схема документа Знак"/>
    <w:basedOn w:val="a0"/>
    <w:link w:val="ae"/>
    <w:uiPriority w:val="99"/>
    <w:rsid w:val="00435105"/>
    <w:rPr>
      <w:sz w:val="2"/>
      <w:shd w:val="clear" w:color="auto" w:fill="000080"/>
    </w:rPr>
  </w:style>
  <w:style w:type="character" w:customStyle="1" w:styleId="af0">
    <w:name w:val="Цветовое выделение"/>
    <w:uiPriority w:val="99"/>
    <w:rsid w:val="00435105"/>
    <w:rPr>
      <w:b/>
      <w:color w:val="000080"/>
    </w:rPr>
  </w:style>
  <w:style w:type="character" w:customStyle="1" w:styleId="af1">
    <w:name w:val="Гипертекстовая ссылка"/>
    <w:uiPriority w:val="99"/>
    <w:rsid w:val="00435105"/>
    <w:rPr>
      <w:b/>
      <w:color w:val="008000"/>
    </w:rPr>
  </w:style>
  <w:style w:type="paragraph" w:customStyle="1" w:styleId="af2">
    <w:name w:val="Нормальный (таблица)"/>
    <w:basedOn w:val="a"/>
    <w:next w:val="a"/>
    <w:uiPriority w:val="99"/>
    <w:rsid w:val="00435105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rsid w:val="00435105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4">
    <w:name w:val="Комментарий"/>
    <w:basedOn w:val="a"/>
    <w:next w:val="a"/>
    <w:uiPriority w:val="99"/>
    <w:rsid w:val="00435105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uiPriority w:val="99"/>
    <w:rsid w:val="0043510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5">
    <w:name w:val="Таблицы (моноширинный)"/>
    <w:basedOn w:val="a"/>
    <w:next w:val="a"/>
    <w:uiPriority w:val="99"/>
    <w:rsid w:val="00435105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6">
    <w:name w:val="Заголовок своего сообщения"/>
    <w:uiPriority w:val="99"/>
    <w:rsid w:val="00435105"/>
    <w:rPr>
      <w:b/>
      <w:color w:val="000080"/>
    </w:rPr>
  </w:style>
  <w:style w:type="paragraph" w:customStyle="1" w:styleId="13">
    <w:name w:val="Рецензия1"/>
    <w:hidden/>
    <w:uiPriority w:val="99"/>
    <w:semiHidden/>
    <w:rsid w:val="00435105"/>
  </w:style>
  <w:style w:type="character" w:styleId="af7">
    <w:name w:val="FollowedHyperlink"/>
    <w:basedOn w:val="a0"/>
    <w:uiPriority w:val="99"/>
    <w:rsid w:val="00435105"/>
    <w:rPr>
      <w:rFonts w:cs="Times New Roman"/>
      <w:color w:val="800080"/>
      <w:u w:val="single"/>
    </w:rPr>
  </w:style>
  <w:style w:type="paragraph" w:customStyle="1" w:styleId="xl63">
    <w:name w:val="xl63"/>
    <w:basedOn w:val="a"/>
    <w:uiPriority w:val="99"/>
    <w:rsid w:val="0043510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"/>
    <w:uiPriority w:val="99"/>
    <w:rsid w:val="00435105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"/>
    <w:uiPriority w:val="99"/>
    <w:rsid w:val="00435105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"/>
    <w:uiPriority w:val="99"/>
    <w:rsid w:val="00435105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"/>
    <w:uiPriority w:val="99"/>
    <w:rsid w:val="00435105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"/>
    <w:uiPriority w:val="99"/>
    <w:rsid w:val="00435105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"/>
    <w:uiPriority w:val="99"/>
    <w:rsid w:val="00435105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"/>
    <w:uiPriority w:val="99"/>
    <w:rsid w:val="00435105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uiPriority w:val="99"/>
    <w:rsid w:val="00435105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uiPriority w:val="99"/>
    <w:rsid w:val="00435105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"/>
    <w:uiPriority w:val="99"/>
    <w:rsid w:val="0043510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"/>
    <w:uiPriority w:val="99"/>
    <w:rsid w:val="00435105"/>
    <w:pPr>
      <w:widowControl/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"/>
    <w:uiPriority w:val="99"/>
    <w:rsid w:val="00435105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"/>
    <w:uiPriority w:val="99"/>
    <w:rsid w:val="00435105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"/>
    <w:uiPriority w:val="99"/>
    <w:rsid w:val="00435105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"/>
    <w:uiPriority w:val="99"/>
    <w:rsid w:val="00435105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"/>
    <w:uiPriority w:val="99"/>
    <w:rsid w:val="00435105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"/>
    <w:uiPriority w:val="99"/>
    <w:rsid w:val="00435105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"/>
    <w:uiPriority w:val="99"/>
    <w:rsid w:val="00435105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"/>
    <w:uiPriority w:val="99"/>
    <w:rsid w:val="00435105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"/>
    <w:uiPriority w:val="99"/>
    <w:rsid w:val="00435105"/>
    <w:pPr>
      <w:widowControl/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"/>
    <w:uiPriority w:val="99"/>
    <w:rsid w:val="00435105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uiPriority w:val="99"/>
    <w:rsid w:val="0043510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uiPriority w:val="99"/>
    <w:rsid w:val="00435105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"/>
    <w:uiPriority w:val="99"/>
    <w:rsid w:val="00435105"/>
    <w:pPr>
      <w:widowControl/>
      <w:pBdr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"/>
    <w:uiPriority w:val="99"/>
    <w:rsid w:val="00435105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"/>
    <w:uiPriority w:val="99"/>
    <w:rsid w:val="00435105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"/>
    <w:uiPriority w:val="99"/>
    <w:rsid w:val="00435105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"/>
    <w:uiPriority w:val="99"/>
    <w:rsid w:val="00435105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"/>
    <w:uiPriority w:val="99"/>
    <w:rsid w:val="00435105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"/>
    <w:uiPriority w:val="99"/>
    <w:rsid w:val="00435105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uiPriority w:val="99"/>
    <w:rsid w:val="0043510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uiPriority w:val="99"/>
    <w:rsid w:val="0043510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uiPriority w:val="99"/>
    <w:rsid w:val="00435105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97">
    <w:name w:val="xl97"/>
    <w:basedOn w:val="a"/>
    <w:uiPriority w:val="99"/>
    <w:rsid w:val="00435105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"/>
    <w:uiPriority w:val="99"/>
    <w:rsid w:val="0043510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"/>
    <w:uiPriority w:val="99"/>
    <w:rsid w:val="00435105"/>
    <w:pPr>
      <w:widowControl/>
      <w:pBdr>
        <w:top w:val="single" w:sz="8" w:space="0" w:color="auto"/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uiPriority w:val="99"/>
    <w:rsid w:val="00435105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uiPriority w:val="99"/>
    <w:rsid w:val="00435105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"/>
    <w:uiPriority w:val="99"/>
    <w:rsid w:val="00435105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"/>
    <w:uiPriority w:val="99"/>
    <w:rsid w:val="0043510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uiPriority w:val="99"/>
    <w:rsid w:val="0043510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uiPriority w:val="99"/>
    <w:rsid w:val="0043510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"/>
    <w:uiPriority w:val="99"/>
    <w:rsid w:val="0043510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07">
    <w:name w:val="xl107"/>
    <w:basedOn w:val="a"/>
    <w:uiPriority w:val="99"/>
    <w:rsid w:val="0043510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uiPriority w:val="99"/>
    <w:rsid w:val="00435105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uiPriority w:val="99"/>
    <w:rsid w:val="00435105"/>
    <w:pPr>
      <w:widowControl/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"/>
    <w:uiPriority w:val="99"/>
    <w:rsid w:val="00435105"/>
    <w:pPr>
      <w:widowControl/>
      <w:pBdr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"/>
    <w:uiPriority w:val="99"/>
    <w:rsid w:val="00435105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"/>
    <w:uiPriority w:val="99"/>
    <w:rsid w:val="00435105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"/>
    <w:uiPriority w:val="99"/>
    <w:rsid w:val="00435105"/>
    <w:pPr>
      <w:widowControl/>
      <w:pBdr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"/>
    <w:uiPriority w:val="99"/>
    <w:rsid w:val="00435105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"/>
    <w:uiPriority w:val="99"/>
    <w:rsid w:val="00435105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uiPriority w:val="99"/>
    <w:rsid w:val="0043510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"/>
    <w:uiPriority w:val="99"/>
    <w:rsid w:val="0043510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"/>
    <w:uiPriority w:val="99"/>
    <w:rsid w:val="0043510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"/>
    <w:uiPriority w:val="99"/>
    <w:rsid w:val="00435105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"/>
    <w:uiPriority w:val="99"/>
    <w:rsid w:val="00435105"/>
    <w:pPr>
      <w:widowControl/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"/>
    <w:uiPriority w:val="99"/>
    <w:rsid w:val="00435105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"/>
    <w:uiPriority w:val="99"/>
    <w:rsid w:val="00435105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"/>
    <w:uiPriority w:val="99"/>
    <w:rsid w:val="00435105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"/>
    <w:uiPriority w:val="99"/>
    <w:rsid w:val="00435105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"/>
    <w:uiPriority w:val="99"/>
    <w:rsid w:val="0043510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uiPriority w:val="99"/>
    <w:rsid w:val="0043510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"/>
    <w:uiPriority w:val="99"/>
    <w:rsid w:val="00435105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"/>
    <w:uiPriority w:val="99"/>
    <w:rsid w:val="00435105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"/>
    <w:uiPriority w:val="99"/>
    <w:rsid w:val="00435105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0">
    <w:name w:val="xl130"/>
    <w:basedOn w:val="a"/>
    <w:uiPriority w:val="99"/>
    <w:rsid w:val="00435105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uiPriority w:val="99"/>
    <w:rsid w:val="00435105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2">
    <w:name w:val="xl132"/>
    <w:basedOn w:val="a"/>
    <w:uiPriority w:val="99"/>
    <w:rsid w:val="0043510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uiPriority w:val="99"/>
    <w:rsid w:val="00435105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"/>
    <w:uiPriority w:val="99"/>
    <w:rsid w:val="00435105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"/>
    <w:uiPriority w:val="99"/>
    <w:rsid w:val="00435105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"/>
    <w:uiPriority w:val="99"/>
    <w:rsid w:val="00435105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uiPriority w:val="99"/>
    <w:rsid w:val="0043510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"/>
    <w:uiPriority w:val="99"/>
    <w:rsid w:val="00435105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9">
    <w:name w:val="xl139"/>
    <w:basedOn w:val="a"/>
    <w:uiPriority w:val="99"/>
    <w:rsid w:val="00435105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0">
    <w:name w:val="xl140"/>
    <w:basedOn w:val="a"/>
    <w:uiPriority w:val="99"/>
    <w:rsid w:val="00435105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1">
    <w:name w:val="xl141"/>
    <w:basedOn w:val="a"/>
    <w:uiPriority w:val="99"/>
    <w:rsid w:val="00435105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2">
    <w:name w:val="xl142"/>
    <w:basedOn w:val="a"/>
    <w:uiPriority w:val="99"/>
    <w:rsid w:val="00435105"/>
    <w:pPr>
      <w:widowControl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3">
    <w:name w:val="xl143"/>
    <w:basedOn w:val="a"/>
    <w:uiPriority w:val="99"/>
    <w:rsid w:val="00435105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4">
    <w:name w:val="xl144"/>
    <w:basedOn w:val="a"/>
    <w:uiPriority w:val="99"/>
    <w:rsid w:val="00435105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5">
    <w:name w:val="xl145"/>
    <w:basedOn w:val="a"/>
    <w:uiPriority w:val="99"/>
    <w:rsid w:val="00435105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6">
    <w:name w:val="xl146"/>
    <w:basedOn w:val="a"/>
    <w:uiPriority w:val="99"/>
    <w:rsid w:val="00435105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"/>
    <w:uiPriority w:val="99"/>
    <w:rsid w:val="00435105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"/>
    <w:uiPriority w:val="99"/>
    <w:rsid w:val="0043510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"/>
    <w:uiPriority w:val="99"/>
    <w:rsid w:val="00435105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"/>
    <w:uiPriority w:val="99"/>
    <w:rsid w:val="00435105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"/>
    <w:uiPriority w:val="99"/>
    <w:rsid w:val="00435105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"/>
    <w:uiPriority w:val="99"/>
    <w:rsid w:val="00435105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3">
    <w:name w:val="xl153"/>
    <w:basedOn w:val="a"/>
    <w:uiPriority w:val="99"/>
    <w:rsid w:val="00435105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4">
    <w:name w:val="xl154"/>
    <w:basedOn w:val="a"/>
    <w:uiPriority w:val="99"/>
    <w:rsid w:val="0043510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5">
    <w:name w:val="xl155"/>
    <w:basedOn w:val="a"/>
    <w:uiPriority w:val="99"/>
    <w:rsid w:val="00435105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6">
    <w:name w:val="xl156"/>
    <w:basedOn w:val="a"/>
    <w:uiPriority w:val="99"/>
    <w:rsid w:val="00435105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7">
    <w:name w:val="xl157"/>
    <w:basedOn w:val="a"/>
    <w:uiPriority w:val="99"/>
    <w:rsid w:val="0043510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8">
    <w:name w:val="xl158"/>
    <w:basedOn w:val="a"/>
    <w:uiPriority w:val="99"/>
    <w:rsid w:val="00435105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9">
    <w:name w:val="xl159"/>
    <w:basedOn w:val="a"/>
    <w:uiPriority w:val="99"/>
    <w:rsid w:val="00435105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0">
    <w:name w:val="xl160"/>
    <w:basedOn w:val="a"/>
    <w:uiPriority w:val="99"/>
    <w:rsid w:val="00435105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1">
    <w:name w:val="xl161"/>
    <w:basedOn w:val="a"/>
    <w:uiPriority w:val="99"/>
    <w:rsid w:val="00435105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2">
    <w:name w:val="xl162"/>
    <w:basedOn w:val="a"/>
    <w:uiPriority w:val="99"/>
    <w:rsid w:val="0043510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"/>
    <w:uiPriority w:val="99"/>
    <w:rsid w:val="00435105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4">
    <w:name w:val="xl164"/>
    <w:basedOn w:val="a"/>
    <w:uiPriority w:val="99"/>
    <w:rsid w:val="00435105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5">
    <w:name w:val="xl165"/>
    <w:basedOn w:val="a"/>
    <w:uiPriority w:val="99"/>
    <w:rsid w:val="0043510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6">
    <w:name w:val="xl166"/>
    <w:basedOn w:val="a"/>
    <w:uiPriority w:val="99"/>
    <w:rsid w:val="00435105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"/>
    <w:uiPriority w:val="99"/>
    <w:rsid w:val="00435105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"/>
    <w:uiPriority w:val="99"/>
    <w:rsid w:val="00435105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"/>
    <w:uiPriority w:val="99"/>
    <w:rsid w:val="00435105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"/>
    <w:uiPriority w:val="99"/>
    <w:rsid w:val="00435105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"/>
    <w:uiPriority w:val="99"/>
    <w:rsid w:val="00435105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"/>
    <w:uiPriority w:val="99"/>
    <w:rsid w:val="00435105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"/>
    <w:uiPriority w:val="99"/>
    <w:rsid w:val="0043510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"/>
    <w:uiPriority w:val="99"/>
    <w:rsid w:val="00435105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5">
    <w:name w:val="xl175"/>
    <w:basedOn w:val="a"/>
    <w:uiPriority w:val="99"/>
    <w:rsid w:val="00435105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6">
    <w:name w:val="xl176"/>
    <w:basedOn w:val="a"/>
    <w:uiPriority w:val="99"/>
    <w:rsid w:val="00435105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"/>
    <w:uiPriority w:val="99"/>
    <w:rsid w:val="00435105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"/>
    <w:uiPriority w:val="99"/>
    <w:rsid w:val="0043510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"/>
    <w:uiPriority w:val="99"/>
    <w:rsid w:val="00435105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"/>
    <w:uiPriority w:val="99"/>
    <w:rsid w:val="00435105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"/>
    <w:uiPriority w:val="99"/>
    <w:rsid w:val="00435105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2">
    <w:name w:val="xl182"/>
    <w:basedOn w:val="a"/>
    <w:uiPriority w:val="99"/>
    <w:rsid w:val="00435105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3">
    <w:name w:val="xl183"/>
    <w:basedOn w:val="a"/>
    <w:uiPriority w:val="99"/>
    <w:rsid w:val="00435105"/>
    <w:pPr>
      <w:widowControl/>
      <w:pBdr>
        <w:top w:val="single" w:sz="8" w:space="0" w:color="auto"/>
        <w:lef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"/>
    <w:uiPriority w:val="99"/>
    <w:rsid w:val="00435105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5">
    <w:name w:val="xl185"/>
    <w:basedOn w:val="a"/>
    <w:uiPriority w:val="99"/>
    <w:rsid w:val="00435105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6">
    <w:name w:val="xl186"/>
    <w:basedOn w:val="a"/>
    <w:uiPriority w:val="99"/>
    <w:rsid w:val="00435105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"/>
    <w:uiPriority w:val="99"/>
    <w:rsid w:val="00435105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"/>
    <w:uiPriority w:val="99"/>
    <w:rsid w:val="00435105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9">
    <w:name w:val="xl189"/>
    <w:basedOn w:val="a"/>
    <w:uiPriority w:val="99"/>
    <w:rsid w:val="0043510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90">
    <w:name w:val="xl190"/>
    <w:basedOn w:val="a"/>
    <w:uiPriority w:val="99"/>
    <w:rsid w:val="00435105"/>
    <w:pPr>
      <w:widowControl/>
      <w:pBdr>
        <w:top w:val="single" w:sz="8" w:space="0" w:color="auto"/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"/>
    <w:uiPriority w:val="99"/>
    <w:rsid w:val="00435105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"/>
    <w:uiPriority w:val="99"/>
    <w:rsid w:val="00435105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"/>
    <w:uiPriority w:val="99"/>
    <w:rsid w:val="00435105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"/>
    <w:uiPriority w:val="99"/>
    <w:rsid w:val="00435105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"/>
    <w:uiPriority w:val="99"/>
    <w:rsid w:val="00435105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"/>
    <w:uiPriority w:val="99"/>
    <w:rsid w:val="00435105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"/>
    <w:uiPriority w:val="99"/>
    <w:rsid w:val="00435105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"/>
    <w:uiPriority w:val="99"/>
    <w:rsid w:val="00435105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"/>
    <w:uiPriority w:val="99"/>
    <w:rsid w:val="00435105"/>
    <w:pPr>
      <w:widowControl/>
      <w:pBdr>
        <w:top w:val="single" w:sz="8" w:space="0" w:color="auto"/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"/>
    <w:uiPriority w:val="99"/>
    <w:rsid w:val="00435105"/>
    <w:pPr>
      <w:widowControl/>
      <w:pBdr>
        <w:top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"/>
    <w:uiPriority w:val="99"/>
    <w:rsid w:val="00435105"/>
    <w:pPr>
      <w:widowControl/>
      <w:pBdr>
        <w:top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"/>
    <w:uiPriority w:val="99"/>
    <w:rsid w:val="00435105"/>
    <w:pPr>
      <w:widowControl/>
      <w:pBdr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"/>
    <w:uiPriority w:val="99"/>
    <w:rsid w:val="00435105"/>
    <w:pPr>
      <w:widowControl/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"/>
    <w:uiPriority w:val="99"/>
    <w:rsid w:val="00435105"/>
    <w:pPr>
      <w:widowControl/>
      <w:pBdr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"/>
    <w:uiPriority w:val="99"/>
    <w:rsid w:val="00435105"/>
    <w:pPr>
      <w:widowControl/>
      <w:pBdr>
        <w:left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"/>
    <w:uiPriority w:val="99"/>
    <w:rsid w:val="00435105"/>
    <w:pPr>
      <w:widowControl/>
      <w:pBdr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"/>
    <w:uiPriority w:val="99"/>
    <w:rsid w:val="00435105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"/>
    <w:uiPriority w:val="99"/>
    <w:rsid w:val="00435105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"/>
    <w:uiPriority w:val="99"/>
    <w:rsid w:val="00435105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"/>
    <w:uiPriority w:val="99"/>
    <w:rsid w:val="00435105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"/>
    <w:uiPriority w:val="99"/>
    <w:rsid w:val="00435105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"/>
    <w:uiPriority w:val="99"/>
    <w:rsid w:val="00435105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"/>
    <w:uiPriority w:val="99"/>
    <w:rsid w:val="00435105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"/>
    <w:uiPriority w:val="99"/>
    <w:rsid w:val="00435105"/>
    <w:pPr>
      <w:widowControl/>
      <w:pBdr>
        <w:top w:val="single" w:sz="8" w:space="0" w:color="auto"/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5">
    <w:name w:val="xl215"/>
    <w:basedOn w:val="a"/>
    <w:uiPriority w:val="99"/>
    <w:rsid w:val="00435105"/>
    <w:pPr>
      <w:widowControl/>
      <w:pBdr>
        <w:top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6">
    <w:name w:val="xl216"/>
    <w:basedOn w:val="a"/>
    <w:uiPriority w:val="99"/>
    <w:rsid w:val="00435105"/>
    <w:pPr>
      <w:widowControl/>
      <w:pBdr>
        <w:top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7">
    <w:name w:val="xl217"/>
    <w:basedOn w:val="a"/>
    <w:uiPriority w:val="99"/>
    <w:rsid w:val="00435105"/>
    <w:pPr>
      <w:widowControl/>
      <w:pBdr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8">
    <w:name w:val="xl218"/>
    <w:basedOn w:val="a"/>
    <w:uiPriority w:val="99"/>
    <w:rsid w:val="00435105"/>
    <w:pPr>
      <w:widowControl/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9">
    <w:name w:val="xl219"/>
    <w:basedOn w:val="a"/>
    <w:uiPriority w:val="99"/>
    <w:rsid w:val="00435105"/>
    <w:pPr>
      <w:widowControl/>
      <w:pBdr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0">
    <w:name w:val="xl220"/>
    <w:basedOn w:val="a"/>
    <w:uiPriority w:val="99"/>
    <w:rsid w:val="00435105"/>
    <w:pPr>
      <w:widowControl/>
      <w:pBdr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1">
    <w:name w:val="xl221"/>
    <w:basedOn w:val="a"/>
    <w:uiPriority w:val="99"/>
    <w:rsid w:val="00435105"/>
    <w:pPr>
      <w:widowControl/>
      <w:pBdr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2">
    <w:name w:val="xl222"/>
    <w:basedOn w:val="a"/>
    <w:uiPriority w:val="99"/>
    <w:rsid w:val="00435105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3">
    <w:name w:val="xl223"/>
    <w:basedOn w:val="a"/>
    <w:uiPriority w:val="99"/>
    <w:rsid w:val="00435105"/>
    <w:pPr>
      <w:widowControl/>
      <w:pBdr>
        <w:top w:val="single" w:sz="8" w:space="0" w:color="auto"/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"/>
    <w:uiPriority w:val="99"/>
    <w:rsid w:val="00435105"/>
    <w:pPr>
      <w:widowControl/>
      <w:pBdr>
        <w:top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"/>
    <w:uiPriority w:val="99"/>
    <w:rsid w:val="00435105"/>
    <w:pPr>
      <w:widowControl/>
      <w:pBdr>
        <w:top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"/>
    <w:uiPriority w:val="99"/>
    <w:rsid w:val="00435105"/>
    <w:pPr>
      <w:widowControl/>
      <w:pBdr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"/>
    <w:uiPriority w:val="99"/>
    <w:rsid w:val="00435105"/>
    <w:pPr>
      <w:widowControl/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"/>
    <w:uiPriority w:val="99"/>
    <w:rsid w:val="00435105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"/>
    <w:uiPriority w:val="99"/>
    <w:rsid w:val="00435105"/>
    <w:pPr>
      <w:widowControl/>
      <w:pBdr>
        <w:left w:val="single" w:sz="8" w:space="0" w:color="auto"/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"/>
    <w:uiPriority w:val="99"/>
    <w:rsid w:val="00435105"/>
    <w:pPr>
      <w:widowControl/>
      <w:pBdr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"/>
    <w:uiPriority w:val="99"/>
    <w:rsid w:val="00435105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styleId="af8">
    <w:name w:val="List Paragraph"/>
    <w:basedOn w:val="a"/>
    <w:uiPriority w:val="99"/>
    <w:qFormat/>
    <w:rsid w:val="00435105"/>
    <w:pPr>
      <w:widowControl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f9">
    <w:name w:val="Не вступил в силу"/>
    <w:uiPriority w:val="99"/>
    <w:rsid w:val="00435105"/>
    <w:rPr>
      <w:color w:val="000000"/>
      <w:shd w:val="clear" w:color="auto" w:fill="D8EDE8"/>
    </w:rPr>
  </w:style>
  <w:style w:type="paragraph" w:customStyle="1" w:styleId="afa">
    <w:name w:val="Информация об изменениях документа"/>
    <w:basedOn w:val="af4"/>
    <w:next w:val="a"/>
    <w:uiPriority w:val="99"/>
    <w:rsid w:val="00435105"/>
    <w:pPr>
      <w:widowControl/>
      <w:ind w:left="0"/>
    </w:pPr>
    <w:rPr>
      <w:color w:val="353842"/>
      <w:shd w:val="clear" w:color="auto" w:fill="F0F0F0"/>
    </w:rPr>
  </w:style>
  <w:style w:type="paragraph" w:styleId="afb">
    <w:name w:val="Normal (Web)"/>
    <w:basedOn w:val="a"/>
    <w:uiPriority w:val="99"/>
    <w:rsid w:val="00435105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fc">
    <w:name w:val="Основной текст Знак"/>
    <w:uiPriority w:val="99"/>
    <w:rsid w:val="00435105"/>
    <w:rPr>
      <w:sz w:val="28"/>
      <w:lang w:val="ru-RU" w:eastAsia="ru-RU"/>
    </w:rPr>
  </w:style>
  <w:style w:type="paragraph" w:customStyle="1" w:styleId="ConsNormal">
    <w:name w:val="ConsNormal"/>
    <w:uiPriority w:val="99"/>
    <w:rsid w:val="0043510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uiPriority w:val="99"/>
    <w:rsid w:val="00435105"/>
    <w:pPr>
      <w:widowControl/>
      <w:spacing w:after="120" w:line="480" w:lineRule="auto"/>
    </w:pPr>
    <w:rPr>
      <w:sz w:val="24"/>
    </w:rPr>
  </w:style>
  <w:style w:type="character" w:customStyle="1" w:styleId="22">
    <w:name w:val="Основной текст 2 Знак"/>
    <w:basedOn w:val="a0"/>
    <w:link w:val="21"/>
    <w:uiPriority w:val="99"/>
    <w:rsid w:val="00435105"/>
    <w:rPr>
      <w:sz w:val="24"/>
    </w:rPr>
  </w:style>
  <w:style w:type="paragraph" w:customStyle="1" w:styleId="font5">
    <w:name w:val="font5"/>
    <w:basedOn w:val="a"/>
    <w:uiPriority w:val="99"/>
    <w:rsid w:val="00435105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uiPriority w:val="99"/>
    <w:rsid w:val="00435105"/>
    <w:pPr>
      <w:widowControl/>
      <w:spacing w:before="100" w:beforeAutospacing="1" w:after="100" w:afterAutospacing="1"/>
    </w:pPr>
    <w:rPr>
      <w:b/>
      <w:bCs/>
      <w:color w:val="000000"/>
    </w:rPr>
  </w:style>
  <w:style w:type="character" w:styleId="afd">
    <w:name w:val="line number"/>
    <w:basedOn w:val="a0"/>
    <w:uiPriority w:val="99"/>
    <w:rsid w:val="00435105"/>
    <w:rPr>
      <w:rFonts w:cs="Times New Roman"/>
    </w:rPr>
  </w:style>
  <w:style w:type="paragraph" w:customStyle="1" w:styleId="font7">
    <w:name w:val="font7"/>
    <w:basedOn w:val="a"/>
    <w:uiPriority w:val="99"/>
    <w:rsid w:val="00435105"/>
    <w:pPr>
      <w:widowControl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Heading">
    <w:name w:val="Heading"/>
    <w:uiPriority w:val="99"/>
    <w:rsid w:val="00435105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customStyle="1" w:styleId="23">
    <w:name w:val="Сетка таблицы2"/>
    <w:uiPriority w:val="99"/>
    <w:rsid w:val="0043510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uiPriority w:val="99"/>
    <w:rsid w:val="0043510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99"/>
    <w:rsid w:val="004351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uiPriority w:val="99"/>
    <w:rsid w:val="0043510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uiPriority w:val="99"/>
    <w:rsid w:val="0043510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uiPriority w:val="99"/>
    <w:rsid w:val="00435105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uiPriority w:val="99"/>
    <w:rsid w:val="00435105"/>
    <w:pPr>
      <w:widowControl w:val="0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uiPriority w:val="99"/>
    <w:rsid w:val="0043510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uiPriority w:val="99"/>
    <w:rsid w:val="0043510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No Spacing"/>
    <w:uiPriority w:val="99"/>
    <w:qFormat/>
    <w:rsid w:val="00435105"/>
    <w:rPr>
      <w:rFonts w:ascii="Calibri" w:hAnsi="Calibri"/>
      <w:sz w:val="22"/>
      <w:szCs w:val="22"/>
      <w:lang w:eastAsia="en-US"/>
    </w:rPr>
  </w:style>
  <w:style w:type="table" w:customStyle="1" w:styleId="51">
    <w:name w:val="Сетка таблицы51"/>
    <w:uiPriority w:val="99"/>
    <w:rsid w:val="00435105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uiPriority w:val="99"/>
    <w:rsid w:val="0043510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uiPriority w:val="99"/>
    <w:rsid w:val="00435105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3"/>
    <w:uiPriority w:val="99"/>
    <w:rsid w:val="00435105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Сетка таблицы54"/>
    <w:uiPriority w:val="99"/>
    <w:rsid w:val="00435105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Сетка таблицы55"/>
    <w:uiPriority w:val="99"/>
    <w:rsid w:val="00435105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Сетка таблицы56"/>
    <w:uiPriority w:val="99"/>
    <w:rsid w:val="00435105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">
    <w:name w:val="Сетка таблицы57"/>
    <w:uiPriority w:val="99"/>
    <w:rsid w:val="00435105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43510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58">
    <w:name w:val="Сетка таблицы58"/>
    <w:uiPriority w:val="99"/>
    <w:rsid w:val="00435105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file:///F:\&#1043;&#1086;&#1089;&#1087;&#1088;&#1086;&#1075;&#1088;&#1072;&#1084;&#1084;&#1072;\&#1048;&#1079;&#1084;&#1077;&#1085;&#1077;&#1085;&#1080;&#1103;%20&#1040;&#1055;&#1056;&#1045;&#1051;&#1068;%202014\&#1043;&#1055;%20&#1072;&#1087;&#1088;&#1077;&#1083;&#1100;%2011.04.2014%20&#1054;&#1041;&#1045;&#1044;\&#1043;&#1055;2014%20&#1072;&#1087;&#1088;&#1077;&#1083;&#1100;%202014%20(&#1040;).xlsx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rkovaII\AppData\Roaming\Microsoft\&#1064;&#1072;&#1073;&#1083;&#1086;&#1085;&#1099;\&#1053;&#1086;&#1074;&#1099;&#1077;%20&#1075;&#1077;&#1088;&#1073;&#1086;&#1074;&#1099;&#1077;%20&#1073;&#1083;&#1072;&#1085;&#1082;&#1080;\&#1055;&#1086;&#1089;&#1090;&#1072;&#1085;&#1086;&#1074;&#1083;&#1077;&#1085;&#1080;&#1077;%20&#1055;&#1088;&#1072;&#1074;&#1080;&#1090;&#1077;&#1083;&#1100;&#1089;&#1090;&#107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0</TotalTime>
  <Pages>45</Pages>
  <Words>9071</Words>
  <Characters>51710</Characters>
  <Application>Microsoft Office Word</Application>
  <DocSecurity>4</DocSecurity>
  <Lines>430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60660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Суркова Ирина Ивановна</dc:creator>
  <cp:lastModifiedBy>Рязанова Галина Геннадьевна</cp:lastModifiedBy>
  <cp:revision>2</cp:revision>
  <cp:lastPrinted>2020-03-16T14:46:00Z</cp:lastPrinted>
  <dcterms:created xsi:type="dcterms:W3CDTF">2020-03-18T06:55:00Z</dcterms:created>
  <dcterms:modified xsi:type="dcterms:W3CDTF">2020-03-18T06:55:00Z</dcterms:modified>
</cp:coreProperties>
</file>