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976658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7F3006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 w:rsidRPr="007F3006">
              <w:rPr>
                <w:rFonts w:ascii="Times New Roman Полужирный" w:hAnsi="Times New Roman Полужирный"/>
                <w:sz w:val="28"/>
              </w:rPr>
              <w:t>П</w:t>
            </w:r>
            <w:proofErr w:type="gramEnd"/>
            <w:r w:rsidRPr="007F3006">
              <w:rPr>
                <w:rFonts w:ascii="Times New Roman Полужирный" w:hAnsi="Times New Roman Полужирный"/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936A94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22 марта 2019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936A94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175-пП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976658" w:rsidRPr="00521D85" w:rsidRDefault="00976658" w:rsidP="00976658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521D85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521D85">
        <w:rPr>
          <w:b/>
          <w:bCs/>
          <w:sz w:val="28"/>
          <w:szCs w:val="28"/>
        </w:rPr>
        <w:br/>
        <w:t xml:space="preserve">Пензенской области </w:t>
      </w:r>
      <w:r w:rsidR="00787F47">
        <w:rPr>
          <w:b/>
          <w:bCs/>
          <w:sz w:val="28"/>
          <w:szCs w:val="28"/>
        </w:rPr>
        <w:t>"</w:t>
      </w:r>
      <w:r w:rsidRPr="00521D85">
        <w:rPr>
          <w:b/>
          <w:bCs/>
          <w:sz w:val="28"/>
          <w:szCs w:val="28"/>
        </w:rPr>
        <w:t>Обеспечение жильем и коммунальными</w:t>
      </w:r>
      <w:r w:rsidRPr="00521D85">
        <w:rPr>
          <w:b/>
          <w:bCs/>
          <w:sz w:val="28"/>
          <w:szCs w:val="28"/>
        </w:rPr>
        <w:br/>
        <w:t xml:space="preserve"> услугами населения Пензенской области на 2014</w:t>
      </w:r>
      <w:r>
        <w:rPr>
          <w:b/>
          <w:bCs/>
          <w:sz w:val="28"/>
          <w:szCs w:val="28"/>
        </w:rPr>
        <w:t xml:space="preserve"> - </w:t>
      </w:r>
      <w:r w:rsidRPr="00521D85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2</w:t>
      </w:r>
      <w:r w:rsidRPr="00521D85">
        <w:rPr>
          <w:b/>
          <w:bCs/>
          <w:sz w:val="28"/>
          <w:szCs w:val="28"/>
        </w:rPr>
        <w:t xml:space="preserve"> годы</w:t>
      </w:r>
      <w:r w:rsidR="00787F47">
        <w:rPr>
          <w:b/>
          <w:bCs/>
          <w:sz w:val="28"/>
          <w:szCs w:val="28"/>
        </w:rPr>
        <w:t>"</w:t>
      </w:r>
      <w:r w:rsidRPr="00521D85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976658" w:rsidRPr="00521D85" w:rsidRDefault="00976658" w:rsidP="00976658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521D85">
        <w:rPr>
          <w:b/>
          <w:bCs/>
          <w:sz w:val="28"/>
          <w:szCs w:val="28"/>
        </w:rPr>
        <w:t>от 01.11.2013 № 811-пП (с последующими изменениями)</w:t>
      </w:r>
    </w:p>
    <w:p w:rsidR="00976658" w:rsidRDefault="00976658" w:rsidP="00976658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976658" w:rsidRPr="00377783" w:rsidRDefault="00976658" w:rsidP="00976658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976658" w:rsidRPr="00B6668B" w:rsidRDefault="00976658" w:rsidP="00976658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Pr="00B6668B">
        <w:rPr>
          <w:bCs/>
          <w:sz w:val="28"/>
          <w:szCs w:val="28"/>
        </w:rPr>
        <w:t xml:space="preserve">Законом Пензенской области </w:t>
      </w:r>
      <w:r w:rsidRPr="00F205D4">
        <w:rPr>
          <w:bCs/>
          <w:sz w:val="28"/>
          <w:szCs w:val="28"/>
        </w:rPr>
        <w:t>от 2</w:t>
      </w:r>
      <w:r>
        <w:rPr>
          <w:bCs/>
          <w:sz w:val="28"/>
          <w:szCs w:val="28"/>
        </w:rPr>
        <w:t>4</w:t>
      </w:r>
      <w:r w:rsidRPr="00F205D4">
        <w:rPr>
          <w:bCs/>
          <w:sz w:val="28"/>
          <w:szCs w:val="28"/>
        </w:rPr>
        <w:t>.12.201</w:t>
      </w:r>
      <w:r>
        <w:rPr>
          <w:bCs/>
          <w:sz w:val="28"/>
          <w:szCs w:val="28"/>
        </w:rPr>
        <w:t>8</w:t>
      </w:r>
      <w:r w:rsidRPr="00F205D4">
        <w:rPr>
          <w:bCs/>
          <w:sz w:val="28"/>
          <w:szCs w:val="28"/>
        </w:rPr>
        <w:t xml:space="preserve"> № 3</w:t>
      </w:r>
      <w:r>
        <w:rPr>
          <w:bCs/>
          <w:sz w:val="28"/>
          <w:szCs w:val="28"/>
        </w:rPr>
        <w:t>283</w:t>
      </w:r>
      <w:r w:rsidRPr="00F205D4">
        <w:rPr>
          <w:bCs/>
          <w:sz w:val="28"/>
          <w:szCs w:val="28"/>
        </w:rPr>
        <w:t xml:space="preserve">-ЗПО </w:t>
      </w:r>
      <w:r w:rsidR="00787F47">
        <w:rPr>
          <w:bCs/>
          <w:sz w:val="28"/>
          <w:szCs w:val="28"/>
        </w:rPr>
        <w:t>"</w:t>
      </w:r>
      <w:r w:rsidRPr="00F205D4">
        <w:rPr>
          <w:bCs/>
          <w:sz w:val="28"/>
          <w:szCs w:val="28"/>
        </w:rPr>
        <w:t>О бюджете Пензенской области на 201</w:t>
      </w:r>
      <w:r>
        <w:rPr>
          <w:bCs/>
          <w:sz w:val="28"/>
          <w:szCs w:val="28"/>
        </w:rPr>
        <w:t>9</w:t>
      </w:r>
      <w:r w:rsidRPr="00F205D4">
        <w:rPr>
          <w:bCs/>
          <w:sz w:val="28"/>
          <w:szCs w:val="28"/>
        </w:rPr>
        <w:t xml:space="preserve"> год и на плановый период 20</w:t>
      </w:r>
      <w:r>
        <w:rPr>
          <w:bCs/>
          <w:sz w:val="28"/>
          <w:szCs w:val="28"/>
        </w:rPr>
        <w:t>20</w:t>
      </w:r>
      <w:r w:rsidRPr="00F205D4">
        <w:rPr>
          <w:bCs/>
          <w:sz w:val="28"/>
          <w:szCs w:val="28"/>
        </w:rPr>
        <w:t xml:space="preserve"> и </w:t>
      </w:r>
      <w:r>
        <w:rPr>
          <w:bCs/>
          <w:sz w:val="28"/>
          <w:szCs w:val="28"/>
        </w:rPr>
        <w:br/>
      </w:r>
      <w:r w:rsidRPr="00F205D4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1</w:t>
      </w:r>
      <w:r w:rsidRPr="009D2910">
        <w:rPr>
          <w:bCs/>
          <w:sz w:val="28"/>
          <w:szCs w:val="28"/>
        </w:rPr>
        <w:t xml:space="preserve"> годов</w:t>
      </w:r>
      <w:r w:rsidR="00787F47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B6668B">
        <w:rPr>
          <w:bCs/>
          <w:sz w:val="28"/>
          <w:szCs w:val="28"/>
        </w:rPr>
        <w:t xml:space="preserve">Законом Пензенской области </w:t>
      </w:r>
      <w:r w:rsidRPr="00971FB0">
        <w:rPr>
          <w:sz w:val="28"/>
          <w:szCs w:val="28"/>
        </w:rPr>
        <w:t xml:space="preserve">от </w:t>
      </w:r>
      <w:r w:rsidRPr="006E533E">
        <w:rPr>
          <w:bCs/>
          <w:sz w:val="28"/>
          <w:szCs w:val="28"/>
        </w:rPr>
        <w:t>22.12.2005 №</w:t>
      </w:r>
      <w:r>
        <w:rPr>
          <w:bCs/>
          <w:sz w:val="28"/>
          <w:szCs w:val="28"/>
        </w:rPr>
        <w:t> </w:t>
      </w:r>
      <w:r w:rsidRPr="006E533E">
        <w:rPr>
          <w:bCs/>
          <w:sz w:val="28"/>
          <w:szCs w:val="28"/>
        </w:rPr>
        <w:t xml:space="preserve">906-ЗПО </w:t>
      </w:r>
      <w:r>
        <w:rPr>
          <w:bCs/>
          <w:sz w:val="28"/>
          <w:szCs w:val="28"/>
        </w:rPr>
        <w:br/>
      </w:r>
      <w:r w:rsidR="00787F47">
        <w:rPr>
          <w:bCs/>
          <w:sz w:val="28"/>
          <w:szCs w:val="28"/>
        </w:rPr>
        <w:t>"</w:t>
      </w:r>
      <w:r w:rsidRPr="006E533E">
        <w:rPr>
          <w:bCs/>
          <w:sz w:val="28"/>
          <w:szCs w:val="28"/>
        </w:rPr>
        <w:t>О Правительстве Пензенской области</w:t>
      </w:r>
      <w:r w:rsidR="00787F47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</w:t>
      </w:r>
      <w:r w:rsidRPr="00DD2BED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DD2BED">
        <w:rPr>
          <w:sz w:val="28"/>
          <w:szCs w:val="28"/>
        </w:rPr>
        <w:t xml:space="preserve">Правительство Пензенской области </w:t>
      </w:r>
      <w:proofErr w:type="gramStart"/>
      <w:r w:rsidRPr="00DD2BED">
        <w:rPr>
          <w:b/>
          <w:sz w:val="28"/>
          <w:szCs w:val="28"/>
        </w:rPr>
        <w:t>п</w:t>
      </w:r>
      <w:proofErr w:type="gramEnd"/>
      <w:r w:rsidRPr="00DD2BED">
        <w:rPr>
          <w:b/>
          <w:sz w:val="28"/>
          <w:szCs w:val="28"/>
        </w:rPr>
        <w:t xml:space="preserve"> о с т а н о в л я е т:</w:t>
      </w:r>
    </w:p>
    <w:p w:rsidR="00976658" w:rsidRDefault="00976658" w:rsidP="00976658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D162CF">
        <w:rPr>
          <w:spacing w:val="-4"/>
          <w:sz w:val="28"/>
          <w:szCs w:val="28"/>
        </w:rPr>
        <w:t xml:space="preserve">1. </w:t>
      </w:r>
      <w:proofErr w:type="gramStart"/>
      <w:r w:rsidRPr="00D162CF">
        <w:rPr>
          <w:spacing w:val="-4"/>
          <w:sz w:val="28"/>
          <w:szCs w:val="28"/>
        </w:rPr>
        <w:t>Внести в государственну</w:t>
      </w:r>
      <w:r>
        <w:rPr>
          <w:spacing w:val="-4"/>
          <w:sz w:val="28"/>
          <w:szCs w:val="28"/>
        </w:rPr>
        <w:t xml:space="preserve">ю программу Пензенской области </w:t>
      </w:r>
      <w:r w:rsidR="00787F47">
        <w:rPr>
          <w:spacing w:val="-4"/>
          <w:sz w:val="28"/>
          <w:szCs w:val="28"/>
        </w:rPr>
        <w:t>"</w:t>
      </w:r>
      <w:r w:rsidRPr="00D162CF">
        <w:rPr>
          <w:spacing w:val="-4"/>
          <w:sz w:val="28"/>
          <w:szCs w:val="28"/>
        </w:rPr>
        <w:t>Обеспечение</w:t>
      </w:r>
      <w:r w:rsidRPr="00BB1504">
        <w:rPr>
          <w:sz w:val="28"/>
          <w:szCs w:val="28"/>
        </w:rPr>
        <w:t xml:space="preserve"> жильем и коммунальными услугами населения Пензенской области на 2014 - 202</w:t>
      </w:r>
      <w:r>
        <w:rPr>
          <w:sz w:val="28"/>
          <w:szCs w:val="28"/>
        </w:rPr>
        <w:t>2 годы</w:t>
      </w:r>
      <w:r w:rsidR="00787F47">
        <w:rPr>
          <w:sz w:val="28"/>
          <w:szCs w:val="28"/>
        </w:rPr>
        <w:t>"</w:t>
      </w:r>
      <w:r w:rsidRPr="00BB1504">
        <w:rPr>
          <w:sz w:val="28"/>
          <w:szCs w:val="28"/>
        </w:rPr>
        <w:t xml:space="preserve"> (далее - Программа), утвержденную постановлением Правительства Пензенской </w:t>
      </w:r>
      <w:r>
        <w:rPr>
          <w:sz w:val="28"/>
          <w:szCs w:val="28"/>
        </w:rPr>
        <w:t xml:space="preserve">области от 01.11.2013 № 811-пП </w:t>
      </w:r>
      <w:r w:rsidR="00787F47">
        <w:rPr>
          <w:sz w:val="28"/>
          <w:szCs w:val="28"/>
        </w:rPr>
        <w:t>"</w:t>
      </w:r>
      <w:r w:rsidRPr="00BB1504">
        <w:rPr>
          <w:sz w:val="28"/>
          <w:szCs w:val="28"/>
        </w:rPr>
        <w:t>Об утверждении государственной программы Пензенской области</w:t>
      </w:r>
      <w:r>
        <w:rPr>
          <w:sz w:val="28"/>
          <w:szCs w:val="28"/>
        </w:rPr>
        <w:t xml:space="preserve"> </w:t>
      </w:r>
      <w:r w:rsidR="00787F47">
        <w:rPr>
          <w:sz w:val="28"/>
          <w:szCs w:val="28"/>
        </w:rPr>
        <w:t>"</w:t>
      </w:r>
      <w:r w:rsidRPr="00BB1504">
        <w:rPr>
          <w:sz w:val="28"/>
          <w:szCs w:val="28"/>
        </w:rPr>
        <w:t xml:space="preserve">Обеспечение жильем и коммунальными </w:t>
      </w:r>
      <w:r w:rsidRPr="00D162CF">
        <w:rPr>
          <w:spacing w:val="-4"/>
          <w:sz w:val="28"/>
          <w:szCs w:val="28"/>
        </w:rPr>
        <w:t>услугами населения Пензенской области на 2014 - 2022 годы</w:t>
      </w:r>
      <w:r w:rsidR="00787F47">
        <w:rPr>
          <w:spacing w:val="-4"/>
          <w:sz w:val="28"/>
          <w:szCs w:val="28"/>
        </w:rPr>
        <w:t>"</w:t>
      </w:r>
      <w:r w:rsidRPr="00D162CF">
        <w:rPr>
          <w:spacing w:val="-4"/>
          <w:sz w:val="28"/>
          <w:szCs w:val="28"/>
        </w:rPr>
        <w:t xml:space="preserve"> (с последующими</w:t>
      </w:r>
      <w:r w:rsidRPr="00BB1504">
        <w:rPr>
          <w:sz w:val="28"/>
          <w:szCs w:val="28"/>
        </w:rPr>
        <w:t xml:space="preserve"> изменениями), следующие изменения:</w:t>
      </w:r>
      <w:bookmarkStart w:id="0" w:name="P185"/>
      <w:bookmarkEnd w:id="0"/>
      <w:proofErr w:type="gramEnd"/>
    </w:p>
    <w:p w:rsidR="00976658" w:rsidRDefault="00976658" w:rsidP="00976658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277C87">
        <w:rPr>
          <w:sz w:val="28"/>
          <w:szCs w:val="28"/>
        </w:rPr>
        <w:t xml:space="preserve">1.1. В Паспорте Программы позицию 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>Объемы бюджетных ассигнований государственной программы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изложить в следующей редакции:</w:t>
      </w:r>
    </w:p>
    <w:p w:rsidR="00976658" w:rsidRPr="00BE6F4B" w:rsidRDefault="00976658" w:rsidP="00976658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6" w:lineRule="auto"/>
        <w:ind w:firstLine="709"/>
        <w:jc w:val="both"/>
        <w:rPr>
          <w:sz w:val="10"/>
          <w:szCs w:val="10"/>
        </w:rPr>
      </w:pPr>
    </w:p>
    <w:tbl>
      <w:tblPr>
        <w:tblW w:w="10065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284"/>
        <w:gridCol w:w="2268"/>
        <w:gridCol w:w="7513"/>
      </w:tblGrid>
      <w:tr w:rsidR="00976658" w:rsidRPr="00277C87" w:rsidTr="00787F47">
        <w:tc>
          <w:tcPr>
            <w:tcW w:w="284" w:type="dxa"/>
          </w:tcPr>
          <w:p w:rsidR="00976658" w:rsidRPr="00277C87" w:rsidRDefault="00976658" w:rsidP="00636B91">
            <w:pPr>
              <w:widowControl/>
              <w:autoSpaceDE w:val="0"/>
              <w:autoSpaceDN w:val="0"/>
              <w:adjustRightInd w:val="0"/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  <w:p w:rsidR="00976658" w:rsidRPr="00277C87" w:rsidRDefault="00976658" w:rsidP="00636B91">
            <w:pPr>
              <w:widowControl/>
              <w:autoSpaceDE w:val="0"/>
              <w:autoSpaceDN w:val="0"/>
              <w:adjustRightInd w:val="0"/>
              <w:ind w:firstLine="34"/>
              <w:jc w:val="right"/>
              <w:rPr>
                <w:sz w:val="28"/>
                <w:szCs w:val="28"/>
              </w:rPr>
            </w:pPr>
          </w:p>
          <w:p w:rsidR="00976658" w:rsidRPr="00277C87" w:rsidRDefault="00976658" w:rsidP="00636B91">
            <w:pPr>
              <w:widowControl/>
              <w:autoSpaceDE w:val="0"/>
              <w:autoSpaceDN w:val="0"/>
              <w:adjustRightInd w:val="0"/>
              <w:ind w:firstLine="34"/>
              <w:jc w:val="right"/>
              <w:rPr>
                <w:sz w:val="28"/>
                <w:szCs w:val="28"/>
              </w:rPr>
            </w:pPr>
          </w:p>
          <w:p w:rsidR="00976658" w:rsidRPr="00277C87" w:rsidRDefault="00976658" w:rsidP="00636B91">
            <w:pPr>
              <w:widowControl/>
              <w:autoSpaceDE w:val="0"/>
              <w:autoSpaceDN w:val="0"/>
              <w:adjustRightInd w:val="0"/>
              <w:ind w:firstLine="34"/>
              <w:jc w:val="right"/>
              <w:rPr>
                <w:sz w:val="28"/>
                <w:szCs w:val="28"/>
              </w:rPr>
            </w:pPr>
          </w:p>
          <w:p w:rsidR="00976658" w:rsidRPr="00277C87" w:rsidRDefault="00976658" w:rsidP="00636B91">
            <w:pPr>
              <w:widowControl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:rsidR="00976658" w:rsidRPr="00277C87" w:rsidRDefault="00976658" w:rsidP="00636B91">
            <w:pPr>
              <w:widowControl/>
              <w:autoSpaceDE w:val="0"/>
              <w:autoSpaceDN w:val="0"/>
              <w:adjustRightInd w:val="0"/>
              <w:ind w:firstLine="34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7513" w:type="dxa"/>
          </w:tcPr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pacing w:val="-6"/>
                <w:sz w:val="28"/>
                <w:szCs w:val="28"/>
              </w:rPr>
              <w:t xml:space="preserve">общий объем финансирования </w:t>
            </w:r>
            <w:r w:rsidRPr="00CC57E9">
              <w:rPr>
                <w:spacing w:val="-6"/>
                <w:sz w:val="28"/>
                <w:szCs w:val="28"/>
              </w:rPr>
              <w:t>составит 3 891 193,7</w:t>
            </w:r>
            <w:r w:rsidRPr="007734CC">
              <w:rPr>
                <w:spacing w:val="-6"/>
                <w:sz w:val="28"/>
                <w:szCs w:val="28"/>
              </w:rPr>
              <w:t xml:space="preserve"> тыс.</w:t>
            </w:r>
            <w:r w:rsidRPr="00277C87">
              <w:rPr>
                <w:spacing w:val="-6"/>
                <w:sz w:val="28"/>
                <w:szCs w:val="28"/>
              </w:rPr>
              <w:t xml:space="preserve"> руб.,</w:t>
            </w:r>
            <w:r w:rsidRPr="00277C87">
              <w:rPr>
                <w:sz w:val="28"/>
                <w:szCs w:val="28"/>
              </w:rPr>
              <w:t xml:space="preserve"> из них: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средства федерального бюджета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</w:t>
            </w:r>
            <w:r w:rsidRPr="007D3323">
              <w:rPr>
                <w:sz w:val="28"/>
                <w:szCs w:val="28"/>
              </w:rPr>
              <w:t>719 083,2</w:t>
            </w:r>
            <w:r w:rsidRPr="00277C87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278 224,6 тыс. руб.;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976658" w:rsidRPr="007D3323" w:rsidRDefault="00976658" w:rsidP="00636B91">
            <w:pPr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>2019 год – 368 310,4 тыс. руб.;</w:t>
            </w:r>
          </w:p>
          <w:p w:rsidR="00976658" w:rsidRPr="007D3323" w:rsidRDefault="00976658" w:rsidP="00636B91">
            <w:pPr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>2020 год – 23 229,0 тыс. руб.;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>2021 год – 49 319,2 тыс. руб.;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lastRenderedPageBreak/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</w:t>
            </w:r>
            <w:r>
              <w:rPr>
                <w:sz w:val="28"/>
                <w:szCs w:val="28"/>
              </w:rPr>
              <w:t>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бюджет Пензенской области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</w:t>
            </w:r>
            <w:r w:rsidRPr="007D3323">
              <w:rPr>
                <w:sz w:val="28"/>
                <w:szCs w:val="28"/>
              </w:rPr>
              <w:t>2 614 002,3</w:t>
            </w:r>
            <w:r w:rsidRPr="00277C87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158 631,4 тыс. руб.;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103 041,0 тыс. руб.;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130 861,2 тыс. руб.;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265 267,4 тыс. руб.;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</w:t>
            </w:r>
            <w:r w:rsidRPr="007734CC">
              <w:rPr>
                <w:sz w:val="28"/>
                <w:szCs w:val="28"/>
              </w:rPr>
              <w:t>272 695,6</w:t>
            </w:r>
            <w:r w:rsidRPr="00277C87">
              <w:rPr>
                <w:sz w:val="28"/>
                <w:szCs w:val="28"/>
              </w:rPr>
              <w:t xml:space="preserve"> тыс. руб.;</w:t>
            </w:r>
          </w:p>
          <w:p w:rsidR="00976658" w:rsidRPr="007D3323" w:rsidRDefault="00976658" w:rsidP="00636B91">
            <w:pPr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>2019 год - 680 519,8 тыс. руб.;</w:t>
            </w:r>
          </w:p>
          <w:p w:rsidR="00976658" w:rsidRPr="007D3323" w:rsidRDefault="00976658" w:rsidP="00636B91">
            <w:pPr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>2020 год - 396 773,4 тыс. руб.;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>2021 год - 404 259,9 тыс. руб.;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201 952,6 тыс. руб.</w:t>
            </w:r>
            <w:r>
              <w:rPr>
                <w:sz w:val="28"/>
                <w:szCs w:val="28"/>
              </w:rPr>
              <w:t>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средства бюджетов муниципальных образований </w:t>
            </w:r>
            <w:proofErr w:type="spellStart"/>
            <w:proofErr w:type="gramStart"/>
            <w:r w:rsidRPr="00277C87">
              <w:rPr>
                <w:sz w:val="28"/>
                <w:szCs w:val="28"/>
              </w:rPr>
              <w:t>Пензен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>ской</w:t>
            </w:r>
            <w:proofErr w:type="spellEnd"/>
            <w:proofErr w:type="gramEnd"/>
            <w:r w:rsidRPr="00277C87">
              <w:rPr>
                <w:sz w:val="28"/>
                <w:szCs w:val="28"/>
              </w:rPr>
              <w:t xml:space="preserve"> области (при наличии соответствующих </w:t>
            </w:r>
            <w:proofErr w:type="spellStart"/>
            <w:r w:rsidRPr="00277C87">
              <w:rPr>
                <w:sz w:val="28"/>
                <w:szCs w:val="28"/>
              </w:rPr>
              <w:t>муниципаль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>ных</w:t>
            </w:r>
            <w:proofErr w:type="spellEnd"/>
            <w:r w:rsidRPr="00277C87">
              <w:rPr>
                <w:sz w:val="28"/>
                <w:szCs w:val="28"/>
              </w:rPr>
              <w:t xml:space="preserve"> программ) </w:t>
            </w:r>
            <w:r w:rsidRPr="00CC7147">
              <w:rPr>
                <w:sz w:val="28"/>
                <w:szCs w:val="28"/>
              </w:rPr>
              <w:t xml:space="preserve">- </w:t>
            </w:r>
            <w:r w:rsidRPr="00E536D0">
              <w:rPr>
                <w:sz w:val="28"/>
                <w:szCs w:val="28"/>
              </w:rPr>
              <w:t>549 109,7</w:t>
            </w:r>
            <w:r w:rsidRPr="00B937E6">
              <w:rPr>
                <w:sz w:val="28"/>
                <w:szCs w:val="28"/>
              </w:rPr>
              <w:t xml:space="preserve"> тыс</w:t>
            </w:r>
            <w:r w:rsidRPr="00277C87">
              <w:rPr>
                <w:sz w:val="28"/>
                <w:szCs w:val="28"/>
              </w:rPr>
              <w:t>. руб., в том числе по годам: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91 340,4 тыс. руб.;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47 478,4 тыс. руб.;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49 996,1 тыс. руб.;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83 992,6 тыс. руб.;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 w:rsidRPr="00DE744E">
              <w:rPr>
                <w:sz w:val="28"/>
                <w:szCs w:val="28"/>
              </w:rPr>
              <w:t>- 49 472,8</w:t>
            </w:r>
            <w:r w:rsidRPr="008502FF">
              <w:rPr>
                <w:sz w:val="28"/>
                <w:szCs w:val="28"/>
              </w:rPr>
              <w:t xml:space="preserve"> тыс</w:t>
            </w:r>
            <w:r w:rsidRPr="00277C87">
              <w:rPr>
                <w:sz w:val="28"/>
                <w:szCs w:val="28"/>
              </w:rPr>
              <w:t>. руб.;</w:t>
            </w:r>
          </w:p>
          <w:p w:rsidR="00976658" w:rsidRPr="007D3323" w:rsidRDefault="00976658" w:rsidP="00636B91">
            <w:pPr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 xml:space="preserve">2019 год - </w:t>
            </w:r>
            <w:r w:rsidRPr="00E536D0">
              <w:rPr>
                <w:sz w:val="28"/>
                <w:szCs w:val="28"/>
              </w:rPr>
              <w:t>117 291,3</w:t>
            </w:r>
            <w:r w:rsidRPr="007D3323">
              <w:rPr>
                <w:sz w:val="28"/>
                <w:szCs w:val="28"/>
              </w:rPr>
              <w:t xml:space="preserve"> тыс. руб.;</w:t>
            </w:r>
          </w:p>
          <w:p w:rsidR="00976658" w:rsidRPr="007D3323" w:rsidRDefault="00976658" w:rsidP="00636B91">
            <w:pPr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>2020 год - 33 140,9 тыс. руб.;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7D3323">
              <w:rPr>
                <w:sz w:val="28"/>
                <w:szCs w:val="28"/>
              </w:rPr>
              <w:t>2021 год - 30 448,6 тыс. руб.;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45 948,6 тыс. руб.</w:t>
            </w:r>
            <w:r>
              <w:rPr>
                <w:sz w:val="28"/>
                <w:szCs w:val="28"/>
              </w:rPr>
              <w:t>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за счет внебюджетных источников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8 998,5 тыс. руб., </w:t>
            </w:r>
            <w:r w:rsidRPr="00277C87">
              <w:rPr>
                <w:sz w:val="28"/>
                <w:szCs w:val="28"/>
              </w:rPr>
              <w:br/>
              <w:t xml:space="preserve">в том числе по годам: 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2014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2 282,4 тыс. руб.,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2015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452,2 тыс. руб.;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2016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4 627,4 тыс. руб.;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2017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1 636,5 тыс. руб.;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2018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976658" w:rsidRPr="00277C87" w:rsidRDefault="00976658" w:rsidP="00636B91">
            <w:pPr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руб.;</w:t>
            </w:r>
          </w:p>
          <w:p w:rsidR="00976658" w:rsidRPr="00277C87" w:rsidRDefault="00976658" w:rsidP="00636B9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77C87"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>-</w:t>
            </w:r>
            <w:r w:rsidRPr="00277C87">
              <w:rPr>
                <w:sz w:val="28"/>
                <w:szCs w:val="28"/>
              </w:rPr>
              <w:t xml:space="preserve"> 0,0 тыс. руб.</w:t>
            </w:r>
            <w:r>
              <w:rPr>
                <w:sz w:val="28"/>
                <w:szCs w:val="28"/>
              </w:rPr>
              <w:t>".</w:t>
            </w:r>
          </w:p>
        </w:tc>
      </w:tr>
    </w:tbl>
    <w:p w:rsidR="00976658" w:rsidRPr="00636B91" w:rsidRDefault="00976658" w:rsidP="00636B91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976658" w:rsidRDefault="00976658" w:rsidP="00636B91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7C87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277C87">
        <w:rPr>
          <w:sz w:val="28"/>
          <w:szCs w:val="28"/>
        </w:rPr>
        <w:t xml:space="preserve">. В Паспорте </w:t>
      </w:r>
      <w:r>
        <w:rPr>
          <w:sz w:val="28"/>
          <w:szCs w:val="28"/>
        </w:rPr>
        <w:t xml:space="preserve">подпрограммы 1 </w:t>
      </w:r>
      <w:r w:rsidRPr="00277C87">
        <w:rPr>
          <w:sz w:val="28"/>
          <w:szCs w:val="28"/>
        </w:rPr>
        <w:t>Программы</w:t>
      </w:r>
      <w:r>
        <w:rPr>
          <w:sz w:val="28"/>
          <w:szCs w:val="28"/>
        </w:rPr>
        <w:t>:</w:t>
      </w:r>
    </w:p>
    <w:p w:rsidR="00976658" w:rsidRDefault="00976658" w:rsidP="00636B91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</w:t>
      </w:r>
      <w:r w:rsidRPr="00277C87">
        <w:rPr>
          <w:sz w:val="28"/>
          <w:szCs w:val="28"/>
        </w:rPr>
        <w:t xml:space="preserve"> позицию </w:t>
      </w:r>
      <w:r w:rsidR="00787F47">
        <w:rPr>
          <w:sz w:val="28"/>
          <w:szCs w:val="28"/>
        </w:rPr>
        <w:t>"</w:t>
      </w:r>
      <w:r>
        <w:rPr>
          <w:sz w:val="28"/>
          <w:szCs w:val="28"/>
        </w:rPr>
        <w:t>Задачи под</w:t>
      </w:r>
      <w:r w:rsidRPr="00277C87">
        <w:rPr>
          <w:sz w:val="28"/>
          <w:szCs w:val="28"/>
        </w:rPr>
        <w:t>программы</w:t>
      </w:r>
      <w:r w:rsidR="00787F47"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дополнить текстом следующего содержания</w:t>
      </w:r>
      <w:r w:rsidRPr="00277C87">
        <w:rPr>
          <w:sz w:val="28"/>
          <w:szCs w:val="28"/>
        </w:rPr>
        <w:t>:</w:t>
      </w:r>
    </w:p>
    <w:p w:rsidR="00976658" w:rsidRPr="00636B91" w:rsidRDefault="00787F47" w:rsidP="00636B91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"</w:t>
      </w:r>
      <w:r w:rsidR="00976658">
        <w:rPr>
          <w:sz w:val="28"/>
          <w:szCs w:val="28"/>
        </w:rPr>
        <w:t xml:space="preserve"> - </w:t>
      </w:r>
      <w:r w:rsidR="00976658" w:rsidRPr="00DA7DCE">
        <w:rPr>
          <w:sz w:val="28"/>
          <w:szCs w:val="28"/>
        </w:rPr>
        <w:t xml:space="preserve">повышение качества питьевой воды посредством модернизации систем водоснабжения с использованием перспективных технологий, включая </w:t>
      </w:r>
      <w:r w:rsidR="00976658" w:rsidRPr="00636B91">
        <w:rPr>
          <w:spacing w:val="-8"/>
          <w:sz w:val="28"/>
          <w:szCs w:val="28"/>
        </w:rPr>
        <w:t>технологии</w:t>
      </w:r>
      <w:r w:rsidR="00636B91" w:rsidRPr="00636B91">
        <w:rPr>
          <w:spacing w:val="-8"/>
          <w:sz w:val="28"/>
          <w:szCs w:val="28"/>
        </w:rPr>
        <w:t>,</w:t>
      </w:r>
      <w:r w:rsidR="00976658" w:rsidRPr="00636B91">
        <w:rPr>
          <w:spacing w:val="-8"/>
          <w:sz w:val="28"/>
          <w:szCs w:val="28"/>
        </w:rPr>
        <w:t xml:space="preserve"> разработанные организациями оборонно-промышленного комплекса</w:t>
      </w:r>
      <w:r w:rsidRPr="00636B91">
        <w:rPr>
          <w:spacing w:val="-8"/>
          <w:sz w:val="28"/>
          <w:szCs w:val="28"/>
        </w:rPr>
        <w:t>"</w:t>
      </w:r>
      <w:r w:rsidR="00636B91">
        <w:rPr>
          <w:spacing w:val="-8"/>
          <w:sz w:val="28"/>
          <w:szCs w:val="28"/>
        </w:rPr>
        <w:t>;</w:t>
      </w:r>
    </w:p>
    <w:p w:rsidR="00976658" w:rsidRDefault="00976658" w:rsidP="00636B91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</w:t>
      </w:r>
      <w:r w:rsidRPr="00277C87">
        <w:rPr>
          <w:sz w:val="28"/>
          <w:szCs w:val="28"/>
        </w:rPr>
        <w:t xml:space="preserve"> позицию </w:t>
      </w:r>
      <w:r w:rsidR="00787F47">
        <w:rPr>
          <w:sz w:val="28"/>
          <w:szCs w:val="28"/>
        </w:rPr>
        <w:t>"</w:t>
      </w:r>
      <w:r>
        <w:rPr>
          <w:sz w:val="28"/>
          <w:szCs w:val="28"/>
        </w:rPr>
        <w:t>Целевые показатели под</w:t>
      </w:r>
      <w:r w:rsidRPr="00277C87">
        <w:rPr>
          <w:sz w:val="28"/>
          <w:szCs w:val="28"/>
        </w:rPr>
        <w:t>программы</w:t>
      </w:r>
      <w:r w:rsidR="00787F47"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изложить в следующей редакции:</w:t>
      </w:r>
    </w:p>
    <w:p w:rsidR="00636B91" w:rsidRPr="00636B91" w:rsidRDefault="00636B91" w:rsidP="00636B91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Ind w:w="-3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89"/>
        <w:gridCol w:w="6748"/>
      </w:tblGrid>
      <w:tr w:rsidR="00976658" w:rsidTr="00636B91">
        <w:tc>
          <w:tcPr>
            <w:tcW w:w="2989" w:type="dxa"/>
          </w:tcPr>
          <w:p w:rsidR="00976658" w:rsidRDefault="00787F47" w:rsidP="00636B91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"</w:t>
            </w:r>
            <w:r w:rsidR="00976658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748" w:type="dxa"/>
          </w:tcPr>
          <w:p w:rsidR="00976658" w:rsidRDefault="00976658" w:rsidP="00636B91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износ объектов коммунальной инфраструктуры </w:t>
            </w:r>
            <w:r w:rsidR="00636B91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по отношению к нормативному сроку службы;</w:t>
            </w:r>
          </w:p>
          <w:p w:rsidR="00976658" w:rsidRDefault="00976658" w:rsidP="00636B91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36B91">
              <w:rPr>
                <w:spacing w:val="-8"/>
                <w:sz w:val="28"/>
                <w:szCs w:val="28"/>
              </w:rPr>
              <w:t>- прирост износа объектов коммунальной инфраструктуры</w:t>
            </w:r>
            <w:r>
              <w:rPr>
                <w:sz w:val="28"/>
                <w:szCs w:val="28"/>
              </w:rPr>
              <w:t xml:space="preserve"> по отношению к нормативному сроку службы относительно предыдущего года;</w:t>
            </w:r>
          </w:p>
          <w:p w:rsidR="00976658" w:rsidRDefault="00976658" w:rsidP="00636B91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</w:t>
            </w:r>
            <w:r w:rsidRPr="00F2377C">
              <w:rPr>
                <w:sz w:val="28"/>
                <w:szCs w:val="28"/>
              </w:rPr>
              <w:t xml:space="preserve">оля населения Пензенской области, обеспеченного качественной питьевой водой из систем </w:t>
            </w:r>
            <w:proofErr w:type="gramStart"/>
            <w:r w:rsidRPr="00F2377C">
              <w:rPr>
                <w:sz w:val="28"/>
                <w:szCs w:val="28"/>
              </w:rPr>
              <w:t>централи</w:t>
            </w:r>
            <w:r w:rsidR="00636B91">
              <w:rPr>
                <w:sz w:val="28"/>
                <w:szCs w:val="28"/>
              </w:rPr>
              <w:t>-</w:t>
            </w:r>
            <w:proofErr w:type="spellStart"/>
            <w:r w:rsidRPr="00F2377C">
              <w:rPr>
                <w:sz w:val="28"/>
                <w:szCs w:val="28"/>
              </w:rPr>
              <w:t>зованного</w:t>
            </w:r>
            <w:proofErr w:type="spellEnd"/>
            <w:proofErr w:type="gramEnd"/>
            <w:r w:rsidRPr="00F2377C">
              <w:rPr>
                <w:sz w:val="28"/>
                <w:szCs w:val="28"/>
              </w:rPr>
              <w:t xml:space="preserve"> водоснабжения</w:t>
            </w:r>
            <w:r>
              <w:rPr>
                <w:sz w:val="28"/>
                <w:szCs w:val="28"/>
              </w:rPr>
              <w:t>;</w:t>
            </w:r>
          </w:p>
          <w:p w:rsidR="00976658" w:rsidRDefault="00976658" w:rsidP="00636B91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</w:t>
            </w:r>
            <w:r w:rsidRPr="00F2377C">
              <w:rPr>
                <w:sz w:val="28"/>
                <w:szCs w:val="28"/>
              </w:rPr>
              <w:t>оля</w:t>
            </w:r>
            <w:r>
              <w:rPr>
                <w:sz w:val="28"/>
                <w:szCs w:val="28"/>
              </w:rPr>
              <w:t xml:space="preserve"> городского</w:t>
            </w:r>
            <w:r w:rsidRPr="00F2377C">
              <w:rPr>
                <w:sz w:val="28"/>
                <w:szCs w:val="28"/>
              </w:rPr>
              <w:t xml:space="preserve"> населения Пензенской области, обеспеченного качественной питьевой водой из систем централизованного водоснабжения</w:t>
            </w:r>
            <w:r w:rsidR="00787F47">
              <w:rPr>
                <w:sz w:val="28"/>
                <w:szCs w:val="28"/>
              </w:rPr>
              <w:t>"</w:t>
            </w:r>
            <w:r w:rsidR="00636B91">
              <w:rPr>
                <w:sz w:val="28"/>
                <w:szCs w:val="28"/>
              </w:rPr>
              <w:t>;</w:t>
            </w:r>
          </w:p>
        </w:tc>
      </w:tr>
    </w:tbl>
    <w:p w:rsidR="00976658" w:rsidRPr="00636B91" w:rsidRDefault="00976658" w:rsidP="00976658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10"/>
          <w:szCs w:val="10"/>
        </w:rPr>
      </w:pPr>
    </w:p>
    <w:p w:rsidR="00976658" w:rsidRDefault="00976658" w:rsidP="00976658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</w:t>
      </w:r>
      <w:r w:rsidRPr="00277C87">
        <w:rPr>
          <w:sz w:val="28"/>
          <w:szCs w:val="28"/>
        </w:rPr>
        <w:t xml:space="preserve"> позицию </w:t>
      </w:r>
      <w:r w:rsidR="00787F47">
        <w:rPr>
          <w:sz w:val="28"/>
          <w:szCs w:val="28"/>
        </w:rPr>
        <w:t>"</w:t>
      </w:r>
      <w:r w:rsidRPr="00F2377C">
        <w:rPr>
          <w:sz w:val="28"/>
          <w:szCs w:val="28"/>
        </w:rPr>
        <w:t>Ожидаемые результаты реализации подпрограммы</w:t>
      </w:r>
      <w:r w:rsidR="00787F47"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изложить в следующей редакции:</w:t>
      </w:r>
    </w:p>
    <w:p w:rsidR="00636B91" w:rsidRPr="00636B91" w:rsidRDefault="00636B91" w:rsidP="00976658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10"/>
          <w:szCs w:val="1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6748"/>
      </w:tblGrid>
      <w:tr w:rsidR="00976658" w:rsidTr="00AD1CFA">
        <w:tc>
          <w:tcPr>
            <w:tcW w:w="2891" w:type="dxa"/>
          </w:tcPr>
          <w:p w:rsidR="00976658" w:rsidRPr="00F2377C" w:rsidRDefault="00787F47" w:rsidP="00AD1CFA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  <w:r w:rsidR="00976658" w:rsidRPr="00F2377C">
              <w:rPr>
                <w:sz w:val="28"/>
                <w:szCs w:val="28"/>
              </w:rPr>
              <w:t>Ожидаемые результаты реализации подпрограммы</w:t>
            </w:r>
          </w:p>
          <w:p w:rsidR="00976658" w:rsidRDefault="00976658" w:rsidP="00AD1CFA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748" w:type="dxa"/>
          </w:tcPr>
          <w:p w:rsidR="00976658" w:rsidRDefault="00976658" w:rsidP="00AD1CF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снижение прироста износа объектов коммунальной инфраструктуры по отношению к нормативному сроку службы относительно предыдущего года к 2022 году до 0,8%;</w:t>
            </w:r>
          </w:p>
          <w:p w:rsidR="00976658" w:rsidRPr="00636B91" w:rsidRDefault="00976658" w:rsidP="00AD1CFA">
            <w:pPr>
              <w:widowControl/>
              <w:autoSpaceDE w:val="0"/>
              <w:autoSpaceDN w:val="0"/>
              <w:adjustRightInd w:val="0"/>
              <w:jc w:val="both"/>
              <w:rPr>
                <w:spacing w:val="-8"/>
                <w:sz w:val="28"/>
                <w:szCs w:val="28"/>
              </w:rPr>
            </w:pPr>
            <w:r>
              <w:rPr>
                <w:sz w:val="28"/>
                <w:szCs w:val="28"/>
              </w:rPr>
              <w:t>- увеличение д</w:t>
            </w:r>
            <w:r w:rsidRPr="00F2377C">
              <w:rPr>
                <w:sz w:val="28"/>
                <w:szCs w:val="28"/>
              </w:rPr>
              <w:t>ол</w:t>
            </w:r>
            <w:r>
              <w:rPr>
                <w:sz w:val="28"/>
                <w:szCs w:val="28"/>
              </w:rPr>
              <w:t>и</w:t>
            </w:r>
            <w:r w:rsidRPr="00F2377C">
              <w:rPr>
                <w:sz w:val="28"/>
                <w:szCs w:val="28"/>
              </w:rPr>
              <w:t xml:space="preserve"> населения Пензенской области, обеспеченного качественной питьевой водой из систем </w:t>
            </w:r>
            <w:r w:rsidRPr="00636B91">
              <w:rPr>
                <w:spacing w:val="-8"/>
                <w:sz w:val="28"/>
                <w:szCs w:val="28"/>
              </w:rPr>
              <w:t>централизованного водоснабжения к 2022 году до 98,4%;</w:t>
            </w:r>
          </w:p>
          <w:p w:rsidR="00976658" w:rsidRDefault="00976658" w:rsidP="00AD1CF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увеличение д</w:t>
            </w:r>
            <w:r w:rsidRPr="00F2377C">
              <w:rPr>
                <w:sz w:val="28"/>
                <w:szCs w:val="28"/>
              </w:rPr>
              <w:t>ол</w:t>
            </w:r>
            <w:r>
              <w:rPr>
                <w:sz w:val="28"/>
                <w:szCs w:val="28"/>
              </w:rPr>
              <w:t>и городского</w:t>
            </w:r>
            <w:r w:rsidRPr="00F2377C">
              <w:rPr>
                <w:sz w:val="28"/>
                <w:szCs w:val="28"/>
              </w:rPr>
              <w:t xml:space="preserve"> населения Пензенской области, обеспеченного качественной питьевой водой </w:t>
            </w:r>
            <w:r w:rsidRPr="00636B91">
              <w:rPr>
                <w:spacing w:val="-8"/>
                <w:sz w:val="28"/>
                <w:szCs w:val="28"/>
              </w:rPr>
              <w:t>из систем централизованного водоснабжения к 2022 году</w:t>
            </w:r>
            <w:r>
              <w:rPr>
                <w:sz w:val="28"/>
                <w:szCs w:val="28"/>
              </w:rPr>
              <w:t xml:space="preserve"> до 99,1%</w:t>
            </w:r>
            <w:r w:rsidR="00787F47">
              <w:rPr>
                <w:sz w:val="28"/>
                <w:szCs w:val="28"/>
              </w:rPr>
              <w:t>"</w:t>
            </w:r>
            <w:r w:rsidR="00636B91">
              <w:rPr>
                <w:sz w:val="28"/>
                <w:szCs w:val="28"/>
              </w:rPr>
              <w:t>.</w:t>
            </w:r>
          </w:p>
        </w:tc>
      </w:tr>
    </w:tbl>
    <w:p w:rsidR="00636B91" w:rsidRPr="00636B91" w:rsidRDefault="00636B91" w:rsidP="00976658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pacing w:val="-4"/>
          <w:sz w:val="10"/>
          <w:szCs w:val="10"/>
        </w:rPr>
      </w:pPr>
    </w:p>
    <w:p w:rsidR="00976658" w:rsidRDefault="00976658" w:rsidP="00976658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28"/>
          <w:szCs w:val="28"/>
        </w:rPr>
      </w:pPr>
      <w:r w:rsidRPr="00B71543">
        <w:rPr>
          <w:spacing w:val="-4"/>
          <w:sz w:val="28"/>
          <w:szCs w:val="28"/>
        </w:rPr>
        <w:t>1.</w:t>
      </w:r>
      <w:r>
        <w:rPr>
          <w:spacing w:val="-4"/>
          <w:sz w:val="28"/>
          <w:szCs w:val="28"/>
        </w:rPr>
        <w:t>3</w:t>
      </w:r>
      <w:r w:rsidRPr="00B71543">
        <w:rPr>
          <w:spacing w:val="-4"/>
          <w:sz w:val="28"/>
          <w:szCs w:val="28"/>
        </w:rPr>
        <w:t xml:space="preserve">. В Паспорте подпрограммы </w:t>
      </w:r>
      <w:r>
        <w:rPr>
          <w:spacing w:val="-4"/>
          <w:sz w:val="28"/>
          <w:szCs w:val="28"/>
        </w:rPr>
        <w:t>2</w:t>
      </w:r>
      <w:r w:rsidRPr="00B71543">
        <w:rPr>
          <w:spacing w:val="-4"/>
          <w:sz w:val="28"/>
          <w:szCs w:val="28"/>
        </w:rPr>
        <w:t xml:space="preserve"> Программы позицию "Объемы бюджетных</w:t>
      </w:r>
      <w:r w:rsidRPr="00277C87">
        <w:rPr>
          <w:spacing w:val="-4"/>
          <w:sz w:val="28"/>
          <w:szCs w:val="28"/>
        </w:rPr>
        <w:t xml:space="preserve"> а</w:t>
      </w:r>
      <w:r w:rsidRPr="00277C87">
        <w:rPr>
          <w:sz w:val="28"/>
          <w:szCs w:val="28"/>
        </w:rPr>
        <w:t>ссигнований подпрограммы</w:t>
      </w:r>
      <w:r>
        <w:rPr>
          <w:sz w:val="28"/>
          <w:szCs w:val="28"/>
        </w:rPr>
        <w:t>"</w:t>
      </w:r>
      <w:r w:rsidRPr="00277C87">
        <w:rPr>
          <w:sz w:val="28"/>
          <w:szCs w:val="28"/>
        </w:rPr>
        <w:t xml:space="preserve"> изложить в следующей редакции:</w:t>
      </w:r>
    </w:p>
    <w:p w:rsidR="00976658" w:rsidRPr="00E0098A" w:rsidRDefault="00976658" w:rsidP="00976658">
      <w:pPr>
        <w:tabs>
          <w:tab w:val="left" w:pos="567"/>
          <w:tab w:val="left" w:pos="709"/>
          <w:tab w:val="left" w:pos="851"/>
        </w:tabs>
        <w:spacing w:line="218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6"/>
        <w:gridCol w:w="2408"/>
        <w:gridCol w:w="7513"/>
      </w:tblGrid>
      <w:tr w:rsidR="00976658" w:rsidRPr="00BE6F4B" w:rsidTr="00AD1CFA">
        <w:trPr>
          <w:trHeight w:val="1448"/>
        </w:trPr>
        <w:tc>
          <w:tcPr>
            <w:tcW w:w="286" w:type="dxa"/>
          </w:tcPr>
          <w:p w:rsidR="00976658" w:rsidRPr="00BE6F4B" w:rsidRDefault="00976658" w:rsidP="00AD1CFA">
            <w:pPr>
              <w:spacing w:line="221" w:lineRule="auto"/>
              <w:ind w:left="-108"/>
              <w:jc w:val="right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"</w:t>
            </w:r>
          </w:p>
        </w:tc>
        <w:tc>
          <w:tcPr>
            <w:tcW w:w="2408" w:type="dxa"/>
            <w:hideMark/>
          </w:tcPr>
          <w:p w:rsidR="00976658" w:rsidRPr="00BE6F4B" w:rsidRDefault="00976658" w:rsidP="00AD1CFA">
            <w:pPr>
              <w:widowControl/>
              <w:autoSpaceDE w:val="0"/>
              <w:autoSpaceDN w:val="0"/>
              <w:adjustRightInd w:val="0"/>
              <w:spacing w:line="221" w:lineRule="auto"/>
              <w:ind w:left="-24"/>
              <w:rPr>
                <w:sz w:val="28"/>
                <w:szCs w:val="28"/>
              </w:rPr>
            </w:pPr>
            <w:r w:rsidRPr="00BE6F4B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513" w:type="dxa"/>
          </w:tcPr>
          <w:p w:rsidR="00976658" w:rsidRPr="00BE6F4B" w:rsidRDefault="00976658" w:rsidP="00AD1CFA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BE6F4B">
              <w:rPr>
                <w:spacing w:val="-6"/>
                <w:sz w:val="28"/>
                <w:szCs w:val="28"/>
              </w:rPr>
              <w:t xml:space="preserve">общий объем финансирования </w:t>
            </w:r>
            <w:r w:rsidRPr="00F8326A">
              <w:rPr>
                <w:spacing w:val="-6"/>
                <w:sz w:val="28"/>
                <w:szCs w:val="28"/>
              </w:rPr>
              <w:t xml:space="preserve">составит 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 w:rsidRPr="002D56D0">
              <w:rPr>
                <w:spacing w:val="-6"/>
                <w:sz w:val="28"/>
                <w:szCs w:val="28"/>
              </w:rPr>
              <w:t>1 538 459,5</w:t>
            </w:r>
            <w:r w:rsidRPr="00F8326A">
              <w:rPr>
                <w:spacing w:val="-6"/>
                <w:sz w:val="28"/>
                <w:szCs w:val="28"/>
              </w:rPr>
              <w:t xml:space="preserve"> тыс</w:t>
            </w:r>
            <w:r w:rsidRPr="00BE6F4B">
              <w:rPr>
                <w:spacing w:val="-6"/>
                <w:sz w:val="28"/>
                <w:szCs w:val="28"/>
              </w:rPr>
              <w:t>. руб.,</w:t>
            </w:r>
            <w:r w:rsidRPr="00BE6F4B">
              <w:rPr>
                <w:sz w:val="28"/>
                <w:szCs w:val="28"/>
              </w:rPr>
              <w:t xml:space="preserve"> </w:t>
            </w:r>
            <w:r w:rsidRPr="00BE6F4B">
              <w:rPr>
                <w:sz w:val="28"/>
                <w:szCs w:val="28"/>
              </w:rPr>
              <w:br/>
              <w:t>из них:</w:t>
            </w:r>
          </w:p>
          <w:p w:rsidR="00976658" w:rsidRPr="00835572" w:rsidRDefault="00976658" w:rsidP="00AD1CFA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>средства федерального бюджета - </w:t>
            </w:r>
            <w:r>
              <w:rPr>
                <w:sz w:val="28"/>
                <w:szCs w:val="28"/>
              </w:rPr>
              <w:t>35</w:t>
            </w:r>
            <w:r w:rsidRPr="00835572">
              <w:rPr>
                <w:sz w:val="28"/>
                <w:szCs w:val="28"/>
              </w:rPr>
              <w:t>8 </w:t>
            </w:r>
            <w:r>
              <w:rPr>
                <w:sz w:val="28"/>
                <w:szCs w:val="28"/>
              </w:rPr>
              <w:t>385</w:t>
            </w:r>
            <w:r w:rsidRPr="0083557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  <w:r w:rsidRPr="00835572">
              <w:rPr>
                <w:sz w:val="28"/>
                <w:szCs w:val="28"/>
              </w:rPr>
              <w:t xml:space="preserve"> тыс. руб.,</w:t>
            </w:r>
            <w:r w:rsidRPr="00835572">
              <w:rPr>
                <w:sz w:val="28"/>
                <w:szCs w:val="28"/>
              </w:rPr>
              <w:br/>
              <w:t>в том числе по годам:</w:t>
            </w:r>
          </w:p>
          <w:p w:rsidR="00976658" w:rsidRPr="00835572" w:rsidRDefault="00976658" w:rsidP="00AD1CFA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>2014 год - 0,0 тыс. руб.;</w:t>
            </w:r>
          </w:p>
          <w:p w:rsidR="00976658" w:rsidRPr="00835572" w:rsidRDefault="00976658" w:rsidP="00AD1CFA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>2015 год - 0,0 тыс. руб.;</w:t>
            </w:r>
          </w:p>
          <w:p w:rsidR="00976658" w:rsidRPr="00835572" w:rsidRDefault="00976658" w:rsidP="00AD1CFA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>2016 год - 0,0 тыс. руб.;</w:t>
            </w:r>
          </w:p>
          <w:p w:rsidR="00976658" w:rsidRPr="00835572" w:rsidRDefault="00976658" w:rsidP="00AD1CFA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 xml:space="preserve">2017 год - </w:t>
            </w:r>
            <w:r>
              <w:rPr>
                <w:sz w:val="28"/>
                <w:szCs w:val="28"/>
              </w:rPr>
              <w:t>0</w:t>
            </w:r>
            <w:r w:rsidRPr="0083557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835572">
              <w:rPr>
                <w:sz w:val="28"/>
                <w:szCs w:val="28"/>
              </w:rPr>
              <w:t xml:space="preserve"> тыс. руб.;</w:t>
            </w:r>
          </w:p>
          <w:p w:rsidR="00976658" w:rsidRPr="00835572" w:rsidRDefault="00976658" w:rsidP="00AD1CFA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>2018 год - 0,0 тыс. руб.;</w:t>
            </w:r>
          </w:p>
          <w:p w:rsidR="00976658" w:rsidRPr="00835572" w:rsidRDefault="00976658" w:rsidP="00AD1CFA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 xml:space="preserve">2019 год </w:t>
            </w:r>
            <w:r>
              <w:rPr>
                <w:sz w:val="28"/>
                <w:szCs w:val="28"/>
              </w:rPr>
              <w:t>–</w:t>
            </w:r>
            <w:r w:rsidRPr="008355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358 385,8</w:t>
            </w:r>
            <w:r w:rsidRPr="00835572">
              <w:rPr>
                <w:sz w:val="28"/>
                <w:szCs w:val="28"/>
              </w:rPr>
              <w:t xml:space="preserve"> тыс. руб.;</w:t>
            </w:r>
          </w:p>
          <w:p w:rsidR="00976658" w:rsidRPr="00835572" w:rsidRDefault="00976658" w:rsidP="00AD1CFA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>2020 год - 0,0 тыс. руб.;</w:t>
            </w:r>
          </w:p>
          <w:p w:rsidR="00976658" w:rsidRPr="00835572" w:rsidRDefault="00976658" w:rsidP="00AD1CFA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 xml:space="preserve">2021 год - 0,0 тыс. руб.; </w:t>
            </w:r>
          </w:p>
          <w:p w:rsidR="00976658" w:rsidRPr="00835572" w:rsidRDefault="00976658" w:rsidP="00AD1CFA">
            <w:pPr>
              <w:widowControl/>
              <w:autoSpaceDE w:val="0"/>
              <w:autoSpaceDN w:val="0"/>
              <w:adjustRightInd w:val="0"/>
              <w:spacing w:line="221" w:lineRule="auto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>2022 год - 0,0 тыс. руб.;</w:t>
            </w:r>
          </w:p>
          <w:p w:rsidR="00976658" w:rsidRPr="00DB3F51" w:rsidRDefault="00976658" w:rsidP="00AD1CF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 xml:space="preserve">бюджет Пензенской области </w:t>
            </w:r>
            <w:r w:rsidR="00C55319">
              <w:rPr>
                <w:sz w:val="28"/>
                <w:szCs w:val="28"/>
              </w:rPr>
              <w:t>-</w:t>
            </w:r>
            <w:r w:rsidRPr="00DB3F5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 </w:t>
            </w:r>
            <w:r w:rsidRPr="00835572">
              <w:rPr>
                <w:sz w:val="28"/>
                <w:szCs w:val="28"/>
              </w:rPr>
              <w:t>019 055,2</w:t>
            </w:r>
            <w:r w:rsidRPr="00DB3F51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976658" w:rsidRPr="00DB3F51" w:rsidRDefault="00976658" w:rsidP="00AD1CF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2014 год - 44 018,7 тыс. руб.;</w:t>
            </w:r>
          </w:p>
          <w:p w:rsidR="00976658" w:rsidRPr="00DB3F51" w:rsidRDefault="00976658" w:rsidP="00AD1CF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2015 год - 23 683,4 тыс. руб.;</w:t>
            </w:r>
          </w:p>
          <w:p w:rsidR="00976658" w:rsidRPr="00DB3F51" w:rsidRDefault="00976658" w:rsidP="00AD1CF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lastRenderedPageBreak/>
              <w:t>2016 год - 15 850,1 тыс. руб.;</w:t>
            </w:r>
          </w:p>
          <w:p w:rsidR="00976658" w:rsidRPr="00DB3F51" w:rsidRDefault="00976658" w:rsidP="00AD1CF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2017 год - 71 594,0 тыс. руб.;</w:t>
            </w:r>
          </w:p>
          <w:p w:rsidR="00976658" w:rsidRPr="00DB3F51" w:rsidRDefault="00976658" w:rsidP="00AD1CF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 xml:space="preserve">2018 год - </w:t>
            </w:r>
            <w:r w:rsidRPr="00F8326A">
              <w:rPr>
                <w:sz w:val="28"/>
                <w:szCs w:val="28"/>
              </w:rPr>
              <w:t>25 909,0</w:t>
            </w:r>
            <w:r w:rsidRPr="00DB3F51">
              <w:rPr>
                <w:sz w:val="28"/>
                <w:szCs w:val="28"/>
              </w:rPr>
              <w:t xml:space="preserve"> тыс. руб.;</w:t>
            </w:r>
          </w:p>
          <w:p w:rsidR="00976658" w:rsidRPr="00835572" w:rsidRDefault="00976658" w:rsidP="00AD1CF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>2019 год - 417 500,0 тыс. руб.;</w:t>
            </w:r>
          </w:p>
          <w:p w:rsidR="00976658" w:rsidRPr="00835572" w:rsidRDefault="00976658" w:rsidP="00AD1CF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>2020 год - 205 000,0 тыс. руб.;</w:t>
            </w:r>
          </w:p>
          <w:p w:rsidR="00976658" w:rsidRPr="00DB3F51" w:rsidRDefault="00976658" w:rsidP="00AD1CF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5572">
              <w:rPr>
                <w:sz w:val="28"/>
                <w:szCs w:val="28"/>
              </w:rPr>
              <w:t>2021 год – 200 000,0 тыс. руб.;</w:t>
            </w:r>
          </w:p>
          <w:p w:rsidR="00976658" w:rsidRPr="00BE6F4B" w:rsidRDefault="00976658" w:rsidP="00AD1CF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2022 год - 15 500,0 тыс. руб.;</w:t>
            </w:r>
          </w:p>
          <w:p w:rsidR="00976658" w:rsidRPr="008200DE" w:rsidRDefault="00976658" w:rsidP="00AD1CF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6F4B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BE6F4B">
              <w:rPr>
                <w:sz w:val="28"/>
                <w:szCs w:val="28"/>
              </w:rPr>
              <w:t xml:space="preserve"> области (при наличии соответствующих муниципальных программ) </w:t>
            </w:r>
            <w:r w:rsidRPr="00984D22">
              <w:rPr>
                <w:sz w:val="28"/>
                <w:szCs w:val="28"/>
              </w:rPr>
              <w:t>- </w:t>
            </w:r>
            <w:r w:rsidRPr="00363ADF">
              <w:rPr>
                <w:sz w:val="28"/>
                <w:szCs w:val="28"/>
              </w:rPr>
              <w:t>161 018,5</w:t>
            </w:r>
            <w:r w:rsidRPr="008200DE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976658" w:rsidRPr="008200DE" w:rsidRDefault="00976658" w:rsidP="00AD1CF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00DE">
              <w:rPr>
                <w:sz w:val="28"/>
                <w:szCs w:val="28"/>
              </w:rPr>
              <w:t>2014 год - 44 018,6 тыс. руб.;</w:t>
            </w:r>
          </w:p>
          <w:p w:rsidR="00976658" w:rsidRPr="008200DE" w:rsidRDefault="00976658" w:rsidP="00AD1CF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00DE">
              <w:rPr>
                <w:sz w:val="28"/>
                <w:szCs w:val="28"/>
              </w:rPr>
              <w:t>2015 год - 23 683,4 тыс. руб.;</w:t>
            </w:r>
          </w:p>
          <w:p w:rsidR="00976658" w:rsidRPr="008200DE" w:rsidRDefault="00976658" w:rsidP="00AD1CF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00DE">
              <w:rPr>
                <w:sz w:val="28"/>
                <w:szCs w:val="28"/>
              </w:rPr>
              <w:t>2016 год - 12 044,2 тыс. руб.;</w:t>
            </w:r>
          </w:p>
          <w:p w:rsidR="00976658" w:rsidRPr="008200DE" w:rsidRDefault="00976658" w:rsidP="00AD1CF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00DE">
              <w:rPr>
                <w:sz w:val="28"/>
                <w:szCs w:val="28"/>
              </w:rPr>
              <w:t>2017 год - 0,0 тыс. руб.;</w:t>
            </w:r>
          </w:p>
          <w:p w:rsidR="00976658" w:rsidRPr="00DB3F51" w:rsidRDefault="00976658" w:rsidP="00AD1CF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00DE">
              <w:rPr>
                <w:sz w:val="28"/>
                <w:szCs w:val="28"/>
              </w:rPr>
              <w:t>2018 год - 980,0 тыс.</w:t>
            </w:r>
            <w:r w:rsidRPr="00DB3F51">
              <w:rPr>
                <w:sz w:val="28"/>
                <w:szCs w:val="28"/>
              </w:rPr>
              <w:t xml:space="preserve"> руб.;</w:t>
            </w:r>
          </w:p>
          <w:p w:rsidR="00976658" w:rsidRPr="00DB3F51" w:rsidRDefault="00976658" w:rsidP="00AD1CF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 xml:space="preserve">2019 год </w:t>
            </w:r>
            <w:r w:rsidR="00C55319">
              <w:rPr>
                <w:sz w:val="28"/>
                <w:szCs w:val="28"/>
              </w:rPr>
              <w:t>-</w:t>
            </w:r>
            <w:r w:rsidRPr="00DB3F51">
              <w:rPr>
                <w:sz w:val="28"/>
                <w:szCs w:val="28"/>
              </w:rPr>
              <w:t xml:space="preserve"> </w:t>
            </w:r>
            <w:r w:rsidRPr="00363ADF">
              <w:rPr>
                <w:sz w:val="28"/>
                <w:szCs w:val="28"/>
              </w:rPr>
              <w:t>62 100,0</w:t>
            </w:r>
            <w:r w:rsidRPr="00DB3F51">
              <w:rPr>
                <w:sz w:val="28"/>
                <w:szCs w:val="28"/>
              </w:rPr>
              <w:t xml:space="preserve"> тыс. руб.;</w:t>
            </w:r>
          </w:p>
          <w:p w:rsidR="00976658" w:rsidRPr="00DB3F51" w:rsidRDefault="00976658" w:rsidP="00AD1CF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 xml:space="preserve">2020 год </w:t>
            </w:r>
            <w:r w:rsidR="00C55319">
              <w:rPr>
                <w:sz w:val="28"/>
                <w:szCs w:val="28"/>
              </w:rPr>
              <w:t>-</w:t>
            </w:r>
            <w:r w:rsidRPr="00DB3F5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2 692,3</w:t>
            </w:r>
            <w:r w:rsidRPr="00DB3F51">
              <w:rPr>
                <w:sz w:val="28"/>
                <w:szCs w:val="28"/>
              </w:rPr>
              <w:t xml:space="preserve"> тыс. руб.;</w:t>
            </w:r>
          </w:p>
          <w:p w:rsidR="00976658" w:rsidRPr="00DB3F51" w:rsidRDefault="00976658" w:rsidP="00AD1CF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2021 год - 0,0 тыс. руб.;</w:t>
            </w:r>
          </w:p>
          <w:p w:rsidR="00976658" w:rsidRPr="00BE6F4B" w:rsidRDefault="00976658" w:rsidP="00AD1CF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3F51">
              <w:rPr>
                <w:sz w:val="28"/>
                <w:szCs w:val="28"/>
              </w:rPr>
              <w:t>2022 год - 15 500,0 тыс. руб.".</w:t>
            </w:r>
          </w:p>
        </w:tc>
      </w:tr>
    </w:tbl>
    <w:p w:rsidR="00976658" w:rsidRPr="00C55319" w:rsidRDefault="00976658" w:rsidP="00976658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z w:val="10"/>
          <w:szCs w:val="10"/>
        </w:rPr>
      </w:pPr>
    </w:p>
    <w:p w:rsidR="00976658" w:rsidRDefault="00976658" w:rsidP="00976658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4666DE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4666DE">
        <w:rPr>
          <w:sz w:val="28"/>
          <w:szCs w:val="28"/>
        </w:rPr>
        <w:t xml:space="preserve">. В разделе </w:t>
      </w:r>
      <w:r w:rsidR="00787F47">
        <w:rPr>
          <w:sz w:val="28"/>
          <w:szCs w:val="28"/>
        </w:rPr>
        <w:t>"</w:t>
      </w:r>
      <w:r w:rsidRPr="004666DE">
        <w:rPr>
          <w:sz w:val="28"/>
          <w:szCs w:val="28"/>
        </w:rPr>
        <w:t>Приоритеты государственной политики, цели, задачи основные мероприятия в сфере социально-экономического развития, в рамках которой реализуется государственная программа</w:t>
      </w:r>
      <w:r w:rsidR="00787F47">
        <w:rPr>
          <w:sz w:val="28"/>
          <w:szCs w:val="28"/>
        </w:rPr>
        <w:t>"</w:t>
      </w:r>
      <w:r w:rsidRPr="004666DE">
        <w:rPr>
          <w:sz w:val="28"/>
          <w:szCs w:val="28"/>
        </w:rPr>
        <w:t>:</w:t>
      </w:r>
    </w:p>
    <w:p w:rsidR="00976658" w:rsidRDefault="00976658" w:rsidP="00976658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1.4.1. после абзаца двадцать пятого дополнить текстом следующего содержания: </w:t>
      </w:r>
      <w:r w:rsidR="00787F47">
        <w:rPr>
          <w:sz w:val="28"/>
          <w:szCs w:val="28"/>
        </w:rPr>
        <w:t>"</w:t>
      </w:r>
      <w:r>
        <w:rPr>
          <w:sz w:val="28"/>
          <w:szCs w:val="28"/>
        </w:rPr>
        <w:t xml:space="preserve">С 2019 года региональный проект </w:t>
      </w:r>
      <w:r w:rsidR="00787F47">
        <w:rPr>
          <w:sz w:val="28"/>
          <w:szCs w:val="28"/>
        </w:rPr>
        <w:t>"</w:t>
      </w:r>
      <w:r>
        <w:rPr>
          <w:sz w:val="28"/>
          <w:szCs w:val="28"/>
        </w:rPr>
        <w:t>Чистая вода</w:t>
      </w:r>
      <w:r w:rsidR="00787F47">
        <w:rPr>
          <w:sz w:val="28"/>
          <w:szCs w:val="28"/>
        </w:rPr>
        <w:t>""</w:t>
      </w:r>
      <w:r>
        <w:rPr>
          <w:sz w:val="28"/>
          <w:szCs w:val="28"/>
        </w:rPr>
        <w:t>;</w:t>
      </w:r>
    </w:p>
    <w:p w:rsidR="00976658" w:rsidRDefault="00976658" w:rsidP="00976658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z w:val="28"/>
          <w:szCs w:val="28"/>
        </w:rPr>
      </w:pPr>
      <w:r w:rsidRPr="006C1880">
        <w:rPr>
          <w:spacing w:val="-8"/>
          <w:sz w:val="28"/>
          <w:szCs w:val="28"/>
        </w:rPr>
        <w:t>1.4.2. абзац двадцать девятый дополнить текстом следующего содержания:</w:t>
      </w:r>
      <w:r>
        <w:rPr>
          <w:sz w:val="28"/>
          <w:szCs w:val="28"/>
        </w:rPr>
        <w:t xml:space="preserve"> </w:t>
      </w:r>
      <w:r w:rsidR="006C1880">
        <w:rPr>
          <w:sz w:val="28"/>
          <w:szCs w:val="28"/>
        </w:rPr>
        <w:br/>
      </w:r>
      <w:r w:rsidR="00787F47">
        <w:rPr>
          <w:sz w:val="28"/>
          <w:szCs w:val="28"/>
        </w:rPr>
        <w:t>"</w:t>
      </w:r>
      <w:r>
        <w:rPr>
          <w:sz w:val="28"/>
          <w:szCs w:val="28"/>
        </w:rPr>
        <w:t xml:space="preserve">С 2019 года региональный проект </w:t>
      </w:r>
      <w:r w:rsidR="00787F47">
        <w:rPr>
          <w:sz w:val="28"/>
          <w:szCs w:val="28"/>
        </w:rPr>
        <w:t>"</w:t>
      </w:r>
      <w:r>
        <w:rPr>
          <w:sz w:val="28"/>
          <w:szCs w:val="28"/>
        </w:rPr>
        <w:t>Ипотека</w:t>
      </w:r>
      <w:r w:rsidR="00787F47">
        <w:rPr>
          <w:sz w:val="28"/>
          <w:szCs w:val="28"/>
        </w:rPr>
        <w:t>""</w:t>
      </w:r>
      <w:r>
        <w:rPr>
          <w:sz w:val="28"/>
          <w:szCs w:val="28"/>
        </w:rPr>
        <w:t>;</w:t>
      </w:r>
    </w:p>
    <w:p w:rsidR="00976658" w:rsidRDefault="00976658" w:rsidP="00976658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1.4.3. после абзаца тридцать первого дополнить текстом следующего содержания: </w:t>
      </w:r>
      <w:r w:rsidR="00787F47">
        <w:rPr>
          <w:sz w:val="28"/>
          <w:szCs w:val="28"/>
        </w:rPr>
        <w:t>"</w:t>
      </w:r>
      <w:r>
        <w:rPr>
          <w:sz w:val="28"/>
          <w:szCs w:val="28"/>
        </w:rPr>
        <w:t xml:space="preserve">С 2019 года региональный проект </w:t>
      </w:r>
      <w:r w:rsidR="00787F47">
        <w:rPr>
          <w:sz w:val="28"/>
          <w:szCs w:val="28"/>
        </w:rPr>
        <w:t>"</w:t>
      </w:r>
      <w:r>
        <w:rPr>
          <w:sz w:val="28"/>
          <w:szCs w:val="28"/>
        </w:rPr>
        <w:t>Жилье</w:t>
      </w:r>
      <w:r w:rsidR="00787F47">
        <w:rPr>
          <w:sz w:val="28"/>
          <w:szCs w:val="28"/>
        </w:rPr>
        <w:t>""</w:t>
      </w:r>
      <w:r>
        <w:rPr>
          <w:sz w:val="28"/>
          <w:szCs w:val="28"/>
        </w:rPr>
        <w:t>;</w:t>
      </w:r>
    </w:p>
    <w:p w:rsidR="00976658" w:rsidRDefault="00976658" w:rsidP="00976658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1.4.4. абзац  сорок седьмой изложить в следующей редакции:</w:t>
      </w:r>
    </w:p>
    <w:p w:rsidR="00976658" w:rsidRDefault="00976658" w:rsidP="00976658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787F47">
        <w:rPr>
          <w:sz w:val="28"/>
          <w:szCs w:val="28"/>
        </w:rPr>
        <w:t>"</w:t>
      </w:r>
      <w:r w:rsidRPr="00EF477F">
        <w:rPr>
          <w:sz w:val="28"/>
          <w:szCs w:val="28"/>
        </w:rPr>
        <w:t xml:space="preserve">В целях повышения активности органов местного самоуправления муниципальных образований, изучения и распространения положительного опыта по развитию жилищно-коммунального хозяйства и повышению </w:t>
      </w:r>
      <w:r w:rsidRPr="006C1880">
        <w:rPr>
          <w:spacing w:val="-8"/>
          <w:sz w:val="28"/>
          <w:szCs w:val="28"/>
        </w:rPr>
        <w:t>благоустроенности территорий поселений Управление жилищно-коммунального</w:t>
      </w:r>
      <w:r w:rsidRPr="00EF477F">
        <w:rPr>
          <w:sz w:val="28"/>
          <w:szCs w:val="28"/>
        </w:rPr>
        <w:t xml:space="preserve"> хозяйства и гражданской защиты населения Пензенской области, в рамках подпрограммы 1, организует проведение </w:t>
      </w:r>
      <w:r>
        <w:rPr>
          <w:sz w:val="28"/>
          <w:szCs w:val="28"/>
        </w:rPr>
        <w:t xml:space="preserve">мероприятия </w:t>
      </w:r>
      <w:r w:rsidR="00787F47">
        <w:rPr>
          <w:sz w:val="28"/>
          <w:szCs w:val="28"/>
        </w:rPr>
        <w:t>"</w:t>
      </w:r>
      <w:r>
        <w:rPr>
          <w:sz w:val="28"/>
          <w:szCs w:val="28"/>
        </w:rPr>
        <w:t>П</w:t>
      </w:r>
      <w:r w:rsidRPr="00EF477F">
        <w:rPr>
          <w:sz w:val="28"/>
          <w:szCs w:val="28"/>
        </w:rPr>
        <w:t xml:space="preserve">ремирование территорий - </w:t>
      </w:r>
      <w:r>
        <w:rPr>
          <w:sz w:val="28"/>
          <w:szCs w:val="28"/>
        </w:rPr>
        <w:t xml:space="preserve">победителей конкурса на звание </w:t>
      </w:r>
      <w:r w:rsidR="00787F47">
        <w:rPr>
          <w:sz w:val="28"/>
          <w:szCs w:val="28"/>
        </w:rPr>
        <w:t>"</w:t>
      </w:r>
      <w:r w:rsidRPr="00EF477F">
        <w:rPr>
          <w:sz w:val="28"/>
          <w:szCs w:val="28"/>
        </w:rPr>
        <w:t>Самое благоустроенное муниципальное образование Пензенской области</w:t>
      </w:r>
      <w:r w:rsidR="00787F47">
        <w:rPr>
          <w:sz w:val="28"/>
          <w:szCs w:val="28"/>
        </w:rPr>
        <w:t>"</w:t>
      </w:r>
      <w:r w:rsidRPr="00EF477F">
        <w:rPr>
          <w:sz w:val="28"/>
          <w:szCs w:val="28"/>
        </w:rPr>
        <w:t xml:space="preserve"> (далее - Конкурс).</w:t>
      </w:r>
      <w:proofErr w:type="gramEnd"/>
      <w:r w:rsidRPr="00EF477F">
        <w:rPr>
          <w:sz w:val="28"/>
          <w:szCs w:val="28"/>
        </w:rPr>
        <w:t xml:space="preserve"> Порядок проведения Конкурс</w:t>
      </w:r>
      <w:r>
        <w:rPr>
          <w:sz w:val="28"/>
          <w:szCs w:val="28"/>
        </w:rPr>
        <w:t>а</w:t>
      </w:r>
      <w:r w:rsidRPr="00EF477F">
        <w:rPr>
          <w:sz w:val="28"/>
          <w:szCs w:val="28"/>
        </w:rPr>
        <w:t xml:space="preserve"> разрабатывается и утверждается Управлением жилищно-коммунального хозяйства и гражданской защиты населения Пензенской области. Награждение победителей производится денежными премиями</w:t>
      </w:r>
      <w:proofErr w:type="gramStart"/>
      <w:r>
        <w:rPr>
          <w:sz w:val="28"/>
          <w:szCs w:val="28"/>
        </w:rPr>
        <w:t>.</w:t>
      </w:r>
      <w:r w:rsidR="00787F47">
        <w:rPr>
          <w:sz w:val="28"/>
          <w:szCs w:val="28"/>
        </w:rPr>
        <w:t>"</w:t>
      </w:r>
      <w:r w:rsidR="006C1880">
        <w:rPr>
          <w:sz w:val="28"/>
          <w:szCs w:val="28"/>
        </w:rPr>
        <w:t>;</w:t>
      </w:r>
      <w:proofErr w:type="gramEnd"/>
    </w:p>
    <w:p w:rsidR="00976658" w:rsidRDefault="00976658" w:rsidP="00976658">
      <w:pPr>
        <w:tabs>
          <w:tab w:val="left" w:pos="567"/>
          <w:tab w:val="left" w:pos="709"/>
          <w:tab w:val="left" w:pos="851"/>
        </w:tabs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1.4.5. абзац  сорок седьмой изложить в следующей редакции:</w:t>
      </w:r>
    </w:p>
    <w:p w:rsidR="00976658" w:rsidRDefault="00787F47" w:rsidP="00710D95">
      <w:pPr>
        <w:tabs>
          <w:tab w:val="left" w:pos="567"/>
          <w:tab w:val="left" w:pos="709"/>
          <w:tab w:val="left" w:pos="851"/>
        </w:tabs>
        <w:spacing w:line="221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"</w:t>
      </w:r>
      <w:r w:rsidR="00976658" w:rsidRPr="00B361C6">
        <w:rPr>
          <w:sz w:val="28"/>
          <w:szCs w:val="28"/>
        </w:rPr>
        <w:t xml:space="preserve">Для решения вышеуказанных проблем запланировано начиная с 2017 </w:t>
      </w:r>
      <w:r w:rsidR="006C1880">
        <w:rPr>
          <w:sz w:val="28"/>
          <w:szCs w:val="28"/>
        </w:rPr>
        <w:br/>
      </w:r>
      <w:r w:rsidR="00976658" w:rsidRPr="00B361C6">
        <w:rPr>
          <w:sz w:val="28"/>
          <w:szCs w:val="28"/>
        </w:rPr>
        <w:t>по 2022 годы проведение мероприятий по реализации на территории Пензенской</w:t>
      </w:r>
      <w:r w:rsidR="00976658">
        <w:rPr>
          <w:sz w:val="28"/>
          <w:szCs w:val="28"/>
        </w:rPr>
        <w:t xml:space="preserve"> области приоритетного проекта </w:t>
      </w:r>
      <w:r>
        <w:rPr>
          <w:sz w:val="28"/>
          <w:szCs w:val="28"/>
        </w:rPr>
        <w:t>"</w:t>
      </w:r>
      <w:r w:rsidR="00976658" w:rsidRPr="00B361C6">
        <w:rPr>
          <w:sz w:val="28"/>
          <w:szCs w:val="28"/>
        </w:rPr>
        <w:t>Формиров</w:t>
      </w:r>
      <w:r w:rsidR="00976658">
        <w:rPr>
          <w:sz w:val="28"/>
          <w:szCs w:val="28"/>
        </w:rPr>
        <w:t xml:space="preserve">ание комфортной </w:t>
      </w:r>
      <w:r w:rsidR="00976658">
        <w:rPr>
          <w:sz w:val="28"/>
          <w:szCs w:val="28"/>
        </w:rPr>
        <w:lastRenderedPageBreak/>
        <w:t>городской среды</w:t>
      </w:r>
      <w:r>
        <w:rPr>
          <w:sz w:val="28"/>
          <w:szCs w:val="28"/>
        </w:rPr>
        <w:t>"</w:t>
      </w:r>
      <w:r w:rsidR="00976658" w:rsidRPr="00B361C6">
        <w:rPr>
          <w:sz w:val="28"/>
          <w:szCs w:val="28"/>
        </w:rPr>
        <w:t xml:space="preserve">, который с 2018 года реализуется в рамках государственной </w:t>
      </w:r>
      <w:hyperlink r:id="rId9" w:history="1">
        <w:r w:rsidR="00976658" w:rsidRPr="00B361C6">
          <w:rPr>
            <w:rStyle w:val="ab"/>
            <w:color w:val="auto"/>
            <w:sz w:val="28"/>
            <w:szCs w:val="28"/>
            <w:u w:val="none"/>
          </w:rPr>
          <w:t>программы</w:t>
        </w:r>
      </w:hyperlink>
      <w:r w:rsidR="00976658" w:rsidRPr="00B361C6">
        <w:rPr>
          <w:sz w:val="28"/>
          <w:szCs w:val="28"/>
        </w:rPr>
        <w:t xml:space="preserve"> </w:t>
      </w:r>
      <w:r w:rsidR="00976658">
        <w:rPr>
          <w:sz w:val="28"/>
          <w:szCs w:val="28"/>
        </w:rPr>
        <w:t xml:space="preserve">Пензенской области </w:t>
      </w:r>
      <w:r>
        <w:rPr>
          <w:sz w:val="28"/>
          <w:szCs w:val="28"/>
        </w:rPr>
        <w:t>"</w:t>
      </w:r>
      <w:r w:rsidR="00976658" w:rsidRPr="00B361C6">
        <w:rPr>
          <w:sz w:val="28"/>
          <w:szCs w:val="28"/>
        </w:rPr>
        <w:t>Формирование комфортной городской среды на территории Пензенской области на 2018 - 2022 годы</w:t>
      </w:r>
      <w:r>
        <w:rPr>
          <w:sz w:val="28"/>
          <w:szCs w:val="28"/>
        </w:rPr>
        <w:t>"</w:t>
      </w:r>
      <w:r w:rsidR="00976658" w:rsidRPr="00B361C6">
        <w:rPr>
          <w:sz w:val="28"/>
          <w:szCs w:val="28"/>
        </w:rPr>
        <w:t xml:space="preserve">, утвержденной постановлением Правительства Пензенской области от 01.09.2017 </w:t>
      </w:r>
      <w:r w:rsidR="006C1880">
        <w:rPr>
          <w:sz w:val="28"/>
          <w:szCs w:val="28"/>
        </w:rPr>
        <w:t>№</w:t>
      </w:r>
      <w:r w:rsidR="00976658" w:rsidRPr="00B361C6">
        <w:rPr>
          <w:sz w:val="28"/>
          <w:szCs w:val="28"/>
        </w:rPr>
        <w:t xml:space="preserve"> 414-пП </w:t>
      </w:r>
      <w:r w:rsidR="006C1880">
        <w:rPr>
          <w:sz w:val="28"/>
          <w:szCs w:val="28"/>
        </w:rPr>
        <w:br/>
      </w:r>
      <w:r w:rsidR="00976658" w:rsidRPr="00B361C6">
        <w:rPr>
          <w:sz w:val="28"/>
          <w:szCs w:val="28"/>
        </w:rPr>
        <w:t>(с последующими изменениями)</w:t>
      </w:r>
      <w:r w:rsidR="00976658">
        <w:rPr>
          <w:sz w:val="28"/>
          <w:szCs w:val="28"/>
        </w:rPr>
        <w:t>.</w:t>
      </w:r>
      <w:r>
        <w:rPr>
          <w:sz w:val="28"/>
          <w:szCs w:val="28"/>
        </w:rPr>
        <w:t>"</w:t>
      </w:r>
      <w:r w:rsidR="006C1880">
        <w:rPr>
          <w:sz w:val="28"/>
          <w:szCs w:val="28"/>
        </w:rPr>
        <w:t>;</w:t>
      </w:r>
      <w:proofErr w:type="gramEnd"/>
    </w:p>
    <w:p w:rsidR="00976658" w:rsidRPr="004666DE" w:rsidRDefault="00976658" w:rsidP="00710D95">
      <w:pPr>
        <w:tabs>
          <w:tab w:val="left" w:pos="567"/>
          <w:tab w:val="left" w:pos="709"/>
          <w:tab w:val="left" w:pos="851"/>
        </w:tabs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1.4.6. абзацы пятьдесят четыре и пятьдесят пять исключить.</w:t>
      </w:r>
    </w:p>
    <w:p w:rsidR="00976658" w:rsidRDefault="00976658" w:rsidP="00710D95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Раздел </w:t>
      </w:r>
      <w:r w:rsidR="00787F47">
        <w:rPr>
          <w:sz w:val="28"/>
          <w:szCs w:val="28"/>
        </w:rPr>
        <w:t>"</w:t>
      </w:r>
      <w:r>
        <w:rPr>
          <w:sz w:val="28"/>
          <w:szCs w:val="28"/>
        </w:rPr>
        <w:t>Приоритеты политики благоустройства</w:t>
      </w:r>
      <w:r w:rsidR="00787F47">
        <w:rPr>
          <w:sz w:val="28"/>
          <w:szCs w:val="28"/>
        </w:rPr>
        <w:t>"</w:t>
      </w:r>
      <w:r>
        <w:rPr>
          <w:sz w:val="28"/>
          <w:szCs w:val="28"/>
        </w:rPr>
        <w:t xml:space="preserve"> исключить.</w:t>
      </w:r>
    </w:p>
    <w:p w:rsidR="00976658" w:rsidRPr="00F45001" w:rsidRDefault="00976658" w:rsidP="00710D95">
      <w:pPr>
        <w:tabs>
          <w:tab w:val="left" w:pos="567"/>
          <w:tab w:val="left" w:pos="709"/>
          <w:tab w:val="left" w:pos="851"/>
        </w:tabs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4666DE">
        <w:rPr>
          <w:sz w:val="28"/>
          <w:szCs w:val="28"/>
        </w:rPr>
        <w:t xml:space="preserve">. Приложение № 1 </w:t>
      </w:r>
      <w:r w:rsidR="00787F47"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Перечень целевых показателей государственной программы Пензенской области </w:t>
      </w:r>
      <w:r w:rsidR="00787F47"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Обеспечение жильем и коммунальными </w:t>
      </w:r>
      <w:r w:rsidRPr="006C1880">
        <w:rPr>
          <w:spacing w:val="-8"/>
          <w:sz w:val="28"/>
          <w:szCs w:val="28"/>
        </w:rPr>
        <w:t>услугами населения Пензенской области на 2014 - 2020 годы</w:t>
      </w:r>
      <w:r w:rsidR="00787F47" w:rsidRPr="006C1880">
        <w:rPr>
          <w:spacing w:val="-8"/>
          <w:sz w:val="28"/>
          <w:szCs w:val="28"/>
        </w:rPr>
        <w:t>"</w:t>
      </w:r>
      <w:r w:rsidRPr="006C1880">
        <w:rPr>
          <w:spacing w:val="-8"/>
          <w:sz w:val="28"/>
          <w:szCs w:val="28"/>
        </w:rPr>
        <w:t xml:space="preserve"> к Программе изложить</w:t>
      </w:r>
      <w:r w:rsidRPr="004666DE">
        <w:rPr>
          <w:spacing w:val="-6"/>
          <w:sz w:val="28"/>
          <w:szCs w:val="28"/>
        </w:rPr>
        <w:t xml:space="preserve"> в новой редакции согласно приложению № </w:t>
      </w:r>
      <w:r>
        <w:rPr>
          <w:spacing w:val="-6"/>
          <w:sz w:val="28"/>
          <w:szCs w:val="28"/>
        </w:rPr>
        <w:t>1</w:t>
      </w:r>
      <w:r w:rsidRPr="004666DE">
        <w:rPr>
          <w:spacing w:val="-6"/>
          <w:sz w:val="28"/>
          <w:szCs w:val="28"/>
        </w:rPr>
        <w:t xml:space="preserve"> к настоящему</w:t>
      </w:r>
      <w:r w:rsidRPr="004666DE">
        <w:rPr>
          <w:sz w:val="28"/>
          <w:szCs w:val="28"/>
        </w:rPr>
        <w:t xml:space="preserve"> постановлению.</w:t>
      </w:r>
    </w:p>
    <w:p w:rsidR="00976658" w:rsidRPr="00956B34" w:rsidRDefault="00976658" w:rsidP="00710D95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8B7FE8">
        <w:rPr>
          <w:spacing w:val="-6"/>
          <w:sz w:val="28"/>
          <w:szCs w:val="28"/>
        </w:rPr>
        <w:t>1.</w:t>
      </w:r>
      <w:r>
        <w:rPr>
          <w:spacing w:val="-6"/>
          <w:sz w:val="28"/>
          <w:szCs w:val="28"/>
        </w:rPr>
        <w:t>7</w:t>
      </w:r>
      <w:r w:rsidRPr="008B7FE8">
        <w:rPr>
          <w:spacing w:val="-6"/>
          <w:sz w:val="28"/>
          <w:szCs w:val="28"/>
        </w:rPr>
        <w:t>. Приложение № </w:t>
      </w:r>
      <w:r>
        <w:rPr>
          <w:spacing w:val="-6"/>
          <w:sz w:val="28"/>
          <w:szCs w:val="28"/>
        </w:rPr>
        <w:t>4</w:t>
      </w:r>
      <w:r w:rsidRPr="008B7FE8">
        <w:rPr>
          <w:spacing w:val="-6"/>
          <w:sz w:val="28"/>
          <w:szCs w:val="28"/>
        </w:rPr>
        <w:t xml:space="preserve">.1 </w:t>
      </w:r>
      <w:r w:rsidR="00787F47">
        <w:rPr>
          <w:spacing w:val="-6"/>
          <w:sz w:val="28"/>
          <w:szCs w:val="28"/>
        </w:rPr>
        <w:t>"</w:t>
      </w:r>
      <w:r w:rsidRPr="004666DE">
        <w:rPr>
          <w:sz w:val="28"/>
          <w:szCs w:val="28"/>
        </w:rPr>
        <w:t xml:space="preserve">Прогноз сводных показателей государственных </w:t>
      </w:r>
      <w:r w:rsidRPr="004666DE">
        <w:rPr>
          <w:spacing w:val="-6"/>
          <w:sz w:val="28"/>
          <w:szCs w:val="28"/>
        </w:rPr>
        <w:t>заданий на оказание государственных услуг (выполнение работ) государственными</w:t>
      </w:r>
      <w:r w:rsidRPr="004666DE">
        <w:rPr>
          <w:sz w:val="28"/>
          <w:szCs w:val="28"/>
        </w:rPr>
        <w:t xml:space="preserve"> учреждениями Пензенской области по государственной программе Пензенской </w:t>
      </w:r>
      <w:r w:rsidRPr="004666DE">
        <w:rPr>
          <w:spacing w:val="-6"/>
          <w:sz w:val="28"/>
          <w:szCs w:val="28"/>
        </w:rPr>
        <w:t xml:space="preserve">области </w:t>
      </w:r>
      <w:r w:rsidR="00787F47">
        <w:rPr>
          <w:spacing w:val="-6"/>
          <w:sz w:val="28"/>
          <w:szCs w:val="28"/>
        </w:rPr>
        <w:t>"</w:t>
      </w:r>
      <w:r w:rsidRPr="004666DE">
        <w:rPr>
          <w:spacing w:val="-6"/>
          <w:sz w:val="28"/>
          <w:szCs w:val="28"/>
        </w:rPr>
        <w:t>Обеспечение жильем и коммунальными услугами населения Пензенской</w:t>
      </w:r>
      <w:r w:rsidRPr="004666DE">
        <w:rPr>
          <w:sz w:val="28"/>
          <w:szCs w:val="28"/>
        </w:rPr>
        <w:t xml:space="preserve"> области на 2014 - 202</w:t>
      </w:r>
      <w:r>
        <w:rPr>
          <w:sz w:val="28"/>
          <w:szCs w:val="28"/>
        </w:rPr>
        <w:t>2</w:t>
      </w:r>
      <w:r w:rsidRPr="004666DE">
        <w:rPr>
          <w:sz w:val="28"/>
          <w:szCs w:val="28"/>
        </w:rPr>
        <w:t xml:space="preserve"> годы</w:t>
      </w:r>
      <w:r w:rsidR="00787F47"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 </w:t>
      </w:r>
      <w:r w:rsidRPr="00956B34">
        <w:rPr>
          <w:sz w:val="28"/>
          <w:szCs w:val="28"/>
        </w:rPr>
        <w:t xml:space="preserve">к Программе изложить в новой редакции согласно приложению № </w:t>
      </w:r>
      <w:r>
        <w:rPr>
          <w:sz w:val="28"/>
          <w:szCs w:val="28"/>
        </w:rPr>
        <w:t>2</w:t>
      </w:r>
      <w:r w:rsidRPr="00956B34">
        <w:rPr>
          <w:sz w:val="28"/>
          <w:szCs w:val="28"/>
        </w:rPr>
        <w:t xml:space="preserve"> к настоящему постановлению.</w:t>
      </w:r>
    </w:p>
    <w:p w:rsidR="00976658" w:rsidRDefault="00976658" w:rsidP="00710D95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6C1880">
        <w:rPr>
          <w:spacing w:val="-8"/>
          <w:sz w:val="28"/>
          <w:szCs w:val="28"/>
        </w:rPr>
        <w:t xml:space="preserve">1.8. Дополнить Программу приложением № 4.2 </w:t>
      </w:r>
      <w:r w:rsidR="00787F47" w:rsidRPr="006C1880">
        <w:rPr>
          <w:spacing w:val="-8"/>
          <w:sz w:val="28"/>
          <w:szCs w:val="28"/>
        </w:rPr>
        <w:t>"</w:t>
      </w:r>
      <w:r w:rsidRPr="006C1880">
        <w:rPr>
          <w:spacing w:val="-8"/>
          <w:sz w:val="28"/>
          <w:szCs w:val="28"/>
        </w:rPr>
        <w:t>Прогноз сводных показателей</w:t>
      </w:r>
      <w:r w:rsidRPr="004666DE">
        <w:rPr>
          <w:sz w:val="28"/>
          <w:szCs w:val="28"/>
        </w:rPr>
        <w:t xml:space="preserve"> государственных </w:t>
      </w:r>
      <w:r w:rsidRPr="004666DE">
        <w:rPr>
          <w:spacing w:val="-6"/>
          <w:sz w:val="28"/>
          <w:szCs w:val="28"/>
        </w:rPr>
        <w:t>заданий на оказание государственных услуг (выполнение работ) государственными</w:t>
      </w:r>
      <w:r w:rsidRPr="004666DE">
        <w:rPr>
          <w:sz w:val="28"/>
          <w:szCs w:val="28"/>
        </w:rPr>
        <w:t xml:space="preserve"> учреждениями Пензенской области по государственной </w:t>
      </w:r>
      <w:r w:rsidRPr="006C1880">
        <w:rPr>
          <w:spacing w:val="-8"/>
          <w:sz w:val="28"/>
          <w:szCs w:val="28"/>
        </w:rPr>
        <w:t xml:space="preserve">программе Пензенской области </w:t>
      </w:r>
      <w:r w:rsidR="00787F47" w:rsidRPr="006C1880">
        <w:rPr>
          <w:spacing w:val="-8"/>
          <w:sz w:val="28"/>
          <w:szCs w:val="28"/>
        </w:rPr>
        <w:t>"</w:t>
      </w:r>
      <w:r w:rsidRPr="006C1880">
        <w:rPr>
          <w:spacing w:val="-8"/>
          <w:sz w:val="28"/>
          <w:szCs w:val="28"/>
        </w:rPr>
        <w:t>Обеспечение жильем и коммунальными услугами</w:t>
      </w:r>
      <w:r w:rsidRPr="004666DE">
        <w:rPr>
          <w:spacing w:val="-6"/>
          <w:sz w:val="28"/>
          <w:szCs w:val="28"/>
        </w:rPr>
        <w:t xml:space="preserve"> населения Пензенской</w:t>
      </w:r>
      <w:r w:rsidRPr="004666DE">
        <w:rPr>
          <w:sz w:val="28"/>
          <w:szCs w:val="28"/>
        </w:rPr>
        <w:t xml:space="preserve"> области на 2014 - 202</w:t>
      </w:r>
      <w:r>
        <w:rPr>
          <w:sz w:val="28"/>
          <w:szCs w:val="28"/>
        </w:rPr>
        <w:t>2</w:t>
      </w:r>
      <w:r w:rsidRPr="004666DE">
        <w:rPr>
          <w:sz w:val="28"/>
          <w:szCs w:val="28"/>
        </w:rPr>
        <w:t xml:space="preserve"> годы</w:t>
      </w:r>
      <w:r w:rsidR="00787F47"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 </w:t>
      </w:r>
      <w:r w:rsidRPr="00956B34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3</w:t>
      </w:r>
      <w:r w:rsidRPr="00956B34">
        <w:rPr>
          <w:sz w:val="28"/>
          <w:szCs w:val="28"/>
        </w:rPr>
        <w:t xml:space="preserve"> </w:t>
      </w:r>
      <w:r w:rsidR="006C1880">
        <w:rPr>
          <w:sz w:val="28"/>
          <w:szCs w:val="28"/>
        </w:rPr>
        <w:br/>
      </w:r>
      <w:r w:rsidRPr="00956B34">
        <w:rPr>
          <w:sz w:val="28"/>
          <w:szCs w:val="28"/>
        </w:rPr>
        <w:t>к настоящему постановлению</w:t>
      </w:r>
      <w:r>
        <w:rPr>
          <w:sz w:val="28"/>
          <w:szCs w:val="28"/>
        </w:rPr>
        <w:t>.</w:t>
      </w:r>
    </w:p>
    <w:p w:rsidR="00976658" w:rsidRDefault="00976658" w:rsidP="00710D95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8B7FE8">
        <w:rPr>
          <w:spacing w:val="-6"/>
          <w:sz w:val="28"/>
          <w:szCs w:val="28"/>
        </w:rPr>
        <w:t>1.</w:t>
      </w:r>
      <w:r>
        <w:rPr>
          <w:spacing w:val="-6"/>
          <w:sz w:val="28"/>
          <w:szCs w:val="28"/>
        </w:rPr>
        <w:t>9</w:t>
      </w:r>
      <w:r w:rsidRPr="008B7FE8">
        <w:rPr>
          <w:spacing w:val="-6"/>
          <w:sz w:val="28"/>
          <w:szCs w:val="28"/>
        </w:rPr>
        <w:t xml:space="preserve">. Приложение № 5.1 </w:t>
      </w:r>
      <w:r w:rsidR="00787F47">
        <w:rPr>
          <w:spacing w:val="-6"/>
          <w:sz w:val="28"/>
          <w:szCs w:val="28"/>
        </w:rPr>
        <w:t>"</w:t>
      </w:r>
      <w:r w:rsidRPr="008B7FE8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956B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программы Пензенской области </w:t>
      </w:r>
      <w:r w:rsidR="00787F47">
        <w:rPr>
          <w:sz w:val="28"/>
          <w:szCs w:val="28"/>
        </w:rPr>
        <w:t>"</w:t>
      </w:r>
      <w:r w:rsidRPr="00956B34">
        <w:rPr>
          <w:sz w:val="28"/>
          <w:szCs w:val="28"/>
        </w:rPr>
        <w:t>Обеспечение жильем и коммунальными услугами населения Пензенской области на 2014 - 2022 годы</w:t>
      </w:r>
      <w:r w:rsidR="00787F47">
        <w:rPr>
          <w:sz w:val="28"/>
          <w:szCs w:val="28"/>
        </w:rPr>
        <w:t>"</w:t>
      </w:r>
      <w:r w:rsidRPr="00956B34">
        <w:rPr>
          <w:sz w:val="28"/>
          <w:szCs w:val="28"/>
        </w:rPr>
        <w:t xml:space="preserve"> за счет всех </w:t>
      </w:r>
      <w:r w:rsidRPr="006C1880">
        <w:rPr>
          <w:spacing w:val="-8"/>
          <w:sz w:val="28"/>
          <w:szCs w:val="28"/>
        </w:rPr>
        <w:t>источников финансирования</w:t>
      </w:r>
      <w:r w:rsidR="00787F47" w:rsidRPr="006C1880">
        <w:rPr>
          <w:spacing w:val="-8"/>
          <w:sz w:val="28"/>
          <w:szCs w:val="28"/>
        </w:rPr>
        <w:t>"</w:t>
      </w:r>
      <w:r w:rsidRPr="006C1880">
        <w:rPr>
          <w:spacing w:val="-8"/>
          <w:sz w:val="28"/>
          <w:szCs w:val="28"/>
        </w:rPr>
        <w:t xml:space="preserve"> к Программе изложить в новой редакции согласно</w:t>
      </w:r>
      <w:r w:rsidRPr="00956B34">
        <w:rPr>
          <w:sz w:val="28"/>
          <w:szCs w:val="28"/>
        </w:rPr>
        <w:t xml:space="preserve"> приложению № </w:t>
      </w:r>
      <w:r>
        <w:rPr>
          <w:sz w:val="28"/>
          <w:szCs w:val="28"/>
        </w:rPr>
        <w:t>4</w:t>
      </w:r>
      <w:r w:rsidRPr="00956B34">
        <w:rPr>
          <w:sz w:val="28"/>
          <w:szCs w:val="28"/>
        </w:rPr>
        <w:t xml:space="preserve"> к настоящему постановлению.</w:t>
      </w:r>
    </w:p>
    <w:p w:rsidR="00976658" w:rsidRPr="00956B34" w:rsidRDefault="00976658" w:rsidP="00710D95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1.10. Дополнить Программу п</w:t>
      </w:r>
      <w:r w:rsidRPr="008B7FE8">
        <w:rPr>
          <w:spacing w:val="-6"/>
          <w:sz w:val="28"/>
          <w:szCs w:val="28"/>
        </w:rPr>
        <w:t>риложение</w:t>
      </w:r>
      <w:r>
        <w:rPr>
          <w:spacing w:val="-6"/>
          <w:sz w:val="28"/>
          <w:szCs w:val="28"/>
        </w:rPr>
        <w:t>м</w:t>
      </w:r>
      <w:r w:rsidRPr="008B7FE8">
        <w:rPr>
          <w:spacing w:val="-6"/>
          <w:sz w:val="28"/>
          <w:szCs w:val="28"/>
        </w:rPr>
        <w:t xml:space="preserve"> № </w:t>
      </w:r>
      <w:r>
        <w:rPr>
          <w:spacing w:val="-6"/>
          <w:sz w:val="28"/>
          <w:szCs w:val="28"/>
        </w:rPr>
        <w:t>5</w:t>
      </w:r>
      <w:r w:rsidRPr="008B7FE8">
        <w:rPr>
          <w:spacing w:val="-6"/>
          <w:sz w:val="28"/>
          <w:szCs w:val="28"/>
        </w:rPr>
        <w:t>.</w:t>
      </w:r>
      <w:r>
        <w:rPr>
          <w:spacing w:val="-6"/>
          <w:sz w:val="28"/>
          <w:szCs w:val="28"/>
        </w:rPr>
        <w:t xml:space="preserve">2 </w:t>
      </w:r>
      <w:r w:rsidR="00787F47">
        <w:rPr>
          <w:spacing w:val="-6"/>
          <w:sz w:val="28"/>
          <w:szCs w:val="28"/>
        </w:rPr>
        <w:t>"</w:t>
      </w:r>
      <w:r w:rsidRPr="008B7FE8">
        <w:rPr>
          <w:spacing w:val="-6"/>
          <w:sz w:val="28"/>
          <w:szCs w:val="28"/>
        </w:rPr>
        <w:t>Ресурсное обеспечение реализации государственной</w:t>
      </w:r>
      <w:r>
        <w:rPr>
          <w:sz w:val="28"/>
          <w:szCs w:val="28"/>
        </w:rPr>
        <w:t xml:space="preserve"> программы Пензенской области </w:t>
      </w:r>
      <w:r w:rsidR="00787F47">
        <w:rPr>
          <w:sz w:val="28"/>
          <w:szCs w:val="28"/>
        </w:rPr>
        <w:t>"</w:t>
      </w:r>
      <w:r w:rsidRPr="00956B34">
        <w:rPr>
          <w:sz w:val="28"/>
          <w:szCs w:val="28"/>
        </w:rPr>
        <w:t>Обеспечение жильем и коммунальными услугами населения Пензенской области на 2014 - 2022 годы</w:t>
      </w:r>
      <w:r w:rsidR="00787F47">
        <w:rPr>
          <w:sz w:val="28"/>
          <w:szCs w:val="28"/>
        </w:rPr>
        <w:t>"</w:t>
      </w:r>
      <w:r w:rsidRPr="00956B34">
        <w:rPr>
          <w:sz w:val="28"/>
          <w:szCs w:val="28"/>
        </w:rPr>
        <w:t xml:space="preserve"> за счет всех источников финансирования</w:t>
      </w:r>
      <w:r w:rsidR="00787F47">
        <w:rPr>
          <w:sz w:val="28"/>
          <w:szCs w:val="28"/>
        </w:rPr>
        <w:t>"</w:t>
      </w:r>
      <w:r w:rsidRPr="004666DE">
        <w:rPr>
          <w:sz w:val="28"/>
          <w:szCs w:val="28"/>
        </w:rPr>
        <w:t xml:space="preserve"> </w:t>
      </w:r>
      <w:r w:rsidRPr="00956B34">
        <w:rPr>
          <w:sz w:val="28"/>
          <w:szCs w:val="28"/>
        </w:rPr>
        <w:t xml:space="preserve">согласно приложению </w:t>
      </w:r>
      <w:r w:rsidR="00671C1A">
        <w:rPr>
          <w:sz w:val="28"/>
          <w:szCs w:val="28"/>
        </w:rPr>
        <w:br/>
      </w:r>
      <w:r w:rsidRPr="00956B34">
        <w:rPr>
          <w:sz w:val="28"/>
          <w:szCs w:val="28"/>
        </w:rPr>
        <w:t xml:space="preserve">№ </w:t>
      </w:r>
      <w:r>
        <w:rPr>
          <w:sz w:val="28"/>
          <w:szCs w:val="28"/>
        </w:rPr>
        <w:t>5</w:t>
      </w:r>
      <w:r w:rsidRPr="00956B34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.</w:t>
      </w:r>
    </w:p>
    <w:p w:rsidR="00976658" w:rsidRPr="009F2C85" w:rsidRDefault="00976658" w:rsidP="00710D95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pacing w:val="-6"/>
          <w:sz w:val="28"/>
          <w:szCs w:val="28"/>
        </w:rPr>
      </w:pPr>
      <w:r w:rsidRPr="00671C1A">
        <w:rPr>
          <w:spacing w:val="-8"/>
          <w:sz w:val="28"/>
          <w:szCs w:val="28"/>
        </w:rPr>
        <w:t xml:space="preserve">1.11. Приложение № 6.1 </w:t>
      </w:r>
      <w:r w:rsidR="00787F47" w:rsidRPr="00671C1A">
        <w:rPr>
          <w:spacing w:val="-8"/>
          <w:sz w:val="28"/>
          <w:szCs w:val="28"/>
        </w:rPr>
        <w:t>"</w:t>
      </w:r>
      <w:r w:rsidRPr="00671C1A">
        <w:rPr>
          <w:spacing w:val="-8"/>
          <w:sz w:val="28"/>
          <w:szCs w:val="28"/>
        </w:rPr>
        <w:t>Ресурсное обеспечение реализации государственной</w:t>
      </w:r>
      <w:r w:rsidRPr="00956B34">
        <w:rPr>
          <w:sz w:val="28"/>
          <w:szCs w:val="28"/>
        </w:rPr>
        <w:t xml:space="preserve"> прогр</w:t>
      </w:r>
      <w:r>
        <w:rPr>
          <w:sz w:val="28"/>
          <w:szCs w:val="28"/>
        </w:rPr>
        <w:t xml:space="preserve">аммы Пензенской области </w:t>
      </w:r>
      <w:r w:rsidR="00787F47">
        <w:rPr>
          <w:sz w:val="28"/>
          <w:szCs w:val="28"/>
        </w:rPr>
        <w:t>"</w:t>
      </w:r>
      <w:r w:rsidRPr="00956B34">
        <w:rPr>
          <w:sz w:val="28"/>
          <w:szCs w:val="28"/>
        </w:rPr>
        <w:t>Обеспечение жильем и коммунальными услугами населения Пензенской области на 2014 - 2022 годы</w:t>
      </w:r>
      <w:r w:rsidR="00787F47">
        <w:rPr>
          <w:sz w:val="28"/>
          <w:szCs w:val="28"/>
        </w:rPr>
        <w:t>"</w:t>
      </w:r>
      <w:r w:rsidRPr="00956B34">
        <w:rPr>
          <w:sz w:val="28"/>
          <w:szCs w:val="28"/>
        </w:rPr>
        <w:t xml:space="preserve"> за счет средств бюджета Пензенской области" к Программе изложить в новой редакции согласно приложению № </w:t>
      </w:r>
      <w:r>
        <w:rPr>
          <w:sz w:val="28"/>
          <w:szCs w:val="28"/>
        </w:rPr>
        <w:t>6</w:t>
      </w:r>
      <w:r w:rsidRPr="00956B34">
        <w:rPr>
          <w:sz w:val="28"/>
          <w:szCs w:val="28"/>
        </w:rPr>
        <w:t xml:space="preserve"> к настоящему постановлению.</w:t>
      </w:r>
    </w:p>
    <w:p w:rsidR="00976658" w:rsidRPr="00956B34" w:rsidRDefault="00976658" w:rsidP="00710D95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8B7FE8">
        <w:rPr>
          <w:spacing w:val="-6"/>
          <w:sz w:val="28"/>
          <w:szCs w:val="28"/>
        </w:rPr>
        <w:t>1.</w:t>
      </w:r>
      <w:r>
        <w:rPr>
          <w:spacing w:val="-6"/>
          <w:sz w:val="28"/>
          <w:szCs w:val="28"/>
        </w:rPr>
        <w:t>12</w:t>
      </w:r>
      <w:r w:rsidRPr="008B7FE8">
        <w:rPr>
          <w:spacing w:val="-6"/>
          <w:sz w:val="28"/>
          <w:szCs w:val="28"/>
        </w:rPr>
        <w:t xml:space="preserve">. </w:t>
      </w:r>
      <w:r>
        <w:rPr>
          <w:spacing w:val="-6"/>
          <w:sz w:val="28"/>
          <w:szCs w:val="28"/>
        </w:rPr>
        <w:t>Дополнить Программу п</w:t>
      </w:r>
      <w:r w:rsidRPr="008B7FE8">
        <w:rPr>
          <w:spacing w:val="-6"/>
          <w:sz w:val="28"/>
          <w:szCs w:val="28"/>
        </w:rPr>
        <w:t>риложение</w:t>
      </w:r>
      <w:r>
        <w:rPr>
          <w:spacing w:val="-6"/>
          <w:sz w:val="28"/>
          <w:szCs w:val="28"/>
        </w:rPr>
        <w:t>м</w:t>
      </w:r>
      <w:r w:rsidRPr="008B7FE8">
        <w:rPr>
          <w:spacing w:val="-6"/>
          <w:sz w:val="28"/>
          <w:szCs w:val="28"/>
        </w:rPr>
        <w:t xml:space="preserve"> № </w:t>
      </w:r>
      <w:r>
        <w:rPr>
          <w:spacing w:val="-6"/>
          <w:sz w:val="28"/>
          <w:szCs w:val="28"/>
        </w:rPr>
        <w:t>6.2</w:t>
      </w:r>
      <w:r w:rsidRPr="008B7FE8">
        <w:rPr>
          <w:spacing w:val="-6"/>
          <w:sz w:val="28"/>
          <w:szCs w:val="28"/>
        </w:rPr>
        <w:t xml:space="preserve"> </w:t>
      </w:r>
      <w:r w:rsidR="00787F47">
        <w:rPr>
          <w:spacing w:val="-6"/>
          <w:sz w:val="28"/>
          <w:szCs w:val="28"/>
        </w:rPr>
        <w:t>"</w:t>
      </w:r>
      <w:r w:rsidRPr="008B7FE8">
        <w:rPr>
          <w:spacing w:val="-6"/>
          <w:sz w:val="28"/>
          <w:szCs w:val="28"/>
        </w:rPr>
        <w:t>Ресурсное обеспечение реализации государственной</w:t>
      </w:r>
      <w:r>
        <w:rPr>
          <w:sz w:val="28"/>
          <w:szCs w:val="28"/>
        </w:rPr>
        <w:t xml:space="preserve"> программы Пензенской области </w:t>
      </w:r>
      <w:r w:rsidR="00787F47">
        <w:rPr>
          <w:sz w:val="28"/>
          <w:szCs w:val="28"/>
        </w:rPr>
        <w:t>"</w:t>
      </w:r>
      <w:r w:rsidRPr="00956B34">
        <w:rPr>
          <w:sz w:val="28"/>
          <w:szCs w:val="28"/>
        </w:rPr>
        <w:t xml:space="preserve">Обеспечение жильем и коммунальными услугами населения Пензенской области на 2014 - </w:t>
      </w:r>
      <w:r w:rsidRPr="00B5218E">
        <w:rPr>
          <w:spacing w:val="-8"/>
          <w:sz w:val="28"/>
          <w:szCs w:val="28"/>
        </w:rPr>
        <w:t>2022 годы</w:t>
      </w:r>
      <w:r w:rsidR="00787F47" w:rsidRPr="00B5218E">
        <w:rPr>
          <w:spacing w:val="-8"/>
          <w:sz w:val="28"/>
          <w:szCs w:val="28"/>
        </w:rPr>
        <w:t>"</w:t>
      </w:r>
      <w:r w:rsidRPr="00B5218E">
        <w:rPr>
          <w:spacing w:val="-8"/>
          <w:sz w:val="28"/>
          <w:szCs w:val="28"/>
        </w:rPr>
        <w:t xml:space="preserve"> за счет средств бюджета Пензенской области" согласно приложению № 7</w:t>
      </w:r>
      <w:r w:rsidRPr="00956B34">
        <w:rPr>
          <w:sz w:val="28"/>
          <w:szCs w:val="28"/>
        </w:rPr>
        <w:t xml:space="preserve"> к настоящему постановлению.</w:t>
      </w:r>
    </w:p>
    <w:p w:rsidR="00976658" w:rsidRDefault="00976658" w:rsidP="00710D95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956B34">
        <w:rPr>
          <w:sz w:val="28"/>
          <w:szCs w:val="28"/>
        </w:rPr>
        <w:t>1.</w:t>
      </w:r>
      <w:r>
        <w:rPr>
          <w:sz w:val="28"/>
          <w:szCs w:val="28"/>
        </w:rPr>
        <w:t xml:space="preserve">13. Приложение № 7.1 </w:t>
      </w:r>
      <w:r w:rsidR="00787F47">
        <w:rPr>
          <w:sz w:val="28"/>
          <w:szCs w:val="28"/>
        </w:rPr>
        <w:t>"</w:t>
      </w:r>
      <w:r w:rsidRPr="00956B34">
        <w:rPr>
          <w:sz w:val="28"/>
          <w:szCs w:val="28"/>
        </w:rPr>
        <w:t>Перечень основных мероприятий, мероприятий государственно</w:t>
      </w:r>
      <w:r>
        <w:rPr>
          <w:sz w:val="28"/>
          <w:szCs w:val="28"/>
        </w:rPr>
        <w:t xml:space="preserve">й программы Пензенской области </w:t>
      </w:r>
      <w:r w:rsidR="00787F47">
        <w:rPr>
          <w:sz w:val="28"/>
          <w:szCs w:val="28"/>
        </w:rPr>
        <w:t>"</w:t>
      </w:r>
      <w:r w:rsidRPr="00956B34">
        <w:rPr>
          <w:sz w:val="28"/>
          <w:szCs w:val="28"/>
        </w:rPr>
        <w:t>Обеспечение жильем и коммунальными услугами населения Пензенской области на 2014 - 2022 годы</w:t>
      </w:r>
      <w:r w:rsidR="00787F47">
        <w:rPr>
          <w:sz w:val="28"/>
          <w:szCs w:val="28"/>
        </w:rPr>
        <w:t>"</w:t>
      </w:r>
      <w:r w:rsidRPr="00956B34">
        <w:rPr>
          <w:sz w:val="28"/>
          <w:szCs w:val="28"/>
        </w:rPr>
        <w:t xml:space="preserve"> к Программе изложить в новой редакции согласно приложению №</w:t>
      </w:r>
      <w:r>
        <w:rPr>
          <w:sz w:val="28"/>
          <w:szCs w:val="28"/>
        </w:rPr>
        <w:t> 8</w:t>
      </w:r>
      <w:r w:rsidRPr="00956B34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956B34">
        <w:rPr>
          <w:sz w:val="28"/>
          <w:szCs w:val="28"/>
        </w:rPr>
        <w:t>к настоящему постановлению.</w:t>
      </w:r>
    </w:p>
    <w:p w:rsidR="00976658" w:rsidRPr="009A5670" w:rsidRDefault="00976658" w:rsidP="00976658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1.14</w:t>
      </w:r>
      <w:r w:rsidRPr="004C0EB2">
        <w:rPr>
          <w:sz w:val="28"/>
          <w:szCs w:val="28"/>
        </w:rPr>
        <w:t>. Дополни</w:t>
      </w:r>
      <w:r>
        <w:rPr>
          <w:sz w:val="28"/>
          <w:szCs w:val="28"/>
        </w:rPr>
        <w:t xml:space="preserve">ть Программу приложением № 7.2 </w:t>
      </w:r>
      <w:r w:rsidR="00787F47">
        <w:rPr>
          <w:sz w:val="28"/>
          <w:szCs w:val="28"/>
        </w:rPr>
        <w:t>"</w:t>
      </w:r>
      <w:r w:rsidRPr="004C0EB2">
        <w:rPr>
          <w:sz w:val="28"/>
          <w:szCs w:val="28"/>
        </w:rPr>
        <w:t xml:space="preserve">Перечень основных </w:t>
      </w:r>
      <w:r w:rsidRPr="00506F63">
        <w:rPr>
          <w:spacing w:val="-8"/>
          <w:sz w:val="28"/>
          <w:szCs w:val="28"/>
        </w:rPr>
        <w:t>мероприятий (региональных проектов), мероприятий государственной программы</w:t>
      </w:r>
      <w:r w:rsidRPr="004C0EB2">
        <w:rPr>
          <w:sz w:val="28"/>
          <w:szCs w:val="28"/>
        </w:rPr>
        <w:t xml:space="preserve"> Пензенской области "Обеспечение жильем и коммунальными услугами населения Пензенской области на 2014 - 2022 годы</w:t>
      </w:r>
      <w:r w:rsidR="00787F47">
        <w:rPr>
          <w:sz w:val="28"/>
          <w:szCs w:val="28"/>
        </w:rPr>
        <w:t>"</w:t>
      </w:r>
      <w:r w:rsidRPr="004C0EB2">
        <w:rPr>
          <w:sz w:val="28"/>
          <w:szCs w:val="28"/>
        </w:rPr>
        <w:t xml:space="preserve"> согласно приложению № </w:t>
      </w:r>
      <w:r>
        <w:rPr>
          <w:sz w:val="28"/>
          <w:szCs w:val="28"/>
        </w:rPr>
        <w:t>9</w:t>
      </w:r>
      <w:r w:rsidRPr="004C0EB2">
        <w:rPr>
          <w:sz w:val="28"/>
          <w:szCs w:val="28"/>
        </w:rPr>
        <w:t xml:space="preserve"> к настоящему постановлению.</w:t>
      </w:r>
    </w:p>
    <w:p w:rsidR="00976658" w:rsidRPr="00C727E0" w:rsidRDefault="00976658" w:rsidP="00976658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976658" w:rsidRDefault="00976658" w:rsidP="00976658">
      <w:pPr>
        <w:tabs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27E0">
        <w:rPr>
          <w:sz w:val="28"/>
          <w:szCs w:val="28"/>
        </w:rPr>
        <w:t xml:space="preserve">. </w:t>
      </w:r>
      <w:r w:rsidR="00506F63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506F63">
        <w:rPr>
          <w:color w:val="000000"/>
          <w:spacing w:val="-10"/>
          <w:sz w:val="28"/>
          <w:szCs w:val="28"/>
        </w:rPr>
        <w:t>"</w:t>
      </w:r>
      <w:r w:rsidR="00506F63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506F63" w:rsidRPr="00295F30">
        <w:rPr>
          <w:color w:val="000000"/>
          <w:sz w:val="28"/>
          <w:szCs w:val="28"/>
        </w:rPr>
        <w:t xml:space="preserve"> ведомости</w:t>
      </w:r>
      <w:r w:rsidR="00506F63">
        <w:rPr>
          <w:color w:val="000000"/>
          <w:sz w:val="28"/>
          <w:szCs w:val="28"/>
        </w:rPr>
        <w:t>"</w:t>
      </w:r>
      <w:r w:rsidR="00506F63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506F63">
        <w:rPr>
          <w:color w:val="000000"/>
          <w:sz w:val="28"/>
          <w:szCs w:val="28"/>
        </w:rPr>
        <w:t>"</w:t>
      </w:r>
      <w:r w:rsidR="00506F63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506F63" w:rsidRPr="00295F30">
        <w:rPr>
          <w:color w:val="000000"/>
          <w:sz w:val="28"/>
          <w:szCs w:val="28"/>
        </w:rPr>
        <w:t>интернет-портале</w:t>
      </w:r>
      <w:proofErr w:type="gramEnd"/>
      <w:r w:rsidR="00506F63" w:rsidRPr="00295F30">
        <w:rPr>
          <w:color w:val="000000"/>
          <w:sz w:val="28"/>
          <w:szCs w:val="28"/>
        </w:rPr>
        <w:t xml:space="preserve"> </w:t>
      </w:r>
      <w:r w:rsidR="00506F63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506F63">
        <w:rPr>
          <w:color w:val="000000"/>
          <w:spacing w:val="-10"/>
          <w:sz w:val="28"/>
          <w:szCs w:val="28"/>
        </w:rPr>
        <w:t>"</w:t>
      </w:r>
      <w:r w:rsidR="00506F63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506F63" w:rsidRPr="00295F30">
        <w:rPr>
          <w:color w:val="000000"/>
          <w:sz w:val="28"/>
          <w:szCs w:val="28"/>
        </w:rPr>
        <w:t xml:space="preserve"> </w:t>
      </w:r>
      <w:r w:rsidR="00506F63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506F63">
        <w:rPr>
          <w:color w:val="000000"/>
          <w:spacing w:val="-6"/>
          <w:sz w:val="28"/>
          <w:szCs w:val="28"/>
        </w:rPr>
        <w:t>"</w:t>
      </w:r>
      <w:r w:rsidR="00506F63" w:rsidRPr="00295F30">
        <w:rPr>
          <w:color w:val="000000"/>
          <w:spacing w:val="-6"/>
          <w:sz w:val="28"/>
          <w:szCs w:val="28"/>
        </w:rPr>
        <w:t>Интернет</w:t>
      </w:r>
      <w:r w:rsidR="00506F63">
        <w:rPr>
          <w:color w:val="000000"/>
          <w:spacing w:val="-6"/>
          <w:sz w:val="28"/>
          <w:szCs w:val="28"/>
        </w:rPr>
        <w:t>"</w:t>
      </w:r>
      <w:r w:rsidR="00506F63" w:rsidRPr="00295F30">
        <w:rPr>
          <w:color w:val="000000"/>
          <w:spacing w:val="-6"/>
          <w:sz w:val="28"/>
          <w:szCs w:val="28"/>
        </w:rPr>
        <w:t>.</w:t>
      </w:r>
    </w:p>
    <w:p w:rsidR="00976658" w:rsidRDefault="00976658" w:rsidP="00976658">
      <w:pPr>
        <w:tabs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727E0">
        <w:rPr>
          <w:sz w:val="28"/>
          <w:szCs w:val="28"/>
        </w:rPr>
        <w:t xml:space="preserve">. </w:t>
      </w:r>
      <w:proofErr w:type="gramStart"/>
      <w:r w:rsidRPr="00C727E0">
        <w:rPr>
          <w:sz w:val="28"/>
          <w:szCs w:val="28"/>
        </w:rPr>
        <w:t>Контроль за</w:t>
      </w:r>
      <w:proofErr w:type="gramEnd"/>
      <w:r w:rsidRPr="00C727E0">
        <w:rPr>
          <w:sz w:val="28"/>
          <w:szCs w:val="28"/>
        </w:rPr>
        <w:t xml:space="preserve"> исполнением настоящего постановления возложить на </w:t>
      </w:r>
      <w:r w:rsidRPr="00C727E0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C727E0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936A94" w:rsidP="00936A94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976658" w:rsidRDefault="00976658">
      <w:pPr>
        <w:jc w:val="both"/>
        <w:rPr>
          <w:sz w:val="28"/>
        </w:rPr>
        <w:sectPr w:rsidR="00976658" w:rsidSect="00491DBB">
          <w:headerReference w:type="default" r:id="rId10"/>
          <w:footerReference w:type="default" r:id="rId11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tbl>
      <w:tblPr>
        <w:tblW w:w="5874" w:type="dxa"/>
        <w:jc w:val="right"/>
        <w:tblInd w:w="-1372" w:type="dxa"/>
        <w:tblLook w:val="01E0" w:firstRow="1" w:lastRow="1" w:firstColumn="1" w:lastColumn="1" w:noHBand="0" w:noVBand="0"/>
      </w:tblPr>
      <w:tblGrid>
        <w:gridCol w:w="5874"/>
      </w:tblGrid>
      <w:tr w:rsidR="00976658" w:rsidRPr="0092477C" w:rsidTr="006A248C">
        <w:trPr>
          <w:jc w:val="right"/>
        </w:trPr>
        <w:tc>
          <w:tcPr>
            <w:tcW w:w="5874" w:type="dxa"/>
          </w:tcPr>
          <w:p w:rsidR="00976658" w:rsidRPr="0092477C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2477C">
              <w:rPr>
                <w:sz w:val="24"/>
                <w:szCs w:val="24"/>
              </w:rPr>
              <w:lastRenderedPageBreak/>
              <w:t xml:space="preserve">Приложение № </w:t>
            </w:r>
            <w:r w:rsidR="00B367FF">
              <w:rPr>
                <w:sz w:val="24"/>
                <w:szCs w:val="24"/>
              </w:rPr>
              <w:t>1</w:t>
            </w:r>
          </w:p>
          <w:p w:rsidR="00976658" w:rsidRPr="0092477C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2477C">
              <w:rPr>
                <w:sz w:val="24"/>
                <w:szCs w:val="24"/>
              </w:rPr>
              <w:t>к постановлению Правительства</w:t>
            </w:r>
          </w:p>
          <w:p w:rsidR="00976658" w:rsidRPr="0092477C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2477C">
              <w:rPr>
                <w:sz w:val="24"/>
                <w:szCs w:val="24"/>
              </w:rPr>
              <w:t>Пензенской области</w:t>
            </w:r>
          </w:p>
          <w:p w:rsidR="00976658" w:rsidRPr="0092477C" w:rsidRDefault="00976658" w:rsidP="00936A9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92477C">
              <w:rPr>
                <w:sz w:val="24"/>
                <w:szCs w:val="24"/>
              </w:rPr>
              <w:t xml:space="preserve">от </w:t>
            </w:r>
            <w:r w:rsidR="00936A94">
              <w:rPr>
                <w:sz w:val="24"/>
                <w:szCs w:val="24"/>
              </w:rPr>
              <w:t>22.03.2019</w:t>
            </w:r>
            <w:r w:rsidR="00B367FF">
              <w:rPr>
                <w:sz w:val="24"/>
                <w:szCs w:val="24"/>
              </w:rPr>
              <w:t xml:space="preserve"> </w:t>
            </w:r>
            <w:r w:rsidRPr="0092477C">
              <w:rPr>
                <w:sz w:val="24"/>
                <w:szCs w:val="24"/>
              </w:rPr>
              <w:t xml:space="preserve"> № </w:t>
            </w:r>
            <w:r w:rsidR="00936A94">
              <w:rPr>
                <w:sz w:val="24"/>
                <w:szCs w:val="24"/>
              </w:rPr>
              <w:t>175-пП</w:t>
            </w:r>
          </w:p>
        </w:tc>
      </w:tr>
      <w:tr w:rsidR="00976658" w:rsidRPr="0092477C" w:rsidTr="006A248C">
        <w:trPr>
          <w:jc w:val="right"/>
        </w:trPr>
        <w:tc>
          <w:tcPr>
            <w:tcW w:w="5874" w:type="dxa"/>
          </w:tcPr>
          <w:p w:rsidR="00976658" w:rsidRPr="0092477C" w:rsidRDefault="00976658" w:rsidP="00AD1CF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76658" w:rsidRPr="0092477C" w:rsidTr="006A248C">
        <w:trPr>
          <w:jc w:val="right"/>
        </w:trPr>
        <w:tc>
          <w:tcPr>
            <w:tcW w:w="5874" w:type="dxa"/>
          </w:tcPr>
          <w:p w:rsidR="00976658" w:rsidRPr="0092477C" w:rsidRDefault="00976658" w:rsidP="00AD1CF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92477C">
              <w:rPr>
                <w:bCs/>
                <w:sz w:val="24"/>
                <w:szCs w:val="24"/>
              </w:rPr>
              <w:t>Приложение № 1</w:t>
            </w:r>
          </w:p>
          <w:p w:rsidR="00976658" w:rsidRPr="0092477C" w:rsidRDefault="00976658" w:rsidP="00AD1CF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92477C">
              <w:rPr>
                <w:bCs/>
                <w:sz w:val="24"/>
                <w:szCs w:val="24"/>
              </w:rPr>
              <w:t xml:space="preserve">к государственной программе Пензенской области "Обеспечение жильем и </w:t>
            </w:r>
            <w:proofErr w:type="gramStart"/>
            <w:r w:rsidRPr="0092477C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976658" w:rsidRPr="0092477C" w:rsidRDefault="00976658" w:rsidP="00AD1CF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92477C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976658" w:rsidRPr="0092477C" w:rsidRDefault="00976658" w:rsidP="00AD1CF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92477C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976658" w:rsidRPr="0092477C" w:rsidRDefault="00976658" w:rsidP="00976658">
      <w:pPr>
        <w:spacing w:line="230" w:lineRule="auto"/>
        <w:rPr>
          <w:sz w:val="24"/>
          <w:szCs w:val="24"/>
        </w:rPr>
      </w:pPr>
    </w:p>
    <w:p w:rsidR="00976658" w:rsidRPr="0092477C" w:rsidRDefault="00976658" w:rsidP="00976658">
      <w:pPr>
        <w:spacing w:line="230" w:lineRule="auto"/>
        <w:rPr>
          <w:sz w:val="24"/>
          <w:szCs w:val="24"/>
        </w:rPr>
      </w:pPr>
    </w:p>
    <w:p w:rsidR="00976658" w:rsidRPr="0092477C" w:rsidRDefault="00976658" w:rsidP="00976658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4"/>
          <w:szCs w:val="24"/>
        </w:rPr>
      </w:pPr>
      <w:proofErr w:type="gramStart"/>
      <w:r w:rsidRPr="0092477C">
        <w:rPr>
          <w:b/>
          <w:sz w:val="24"/>
          <w:szCs w:val="24"/>
        </w:rPr>
        <w:t>П</w:t>
      </w:r>
      <w:proofErr w:type="gramEnd"/>
      <w:r w:rsidRPr="0092477C">
        <w:rPr>
          <w:b/>
          <w:sz w:val="24"/>
          <w:szCs w:val="24"/>
        </w:rPr>
        <w:t xml:space="preserve"> Е Р Е Ч Е Н Ь</w:t>
      </w:r>
    </w:p>
    <w:p w:rsidR="00976658" w:rsidRPr="0092477C" w:rsidRDefault="00976658" w:rsidP="00976658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4"/>
          <w:szCs w:val="24"/>
        </w:rPr>
      </w:pPr>
      <w:r w:rsidRPr="0092477C">
        <w:rPr>
          <w:b/>
          <w:sz w:val="24"/>
          <w:szCs w:val="24"/>
        </w:rPr>
        <w:t>целевых показателей государственной программы</w:t>
      </w:r>
    </w:p>
    <w:p w:rsidR="00976658" w:rsidRPr="0092477C" w:rsidRDefault="00976658" w:rsidP="00976658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4"/>
          <w:szCs w:val="24"/>
        </w:rPr>
      </w:pPr>
      <w:r w:rsidRPr="0092477C">
        <w:rPr>
          <w:b/>
          <w:sz w:val="24"/>
          <w:szCs w:val="24"/>
        </w:rPr>
        <w:t xml:space="preserve">Пензенской области "Обеспечение жильем и </w:t>
      </w:r>
      <w:proofErr w:type="gramStart"/>
      <w:r w:rsidRPr="0092477C">
        <w:rPr>
          <w:b/>
          <w:sz w:val="24"/>
          <w:szCs w:val="24"/>
        </w:rPr>
        <w:t>коммунальными</w:t>
      </w:r>
      <w:proofErr w:type="gramEnd"/>
    </w:p>
    <w:p w:rsidR="00976658" w:rsidRPr="0092477C" w:rsidRDefault="00976658" w:rsidP="00976658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4"/>
          <w:szCs w:val="24"/>
        </w:rPr>
      </w:pPr>
      <w:r w:rsidRPr="0092477C">
        <w:rPr>
          <w:b/>
          <w:sz w:val="24"/>
          <w:szCs w:val="24"/>
        </w:rPr>
        <w:t>услугами населения Пензенской области на 2014 - 2022 годы"</w:t>
      </w:r>
    </w:p>
    <w:p w:rsidR="00976658" w:rsidRPr="0092477C" w:rsidRDefault="00976658" w:rsidP="00976658">
      <w:pPr>
        <w:widowControl/>
        <w:autoSpaceDE w:val="0"/>
        <w:autoSpaceDN w:val="0"/>
        <w:adjustRightInd w:val="0"/>
        <w:spacing w:line="230" w:lineRule="auto"/>
        <w:ind w:firstLine="540"/>
        <w:jc w:val="both"/>
        <w:outlineLvl w:val="0"/>
        <w:rPr>
          <w:sz w:val="24"/>
          <w:szCs w:val="24"/>
        </w:rPr>
      </w:pPr>
    </w:p>
    <w:tbl>
      <w:tblPr>
        <w:tblStyle w:val="5"/>
        <w:tblW w:w="15952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563"/>
        <w:gridCol w:w="3685"/>
        <w:gridCol w:w="1433"/>
        <w:gridCol w:w="1124"/>
        <w:gridCol w:w="1134"/>
        <w:gridCol w:w="1134"/>
        <w:gridCol w:w="1134"/>
        <w:gridCol w:w="1134"/>
        <w:gridCol w:w="1134"/>
        <w:gridCol w:w="1180"/>
        <w:gridCol w:w="1190"/>
        <w:gridCol w:w="1107"/>
      </w:tblGrid>
      <w:tr w:rsidR="00976658" w:rsidRPr="0092477C" w:rsidTr="006A248C">
        <w:tc>
          <w:tcPr>
            <w:tcW w:w="4248" w:type="dxa"/>
            <w:gridSpan w:val="2"/>
          </w:tcPr>
          <w:p w:rsidR="00976658" w:rsidRPr="0092477C" w:rsidRDefault="00976658" w:rsidP="00AD1CFA">
            <w:pPr>
              <w:spacing w:after="1" w:line="230" w:lineRule="auto"/>
              <w:ind w:left="-97" w:right="-9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1704" w:type="dxa"/>
            <w:gridSpan w:val="10"/>
          </w:tcPr>
          <w:p w:rsidR="00976658" w:rsidRPr="0092477C" w:rsidRDefault="00976658" w:rsidP="00AD1CFA">
            <w:pPr>
              <w:spacing w:after="1" w:line="230" w:lineRule="auto"/>
              <w:ind w:left="-97" w:right="-9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Управление жилищно-коммунального хозяйства и </w:t>
            </w:r>
          </w:p>
          <w:p w:rsidR="00976658" w:rsidRPr="0092477C" w:rsidRDefault="00976658" w:rsidP="00AD1CFA">
            <w:pPr>
              <w:spacing w:after="1" w:line="230" w:lineRule="auto"/>
              <w:ind w:left="-97" w:right="-9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гражданской защиты населения Пензенской области</w:t>
            </w:r>
          </w:p>
        </w:tc>
      </w:tr>
      <w:tr w:rsidR="00976658" w:rsidRPr="0092477C" w:rsidTr="006A248C">
        <w:tc>
          <w:tcPr>
            <w:tcW w:w="563" w:type="dxa"/>
          </w:tcPr>
          <w:p w:rsidR="00976658" w:rsidRPr="0092477C" w:rsidRDefault="00976658" w:rsidP="00AD1CFA">
            <w:pPr>
              <w:spacing w:after="1" w:line="230" w:lineRule="auto"/>
              <w:ind w:left="-97" w:right="-9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</w:p>
          <w:p w:rsidR="00976658" w:rsidRPr="0092477C" w:rsidRDefault="00976658" w:rsidP="00AD1CFA">
            <w:pPr>
              <w:spacing w:after="1" w:line="230" w:lineRule="auto"/>
              <w:ind w:left="-97" w:right="-9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685" w:type="dxa"/>
          </w:tcPr>
          <w:p w:rsidR="00976658" w:rsidRPr="0092477C" w:rsidRDefault="00976658" w:rsidP="00AD1CFA">
            <w:pPr>
              <w:spacing w:after="1" w:line="230" w:lineRule="auto"/>
              <w:ind w:left="-97" w:right="-9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</w:t>
            </w:r>
          </w:p>
          <w:p w:rsidR="00976658" w:rsidRPr="0092477C" w:rsidRDefault="00976658" w:rsidP="00AD1CFA">
            <w:pPr>
              <w:spacing w:after="1" w:line="230" w:lineRule="auto"/>
              <w:ind w:left="-97" w:right="-9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целевого показателя</w:t>
            </w:r>
          </w:p>
        </w:tc>
        <w:tc>
          <w:tcPr>
            <w:tcW w:w="1433" w:type="dxa"/>
          </w:tcPr>
          <w:p w:rsidR="00976658" w:rsidRPr="0092477C" w:rsidRDefault="00976658" w:rsidP="00AD1CFA">
            <w:pPr>
              <w:spacing w:after="1" w:line="230" w:lineRule="auto"/>
              <w:ind w:left="-97" w:right="-9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24" w:type="dxa"/>
          </w:tcPr>
          <w:p w:rsidR="00976658" w:rsidRPr="0092477C" w:rsidRDefault="00976658" w:rsidP="00AD1CFA">
            <w:pPr>
              <w:spacing w:after="1" w:line="230" w:lineRule="auto"/>
              <w:ind w:left="-97" w:right="-9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1134" w:type="dxa"/>
          </w:tcPr>
          <w:p w:rsidR="00976658" w:rsidRPr="0092477C" w:rsidRDefault="00976658" w:rsidP="00AD1CFA">
            <w:pPr>
              <w:spacing w:after="1" w:line="230" w:lineRule="auto"/>
              <w:ind w:left="-97" w:right="-9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1134" w:type="dxa"/>
          </w:tcPr>
          <w:p w:rsidR="00976658" w:rsidRPr="0092477C" w:rsidRDefault="00976658" w:rsidP="00AD1CFA">
            <w:pPr>
              <w:spacing w:after="1" w:line="230" w:lineRule="auto"/>
              <w:ind w:left="-97" w:right="-9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1134" w:type="dxa"/>
          </w:tcPr>
          <w:p w:rsidR="00976658" w:rsidRPr="0092477C" w:rsidRDefault="00976658" w:rsidP="00AD1CFA">
            <w:pPr>
              <w:spacing w:after="1" w:line="230" w:lineRule="auto"/>
              <w:ind w:left="-97" w:right="-9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1134" w:type="dxa"/>
          </w:tcPr>
          <w:p w:rsidR="00976658" w:rsidRPr="0092477C" w:rsidRDefault="00976658" w:rsidP="00AD1CFA">
            <w:pPr>
              <w:spacing w:after="1" w:line="230" w:lineRule="auto"/>
              <w:ind w:left="-97" w:right="-9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1134" w:type="dxa"/>
          </w:tcPr>
          <w:p w:rsidR="00976658" w:rsidRPr="0092477C" w:rsidRDefault="00976658" w:rsidP="00AD1CFA">
            <w:pPr>
              <w:spacing w:after="1" w:line="230" w:lineRule="auto"/>
              <w:ind w:left="-97" w:right="-9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1180" w:type="dxa"/>
          </w:tcPr>
          <w:p w:rsidR="00976658" w:rsidRPr="0092477C" w:rsidRDefault="00976658" w:rsidP="00AD1CFA">
            <w:pPr>
              <w:spacing w:after="1" w:line="230" w:lineRule="auto"/>
              <w:ind w:left="-97" w:right="-9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1190" w:type="dxa"/>
          </w:tcPr>
          <w:p w:rsidR="00976658" w:rsidRPr="0092477C" w:rsidRDefault="00976658" w:rsidP="00AD1CFA">
            <w:pPr>
              <w:spacing w:after="1" w:line="230" w:lineRule="auto"/>
              <w:ind w:left="-97" w:right="-9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107" w:type="dxa"/>
          </w:tcPr>
          <w:p w:rsidR="00976658" w:rsidRPr="0092477C" w:rsidRDefault="00976658" w:rsidP="00AD1CFA">
            <w:pPr>
              <w:spacing w:after="1" w:line="230" w:lineRule="auto"/>
              <w:ind w:left="-97" w:right="-9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2022 год</w:t>
            </w:r>
          </w:p>
        </w:tc>
      </w:tr>
    </w:tbl>
    <w:p w:rsidR="00976658" w:rsidRPr="006A248C" w:rsidRDefault="00976658" w:rsidP="00976658">
      <w:pPr>
        <w:spacing w:line="230" w:lineRule="auto"/>
        <w:rPr>
          <w:sz w:val="4"/>
          <w:szCs w:val="4"/>
        </w:rPr>
      </w:pPr>
    </w:p>
    <w:tbl>
      <w:tblPr>
        <w:tblStyle w:val="5"/>
        <w:tblW w:w="15955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566"/>
        <w:gridCol w:w="3687"/>
        <w:gridCol w:w="1426"/>
        <w:gridCol w:w="1121"/>
        <w:gridCol w:w="1148"/>
        <w:gridCol w:w="1120"/>
        <w:gridCol w:w="1148"/>
        <w:gridCol w:w="1120"/>
        <w:gridCol w:w="1147"/>
        <w:gridCol w:w="1176"/>
        <w:gridCol w:w="1190"/>
        <w:gridCol w:w="1106"/>
      </w:tblGrid>
      <w:tr w:rsidR="00976658" w:rsidRPr="0092477C" w:rsidTr="00A31241">
        <w:trPr>
          <w:tblHeader/>
        </w:trPr>
        <w:tc>
          <w:tcPr>
            <w:tcW w:w="566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6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8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0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8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20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7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76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90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06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976658" w:rsidRPr="0092477C" w:rsidTr="006A248C">
        <w:tc>
          <w:tcPr>
            <w:tcW w:w="15955" w:type="dxa"/>
            <w:gridSpan w:val="12"/>
          </w:tcPr>
          <w:p w:rsidR="00976658" w:rsidRPr="0092477C" w:rsidRDefault="00976658" w:rsidP="00AD1CFA">
            <w:pPr>
              <w:spacing w:after="1" w:line="23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Государственная программа Пензенской области "Обеспечение жильем и </w:t>
            </w:r>
          </w:p>
          <w:p w:rsidR="00976658" w:rsidRPr="0092477C" w:rsidRDefault="00976658" w:rsidP="00AD1CFA">
            <w:pPr>
              <w:spacing w:after="1" w:line="23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коммунальными услугами населения Пензенской области на 2014 - 2022 годы"</w:t>
            </w:r>
          </w:p>
        </w:tc>
      </w:tr>
      <w:tr w:rsidR="00976658" w:rsidRPr="0092477C" w:rsidTr="006A248C">
        <w:tc>
          <w:tcPr>
            <w:tcW w:w="566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Доля площади жилищного фонда, обеспеченного всеми видами благоустройства, </w:t>
            </w:r>
          </w:p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в общей площади жилищного фонда </w:t>
            </w:r>
          </w:p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426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21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63,8</w:t>
            </w:r>
          </w:p>
        </w:tc>
        <w:tc>
          <w:tcPr>
            <w:tcW w:w="1148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65,7</w:t>
            </w:r>
          </w:p>
        </w:tc>
        <w:tc>
          <w:tcPr>
            <w:tcW w:w="1120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67,2</w:t>
            </w:r>
          </w:p>
        </w:tc>
        <w:tc>
          <w:tcPr>
            <w:tcW w:w="1148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65,7</w:t>
            </w:r>
          </w:p>
        </w:tc>
        <w:tc>
          <w:tcPr>
            <w:tcW w:w="1120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66,2</w:t>
            </w:r>
          </w:p>
        </w:tc>
        <w:tc>
          <w:tcPr>
            <w:tcW w:w="1147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1176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67,2</w:t>
            </w:r>
          </w:p>
        </w:tc>
        <w:tc>
          <w:tcPr>
            <w:tcW w:w="1190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67,5</w:t>
            </w:r>
          </w:p>
        </w:tc>
        <w:tc>
          <w:tcPr>
            <w:tcW w:w="1106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68,0</w:t>
            </w:r>
          </w:p>
        </w:tc>
      </w:tr>
      <w:tr w:rsidR="00976658" w:rsidRPr="0092477C" w:rsidTr="006A248C">
        <w:tc>
          <w:tcPr>
            <w:tcW w:w="566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976658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Общая площадь жилых помещений, приходящихся </w:t>
            </w:r>
            <w:r w:rsidR="00A31241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в среднем на 1 жителя </w:t>
            </w:r>
            <w:r w:rsidR="00A31241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Пензенской области</w:t>
            </w:r>
          </w:p>
          <w:p w:rsidR="00A31241" w:rsidRPr="0092477C" w:rsidRDefault="00A31241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1121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25,5</w:t>
            </w:r>
          </w:p>
        </w:tc>
        <w:tc>
          <w:tcPr>
            <w:tcW w:w="1148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25,6</w:t>
            </w:r>
          </w:p>
        </w:tc>
        <w:tc>
          <w:tcPr>
            <w:tcW w:w="1120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25,7</w:t>
            </w:r>
          </w:p>
        </w:tc>
        <w:tc>
          <w:tcPr>
            <w:tcW w:w="1148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28,1</w:t>
            </w:r>
          </w:p>
        </w:tc>
        <w:tc>
          <w:tcPr>
            <w:tcW w:w="1120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28,7</w:t>
            </w:r>
          </w:p>
        </w:tc>
        <w:tc>
          <w:tcPr>
            <w:tcW w:w="1147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29,3</w:t>
            </w:r>
          </w:p>
        </w:tc>
        <w:tc>
          <w:tcPr>
            <w:tcW w:w="1176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29,9</w:t>
            </w:r>
          </w:p>
        </w:tc>
        <w:tc>
          <w:tcPr>
            <w:tcW w:w="1190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30,5</w:t>
            </w:r>
          </w:p>
        </w:tc>
        <w:tc>
          <w:tcPr>
            <w:tcW w:w="1106" w:type="dxa"/>
          </w:tcPr>
          <w:p w:rsidR="00976658" w:rsidRPr="0092477C" w:rsidRDefault="00976658" w:rsidP="00AD1CFA">
            <w:pPr>
              <w:spacing w:after="1" w:line="23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31,0</w:t>
            </w:r>
          </w:p>
        </w:tc>
      </w:tr>
      <w:tr w:rsidR="00976658" w:rsidRPr="0092477C" w:rsidTr="006A248C">
        <w:tc>
          <w:tcPr>
            <w:tcW w:w="566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7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Доля исполненных предписаний об устранении выявленных нарушений </w:t>
            </w:r>
          </w:p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в общем количестве выданных предписаний</w:t>
            </w:r>
          </w:p>
        </w:tc>
        <w:tc>
          <w:tcPr>
            <w:tcW w:w="1426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21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8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20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148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20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147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176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190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106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</w:tc>
      </w:tr>
      <w:tr w:rsidR="00976658" w:rsidRPr="0092477C" w:rsidTr="006A248C">
        <w:tc>
          <w:tcPr>
            <w:tcW w:w="15955" w:type="dxa"/>
            <w:gridSpan w:val="12"/>
          </w:tcPr>
          <w:p w:rsidR="00976658" w:rsidRPr="0092477C" w:rsidRDefault="00936A94" w:rsidP="005630B6">
            <w:pPr>
              <w:spacing w:after="1" w:line="245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2" w:history="1">
              <w:r w:rsidR="00976658" w:rsidRPr="0092477C">
                <w:rPr>
                  <w:rFonts w:ascii="Times New Roman" w:eastAsia="Times New Roman" w:hAnsi="Times New Roman"/>
                  <w:sz w:val="24"/>
                  <w:szCs w:val="24"/>
                </w:rPr>
                <w:t>Подпрограмма 1</w:t>
              </w:r>
            </w:hyperlink>
            <w:r w:rsidR="00976658"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 "Комплексная программа модернизации и реформирования </w:t>
            </w:r>
          </w:p>
          <w:p w:rsidR="00976658" w:rsidRPr="0092477C" w:rsidRDefault="00976658" w:rsidP="005630B6">
            <w:pPr>
              <w:spacing w:after="1" w:line="245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жилищно-коммунального хозяйства Пензенской области"</w:t>
            </w:r>
          </w:p>
        </w:tc>
      </w:tr>
      <w:tr w:rsidR="00976658" w:rsidRPr="0092477C" w:rsidTr="006A248C">
        <w:tc>
          <w:tcPr>
            <w:tcW w:w="566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687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Доля населения, обеспеченного питьевой водой, отвечающей требованиям безопасности, в общей численности населения Пензенской области</w:t>
            </w:r>
          </w:p>
        </w:tc>
        <w:tc>
          <w:tcPr>
            <w:tcW w:w="1426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21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98,0</w:t>
            </w:r>
          </w:p>
        </w:tc>
        <w:tc>
          <w:tcPr>
            <w:tcW w:w="1148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98,3</w:t>
            </w:r>
          </w:p>
        </w:tc>
        <w:tc>
          <w:tcPr>
            <w:tcW w:w="1120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98,4</w:t>
            </w:r>
          </w:p>
        </w:tc>
        <w:tc>
          <w:tcPr>
            <w:tcW w:w="1148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98,5</w:t>
            </w:r>
          </w:p>
        </w:tc>
        <w:tc>
          <w:tcPr>
            <w:tcW w:w="1120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98,6</w:t>
            </w:r>
          </w:p>
        </w:tc>
        <w:tc>
          <w:tcPr>
            <w:tcW w:w="1147" w:type="dxa"/>
          </w:tcPr>
          <w:p w:rsidR="00976658" w:rsidRPr="002F4494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98,7</w:t>
            </w:r>
          </w:p>
        </w:tc>
        <w:tc>
          <w:tcPr>
            <w:tcW w:w="1176" w:type="dxa"/>
          </w:tcPr>
          <w:p w:rsidR="00976658" w:rsidRPr="002F4494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98,8</w:t>
            </w:r>
          </w:p>
        </w:tc>
        <w:tc>
          <w:tcPr>
            <w:tcW w:w="1190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98,9</w:t>
            </w:r>
          </w:p>
        </w:tc>
        <w:tc>
          <w:tcPr>
            <w:tcW w:w="1106" w:type="dxa"/>
          </w:tcPr>
          <w:p w:rsidR="00976658" w:rsidRPr="002F4494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98,9</w:t>
            </w:r>
          </w:p>
        </w:tc>
      </w:tr>
      <w:tr w:rsidR="00976658" w:rsidRPr="0092477C" w:rsidTr="006A248C">
        <w:tc>
          <w:tcPr>
            <w:tcW w:w="566" w:type="dxa"/>
          </w:tcPr>
          <w:p w:rsidR="00976658" w:rsidRPr="00C534A6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87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Износ объектов коммунальной инфраструктуры по отношению к нормативному сроку службы</w:t>
            </w:r>
          </w:p>
        </w:tc>
        <w:tc>
          <w:tcPr>
            <w:tcW w:w="1426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21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69,40</w:t>
            </w:r>
          </w:p>
        </w:tc>
        <w:tc>
          <w:tcPr>
            <w:tcW w:w="1148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70,55</w:t>
            </w:r>
          </w:p>
        </w:tc>
        <w:tc>
          <w:tcPr>
            <w:tcW w:w="1120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71,65</w:t>
            </w:r>
          </w:p>
        </w:tc>
        <w:tc>
          <w:tcPr>
            <w:tcW w:w="1148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72,70</w:t>
            </w:r>
          </w:p>
        </w:tc>
        <w:tc>
          <w:tcPr>
            <w:tcW w:w="1120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73,70</w:t>
            </w:r>
          </w:p>
        </w:tc>
        <w:tc>
          <w:tcPr>
            <w:tcW w:w="1147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74,65</w:t>
            </w:r>
          </w:p>
        </w:tc>
        <w:tc>
          <w:tcPr>
            <w:tcW w:w="1176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75,55</w:t>
            </w:r>
          </w:p>
        </w:tc>
        <w:tc>
          <w:tcPr>
            <w:tcW w:w="1190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76,40</w:t>
            </w:r>
          </w:p>
        </w:tc>
        <w:tc>
          <w:tcPr>
            <w:tcW w:w="1106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77,20</w:t>
            </w:r>
          </w:p>
        </w:tc>
      </w:tr>
      <w:tr w:rsidR="00976658" w:rsidRPr="0092477C" w:rsidTr="006A248C">
        <w:tc>
          <w:tcPr>
            <w:tcW w:w="566" w:type="dxa"/>
          </w:tcPr>
          <w:p w:rsidR="00976658" w:rsidRPr="00C534A6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687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Прирост износа объектов коммунальной инфраструктуры по отношению к нормативному сроку службы относительно предыдущего года</w:t>
            </w:r>
          </w:p>
        </w:tc>
        <w:tc>
          <w:tcPr>
            <w:tcW w:w="1426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21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1,20</w:t>
            </w:r>
          </w:p>
        </w:tc>
        <w:tc>
          <w:tcPr>
            <w:tcW w:w="1148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1,15</w:t>
            </w:r>
          </w:p>
        </w:tc>
        <w:tc>
          <w:tcPr>
            <w:tcW w:w="1120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1,10</w:t>
            </w:r>
          </w:p>
        </w:tc>
        <w:tc>
          <w:tcPr>
            <w:tcW w:w="1148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1,05</w:t>
            </w:r>
          </w:p>
        </w:tc>
        <w:tc>
          <w:tcPr>
            <w:tcW w:w="1120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1147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0,95</w:t>
            </w:r>
          </w:p>
        </w:tc>
        <w:tc>
          <w:tcPr>
            <w:tcW w:w="1176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0,90</w:t>
            </w:r>
          </w:p>
        </w:tc>
        <w:tc>
          <w:tcPr>
            <w:tcW w:w="1190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0,85</w:t>
            </w:r>
          </w:p>
        </w:tc>
        <w:tc>
          <w:tcPr>
            <w:tcW w:w="1106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0,80</w:t>
            </w:r>
          </w:p>
        </w:tc>
      </w:tr>
      <w:tr w:rsidR="00976658" w:rsidRPr="0092477C" w:rsidTr="006A248C">
        <w:tc>
          <w:tcPr>
            <w:tcW w:w="566" w:type="dxa"/>
          </w:tcPr>
          <w:p w:rsidR="00976658" w:rsidRPr="00C534A6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534A6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C534A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687" w:type="dxa"/>
          </w:tcPr>
          <w:p w:rsidR="00976658" w:rsidRPr="00C534A6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D02D35">
              <w:rPr>
                <w:rFonts w:ascii="Times New Roman" w:eastAsia="Times New Roman" w:hAnsi="Times New Roman"/>
                <w:sz w:val="24"/>
                <w:szCs w:val="24"/>
              </w:rPr>
              <w:t>Доля населения Пензенской области, обеспеченного качественной питьевой водой из систем централизованного водоснабжения</w:t>
            </w:r>
          </w:p>
        </w:tc>
        <w:tc>
          <w:tcPr>
            <w:tcW w:w="1426" w:type="dxa"/>
          </w:tcPr>
          <w:p w:rsidR="00976658" w:rsidRPr="00C534A6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34A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21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534A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8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534A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0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534A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8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534A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0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534A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7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98,1</w:t>
            </w:r>
          </w:p>
        </w:tc>
        <w:tc>
          <w:tcPr>
            <w:tcW w:w="1176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98,1</w:t>
            </w:r>
          </w:p>
        </w:tc>
        <w:tc>
          <w:tcPr>
            <w:tcW w:w="1190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98,2</w:t>
            </w:r>
          </w:p>
        </w:tc>
        <w:tc>
          <w:tcPr>
            <w:tcW w:w="1106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98,4</w:t>
            </w:r>
          </w:p>
        </w:tc>
      </w:tr>
      <w:tr w:rsidR="00976658" w:rsidRPr="0092477C" w:rsidTr="006A248C">
        <w:tc>
          <w:tcPr>
            <w:tcW w:w="566" w:type="dxa"/>
          </w:tcPr>
          <w:p w:rsidR="00976658" w:rsidRPr="00C534A6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534A6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C534A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687" w:type="dxa"/>
          </w:tcPr>
          <w:p w:rsidR="00976658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2D35">
              <w:rPr>
                <w:rFonts w:ascii="Times New Roman" w:eastAsia="Times New Roman" w:hAnsi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городского </w:t>
            </w:r>
            <w:r w:rsidRPr="00D02D35">
              <w:rPr>
                <w:rFonts w:ascii="Times New Roman" w:eastAsia="Times New Roman" w:hAnsi="Times New Roman"/>
                <w:sz w:val="24"/>
                <w:szCs w:val="24"/>
              </w:rPr>
              <w:t>населения Пензенской области, обеспеченного качественной питьевой водой из систем централизованного водоснабжения</w:t>
            </w:r>
          </w:p>
          <w:p w:rsidR="005630B6" w:rsidRPr="00C534A6" w:rsidRDefault="005630B6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26" w:type="dxa"/>
          </w:tcPr>
          <w:p w:rsidR="00976658" w:rsidRPr="00C534A6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34A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21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534A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8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534A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0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534A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8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534A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20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534A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7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98,9</w:t>
            </w:r>
          </w:p>
        </w:tc>
        <w:tc>
          <w:tcPr>
            <w:tcW w:w="1176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98,9</w:t>
            </w:r>
          </w:p>
        </w:tc>
        <w:tc>
          <w:tcPr>
            <w:tcW w:w="1190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99,0</w:t>
            </w:r>
          </w:p>
        </w:tc>
        <w:tc>
          <w:tcPr>
            <w:tcW w:w="1106" w:type="dxa"/>
          </w:tcPr>
          <w:p w:rsidR="00976658" w:rsidRPr="0092477C" w:rsidRDefault="00976658" w:rsidP="005630B6">
            <w:pPr>
              <w:spacing w:after="1" w:line="245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99,1</w:t>
            </w:r>
          </w:p>
        </w:tc>
      </w:tr>
      <w:tr w:rsidR="00976658" w:rsidRPr="0092477C" w:rsidTr="006A248C">
        <w:tc>
          <w:tcPr>
            <w:tcW w:w="15955" w:type="dxa"/>
            <w:gridSpan w:val="12"/>
          </w:tcPr>
          <w:p w:rsidR="00976658" w:rsidRPr="0092477C" w:rsidRDefault="00936A94" w:rsidP="00E31125">
            <w:pPr>
              <w:spacing w:after="1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3" w:history="1">
              <w:r w:rsidR="00976658" w:rsidRPr="0092477C">
                <w:rPr>
                  <w:rFonts w:ascii="Times New Roman" w:eastAsia="Times New Roman" w:hAnsi="Times New Roman"/>
                  <w:sz w:val="24"/>
                  <w:szCs w:val="24"/>
                </w:rPr>
                <w:t>Подпрограмма 2</w:t>
              </w:r>
            </w:hyperlink>
            <w:r w:rsidR="00976658"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 "Стимулирование развития жилищного строительства в Пензенской области"</w:t>
            </w:r>
          </w:p>
        </w:tc>
      </w:tr>
      <w:tr w:rsidR="00976658" w:rsidRPr="0092477C" w:rsidTr="006A248C">
        <w:tc>
          <w:tcPr>
            <w:tcW w:w="566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687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Обеспечение ввода </w:t>
            </w:r>
          </w:p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жилья в эксплуатацию </w:t>
            </w:r>
          </w:p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на территории </w:t>
            </w:r>
          </w:p>
          <w:p w:rsidR="00976658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Пензенской области</w:t>
            </w:r>
          </w:p>
          <w:p w:rsidR="00137D48" w:rsidRPr="0092477C" w:rsidRDefault="00137D4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тыс. кв. м</w:t>
            </w:r>
          </w:p>
        </w:tc>
        <w:tc>
          <w:tcPr>
            <w:tcW w:w="1121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900,0</w:t>
            </w:r>
          </w:p>
        </w:tc>
        <w:tc>
          <w:tcPr>
            <w:tcW w:w="1148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920,0</w:t>
            </w:r>
          </w:p>
        </w:tc>
        <w:tc>
          <w:tcPr>
            <w:tcW w:w="1120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884,0</w:t>
            </w:r>
          </w:p>
        </w:tc>
        <w:tc>
          <w:tcPr>
            <w:tcW w:w="1148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890,0</w:t>
            </w:r>
          </w:p>
        </w:tc>
        <w:tc>
          <w:tcPr>
            <w:tcW w:w="1120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900,0</w:t>
            </w:r>
          </w:p>
        </w:tc>
        <w:tc>
          <w:tcPr>
            <w:tcW w:w="1147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1050,0</w:t>
            </w:r>
          </w:p>
        </w:tc>
        <w:tc>
          <w:tcPr>
            <w:tcW w:w="1176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1190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1106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1100</w:t>
            </w:r>
          </w:p>
        </w:tc>
      </w:tr>
      <w:tr w:rsidR="00976658" w:rsidRPr="0092477C" w:rsidTr="006A248C">
        <w:tc>
          <w:tcPr>
            <w:tcW w:w="566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687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Удельный вес введенной общей площади жилых домов по отношению </w:t>
            </w:r>
          </w:p>
          <w:p w:rsidR="00976658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к общей площади жилищного фонда</w:t>
            </w:r>
          </w:p>
          <w:p w:rsidR="00137D48" w:rsidRPr="0092477C" w:rsidRDefault="00137D4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21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2,14</w:t>
            </w:r>
          </w:p>
        </w:tc>
        <w:tc>
          <w:tcPr>
            <w:tcW w:w="1148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2,15</w:t>
            </w:r>
          </w:p>
        </w:tc>
        <w:tc>
          <w:tcPr>
            <w:tcW w:w="1120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2,16</w:t>
            </w:r>
          </w:p>
        </w:tc>
        <w:tc>
          <w:tcPr>
            <w:tcW w:w="1148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2,17</w:t>
            </w:r>
          </w:p>
        </w:tc>
        <w:tc>
          <w:tcPr>
            <w:tcW w:w="1120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2,18</w:t>
            </w:r>
          </w:p>
        </w:tc>
        <w:tc>
          <w:tcPr>
            <w:tcW w:w="1147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2,19</w:t>
            </w:r>
          </w:p>
        </w:tc>
        <w:tc>
          <w:tcPr>
            <w:tcW w:w="1176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2,20</w:t>
            </w:r>
          </w:p>
        </w:tc>
        <w:tc>
          <w:tcPr>
            <w:tcW w:w="1190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2,20</w:t>
            </w:r>
          </w:p>
        </w:tc>
        <w:tc>
          <w:tcPr>
            <w:tcW w:w="1106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2,20</w:t>
            </w:r>
          </w:p>
        </w:tc>
      </w:tr>
      <w:tr w:rsidR="00976658" w:rsidRPr="0092477C" w:rsidTr="006A248C">
        <w:tc>
          <w:tcPr>
            <w:tcW w:w="566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687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Увеличение </w:t>
            </w:r>
          </w:p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количества выдаваемых ипотечных жилищных кредитов по отношению </w:t>
            </w:r>
          </w:p>
          <w:p w:rsidR="00976658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к предыдущему году</w:t>
            </w:r>
          </w:p>
          <w:p w:rsidR="00137D48" w:rsidRPr="0092477C" w:rsidRDefault="00137D4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21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48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20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48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20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47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76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90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06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</w:tr>
      <w:tr w:rsidR="00976658" w:rsidRPr="0092477C" w:rsidTr="006A248C">
        <w:tc>
          <w:tcPr>
            <w:tcW w:w="566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687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Снижение средней стоимости одного квадратного метра жилья </w:t>
            </w:r>
          </w:p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на первичном рынке </w:t>
            </w:r>
          </w:p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с учетом индекса-дефлятора </w:t>
            </w:r>
          </w:p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на соответствующий год </w:t>
            </w:r>
          </w:p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по виду экономической деятельности "Строительство" </w:t>
            </w:r>
          </w:p>
          <w:p w:rsidR="00976658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по отношению к 2012 году</w:t>
            </w:r>
          </w:p>
          <w:p w:rsidR="00137D48" w:rsidRPr="0092477C" w:rsidRDefault="00137D4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21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148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1120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148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14,0</w:t>
            </w:r>
          </w:p>
        </w:tc>
        <w:tc>
          <w:tcPr>
            <w:tcW w:w="1120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147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176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190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106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20,0</w:t>
            </w:r>
          </w:p>
        </w:tc>
      </w:tr>
      <w:tr w:rsidR="00976658" w:rsidRPr="0092477C" w:rsidTr="006A248C">
        <w:tc>
          <w:tcPr>
            <w:tcW w:w="566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687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Приобретение </w:t>
            </w:r>
          </w:p>
          <w:p w:rsidR="00976658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в государственную собственность Пензенской области объектов недвижимого имущества</w:t>
            </w:r>
          </w:p>
          <w:p w:rsidR="00137D48" w:rsidRPr="0092477C" w:rsidRDefault="00137D4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21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8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8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47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6" w:type="dxa"/>
          </w:tcPr>
          <w:p w:rsidR="00976658" w:rsidRPr="0092477C" w:rsidRDefault="00976658" w:rsidP="00E31125">
            <w:pPr>
              <w:spacing w:after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976658" w:rsidRPr="0092477C" w:rsidTr="006A248C">
        <w:tc>
          <w:tcPr>
            <w:tcW w:w="15955" w:type="dxa"/>
            <w:gridSpan w:val="12"/>
          </w:tcPr>
          <w:p w:rsidR="00976658" w:rsidRPr="0092477C" w:rsidRDefault="00936A94" w:rsidP="00AD1CFA">
            <w:pPr>
              <w:spacing w:after="1" w:line="254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4" w:history="1">
              <w:r w:rsidR="00976658" w:rsidRPr="0092477C">
                <w:rPr>
                  <w:rFonts w:ascii="Times New Roman" w:eastAsia="Times New Roman" w:hAnsi="Times New Roman"/>
                  <w:sz w:val="24"/>
                  <w:szCs w:val="24"/>
                </w:rPr>
                <w:t>Подпрограмма 3</w:t>
              </w:r>
            </w:hyperlink>
            <w:r w:rsidR="00976658"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 "Государственное регулирование в жилищной, строительной сферах, </w:t>
            </w:r>
          </w:p>
          <w:p w:rsidR="00976658" w:rsidRPr="0092477C" w:rsidRDefault="00976658" w:rsidP="00AD1CFA">
            <w:pPr>
              <w:spacing w:after="1" w:line="254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а также отношений в сфере регионального государственного надзора в области технического состояния </w:t>
            </w:r>
          </w:p>
          <w:p w:rsidR="00976658" w:rsidRPr="0092477C" w:rsidRDefault="00976658" w:rsidP="00AD1CFA">
            <w:pPr>
              <w:spacing w:after="1" w:line="254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самоходных машин и других видов техники на территории Пензенской области"</w:t>
            </w:r>
          </w:p>
        </w:tc>
      </w:tr>
      <w:tr w:rsidR="00976658" w:rsidRPr="0092477C" w:rsidTr="006A248C">
        <w:tc>
          <w:tcPr>
            <w:tcW w:w="566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687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Доля площади поднадзорных объектов жилищного фонда, </w:t>
            </w:r>
          </w:p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по которым организованы </w:t>
            </w:r>
          </w:p>
          <w:p w:rsidR="00976658" w:rsidRPr="0092477C" w:rsidRDefault="00976658" w:rsidP="002454CB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и проведены проверки по обследованию, в общей площади поднадзорных объектов жилищного фонда</w:t>
            </w:r>
          </w:p>
        </w:tc>
        <w:tc>
          <w:tcPr>
            <w:tcW w:w="1426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21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48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20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48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20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47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76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90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06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</w:tr>
      <w:tr w:rsidR="00976658" w:rsidRPr="0092477C" w:rsidTr="006A248C">
        <w:tc>
          <w:tcPr>
            <w:tcW w:w="566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687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Доля площади поднадзорных объектов, по которым выданы заключения о соответствии построенного объекта требованиям технических регламентов и проектной документации, </w:t>
            </w:r>
            <w:proofErr w:type="gramStart"/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из</w:t>
            </w:r>
            <w:proofErr w:type="gramEnd"/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 xml:space="preserve"> предъявленных </w:t>
            </w:r>
          </w:p>
          <w:p w:rsidR="00976658" w:rsidRPr="0092477C" w:rsidRDefault="00976658" w:rsidP="002454CB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к итоговой проверке</w:t>
            </w:r>
          </w:p>
        </w:tc>
        <w:tc>
          <w:tcPr>
            <w:tcW w:w="1426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21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148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120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48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120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147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76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190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06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99</w:t>
            </w:r>
          </w:p>
        </w:tc>
      </w:tr>
      <w:tr w:rsidR="00976658" w:rsidRPr="0092477C" w:rsidTr="006A248C">
        <w:tc>
          <w:tcPr>
            <w:tcW w:w="566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687" w:type="dxa"/>
          </w:tcPr>
          <w:p w:rsidR="00976658" w:rsidRPr="0092477C" w:rsidRDefault="00976658" w:rsidP="002454CB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Доля автомобильных дорог регионального и межмуниципального значения Пензенской области, по которым организованы и проведены обследования, в общем объеме автомобильных дорог регионального и межмуниципального значения Пензенской области</w:t>
            </w:r>
          </w:p>
        </w:tc>
        <w:tc>
          <w:tcPr>
            <w:tcW w:w="1426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21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48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20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48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20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47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76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90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06" w:type="dxa"/>
          </w:tcPr>
          <w:p w:rsidR="00976658" w:rsidRPr="0092477C" w:rsidRDefault="00976658" w:rsidP="00AD1CFA">
            <w:pPr>
              <w:spacing w:after="1" w:line="254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77C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</w:tr>
    </w:tbl>
    <w:p w:rsidR="00976658" w:rsidRPr="002454CB" w:rsidRDefault="00976658" w:rsidP="00976658">
      <w:pPr>
        <w:rPr>
          <w:sz w:val="24"/>
          <w:szCs w:val="24"/>
        </w:rPr>
      </w:pPr>
    </w:p>
    <w:p w:rsidR="00976658" w:rsidRPr="002454CB" w:rsidRDefault="00976658" w:rsidP="00976658">
      <w:pPr>
        <w:rPr>
          <w:sz w:val="24"/>
          <w:szCs w:val="24"/>
        </w:rPr>
      </w:pPr>
    </w:p>
    <w:p w:rsidR="002454CB" w:rsidRDefault="002454CB" w:rsidP="002454CB">
      <w:pPr>
        <w:jc w:val="center"/>
        <w:rPr>
          <w:sz w:val="24"/>
          <w:szCs w:val="24"/>
        </w:rPr>
        <w:sectPr w:rsidR="002454CB" w:rsidSect="002454CB">
          <w:headerReference w:type="default" r:id="rId15"/>
          <w:endnotePr>
            <w:numFmt w:val="decimal"/>
          </w:endnotePr>
          <w:pgSz w:w="16840" w:h="11907" w:orient="landscape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  <w:r w:rsidRPr="002454CB">
        <w:rPr>
          <w:sz w:val="24"/>
          <w:szCs w:val="24"/>
        </w:rPr>
        <w:t>______________</w:t>
      </w:r>
    </w:p>
    <w:tbl>
      <w:tblPr>
        <w:tblW w:w="5529" w:type="dxa"/>
        <w:tblInd w:w="9066" w:type="dxa"/>
        <w:tblLook w:val="01E0" w:firstRow="1" w:lastRow="1" w:firstColumn="1" w:lastColumn="1" w:noHBand="0" w:noVBand="0"/>
      </w:tblPr>
      <w:tblGrid>
        <w:gridCol w:w="5529"/>
      </w:tblGrid>
      <w:tr w:rsidR="00976658" w:rsidRPr="00177485" w:rsidTr="002454CB">
        <w:trPr>
          <w:trHeight w:val="814"/>
        </w:trPr>
        <w:tc>
          <w:tcPr>
            <w:tcW w:w="5529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 № 2</w:t>
            </w:r>
          </w:p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177485">
              <w:rPr>
                <w:sz w:val="24"/>
                <w:szCs w:val="24"/>
              </w:rPr>
              <w:t>к постановлению Правительства</w:t>
            </w:r>
          </w:p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177485">
              <w:rPr>
                <w:sz w:val="24"/>
                <w:szCs w:val="24"/>
              </w:rPr>
              <w:t>Пензенской области</w:t>
            </w:r>
          </w:p>
          <w:p w:rsidR="00976658" w:rsidRPr="00177485" w:rsidRDefault="00976658" w:rsidP="00936A9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177485">
              <w:rPr>
                <w:sz w:val="24"/>
                <w:szCs w:val="24"/>
              </w:rPr>
              <w:t xml:space="preserve">от </w:t>
            </w:r>
            <w:r w:rsidR="00936A94">
              <w:rPr>
                <w:sz w:val="24"/>
                <w:szCs w:val="24"/>
              </w:rPr>
              <w:t>22.03.2019</w:t>
            </w:r>
            <w:r>
              <w:rPr>
                <w:sz w:val="24"/>
                <w:szCs w:val="24"/>
              </w:rPr>
              <w:t xml:space="preserve"> </w:t>
            </w:r>
            <w:r w:rsidRPr="00177485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 </w:t>
            </w:r>
            <w:r w:rsidR="00936A94">
              <w:rPr>
                <w:sz w:val="24"/>
                <w:szCs w:val="24"/>
              </w:rPr>
              <w:t>175-пП</w:t>
            </w:r>
          </w:p>
        </w:tc>
      </w:tr>
      <w:tr w:rsidR="00976658" w:rsidRPr="00177485" w:rsidTr="002454CB">
        <w:trPr>
          <w:trHeight w:val="80"/>
        </w:trPr>
        <w:tc>
          <w:tcPr>
            <w:tcW w:w="5529" w:type="dxa"/>
          </w:tcPr>
          <w:p w:rsidR="00976658" w:rsidRPr="00177485" w:rsidRDefault="00976658" w:rsidP="00AD1CF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976658" w:rsidRPr="00177485" w:rsidTr="002454CB">
        <w:tc>
          <w:tcPr>
            <w:tcW w:w="5529" w:type="dxa"/>
          </w:tcPr>
          <w:p w:rsidR="00976658" w:rsidRPr="00177485" w:rsidRDefault="00976658" w:rsidP="00AD1CF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177485">
              <w:rPr>
                <w:bCs/>
                <w:sz w:val="24"/>
                <w:szCs w:val="24"/>
              </w:rPr>
              <w:t>Приложение № 4.1</w:t>
            </w:r>
          </w:p>
          <w:p w:rsidR="00976658" w:rsidRPr="00177485" w:rsidRDefault="00976658" w:rsidP="00AD1CF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177485">
              <w:rPr>
                <w:sz w:val="24"/>
                <w:szCs w:val="24"/>
              </w:rPr>
              <w:t xml:space="preserve">к государственной программе Пензенской  области </w:t>
            </w:r>
            <w:r w:rsidRPr="00177485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177485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976658" w:rsidRPr="00177485" w:rsidRDefault="00976658" w:rsidP="00AD1CF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177485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976658" w:rsidRPr="00177485" w:rsidRDefault="00976658" w:rsidP="00AD1CF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177485">
              <w:rPr>
                <w:bCs/>
                <w:sz w:val="24"/>
                <w:szCs w:val="24"/>
              </w:rPr>
              <w:t>на 2014</w:t>
            </w:r>
            <w:r w:rsidR="002454CB">
              <w:rPr>
                <w:bCs/>
                <w:sz w:val="24"/>
                <w:szCs w:val="24"/>
              </w:rPr>
              <w:t xml:space="preserve"> </w:t>
            </w:r>
            <w:r w:rsidRPr="00177485">
              <w:rPr>
                <w:bCs/>
                <w:sz w:val="24"/>
                <w:szCs w:val="24"/>
              </w:rPr>
              <w:t>-</w:t>
            </w:r>
            <w:r w:rsidR="002454CB">
              <w:rPr>
                <w:bCs/>
                <w:sz w:val="24"/>
                <w:szCs w:val="24"/>
              </w:rPr>
              <w:t xml:space="preserve"> </w:t>
            </w:r>
            <w:r w:rsidRPr="00177485">
              <w:rPr>
                <w:bCs/>
                <w:sz w:val="24"/>
                <w:szCs w:val="24"/>
              </w:rPr>
              <w:t>2022 годы"</w:t>
            </w:r>
          </w:p>
        </w:tc>
      </w:tr>
    </w:tbl>
    <w:p w:rsidR="00976658" w:rsidRPr="00177485" w:rsidRDefault="00976658" w:rsidP="00976658">
      <w:pPr>
        <w:widowControl/>
        <w:autoSpaceDE w:val="0"/>
        <w:autoSpaceDN w:val="0"/>
        <w:adjustRightInd w:val="0"/>
        <w:spacing w:line="230" w:lineRule="auto"/>
        <w:jc w:val="center"/>
        <w:rPr>
          <w:sz w:val="24"/>
          <w:szCs w:val="24"/>
        </w:rPr>
      </w:pPr>
    </w:p>
    <w:p w:rsidR="00976658" w:rsidRPr="00177485" w:rsidRDefault="00976658" w:rsidP="00976658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4"/>
          <w:szCs w:val="24"/>
        </w:rPr>
      </w:pPr>
      <w:proofErr w:type="gramStart"/>
      <w:r w:rsidRPr="00177485">
        <w:rPr>
          <w:b/>
          <w:sz w:val="24"/>
          <w:szCs w:val="24"/>
        </w:rPr>
        <w:t>П</w:t>
      </w:r>
      <w:proofErr w:type="gramEnd"/>
      <w:r w:rsidRPr="00177485">
        <w:rPr>
          <w:b/>
          <w:sz w:val="24"/>
          <w:szCs w:val="24"/>
        </w:rPr>
        <w:t xml:space="preserve"> Р О Г Н О З</w:t>
      </w:r>
    </w:p>
    <w:p w:rsidR="00976658" w:rsidRPr="00177485" w:rsidRDefault="00976658" w:rsidP="00976658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4"/>
          <w:szCs w:val="24"/>
        </w:rPr>
      </w:pPr>
      <w:r w:rsidRPr="00177485">
        <w:rPr>
          <w:b/>
          <w:sz w:val="24"/>
          <w:szCs w:val="24"/>
        </w:rPr>
        <w:t>сводных показателей государственных заданий на оказание</w:t>
      </w:r>
      <w:r>
        <w:rPr>
          <w:b/>
          <w:sz w:val="24"/>
          <w:szCs w:val="24"/>
        </w:rPr>
        <w:t xml:space="preserve"> </w:t>
      </w:r>
      <w:r w:rsidRPr="00177485">
        <w:rPr>
          <w:b/>
          <w:sz w:val="24"/>
          <w:szCs w:val="24"/>
        </w:rPr>
        <w:t xml:space="preserve">государственных услуг (выполнение работ) </w:t>
      </w:r>
      <w:proofErr w:type="gramStart"/>
      <w:r w:rsidRPr="00177485">
        <w:rPr>
          <w:b/>
          <w:sz w:val="24"/>
          <w:szCs w:val="24"/>
        </w:rPr>
        <w:t>государственными</w:t>
      </w:r>
      <w:proofErr w:type="gramEnd"/>
    </w:p>
    <w:p w:rsidR="00976658" w:rsidRDefault="00976658" w:rsidP="00976658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4"/>
          <w:szCs w:val="24"/>
        </w:rPr>
      </w:pPr>
      <w:r w:rsidRPr="00177485">
        <w:rPr>
          <w:b/>
          <w:sz w:val="24"/>
          <w:szCs w:val="24"/>
        </w:rPr>
        <w:t>учреждениями Пензенской области по государственной программе</w:t>
      </w:r>
      <w:r>
        <w:rPr>
          <w:b/>
          <w:sz w:val="24"/>
          <w:szCs w:val="24"/>
        </w:rPr>
        <w:t xml:space="preserve"> </w:t>
      </w:r>
      <w:r w:rsidRPr="00177485">
        <w:rPr>
          <w:b/>
          <w:sz w:val="24"/>
          <w:szCs w:val="24"/>
        </w:rPr>
        <w:t xml:space="preserve">Пензенской области </w:t>
      </w:r>
      <w:r>
        <w:rPr>
          <w:b/>
          <w:sz w:val="24"/>
          <w:szCs w:val="24"/>
        </w:rPr>
        <w:t>на 2016-2018 годы</w:t>
      </w:r>
    </w:p>
    <w:p w:rsidR="00976658" w:rsidRPr="00177485" w:rsidRDefault="00976658" w:rsidP="00976658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4"/>
          <w:szCs w:val="24"/>
        </w:rPr>
      </w:pPr>
      <w:r w:rsidRPr="00177485">
        <w:rPr>
          <w:b/>
          <w:sz w:val="24"/>
          <w:szCs w:val="24"/>
        </w:rPr>
        <w:t>"</w:t>
      </w:r>
      <w:r w:rsidRPr="00461FDF">
        <w:rPr>
          <w:b/>
          <w:sz w:val="24"/>
          <w:szCs w:val="24"/>
        </w:rPr>
        <w:t>Обеспечение жильем и коммунальными услугами населения Пензенской области на 2014 - 2022 годы</w:t>
      </w:r>
      <w:r w:rsidRPr="00177485">
        <w:rPr>
          <w:b/>
          <w:sz w:val="24"/>
          <w:szCs w:val="24"/>
        </w:rPr>
        <w:t>"</w:t>
      </w:r>
    </w:p>
    <w:p w:rsidR="00976658" w:rsidRPr="00177485" w:rsidRDefault="00976658" w:rsidP="00976658">
      <w:pPr>
        <w:widowControl/>
        <w:autoSpaceDE w:val="0"/>
        <w:autoSpaceDN w:val="0"/>
        <w:adjustRightInd w:val="0"/>
        <w:spacing w:line="230" w:lineRule="auto"/>
        <w:jc w:val="center"/>
        <w:rPr>
          <w:sz w:val="24"/>
          <w:szCs w:val="24"/>
        </w:rPr>
      </w:pPr>
    </w:p>
    <w:tbl>
      <w:tblPr>
        <w:tblStyle w:val="5"/>
        <w:tblW w:w="15736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539"/>
        <w:gridCol w:w="1871"/>
        <w:gridCol w:w="2411"/>
        <w:gridCol w:w="960"/>
        <w:gridCol w:w="1449"/>
        <w:gridCol w:w="1842"/>
        <w:gridCol w:w="1702"/>
        <w:gridCol w:w="1559"/>
        <w:gridCol w:w="1701"/>
        <w:gridCol w:w="1702"/>
      </w:tblGrid>
      <w:tr w:rsidR="00976658" w:rsidRPr="00177485" w:rsidTr="009C4882">
        <w:tc>
          <w:tcPr>
            <w:tcW w:w="539" w:type="dxa"/>
            <w:vMerge w:val="restart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7748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7748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71" w:type="dxa"/>
            <w:vMerge w:val="restart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Наименование государственной услуги (работы)</w:t>
            </w:r>
          </w:p>
        </w:tc>
        <w:tc>
          <w:tcPr>
            <w:tcW w:w="2411" w:type="dxa"/>
            <w:vMerge w:val="restart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0915" w:type="dxa"/>
            <w:gridSpan w:val="7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7485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в жилищной, строительной сферах и по надзору </w:t>
            </w:r>
            <w:proofErr w:type="gramEnd"/>
          </w:p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</w:tr>
      <w:tr w:rsidR="00976658" w:rsidRPr="00177485" w:rsidTr="009C4882">
        <w:tc>
          <w:tcPr>
            <w:tcW w:w="539" w:type="dxa"/>
            <w:vMerge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vMerge w:val="restart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 xml:space="preserve">Единица </w:t>
            </w:r>
            <w:proofErr w:type="spellStart"/>
            <w:proofErr w:type="gramStart"/>
            <w:r w:rsidRPr="00177485">
              <w:rPr>
                <w:rFonts w:ascii="Times New Roman" w:hAnsi="Times New Roman"/>
                <w:sz w:val="24"/>
                <w:szCs w:val="24"/>
              </w:rPr>
              <w:t>измере-ния</w:t>
            </w:r>
            <w:proofErr w:type="spellEnd"/>
            <w:proofErr w:type="gramEnd"/>
            <w:r w:rsidRPr="00177485">
              <w:rPr>
                <w:rFonts w:ascii="Times New Roman" w:hAnsi="Times New Roman"/>
                <w:sz w:val="24"/>
                <w:szCs w:val="24"/>
              </w:rPr>
              <w:t xml:space="preserve"> объема </w:t>
            </w:r>
            <w:proofErr w:type="spellStart"/>
            <w:r w:rsidRPr="00177485">
              <w:rPr>
                <w:rFonts w:ascii="Times New Roman" w:hAnsi="Times New Roman"/>
                <w:sz w:val="24"/>
                <w:szCs w:val="24"/>
              </w:rPr>
              <w:t>государ-ственной</w:t>
            </w:r>
            <w:proofErr w:type="spellEnd"/>
            <w:r w:rsidRPr="00177485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4993" w:type="dxa"/>
            <w:gridSpan w:val="3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Объем государственной услуги</w:t>
            </w:r>
          </w:p>
        </w:tc>
        <w:tc>
          <w:tcPr>
            <w:tcW w:w="4962" w:type="dxa"/>
            <w:gridSpan w:val="3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 xml:space="preserve">Расходы бюджета Пензенской области </w:t>
            </w:r>
          </w:p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на оказание государственной услуги (выполнение работы), тыс. рублей</w:t>
            </w:r>
          </w:p>
        </w:tc>
      </w:tr>
      <w:tr w:rsidR="00976658" w:rsidRPr="00177485" w:rsidTr="009C4882">
        <w:tc>
          <w:tcPr>
            <w:tcW w:w="539" w:type="dxa"/>
            <w:vMerge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1842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pacing w:val="-12"/>
                <w:sz w:val="24"/>
                <w:szCs w:val="24"/>
              </w:rPr>
              <w:t>2017 г</w:t>
            </w:r>
            <w:r w:rsidRPr="001774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  <w:tc>
          <w:tcPr>
            <w:tcW w:w="1559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1701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1702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</w:tr>
    </w:tbl>
    <w:p w:rsidR="00976658" w:rsidRPr="00177485" w:rsidRDefault="00976658" w:rsidP="00976658">
      <w:pPr>
        <w:rPr>
          <w:sz w:val="2"/>
          <w:szCs w:val="2"/>
        </w:rPr>
      </w:pPr>
    </w:p>
    <w:tbl>
      <w:tblPr>
        <w:tblStyle w:val="5"/>
        <w:tblW w:w="15735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535"/>
        <w:gridCol w:w="1871"/>
        <w:gridCol w:w="2409"/>
        <w:gridCol w:w="966"/>
        <w:gridCol w:w="1445"/>
        <w:gridCol w:w="1845"/>
        <w:gridCol w:w="1702"/>
        <w:gridCol w:w="1560"/>
        <w:gridCol w:w="1701"/>
        <w:gridCol w:w="1701"/>
      </w:tblGrid>
      <w:tr w:rsidR="00C03726" w:rsidRPr="00177485" w:rsidTr="009C4882">
        <w:trPr>
          <w:tblHeader/>
        </w:trPr>
        <w:tc>
          <w:tcPr>
            <w:tcW w:w="535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976658" w:rsidRPr="009C4882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88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6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5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76658" w:rsidRPr="00177485" w:rsidTr="009C4882">
        <w:tc>
          <w:tcPr>
            <w:tcW w:w="15735" w:type="dxa"/>
            <w:gridSpan w:val="10"/>
          </w:tcPr>
          <w:p w:rsidR="00976658" w:rsidRPr="009C4882" w:rsidRDefault="00936A94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w:anchor="P280" w:history="1">
              <w:proofErr w:type="gramStart"/>
              <w:r w:rsidR="00976658" w:rsidRPr="009C4882">
                <w:rPr>
                  <w:rFonts w:ascii="Times New Roman" w:hAnsi="Times New Roman"/>
                  <w:sz w:val="24"/>
                  <w:szCs w:val="24"/>
                  <w:u w:val="single"/>
                </w:rPr>
                <w:t>Подпрограмма 3</w:t>
              </w:r>
            </w:hyperlink>
            <w:r w:rsidR="00976658" w:rsidRPr="009C4882">
              <w:rPr>
                <w:rFonts w:ascii="Times New Roman" w:hAnsi="Times New Roman"/>
                <w:sz w:val="24"/>
                <w:szCs w:val="24"/>
              </w:rPr>
              <w:t xml:space="preserve"> "Государственное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  <w:proofErr w:type="gramEnd"/>
          </w:p>
        </w:tc>
      </w:tr>
      <w:tr w:rsidR="00976658" w:rsidRPr="00177485" w:rsidTr="009C4882">
        <w:tc>
          <w:tcPr>
            <w:tcW w:w="15735" w:type="dxa"/>
            <w:gridSpan w:val="10"/>
          </w:tcPr>
          <w:p w:rsidR="00976658" w:rsidRPr="009C4882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4882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в жилищной, строительной сферах и по надзору за техническим состоянием </w:t>
            </w:r>
            <w:proofErr w:type="gramEnd"/>
          </w:p>
          <w:p w:rsidR="00976658" w:rsidRPr="009C4882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882">
              <w:rPr>
                <w:rFonts w:ascii="Times New Roman" w:hAnsi="Times New Roman"/>
                <w:sz w:val="24"/>
                <w:szCs w:val="24"/>
              </w:rPr>
              <w:t>самоходных машин и других видов техники Пензенской области</w:t>
            </w:r>
          </w:p>
        </w:tc>
      </w:tr>
      <w:tr w:rsidR="00976658" w:rsidRPr="00177485" w:rsidTr="009C4882">
        <w:tc>
          <w:tcPr>
            <w:tcW w:w="15735" w:type="dxa"/>
            <w:gridSpan w:val="10"/>
          </w:tcPr>
          <w:p w:rsidR="00976658" w:rsidRPr="009C4882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882">
              <w:rPr>
                <w:rFonts w:ascii="Times New Roman" w:hAnsi="Times New Roman"/>
                <w:sz w:val="24"/>
                <w:szCs w:val="24"/>
              </w:rPr>
              <w:t>Основное мероприятие 3.1 "Осуществление государственной инспекции на территории Пензенской области"</w:t>
            </w:r>
          </w:p>
        </w:tc>
      </w:tr>
      <w:tr w:rsidR="00976658" w:rsidRPr="00177485" w:rsidTr="009C4882">
        <w:tc>
          <w:tcPr>
            <w:tcW w:w="15735" w:type="dxa"/>
            <w:gridSpan w:val="10"/>
          </w:tcPr>
          <w:p w:rsidR="00976658" w:rsidRPr="009C4882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4882">
              <w:rPr>
                <w:rFonts w:ascii="Times New Roman" w:hAnsi="Times New Roman"/>
                <w:sz w:val="24"/>
                <w:szCs w:val="24"/>
              </w:rPr>
              <w:t>Мероприятие 3.1.1 "Осуществление государственной инспекции в жилищной, строительной сферах, а также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  <w:proofErr w:type="gramEnd"/>
          </w:p>
        </w:tc>
      </w:tr>
      <w:tr w:rsidR="00C03726" w:rsidRPr="00177485" w:rsidTr="009C4882">
        <w:tc>
          <w:tcPr>
            <w:tcW w:w="535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 xml:space="preserve">Прием экзаменов на право управления самоходными </w:t>
            </w:r>
            <w:r w:rsidRPr="00177485">
              <w:rPr>
                <w:rFonts w:ascii="Times New Roman" w:hAnsi="Times New Roman"/>
                <w:sz w:val="24"/>
                <w:szCs w:val="24"/>
              </w:rPr>
              <w:lastRenderedPageBreak/>
              <w:t>машинами и выдача удостоверений тракториста-машиниста (тракториста)</w:t>
            </w:r>
          </w:p>
        </w:tc>
        <w:tc>
          <w:tcPr>
            <w:tcW w:w="2409" w:type="dxa"/>
          </w:tcPr>
          <w:p w:rsidR="00976658" w:rsidRPr="009C4882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9"/>
                <w:szCs w:val="29"/>
              </w:rPr>
            </w:pPr>
            <w:r w:rsidRPr="009C48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проведенных экзаменов на право управления </w:t>
            </w:r>
            <w:r w:rsidRPr="009C4882">
              <w:rPr>
                <w:rFonts w:ascii="Times New Roman" w:hAnsi="Times New Roman"/>
                <w:sz w:val="24"/>
                <w:szCs w:val="24"/>
              </w:rPr>
              <w:lastRenderedPageBreak/>
              <w:t>самоходными машинами и выданных удостоверений тракториста-машиниста (тракториста)</w:t>
            </w:r>
          </w:p>
        </w:tc>
        <w:tc>
          <w:tcPr>
            <w:tcW w:w="966" w:type="dxa"/>
          </w:tcPr>
          <w:p w:rsidR="00976658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lastRenderedPageBreak/>
              <w:t>шт.</w:t>
            </w: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Pr="00177485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976658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lastRenderedPageBreak/>
              <w:t>2848</w:t>
            </w: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Pr="00177485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976658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lastRenderedPageBreak/>
              <w:t>2848</w:t>
            </w: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Pr="00177485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76658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lastRenderedPageBreak/>
              <w:t>2900</w:t>
            </w: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Pr="00177485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76658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lastRenderedPageBreak/>
              <w:t>1711,2</w:t>
            </w: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Pr="00177485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6658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lastRenderedPageBreak/>
              <w:t>1716,9</w:t>
            </w: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Pr="00177485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6658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lastRenderedPageBreak/>
              <w:t>1755,8</w:t>
            </w: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4882" w:rsidRPr="00177485" w:rsidRDefault="009C4882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726" w:rsidRPr="00177485" w:rsidTr="009C4882">
        <w:tc>
          <w:tcPr>
            <w:tcW w:w="535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1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 xml:space="preserve">Регистрация тракторов, самоходных дорожно-строительных и иных машин и прицепов к ним, </w:t>
            </w:r>
          </w:p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 xml:space="preserve">а также выдача </w:t>
            </w:r>
          </w:p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 xml:space="preserve">на них </w:t>
            </w:r>
            <w:proofErr w:type="spellStart"/>
            <w:proofErr w:type="gramStart"/>
            <w:r w:rsidRPr="00177485">
              <w:rPr>
                <w:rFonts w:ascii="Times New Roman" w:hAnsi="Times New Roman"/>
                <w:sz w:val="24"/>
                <w:szCs w:val="24"/>
              </w:rPr>
              <w:t>государ-ственных</w:t>
            </w:r>
            <w:proofErr w:type="spellEnd"/>
            <w:proofErr w:type="gramEnd"/>
            <w:r w:rsidRPr="00177485">
              <w:rPr>
                <w:rFonts w:ascii="Times New Roman" w:hAnsi="Times New Roman"/>
                <w:sz w:val="24"/>
                <w:szCs w:val="24"/>
              </w:rPr>
              <w:t xml:space="preserve"> регистрационных знаков </w:t>
            </w:r>
          </w:p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(кроме машин Вооруженных Сил и других войск Российской Федерации)</w:t>
            </w:r>
          </w:p>
        </w:tc>
        <w:tc>
          <w:tcPr>
            <w:tcW w:w="2409" w:type="dxa"/>
          </w:tcPr>
          <w:p w:rsidR="00976658" w:rsidRPr="009C4882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882">
              <w:rPr>
                <w:rFonts w:ascii="Times New Roman" w:hAnsi="Times New Roman"/>
                <w:sz w:val="24"/>
                <w:szCs w:val="24"/>
              </w:rPr>
              <w:t xml:space="preserve">Количество зарегистрированных тракторов, </w:t>
            </w:r>
            <w:proofErr w:type="gramStart"/>
            <w:r w:rsidRPr="009C4882">
              <w:rPr>
                <w:rFonts w:ascii="Times New Roman" w:hAnsi="Times New Roman"/>
                <w:sz w:val="24"/>
                <w:szCs w:val="24"/>
              </w:rPr>
              <w:t>самоход</w:t>
            </w:r>
            <w:r w:rsidR="009C4882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C4882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9C4882">
              <w:rPr>
                <w:rFonts w:ascii="Times New Roman" w:hAnsi="Times New Roman"/>
                <w:sz w:val="24"/>
                <w:szCs w:val="24"/>
              </w:rPr>
              <w:t xml:space="preserve"> дорожно-строительных и иных машин и прицепов </w:t>
            </w:r>
          </w:p>
          <w:p w:rsidR="00976658" w:rsidRPr="009C4882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4882">
              <w:rPr>
                <w:rFonts w:ascii="Times New Roman" w:hAnsi="Times New Roman"/>
                <w:sz w:val="24"/>
                <w:szCs w:val="24"/>
              </w:rPr>
              <w:t xml:space="preserve">к ним, а также выданных на них государственных регистрационных знаков (кроме </w:t>
            </w:r>
            <w:proofErr w:type="gramEnd"/>
          </w:p>
          <w:p w:rsidR="00976658" w:rsidRPr="009C4882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882">
              <w:rPr>
                <w:rFonts w:ascii="Times New Roman" w:hAnsi="Times New Roman"/>
                <w:sz w:val="24"/>
                <w:szCs w:val="24"/>
              </w:rPr>
              <w:t>машин Вооруженных Сил и других войск Российской Федерации)</w:t>
            </w:r>
          </w:p>
        </w:tc>
        <w:tc>
          <w:tcPr>
            <w:tcW w:w="966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445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2380</w:t>
            </w:r>
          </w:p>
        </w:tc>
        <w:tc>
          <w:tcPr>
            <w:tcW w:w="1845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2380</w:t>
            </w:r>
          </w:p>
        </w:tc>
        <w:tc>
          <w:tcPr>
            <w:tcW w:w="1702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2385</w:t>
            </w:r>
          </w:p>
        </w:tc>
        <w:tc>
          <w:tcPr>
            <w:tcW w:w="1560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1511,0</w:t>
            </w:r>
          </w:p>
        </w:tc>
        <w:tc>
          <w:tcPr>
            <w:tcW w:w="1701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1517,0</w:t>
            </w:r>
          </w:p>
        </w:tc>
        <w:tc>
          <w:tcPr>
            <w:tcW w:w="1701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1599,0</w:t>
            </w:r>
          </w:p>
        </w:tc>
      </w:tr>
      <w:tr w:rsidR="00C03726" w:rsidRPr="00177485" w:rsidTr="009C4882">
        <w:tc>
          <w:tcPr>
            <w:tcW w:w="535" w:type="dxa"/>
          </w:tcPr>
          <w:p w:rsidR="00976658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Pr="00177485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 xml:space="preserve">Проведение технического осмотра тракторов, самоходных дорожно-строительных, иных машин и прицепов к ним, </w:t>
            </w:r>
            <w:proofErr w:type="gramStart"/>
            <w:r w:rsidRPr="00177485">
              <w:rPr>
                <w:rFonts w:ascii="Times New Roman" w:hAnsi="Times New Roman"/>
                <w:sz w:val="24"/>
                <w:szCs w:val="24"/>
              </w:rPr>
              <w:t>зарегистрирован-</w:t>
            </w:r>
            <w:proofErr w:type="spellStart"/>
            <w:r w:rsidRPr="00177485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177485">
              <w:rPr>
                <w:rFonts w:ascii="Times New Roman" w:hAnsi="Times New Roman"/>
                <w:sz w:val="24"/>
                <w:szCs w:val="24"/>
              </w:rPr>
              <w:t xml:space="preserve"> органами государственного технического надзора </w:t>
            </w:r>
          </w:p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 техническим состоянием самоходных машин и других видов техники </w:t>
            </w:r>
          </w:p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в Российской Федерации</w:t>
            </w:r>
          </w:p>
        </w:tc>
        <w:tc>
          <w:tcPr>
            <w:tcW w:w="2409" w:type="dxa"/>
          </w:tcPr>
          <w:p w:rsidR="00976658" w:rsidRPr="009C4882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8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проведенных технических осмотров тракторов, </w:t>
            </w:r>
            <w:proofErr w:type="gramStart"/>
            <w:r w:rsidRPr="009C4882">
              <w:rPr>
                <w:rFonts w:ascii="Times New Roman" w:hAnsi="Times New Roman"/>
                <w:sz w:val="24"/>
                <w:szCs w:val="24"/>
              </w:rPr>
              <w:t>самоход</w:t>
            </w:r>
            <w:r w:rsidR="009C4882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C4882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9C4882">
              <w:rPr>
                <w:rFonts w:ascii="Times New Roman" w:hAnsi="Times New Roman"/>
                <w:sz w:val="24"/>
                <w:szCs w:val="24"/>
              </w:rPr>
              <w:t xml:space="preserve"> дорожно-строительных, иных машин и прицепов </w:t>
            </w:r>
          </w:p>
          <w:p w:rsidR="00976658" w:rsidRPr="009C4882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882">
              <w:rPr>
                <w:rFonts w:ascii="Times New Roman" w:hAnsi="Times New Roman"/>
                <w:sz w:val="24"/>
                <w:szCs w:val="24"/>
              </w:rPr>
              <w:t xml:space="preserve">к ним, </w:t>
            </w:r>
            <w:proofErr w:type="spellStart"/>
            <w:proofErr w:type="gramStart"/>
            <w:r w:rsidRPr="009C4882">
              <w:rPr>
                <w:rFonts w:ascii="Times New Roman" w:hAnsi="Times New Roman"/>
                <w:sz w:val="24"/>
                <w:szCs w:val="24"/>
              </w:rPr>
              <w:t>зарегистри-рованных</w:t>
            </w:r>
            <w:proofErr w:type="spellEnd"/>
            <w:proofErr w:type="gramEnd"/>
            <w:r w:rsidRPr="009C4882">
              <w:rPr>
                <w:rFonts w:ascii="Times New Roman" w:hAnsi="Times New Roman"/>
                <w:sz w:val="24"/>
                <w:szCs w:val="24"/>
              </w:rPr>
              <w:t xml:space="preserve"> органами государственного технического надзора за техническим состоянием самоходных машин </w:t>
            </w:r>
          </w:p>
          <w:p w:rsidR="00976658" w:rsidRPr="009C4882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882">
              <w:rPr>
                <w:rFonts w:ascii="Times New Roman" w:hAnsi="Times New Roman"/>
                <w:sz w:val="24"/>
                <w:szCs w:val="24"/>
              </w:rPr>
              <w:lastRenderedPageBreak/>
              <w:t>и других видов техники в Российской Федерации</w:t>
            </w:r>
          </w:p>
        </w:tc>
        <w:tc>
          <w:tcPr>
            <w:tcW w:w="966" w:type="dxa"/>
          </w:tcPr>
          <w:p w:rsidR="00976658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lastRenderedPageBreak/>
              <w:t>шт.</w:t>
            </w: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Pr="00177485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976658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13746</w:t>
            </w: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Pr="00177485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976658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13746</w:t>
            </w: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Pr="00177485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976658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13746</w:t>
            </w: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Pr="00177485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76658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8285,5</w:t>
            </w: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Pr="00177485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6658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8315,7</w:t>
            </w: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Pr="00177485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6658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8739,8</w:t>
            </w: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3726" w:rsidRPr="00177485" w:rsidRDefault="00C03726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726" w:rsidRPr="00177485" w:rsidTr="009C4882">
        <w:tc>
          <w:tcPr>
            <w:tcW w:w="535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71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Регистрация в пределах полномочий залога тракторов, самоходных дорожно-строительных, иных машин и прицепов к ним (кроме машин Вооруженных Сил и других войск Российской Федерации)</w:t>
            </w:r>
          </w:p>
        </w:tc>
        <w:tc>
          <w:tcPr>
            <w:tcW w:w="2409" w:type="dxa"/>
          </w:tcPr>
          <w:p w:rsidR="00976658" w:rsidRPr="009C4882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882">
              <w:rPr>
                <w:rFonts w:ascii="Times New Roman" w:hAnsi="Times New Roman"/>
                <w:sz w:val="24"/>
                <w:szCs w:val="24"/>
              </w:rPr>
              <w:t xml:space="preserve">Количество зарегистрированных </w:t>
            </w:r>
            <w:r w:rsidR="009C4882" w:rsidRPr="009C4882">
              <w:rPr>
                <w:rFonts w:ascii="Times New Roman" w:hAnsi="Times New Roman"/>
                <w:sz w:val="24"/>
                <w:szCs w:val="24"/>
              </w:rPr>
              <w:br/>
            </w:r>
            <w:r w:rsidRPr="009C4882">
              <w:rPr>
                <w:rFonts w:ascii="Times New Roman" w:hAnsi="Times New Roman"/>
                <w:sz w:val="24"/>
                <w:szCs w:val="24"/>
              </w:rPr>
              <w:t xml:space="preserve">в пределах </w:t>
            </w:r>
            <w:proofErr w:type="gramStart"/>
            <w:r w:rsidRPr="009C4882">
              <w:rPr>
                <w:rFonts w:ascii="Times New Roman" w:hAnsi="Times New Roman"/>
                <w:sz w:val="24"/>
                <w:szCs w:val="24"/>
              </w:rPr>
              <w:t>полно</w:t>
            </w:r>
            <w:r w:rsidR="009C4882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C4882">
              <w:rPr>
                <w:rFonts w:ascii="Times New Roman" w:hAnsi="Times New Roman"/>
                <w:sz w:val="24"/>
                <w:szCs w:val="24"/>
              </w:rPr>
              <w:t>мочий</w:t>
            </w:r>
            <w:proofErr w:type="spellEnd"/>
            <w:proofErr w:type="gramEnd"/>
            <w:r w:rsidRPr="009C4882">
              <w:rPr>
                <w:rFonts w:ascii="Times New Roman" w:hAnsi="Times New Roman"/>
                <w:sz w:val="24"/>
                <w:szCs w:val="24"/>
              </w:rPr>
              <w:t xml:space="preserve"> залогов тракторов, самоходных дорожно-строительных, иных машин и прицепов </w:t>
            </w:r>
          </w:p>
          <w:p w:rsidR="00976658" w:rsidRPr="009C4882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4882">
              <w:rPr>
                <w:rFonts w:ascii="Times New Roman" w:hAnsi="Times New Roman"/>
                <w:sz w:val="24"/>
                <w:szCs w:val="24"/>
              </w:rPr>
              <w:t xml:space="preserve">к ним (кроме машин Вооруженных Сил </w:t>
            </w:r>
            <w:proofErr w:type="gramEnd"/>
          </w:p>
          <w:p w:rsidR="00976658" w:rsidRPr="009C4882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882">
              <w:rPr>
                <w:rFonts w:ascii="Times New Roman" w:hAnsi="Times New Roman"/>
                <w:sz w:val="24"/>
                <w:szCs w:val="24"/>
              </w:rPr>
              <w:t>и других войск Российской Федерации)</w:t>
            </w:r>
          </w:p>
        </w:tc>
        <w:tc>
          <w:tcPr>
            <w:tcW w:w="966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445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416</w:t>
            </w:r>
          </w:p>
        </w:tc>
        <w:tc>
          <w:tcPr>
            <w:tcW w:w="1845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416</w:t>
            </w:r>
          </w:p>
        </w:tc>
        <w:tc>
          <w:tcPr>
            <w:tcW w:w="1702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03726" w:rsidRPr="00177485" w:rsidTr="009C4882">
        <w:tc>
          <w:tcPr>
            <w:tcW w:w="535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 xml:space="preserve">Лицензирование </w:t>
            </w:r>
            <w:proofErr w:type="spellStart"/>
            <w:proofErr w:type="gramStart"/>
            <w:r w:rsidRPr="00177485">
              <w:rPr>
                <w:rFonts w:ascii="Times New Roman" w:hAnsi="Times New Roman"/>
                <w:sz w:val="24"/>
                <w:szCs w:val="24"/>
              </w:rPr>
              <w:t>предпринима-тельской</w:t>
            </w:r>
            <w:proofErr w:type="spellEnd"/>
            <w:proofErr w:type="gramEnd"/>
            <w:r w:rsidRPr="00177485">
              <w:rPr>
                <w:rFonts w:ascii="Times New Roman" w:hAnsi="Times New Roman"/>
                <w:sz w:val="24"/>
                <w:szCs w:val="24"/>
              </w:rPr>
              <w:t xml:space="preserve"> деятельности </w:t>
            </w:r>
          </w:p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 xml:space="preserve">по управлению </w:t>
            </w:r>
            <w:proofErr w:type="spellStart"/>
            <w:proofErr w:type="gramStart"/>
            <w:r w:rsidRPr="00177485">
              <w:rPr>
                <w:rFonts w:ascii="Times New Roman" w:hAnsi="Times New Roman"/>
                <w:sz w:val="24"/>
                <w:szCs w:val="24"/>
              </w:rPr>
              <w:t>многоквартир-ными</w:t>
            </w:r>
            <w:proofErr w:type="spellEnd"/>
            <w:proofErr w:type="gramEnd"/>
            <w:r w:rsidRPr="00177485">
              <w:rPr>
                <w:rFonts w:ascii="Times New Roman" w:hAnsi="Times New Roman"/>
                <w:sz w:val="24"/>
                <w:szCs w:val="24"/>
              </w:rPr>
              <w:t xml:space="preserve"> домами</w:t>
            </w:r>
          </w:p>
        </w:tc>
        <w:tc>
          <w:tcPr>
            <w:tcW w:w="2409" w:type="dxa"/>
          </w:tcPr>
          <w:p w:rsidR="00976658" w:rsidRPr="009C4882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882">
              <w:rPr>
                <w:rFonts w:ascii="Times New Roman" w:hAnsi="Times New Roman"/>
                <w:sz w:val="24"/>
                <w:szCs w:val="24"/>
              </w:rPr>
              <w:t xml:space="preserve">Количество МКД, </w:t>
            </w:r>
            <w:proofErr w:type="gramStart"/>
            <w:r w:rsidRPr="009C4882">
              <w:rPr>
                <w:rFonts w:ascii="Times New Roman" w:hAnsi="Times New Roman"/>
                <w:sz w:val="24"/>
                <w:szCs w:val="24"/>
              </w:rPr>
              <w:t>находящихся</w:t>
            </w:r>
            <w:proofErr w:type="gramEnd"/>
            <w:r w:rsidRPr="009C4882">
              <w:rPr>
                <w:rFonts w:ascii="Times New Roman" w:hAnsi="Times New Roman"/>
                <w:sz w:val="24"/>
                <w:szCs w:val="24"/>
              </w:rPr>
              <w:t xml:space="preserve"> под управлением организации, прошедших процедуру лицензирования</w:t>
            </w:r>
          </w:p>
        </w:tc>
        <w:tc>
          <w:tcPr>
            <w:tcW w:w="966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445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2050</w:t>
            </w:r>
          </w:p>
        </w:tc>
        <w:tc>
          <w:tcPr>
            <w:tcW w:w="1845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2100</w:t>
            </w:r>
          </w:p>
        </w:tc>
        <w:tc>
          <w:tcPr>
            <w:tcW w:w="1702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2150</w:t>
            </w:r>
          </w:p>
        </w:tc>
        <w:tc>
          <w:tcPr>
            <w:tcW w:w="1560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649,5</w:t>
            </w:r>
          </w:p>
        </w:tc>
        <w:tc>
          <w:tcPr>
            <w:tcW w:w="1701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649,5</w:t>
            </w:r>
          </w:p>
        </w:tc>
        <w:tc>
          <w:tcPr>
            <w:tcW w:w="1701" w:type="dxa"/>
          </w:tcPr>
          <w:p w:rsidR="00976658" w:rsidRPr="00177485" w:rsidRDefault="00976658" w:rsidP="00C03726">
            <w:pPr>
              <w:widowControl/>
              <w:autoSpaceDE w:val="0"/>
              <w:autoSpaceDN w:val="0"/>
              <w:adjustRightInd w:val="0"/>
              <w:spacing w:line="216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682,6</w:t>
            </w:r>
          </w:p>
        </w:tc>
      </w:tr>
    </w:tbl>
    <w:p w:rsidR="00976658" w:rsidRDefault="00976658" w:rsidP="00976658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03726" w:rsidRPr="00177485" w:rsidRDefault="00C03726" w:rsidP="00976658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76658" w:rsidRDefault="00976658" w:rsidP="00976658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  <w:r w:rsidRPr="00177485">
        <w:rPr>
          <w:sz w:val="24"/>
          <w:szCs w:val="24"/>
        </w:rPr>
        <w:t>_________________</w:t>
      </w:r>
    </w:p>
    <w:p w:rsidR="00976658" w:rsidRPr="00177485" w:rsidRDefault="00976658" w:rsidP="00976658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76658" w:rsidRPr="00177485" w:rsidRDefault="00976658" w:rsidP="00976658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03726" w:rsidRDefault="00C03726" w:rsidP="00976658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  <w:sectPr w:rsidR="00C03726" w:rsidSect="002454CB">
          <w:endnotePr>
            <w:numFmt w:val="decimal"/>
          </w:endnotePr>
          <w:pgSz w:w="16840" w:h="11907" w:orient="landscape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tbl>
      <w:tblPr>
        <w:tblW w:w="5359" w:type="dxa"/>
        <w:tblInd w:w="9066" w:type="dxa"/>
        <w:tblLook w:val="01E0" w:firstRow="1" w:lastRow="1" w:firstColumn="1" w:lastColumn="1" w:noHBand="0" w:noVBand="0"/>
      </w:tblPr>
      <w:tblGrid>
        <w:gridCol w:w="5359"/>
      </w:tblGrid>
      <w:tr w:rsidR="00976658" w:rsidRPr="00177485" w:rsidTr="00C03726">
        <w:trPr>
          <w:trHeight w:val="814"/>
        </w:trPr>
        <w:tc>
          <w:tcPr>
            <w:tcW w:w="5359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177485">
              <w:rPr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sz w:val="24"/>
                <w:szCs w:val="24"/>
              </w:rPr>
              <w:t>3</w:t>
            </w:r>
          </w:p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177485">
              <w:rPr>
                <w:sz w:val="24"/>
                <w:szCs w:val="24"/>
              </w:rPr>
              <w:t>к постановлению Правительства</w:t>
            </w:r>
          </w:p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177485">
              <w:rPr>
                <w:sz w:val="24"/>
                <w:szCs w:val="24"/>
              </w:rPr>
              <w:t>Пензенской области</w:t>
            </w:r>
          </w:p>
          <w:p w:rsidR="00976658" w:rsidRPr="00177485" w:rsidRDefault="00936A94" w:rsidP="00936A94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22.03.2019</w:t>
            </w:r>
            <w:r w:rsidR="00976658">
              <w:rPr>
                <w:sz w:val="24"/>
                <w:szCs w:val="24"/>
              </w:rPr>
              <w:t xml:space="preserve"> </w:t>
            </w:r>
            <w:r w:rsidR="00976658" w:rsidRPr="00177485">
              <w:rPr>
                <w:sz w:val="24"/>
                <w:szCs w:val="24"/>
              </w:rPr>
              <w:t xml:space="preserve">№ </w:t>
            </w:r>
            <w:r w:rsidR="009766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175-пП</w:t>
            </w:r>
          </w:p>
        </w:tc>
      </w:tr>
      <w:tr w:rsidR="00976658" w:rsidRPr="002812AC" w:rsidTr="00C03726">
        <w:trPr>
          <w:trHeight w:val="80"/>
        </w:trPr>
        <w:tc>
          <w:tcPr>
            <w:tcW w:w="5359" w:type="dxa"/>
          </w:tcPr>
          <w:p w:rsidR="00976658" w:rsidRPr="002812AC" w:rsidRDefault="00976658" w:rsidP="00AD1CF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976658" w:rsidRPr="00177485" w:rsidTr="00C03726">
        <w:tc>
          <w:tcPr>
            <w:tcW w:w="5359" w:type="dxa"/>
          </w:tcPr>
          <w:p w:rsidR="00976658" w:rsidRPr="00177485" w:rsidRDefault="00976658" w:rsidP="00AD1CF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177485">
              <w:rPr>
                <w:bCs/>
                <w:sz w:val="24"/>
                <w:szCs w:val="24"/>
              </w:rPr>
              <w:t>Приложение № 4.</w:t>
            </w:r>
            <w:r>
              <w:rPr>
                <w:bCs/>
                <w:sz w:val="24"/>
                <w:szCs w:val="24"/>
              </w:rPr>
              <w:t>2</w:t>
            </w:r>
          </w:p>
          <w:p w:rsidR="00976658" w:rsidRPr="00177485" w:rsidRDefault="00976658" w:rsidP="00AD1CF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177485">
              <w:rPr>
                <w:sz w:val="24"/>
                <w:szCs w:val="24"/>
              </w:rPr>
              <w:t xml:space="preserve">к государственной программе Пензенской  области </w:t>
            </w:r>
            <w:r w:rsidRPr="00177485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177485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976658" w:rsidRPr="00177485" w:rsidRDefault="00976658" w:rsidP="00AD1CF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177485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976658" w:rsidRPr="00177485" w:rsidRDefault="00976658" w:rsidP="00AD1CFA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177485">
              <w:rPr>
                <w:bCs/>
                <w:sz w:val="24"/>
                <w:szCs w:val="24"/>
              </w:rPr>
              <w:t>на 2014</w:t>
            </w:r>
            <w:r w:rsidR="00C03726">
              <w:rPr>
                <w:bCs/>
                <w:sz w:val="24"/>
                <w:szCs w:val="24"/>
              </w:rPr>
              <w:t xml:space="preserve"> </w:t>
            </w:r>
            <w:r w:rsidRPr="00177485">
              <w:rPr>
                <w:bCs/>
                <w:sz w:val="24"/>
                <w:szCs w:val="24"/>
              </w:rPr>
              <w:t>-</w:t>
            </w:r>
            <w:r w:rsidR="00C03726">
              <w:rPr>
                <w:bCs/>
                <w:sz w:val="24"/>
                <w:szCs w:val="24"/>
              </w:rPr>
              <w:t xml:space="preserve"> </w:t>
            </w:r>
            <w:r w:rsidRPr="00177485">
              <w:rPr>
                <w:bCs/>
                <w:sz w:val="24"/>
                <w:szCs w:val="24"/>
              </w:rPr>
              <w:t>2022 годы"</w:t>
            </w:r>
          </w:p>
        </w:tc>
      </w:tr>
    </w:tbl>
    <w:p w:rsidR="00976658" w:rsidRPr="00177485" w:rsidRDefault="00976658" w:rsidP="00976658">
      <w:pPr>
        <w:widowControl/>
        <w:autoSpaceDE w:val="0"/>
        <w:autoSpaceDN w:val="0"/>
        <w:adjustRightInd w:val="0"/>
        <w:spacing w:line="230" w:lineRule="auto"/>
        <w:jc w:val="center"/>
        <w:rPr>
          <w:sz w:val="24"/>
          <w:szCs w:val="24"/>
        </w:rPr>
      </w:pPr>
    </w:p>
    <w:p w:rsidR="00976658" w:rsidRPr="00177485" w:rsidRDefault="00976658" w:rsidP="00976658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4"/>
          <w:szCs w:val="24"/>
        </w:rPr>
      </w:pPr>
      <w:proofErr w:type="gramStart"/>
      <w:r w:rsidRPr="00177485">
        <w:rPr>
          <w:b/>
          <w:sz w:val="24"/>
          <w:szCs w:val="24"/>
        </w:rPr>
        <w:t>П</w:t>
      </w:r>
      <w:proofErr w:type="gramEnd"/>
      <w:r w:rsidRPr="00177485">
        <w:rPr>
          <w:b/>
          <w:sz w:val="24"/>
          <w:szCs w:val="24"/>
        </w:rPr>
        <w:t xml:space="preserve"> Р О Г Н О З</w:t>
      </w:r>
    </w:p>
    <w:p w:rsidR="00976658" w:rsidRDefault="00976658" w:rsidP="00976658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4"/>
          <w:szCs w:val="24"/>
        </w:rPr>
      </w:pPr>
      <w:r w:rsidRPr="00177485">
        <w:rPr>
          <w:b/>
          <w:sz w:val="24"/>
          <w:szCs w:val="24"/>
        </w:rPr>
        <w:t>сводных показателей государственных заданий на оказание</w:t>
      </w:r>
      <w:r>
        <w:rPr>
          <w:b/>
          <w:sz w:val="24"/>
          <w:szCs w:val="24"/>
        </w:rPr>
        <w:t xml:space="preserve"> </w:t>
      </w:r>
      <w:r w:rsidRPr="00177485">
        <w:rPr>
          <w:b/>
          <w:sz w:val="24"/>
          <w:szCs w:val="24"/>
        </w:rPr>
        <w:t xml:space="preserve">государственных услуг (выполнение работ) </w:t>
      </w:r>
      <w:r w:rsidR="002812AC">
        <w:rPr>
          <w:b/>
          <w:sz w:val="24"/>
          <w:szCs w:val="24"/>
        </w:rPr>
        <w:br/>
      </w:r>
      <w:r w:rsidRPr="00177485">
        <w:rPr>
          <w:b/>
          <w:sz w:val="24"/>
          <w:szCs w:val="24"/>
        </w:rPr>
        <w:t>государственными</w:t>
      </w:r>
      <w:r w:rsidR="002812AC">
        <w:rPr>
          <w:b/>
          <w:sz w:val="24"/>
          <w:szCs w:val="24"/>
        </w:rPr>
        <w:t xml:space="preserve"> </w:t>
      </w:r>
      <w:r w:rsidRPr="00177485">
        <w:rPr>
          <w:b/>
          <w:sz w:val="24"/>
          <w:szCs w:val="24"/>
        </w:rPr>
        <w:t>учреждениями Пензенской области по государственной программе</w:t>
      </w:r>
      <w:r>
        <w:rPr>
          <w:b/>
          <w:sz w:val="24"/>
          <w:szCs w:val="24"/>
        </w:rPr>
        <w:t xml:space="preserve"> </w:t>
      </w:r>
      <w:r w:rsidRPr="00177485">
        <w:rPr>
          <w:b/>
          <w:sz w:val="24"/>
          <w:szCs w:val="24"/>
        </w:rPr>
        <w:t xml:space="preserve">Пензенской области </w:t>
      </w:r>
    </w:p>
    <w:p w:rsidR="00976658" w:rsidRPr="00177485" w:rsidRDefault="00976658" w:rsidP="00976658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sz w:val="24"/>
          <w:szCs w:val="24"/>
        </w:rPr>
      </w:pPr>
      <w:r w:rsidRPr="00177485">
        <w:rPr>
          <w:b/>
          <w:sz w:val="24"/>
          <w:szCs w:val="24"/>
        </w:rPr>
        <w:t>"</w:t>
      </w:r>
      <w:r w:rsidRPr="00461FDF">
        <w:rPr>
          <w:b/>
          <w:sz w:val="24"/>
          <w:szCs w:val="24"/>
        </w:rPr>
        <w:t>Обеспечение жильем и коммунальными услугами населения Пензенской области на 2014 - 2022 годы</w:t>
      </w:r>
      <w:r w:rsidRPr="00177485">
        <w:rPr>
          <w:b/>
          <w:sz w:val="24"/>
          <w:szCs w:val="24"/>
        </w:rPr>
        <w:t>"</w:t>
      </w:r>
    </w:p>
    <w:p w:rsidR="00976658" w:rsidRPr="00177485" w:rsidRDefault="00976658" w:rsidP="00976658">
      <w:pPr>
        <w:widowControl/>
        <w:autoSpaceDE w:val="0"/>
        <w:autoSpaceDN w:val="0"/>
        <w:adjustRightInd w:val="0"/>
        <w:spacing w:line="230" w:lineRule="auto"/>
        <w:jc w:val="center"/>
        <w:rPr>
          <w:sz w:val="24"/>
          <w:szCs w:val="24"/>
        </w:rPr>
      </w:pPr>
    </w:p>
    <w:tbl>
      <w:tblPr>
        <w:tblStyle w:val="5"/>
        <w:tblW w:w="15736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539"/>
        <w:gridCol w:w="1871"/>
        <w:gridCol w:w="2268"/>
        <w:gridCol w:w="992"/>
        <w:gridCol w:w="1276"/>
        <w:gridCol w:w="1276"/>
        <w:gridCol w:w="1276"/>
        <w:gridCol w:w="1276"/>
        <w:gridCol w:w="1275"/>
        <w:gridCol w:w="1134"/>
        <w:gridCol w:w="1276"/>
        <w:gridCol w:w="1277"/>
      </w:tblGrid>
      <w:tr w:rsidR="00976658" w:rsidRPr="001444BD" w:rsidTr="00C03726">
        <w:tc>
          <w:tcPr>
            <w:tcW w:w="539" w:type="dxa"/>
            <w:vMerge w:val="restart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444B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444B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71" w:type="dxa"/>
            <w:vMerge w:val="restart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Наименование государственной услуги (работы)</w:t>
            </w:r>
          </w:p>
        </w:tc>
        <w:tc>
          <w:tcPr>
            <w:tcW w:w="2268" w:type="dxa"/>
            <w:vMerge w:val="restart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058" w:type="dxa"/>
            <w:gridSpan w:val="9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444BD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в жилищной, строительной сферах и по надзору </w:t>
            </w:r>
            <w:proofErr w:type="gramEnd"/>
          </w:p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</w:tr>
      <w:tr w:rsidR="00976658" w:rsidRPr="001444BD" w:rsidTr="00C03726">
        <w:tc>
          <w:tcPr>
            <w:tcW w:w="539" w:type="dxa"/>
            <w:vMerge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 xml:space="preserve">Единица </w:t>
            </w:r>
            <w:proofErr w:type="spellStart"/>
            <w:proofErr w:type="gramStart"/>
            <w:r w:rsidRPr="001444BD">
              <w:rPr>
                <w:rFonts w:ascii="Times New Roman" w:hAnsi="Times New Roman"/>
                <w:sz w:val="24"/>
                <w:szCs w:val="24"/>
              </w:rPr>
              <w:t>измере-ния</w:t>
            </w:r>
            <w:proofErr w:type="spellEnd"/>
            <w:proofErr w:type="gramEnd"/>
            <w:r w:rsidRPr="001444BD">
              <w:rPr>
                <w:rFonts w:ascii="Times New Roman" w:hAnsi="Times New Roman"/>
                <w:sz w:val="24"/>
                <w:szCs w:val="24"/>
              </w:rPr>
              <w:t xml:space="preserve"> объема </w:t>
            </w:r>
            <w:proofErr w:type="spellStart"/>
            <w:r w:rsidRPr="001444BD">
              <w:rPr>
                <w:rFonts w:ascii="Times New Roman" w:hAnsi="Times New Roman"/>
                <w:sz w:val="24"/>
                <w:szCs w:val="24"/>
              </w:rPr>
              <w:t>государ-ственной</w:t>
            </w:r>
            <w:proofErr w:type="spellEnd"/>
            <w:r w:rsidRPr="001444BD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5104" w:type="dxa"/>
            <w:gridSpan w:val="4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Объем государственной услуги</w:t>
            </w:r>
          </w:p>
        </w:tc>
        <w:tc>
          <w:tcPr>
            <w:tcW w:w="4962" w:type="dxa"/>
            <w:gridSpan w:val="4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 xml:space="preserve">Расходы бюджета Пензенской области </w:t>
            </w:r>
          </w:p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на оказание государственной услуги (выполнение работы), тыс. рублей</w:t>
            </w:r>
          </w:p>
        </w:tc>
      </w:tr>
      <w:tr w:rsidR="00976658" w:rsidRPr="001444BD" w:rsidTr="00C03726">
        <w:tc>
          <w:tcPr>
            <w:tcW w:w="539" w:type="dxa"/>
            <w:vMerge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276" w:type="dxa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276" w:type="dxa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276" w:type="dxa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1275" w:type="dxa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134" w:type="dxa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276" w:type="dxa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277" w:type="dxa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</w:tbl>
    <w:p w:rsidR="00976658" w:rsidRPr="001444BD" w:rsidRDefault="00976658" w:rsidP="00976658">
      <w:pPr>
        <w:rPr>
          <w:sz w:val="4"/>
          <w:szCs w:val="4"/>
        </w:rPr>
      </w:pPr>
    </w:p>
    <w:tbl>
      <w:tblPr>
        <w:tblStyle w:val="5"/>
        <w:tblW w:w="15736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539"/>
        <w:gridCol w:w="1871"/>
        <w:gridCol w:w="2268"/>
        <w:gridCol w:w="992"/>
        <w:gridCol w:w="1276"/>
        <w:gridCol w:w="1276"/>
        <w:gridCol w:w="1276"/>
        <w:gridCol w:w="1276"/>
        <w:gridCol w:w="1275"/>
        <w:gridCol w:w="1134"/>
        <w:gridCol w:w="1276"/>
        <w:gridCol w:w="1277"/>
      </w:tblGrid>
      <w:tr w:rsidR="00976658" w:rsidRPr="001444BD" w:rsidTr="00F03396">
        <w:trPr>
          <w:tblHeader/>
        </w:trPr>
        <w:tc>
          <w:tcPr>
            <w:tcW w:w="539" w:type="dxa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7" w:type="dxa"/>
          </w:tcPr>
          <w:p w:rsidR="00976658" w:rsidRPr="001444BD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44B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76658" w:rsidRPr="00177485" w:rsidTr="00C03726">
        <w:tc>
          <w:tcPr>
            <w:tcW w:w="15736" w:type="dxa"/>
            <w:gridSpan w:val="12"/>
          </w:tcPr>
          <w:p w:rsidR="00976658" w:rsidRPr="00177485" w:rsidRDefault="00936A94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w:anchor="P280" w:history="1">
              <w:proofErr w:type="gramStart"/>
              <w:r w:rsidR="00976658" w:rsidRPr="00177485">
                <w:rPr>
                  <w:rFonts w:ascii="Times New Roman" w:hAnsi="Times New Roman"/>
                  <w:sz w:val="24"/>
                  <w:szCs w:val="24"/>
                  <w:u w:val="single"/>
                </w:rPr>
                <w:t>Подпрограмма 3</w:t>
              </w:r>
            </w:hyperlink>
            <w:r w:rsidR="00976658" w:rsidRPr="00177485">
              <w:rPr>
                <w:rFonts w:ascii="Times New Roman" w:hAnsi="Times New Roman"/>
                <w:sz w:val="24"/>
                <w:szCs w:val="24"/>
              </w:rPr>
              <w:t xml:space="preserve"> "Государственное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  <w:proofErr w:type="gramEnd"/>
          </w:p>
        </w:tc>
      </w:tr>
      <w:tr w:rsidR="00976658" w:rsidRPr="00177485" w:rsidTr="00C03726">
        <w:tc>
          <w:tcPr>
            <w:tcW w:w="15736" w:type="dxa"/>
            <w:gridSpan w:val="12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7485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в жилищной, строительной сферах и по надзору за техническим состоянием </w:t>
            </w:r>
            <w:proofErr w:type="gramEnd"/>
          </w:p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самоходных машин и других видов техники Пензенской области</w:t>
            </w:r>
          </w:p>
        </w:tc>
      </w:tr>
      <w:tr w:rsidR="00976658" w:rsidRPr="00177485" w:rsidTr="00C03726">
        <w:tc>
          <w:tcPr>
            <w:tcW w:w="15736" w:type="dxa"/>
            <w:gridSpan w:val="12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Основное мероприятие 3.1 "Осуществление государственной инспекции на территории Пензенской области"</w:t>
            </w:r>
          </w:p>
        </w:tc>
      </w:tr>
      <w:tr w:rsidR="00976658" w:rsidRPr="00177485" w:rsidTr="00C03726">
        <w:tc>
          <w:tcPr>
            <w:tcW w:w="15736" w:type="dxa"/>
            <w:gridSpan w:val="12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7485">
              <w:rPr>
                <w:rFonts w:ascii="Times New Roman" w:hAnsi="Times New Roman"/>
                <w:sz w:val="24"/>
                <w:szCs w:val="24"/>
              </w:rPr>
              <w:t>Мероприятие 3.1.1 "Осуществление государственной инспекции в жилищной, строительной сферах, а также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  <w:proofErr w:type="gramEnd"/>
          </w:p>
        </w:tc>
      </w:tr>
      <w:tr w:rsidR="00976658" w:rsidRPr="00177485" w:rsidTr="00C03726">
        <w:tc>
          <w:tcPr>
            <w:tcW w:w="539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 xml:space="preserve">Прием экзаменов на право </w:t>
            </w:r>
            <w:r w:rsidRPr="00177485">
              <w:rPr>
                <w:rFonts w:ascii="Times New Roman" w:hAnsi="Times New Roman"/>
                <w:sz w:val="24"/>
                <w:szCs w:val="24"/>
              </w:rPr>
              <w:lastRenderedPageBreak/>
              <w:t>управления самоходными машинами и выдача удостоверений тракториста-машиниста (тракториста)</w:t>
            </w:r>
          </w:p>
        </w:tc>
        <w:tc>
          <w:tcPr>
            <w:tcW w:w="2268" w:type="dxa"/>
          </w:tcPr>
          <w:p w:rsidR="00976658" w:rsidRPr="00177485" w:rsidRDefault="00976658" w:rsidP="000129C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9"/>
                <w:szCs w:val="29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проведенных </w:t>
            </w:r>
            <w:r w:rsidRPr="00177485">
              <w:rPr>
                <w:rFonts w:ascii="Times New Roman" w:hAnsi="Times New Roman"/>
                <w:sz w:val="24"/>
                <w:szCs w:val="24"/>
              </w:rPr>
              <w:lastRenderedPageBreak/>
              <w:t>экзаменов на право управления самоходными машинами и выданных удостоверений тракториста-машиниста (тракториста)</w:t>
            </w:r>
          </w:p>
        </w:tc>
        <w:tc>
          <w:tcPr>
            <w:tcW w:w="992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276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2925</w:t>
            </w:r>
          </w:p>
        </w:tc>
        <w:tc>
          <w:tcPr>
            <w:tcW w:w="1276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2950</w:t>
            </w:r>
          </w:p>
        </w:tc>
        <w:tc>
          <w:tcPr>
            <w:tcW w:w="1276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2975</w:t>
            </w:r>
          </w:p>
        </w:tc>
        <w:tc>
          <w:tcPr>
            <w:tcW w:w="1276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275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1833,4</w:t>
            </w:r>
          </w:p>
        </w:tc>
        <w:tc>
          <w:tcPr>
            <w:tcW w:w="1134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1907,7</w:t>
            </w:r>
          </w:p>
        </w:tc>
        <w:tc>
          <w:tcPr>
            <w:tcW w:w="1276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1978,3</w:t>
            </w:r>
          </w:p>
        </w:tc>
        <w:tc>
          <w:tcPr>
            <w:tcW w:w="1277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2051,5</w:t>
            </w:r>
          </w:p>
        </w:tc>
      </w:tr>
      <w:tr w:rsidR="00976658" w:rsidRPr="00177485" w:rsidTr="00C03726">
        <w:tc>
          <w:tcPr>
            <w:tcW w:w="539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1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 xml:space="preserve">Регистрация тракторов, самоходных дорожно-строительных и иных машин и прицепов к ним, </w:t>
            </w:r>
          </w:p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 xml:space="preserve">а также выдача </w:t>
            </w:r>
          </w:p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 xml:space="preserve">на них </w:t>
            </w:r>
            <w:proofErr w:type="spellStart"/>
            <w:proofErr w:type="gramStart"/>
            <w:r w:rsidRPr="00177485">
              <w:rPr>
                <w:rFonts w:ascii="Times New Roman" w:hAnsi="Times New Roman"/>
                <w:sz w:val="24"/>
                <w:szCs w:val="24"/>
              </w:rPr>
              <w:t>государ-ственных</w:t>
            </w:r>
            <w:proofErr w:type="spellEnd"/>
            <w:proofErr w:type="gramEnd"/>
            <w:r w:rsidRPr="00177485">
              <w:rPr>
                <w:rFonts w:ascii="Times New Roman" w:hAnsi="Times New Roman"/>
                <w:sz w:val="24"/>
                <w:szCs w:val="24"/>
              </w:rPr>
              <w:t xml:space="preserve"> регистрационных знаков </w:t>
            </w:r>
          </w:p>
          <w:p w:rsidR="00976658" w:rsidRPr="00177485" w:rsidRDefault="00976658" w:rsidP="000129C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(кроме машин Вооруженных Сил и других войск Российской Федерации)</w:t>
            </w:r>
          </w:p>
        </w:tc>
        <w:tc>
          <w:tcPr>
            <w:tcW w:w="2268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 xml:space="preserve">Количество зарегистрированных тракторов, самоходных дорожно-строительных и иных машин и прицепов </w:t>
            </w:r>
          </w:p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7485">
              <w:rPr>
                <w:rFonts w:ascii="Times New Roman" w:hAnsi="Times New Roman"/>
                <w:sz w:val="24"/>
                <w:szCs w:val="24"/>
              </w:rPr>
              <w:t xml:space="preserve">к ним, а также выданных на них государственных регистрационных знаков (кроме </w:t>
            </w:r>
            <w:proofErr w:type="gramEnd"/>
          </w:p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машин Вооруженных Сил и других войск Российской Федерации)</w:t>
            </w:r>
          </w:p>
        </w:tc>
        <w:tc>
          <w:tcPr>
            <w:tcW w:w="992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2390</w:t>
            </w:r>
          </w:p>
        </w:tc>
        <w:tc>
          <w:tcPr>
            <w:tcW w:w="1276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2395</w:t>
            </w:r>
          </w:p>
        </w:tc>
        <w:tc>
          <w:tcPr>
            <w:tcW w:w="1276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2400</w:t>
            </w:r>
          </w:p>
        </w:tc>
        <w:tc>
          <w:tcPr>
            <w:tcW w:w="1276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2405</w:t>
            </w:r>
          </w:p>
        </w:tc>
        <w:tc>
          <w:tcPr>
            <w:tcW w:w="1275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1679,0</w:t>
            </w:r>
          </w:p>
        </w:tc>
        <w:tc>
          <w:tcPr>
            <w:tcW w:w="1134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1755,8</w:t>
            </w:r>
          </w:p>
        </w:tc>
        <w:tc>
          <w:tcPr>
            <w:tcW w:w="1276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1820,8</w:t>
            </w:r>
          </w:p>
        </w:tc>
        <w:tc>
          <w:tcPr>
            <w:tcW w:w="1277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59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1888,2</w:t>
            </w:r>
          </w:p>
        </w:tc>
      </w:tr>
      <w:tr w:rsidR="00976658" w:rsidRPr="00177485" w:rsidTr="00C03726">
        <w:tc>
          <w:tcPr>
            <w:tcW w:w="539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 xml:space="preserve">Проведение технического осмотра тракторов, самоходных </w:t>
            </w:r>
            <w:r w:rsidRPr="001774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дорожно-строительных, иных машин и прицепов к ним, </w:t>
            </w:r>
            <w:proofErr w:type="gramStart"/>
            <w:r w:rsidRPr="00177485">
              <w:rPr>
                <w:rFonts w:ascii="Times New Roman" w:hAnsi="Times New Roman"/>
                <w:sz w:val="24"/>
                <w:szCs w:val="24"/>
              </w:rPr>
              <w:t>зарегистрирован-</w:t>
            </w:r>
            <w:proofErr w:type="spellStart"/>
            <w:r w:rsidRPr="00177485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177485">
              <w:rPr>
                <w:rFonts w:ascii="Times New Roman" w:hAnsi="Times New Roman"/>
                <w:sz w:val="24"/>
                <w:szCs w:val="24"/>
              </w:rPr>
              <w:t xml:space="preserve"> органами государственного технического надзора </w:t>
            </w:r>
          </w:p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 xml:space="preserve">за техническим состоянием самоходных машин и других видов техники </w:t>
            </w:r>
          </w:p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в Российской Федерации</w:t>
            </w:r>
          </w:p>
        </w:tc>
        <w:tc>
          <w:tcPr>
            <w:tcW w:w="2268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проведенных технических осмотров тракторов, самоходных дорожно-</w:t>
            </w:r>
            <w:r w:rsidRPr="001774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строительных, иных машин и прицепов </w:t>
            </w:r>
          </w:p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 xml:space="preserve">к ним, </w:t>
            </w:r>
            <w:proofErr w:type="spellStart"/>
            <w:proofErr w:type="gramStart"/>
            <w:r w:rsidRPr="00177485">
              <w:rPr>
                <w:rFonts w:ascii="Times New Roman" w:hAnsi="Times New Roman"/>
                <w:sz w:val="24"/>
                <w:szCs w:val="24"/>
              </w:rPr>
              <w:t>зарегистри-рованных</w:t>
            </w:r>
            <w:proofErr w:type="spellEnd"/>
            <w:proofErr w:type="gramEnd"/>
            <w:r w:rsidRPr="00177485">
              <w:rPr>
                <w:rFonts w:ascii="Times New Roman" w:hAnsi="Times New Roman"/>
                <w:sz w:val="24"/>
                <w:szCs w:val="24"/>
              </w:rPr>
              <w:t xml:space="preserve"> органами государственного технического надзора за техническим состоянием самоходных машин </w:t>
            </w:r>
          </w:p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pacing w:val="-10"/>
                <w:sz w:val="24"/>
                <w:szCs w:val="24"/>
              </w:rPr>
              <w:t>и других видов техники</w:t>
            </w:r>
            <w:r w:rsidRPr="00177485">
              <w:rPr>
                <w:rFonts w:ascii="Times New Roman" w:hAnsi="Times New Roman"/>
                <w:sz w:val="24"/>
                <w:szCs w:val="24"/>
              </w:rPr>
              <w:t xml:space="preserve"> в Российской Федерации</w:t>
            </w:r>
          </w:p>
        </w:tc>
        <w:tc>
          <w:tcPr>
            <w:tcW w:w="992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276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13746</w:t>
            </w:r>
          </w:p>
        </w:tc>
        <w:tc>
          <w:tcPr>
            <w:tcW w:w="1276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13746</w:t>
            </w:r>
          </w:p>
        </w:tc>
        <w:tc>
          <w:tcPr>
            <w:tcW w:w="1276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13750</w:t>
            </w:r>
          </w:p>
        </w:tc>
        <w:tc>
          <w:tcPr>
            <w:tcW w:w="1276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13750</w:t>
            </w:r>
          </w:p>
        </w:tc>
        <w:tc>
          <w:tcPr>
            <w:tcW w:w="1275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9150,6</w:t>
            </w:r>
          </w:p>
        </w:tc>
        <w:tc>
          <w:tcPr>
            <w:tcW w:w="1134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9544,0</w:t>
            </w:r>
          </w:p>
        </w:tc>
        <w:tc>
          <w:tcPr>
            <w:tcW w:w="1276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9897,1</w:t>
            </w:r>
          </w:p>
        </w:tc>
        <w:tc>
          <w:tcPr>
            <w:tcW w:w="1277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spacing w:line="230" w:lineRule="auto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10263,3</w:t>
            </w:r>
          </w:p>
        </w:tc>
      </w:tr>
      <w:tr w:rsidR="00976658" w:rsidRPr="00177485" w:rsidTr="00C03726">
        <w:tc>
          <w:tcPr>
            <w:tcW w:w="539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71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 xml:space="preserve">Лицензирование </w:t>
            </w:r>
            <w:proofErr w:type="spellStart"/>
            <w:proofErr w:type="gramStart"/>
            <w:r w:rsidRPr="00177485">
              <w:rPr>
                <w:rFonts w:ascii="Times New Roman" w:hAnsi="Times New Roman"/>
                <w:sz w:val="24"/>
                <w:szCs w:val="24"/>
              </w:rPr>
              <w:t>предпринима-тельской</w:t>
            </w:r>
            <w:proofErr w:type="spellEnd"/>
            <w:proofErr w:type="gramEnd"/>
            <w:r w:rsidRPr="00177485">
              <w:rPr>
                <w:rFonts w:ascii="Times New Roman" w:hAnsi="Times New Roman"/>
                <w:sz w:val="24"/>
                <w:szCs w:val="24"/>
              </w:rPr>
              <w:t xml:space="preserve"> деятельности </w:t>
            </w:r>
          </w:p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 xml:space="preserve">по управлению </w:t>
            </w:r>
            <w:proofErr w:type="spellStart"/>
            <w:proofErr w:type="gramStart"/>
            <w:r w:rsidRPr="00177485">
              <w:rPr>
                <w:rFonts w:ascii="Times New Roman" w:hAnsi="Times New Roman"/>
                <w:sz w:val="24"/>
                <w:szCs w:val="24"/>
              </w:rPr>
              <w:t>многоквартир-ными</w:t>
            </w:r>
            <w:proofErr w:type="spellEnd"/>
            <w:proofErr w:type="gramEnd"/>
            <w:r w:rsidRPr="00177485">
              <w:rPr>
                <w:rFonts w:ascii="Times New Roman" w:hAnsi="Times New Roman"/>
                <w:sz w:val="24"/>
                <w:szCs w:val="24"/>
              </w:rPr>
              <w:t xml:space="preserve"> домами</w:t>
            </w:r>
          </w:p>
        </w:tc>
        <w:tc>
          <w:tcPr>
            <w:tcW w:w="2268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 xml:space="preserve">Количество МКД, </w:t>
            </w:r>
            <w:proofErr w:type="gramStart"/>
            <w:r w:rsidRPr="00177485">
              <w:rPr>
                <w:rFonts w:ascii="Times New Roman" w:hAnsi="Times New Roman"/>
                <w:sz w:val="24"/>
                <w:szCs w:val="24"/>
              </w:rPr>
              <w:t>находящихся</w:t>
            </w:r>
            <w:proofErr w:type="gramEnd"/>
            <w:r w:rsidRPr="00177485">
              <w:rPr>
                <w:rFonts w:ascii="Times New Roman" w:hAnsi="Times New Roman"/>
                <w:sz w:val="24"/>
                <w:szCs w:val="24"/>
              </w:rPr>
              <w:t xml:space="preserve"> под управлением организации, прошедших процедуру лицензирования</w:t>
            </w:r>
          </w:p>
        </w:tc>
        <w:tc>
          <w:tcPr>
            <w:tcW w:w="992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2200</w:t>
            </w:r>
          </w:p>
        </w:tc>
        <w:tc>
          <w:tcPr>
            <w:tcW w:w="1276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2250</w:t>
            </w:r>
          </w:p>
        </w:tc>
        <w:tc>
          <w:tcPr>
            <w:tcW w:w="1276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1276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1275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714,7</w:t>
            </w:r>
          </w:p>
        </w:tc>
        <w:tc>
          <w:tcPr>
            <w:tcW w:w="1134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745,4</w:t>
            </w:r>
          </w:p>
        </w:tc>
        <w:tc>
          <w:tcPr>
            <w:tcW w:w="1276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773,0</w:t>
            </w:r>
          </w:p>
        </w:tc>
        <w:tc>
          <w:tcPr>
            <w:tcW w:w="1277" w:type="dxa"/>
          </w:tcPr>
          <w:p w:rsidR="00976658" w:rsidRPr="00177485" w:rsidRDefault="00976658" w:rsidP="00AD1CFA">
            <w:pPr>
              <w:widowControl/>
              <w:autoSpaceDE w:val="0"/>
              <w:autoSpaceDN w:val="0"/>
              <w:adjustRightInd w:val="0"/>
              <w:ind w:left="-108" w:right="-1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485">
              <w:rPr>
                <w:rFonts w:ascii="Times New Roman" w:hAnsi="Times New Roman"/>
                <w:sz w:val="24"/>
                <w:szCs w:val="24"/>
              </w:rPr>
              <w:t>801,6</w:t>
            </w:r>
          </w:p>
        </w:tc>
      </w:tr>
    </w:tbl>
    <w:p w:rsidR="00976658" w:rsidRDefault="00976658" w:rsidP="00976658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129CA" w:rsidRPr="00177485" w:rsidRDefault="000129CA" w:rsidP="00976658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76658" w:rsidRPr="00177485" w:rsidRDefault="00976658" w:rsidP="00976658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  <w:r w:rsidRPr="00177485">
        <w:rPr>
          <w:sz w:val="24"/>
          <w:szCs w:val="24"/>
        </w:rPr>
        <w:t>_________________</w:t>
      </w:r>
    </w:p>
    <w:p w:rsidR="00976658" w:rsidRPr="00177485" w:rsidRDefault="00976658" w:rsidP="00976658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76658" w:rsidRPr="00177485" w:rsidRDefault="00976658" w:rsidP="00976658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76658" w:rsidRPr="00177485" w:rsidRDefault="00976658" w:rsidP="00976658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76658" w:rsidRPr="00177485" w:rsidRDefault="00976658" w:rsidP="00976658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129CA" w:rsidRDefault="000129CA" w:rsidP="00976658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  <w:sectPr w:rsidR="000129CA" w:rsidSect="002454CB">
          <w:endnotePr>
            <w:numFmt w:val="decimal"/>
          </w:endnotePr>
          <w:pgSz w:w="16840" w:h="11907" w:orient="landscape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p w:rsidR="00976658" w:rsidRPr="001D65D0" w:rsidRDefault="00976658" w:rsidP="00976658">
      <w:pPr>
        <w:widowControl/>
        <w:autoSpaceDE w:val="0"/>
        <w:autoSpaceDN w:val="0"/>
        <w:adjustRightInd w:val="0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</w:p>
    <w:tbl>
      <w:tblPr>
        <w:tblStyle w:val="5"/>
        <w:tblpPr w:leftFromText="180" w:rightFromText="180" w:vertAnchor="text" w:tblpXSpec="right" w:tblpY="1"/>
        <w:tblW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29"/>
      </w:tblGrid>
      <w:tr w:rsidR="00976658" w:rsidRPr="000129CA" w:rsidTr="000129CA">
        <w:trPr>
          <w:trHeight w:val="814"/>
        </w:trPr>
        <w:tc>
          <w:tcPr>
            <w:tcW w:w="5529" w:type="dxa"/>
          </w:tcPr>
          <w:p w:rsidR="00976658" w:rsidRPr="000129CA" w:rsidRDefault="00976658" w:rsidP="00AD1CF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Приложение № 4</w:t>
            </w:r>
          </w:p>
          <w:p w:rsidR="00976658" w:rsidRPr="000129CA" w:rsidRDefault="00976658" w:rsidP="00AD1CF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к постановлению Правительства</w:t>
            </w:r>
          </w:p>
          <w:p w:rsidR="00976658" w:rsidRPr="000129CA" w:rsidRDefault="00976658" w:rsidP="00AD1CFA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0129CA" w:rsidRDefault="00936A94" w:rsidP="00936A9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976658" w:rsidRPr="000129CA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22.03.2019</w:t>
            </w:r>
            <w:r w:rsidR="00976658" w:rsidRPr="000129CA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175-пП</w:t>
            </w:r>
          </w:p>
        </w:tc>
      </w:tr>
      <w:tr w:rsidR="00976658" w:rsidRPr="001444BD" w:rsidTr="000129CA">
        <w:trPr>
          <w:trHeight w:val="80"/>
        </w:trPr>
        <w:tc>
          <w:tcPr>
            <w:tcW w:w="5529" w:type="dxa"/>
          </w:tcPr>
          <w:p w:rsidR="00976658" w:rsidRPr="001444BD" w:rsidRDefault="00976658" w:rsidP="00AD1CF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6658" w:rsidRPr="000129CA" w:rsidTr="000129CA">
        <w:tc>
          <w:tcPr>
            <w:tcW w:w="5529" w:type="dxa"/>
          </w:tcPr>
          <w:p w:rsidR="00976658" w:rsidRPr="000129CA" w:rsidRDefault="00976658" w:rsidP="00AD1CF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29CA">
              <w:rPr>
                <w:rFonts w:ascii="Times New Roman" w:hAnsi="Times New Roman"/>
                <w:bCs/>
                <w:sz w:val="24"/>
                <w:szCs w:val="24"/>
              </w:rPr>
              <w:t>Приложение № 5.1</w:t>
            </w:r>
          </w:p>
          <w:p w:rsidR="00976658" w:rsidRPr="000129CA" w:rsidRDefault="00976658" w:rsidP="00AD1CF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0129CA">
              <w:rPr>
                <w:rFonts w:ascii="Times New Roman" w:hAnsi="Times New Roman"/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0129CA">
              <w:rPr>
                <w:rFonts w:ascii="Times New Roman" w:hAnsi="Times New Roman"/>
                <w:bCs/>
                <w:sz w:val="24"/>
                <w:szCs w:val="24"/>
              </w:rPr>
              <w:t>коммунальными</w:t>
            </w:r>
            <w:proofErr w:type="gramEnd"/>
          </w:p>
          <w:p w:rsidR="00976658" w:rsidRPr="000129CA" w:rsidRDefault="00976658" w:rsidP="00AD1CF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29CA">
              <w:rPr>
                <w:rFonts w:ascii="Times New Roman" w:hAnsi="Times New Roman"/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976658" w:rsidRPr="000129CA" w:rsidRDefault="00976658" w:rsidP="00AD1CF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29CA">
              <w:rPr>
                <w:rFonts w:ascii="Times New Roman" w:hAnsi="Times New Roman"/>
                <w:bCs/>
                <w:sz w:val="24"/>
                <w:szCs w:val="24"/>
              </w:rPr>
              <w:t>на 2014 - 2022 годы"</w:t>
            </w:r>
          </w:p>
        </w:tc>
      </w:tr>
    </w:tbl>
    <w:p w:rsidR="00976658" w:rsidRPr="00381E22" w:rsidRDefault="00976658" w:rsidP="00976658">
      <w:pPr>
        <w:spacing w:line="216" w:lineRule="auto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976658" w:rsidRPr="00956B34" w:rsidRDefault="00976658" w:rsidP="00976658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>РЕСУРСНОЕ ОБЕСПЕЧЕНИЕ</w:t>
      </w:r>
    </w:p>
    <w:p w:rsidR="00976658" w:rsidRPr="00956B34" w:rsidRDefault="00976658" w:rsidP="00976658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976658" w:rsidRPr="00956B34" w:rsidRDefault="00976658" w:rsidP="00976658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2014 - 2022 годы" </w:t>
      </w:r>
    </w:p>
    <w:p w:rsidR="00976658" w:rsidRPr="00956B34" w:rsidRDefault="00976658" w:rsidP="00976658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за счет всех источников финансирования </w:t>
      </w:r>
      <w:r>
        <w:rPr>
          <w:b/>
          <w:sz w:val="24"/>
          <w:szCs w:val="24"/>
        </w:rPr>
        <w:t>на 2016-2018 годы</w:t>
      </w:r>
    </w:p>
    <w:p w:rsidR="00976658" w:rsidRPr="00956B34" w:rsidRDefault="00976658" w:rsidP="00976658">
      <w:pPr>
        <w:spacing w:line="216" w:lineRule="auto"/>
        <w:jc w:val="center"/>
        <w:rPr>
          <w:sz w:val="24"/>
          <w:szCs w:val="24"/>
        </w:rPr>
      </w:pPr>
    </w:p>
    <w:tbl>
      <w:tblPr>
        <w:tblStyle w:val="5"/>
        <w:tblW w:w="16097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560"/>
        <w:gridCol w:w="1708"/>
        <w:gridCol w:w="2835"/>
        <w:gridCol w:w="3436"/>
        <w:gridCol w:w="2693"/>
        <w:gridCol w:w="2551"/>
        <w:gridCol w:w="2314"/>
      </w:tblGrid>
      <w:tr w:rsidR="00976658" w:rsidRPr="000129CA" w:rsidTr="00605660">
        <w:trPr>
          <w:trHeight w:val="525"/>
        </w:trPr>
        <w:tc>
          <w:tcPr>
            <w:tcW w:w="5103" w:type="dxa"/>
            <w:gridSpan w:val="3"/>
          </w:tcPr>
          <w:p w:rsidR="00976658" w:rsidRPr="000129CA" w:rsidRDefault="00976658" w:rsidP="00605660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  <w:r w:rsidRPr="000129CA">
              <w:rPr>
                <w:rFonts w:ascii="Times New Roman" w:hAnsi="Times New Roman"/>
                <w:sz w:val="24"/>
                <w:szCs w:val="24"/>
              </w:rPr>
              <w:br/>
              <w:t>государственной программы</w:t>
            </w:r>
          </w:p>
        </w:tc>
        <w:tc>
          <w:tcPr>
            <w:tcW w:w="10994" w:type="dxa"/>
            <w:gridSpan w:val="4"/>
          </w:tcPr>
          <w:p w:rsidR="00976658" w:rsidRPr="000129CA" w:rsidRDefault="00976658" w:rsidP="00605660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0129CA" w:rsidRDefault="00976658" w:rsidP="00605660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</w:tr>
      <w:tr w:rsidR="00976658" w:rsidRPr="000129CA" w:rsidTr="00605660">
        <w:trPr>
          <w:trHeight w:val="315"/>
        </w:trPr>
        <w:tc>
          <w:tcPr>
            <w:tcW w:w="560" w:type="dxa"/>
            <w:vMerge w:val="restart"/>
          </w:tcPr>
          <w:p w:rsidR="00976658" w:rsidRPr="000129CA" w:rsidRDefault="00976658" w:rsidP="00605660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0129C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129C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08" w:type="dxa"/>
            <w:vMerge w:val="restart"/>
          </w:tcPr>
          <w:p w:rsidR="00976658" w:rsidRPr="000129CA" w:rsidRDefault="00976658" w:rsidP="00605660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976658" w:rsidRPr="000129CA" w:rsidRDefault="00976658" w:rsidP="00605660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3436" w:type="dxa"/>
            <w:vMerge w:val="restart"/>
          </w:tcPr>
          <w:p w:rsidR="00976658" w:rsidRPr="000129CA" w:rsidRDefault="00976658" w:rsidP="00605660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558" w:type="dxa"/>
            <w:gridSpan w:val="3"/>
          </w:tcPr>
          <w:p w:rsidR="00976658" w:rsidRPr="000129CA" w:rsidRDefault="00976658" w:rsidP="00605660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Оценка расходов, тыс. рублей</w:t>
            </w:r>
          </w:p>
        </w:tc>
      </w:tr>
      <w:tr w:rsidR="00976658" w:rsidRPr="000129CA" w:rsidTr="00605660">
        <w:trPr>
          <w:trHeight w:val="780"/>
        </w:trPr>
        <w:tc>
          <w:tcPr>
            <w:tcW w:w="560" w:type="dxa"/>
            <w:vMerge/>
          </w:tcPr>
          <w:p w:rsidR="00976658" w:rsidRPr="000129CA" w:rsidRDefault="00976658" w:rsidP="00605660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976658" w:rsidRPr="000129CA" w:rsidRDefault="00976658" w:rsidP="00605660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76658" w:rsidRPr="000129CA" w:rsidRDefault="00976658" w:rsidP="00605660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6" w:type="dxa"/>
            <w:vMerge/>
          </w:tcPr>
          <w:p w:rsidR="00976658" w:rsidRPr="000129CA" w:rsidRDefault="00976658" w:rsidP="00605660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76658" w:rsidRPr="000129CA" w:rsidRDefault="00976658" w:rsidP="00605660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2551" w:type="dxa"/>
          </w:tcPr>
          <w:p w:rsidR="00976658" w:rsidRPr="000129CA" w:rsidRDefault="00976658" w:rsidP="00605660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2314" w:type="dxa"/>
          </w:tcPr>
          <w:p w:rsidR="00976658" w:rsidRPr="000129CA" w:rsidRDefault="00976658" w:rsidP="00605660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</w:tr>
    </w:tbl>
    <w:p w:rsidR="00976658" w:rsidRPr="00956B34" w:rsidRDefault="00976658" w:rsidP="00976658">
      <w:pPr>
        <w:spacing w:line="216" w:lineRule="auto"/>
        <w:rPr>
          <w:sz w:val="4"/>
          <w:szCs w:val="4"/>
        </w:rPr>
      </w:pPr>
    </w:p>
    <w:tbl>
      <w:tblPr>
        <w:tblStyle w:val="5"/>
        <w:tblW w:w="16097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576"/>
        <w:gridCol w:w="1692"/>
        <w:gridCol w:w="2820"/>
        <w:gridCol w:w="3451"/>
        <w:gridCol w:w="2693"/>
        <w:gridCol w:w="2551"/>
        <w:gridCol w:w="2314"/>
      </w:tblGrid>
      <w:tr w:rsidR="00976658" w:rsidRPr="000129CA" w:rsidTr="00F03396">
        <w:trPr>
          <w:tblHeader/>
        </w:trPr>
        <w:tc>
          <w:tcPr>
            <w:tcW w:w="576" w:type="dxa"/>
          </w:tcPr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2" w:type="dxa"/>
          </w:tcPr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</w:tcPr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51" w:type="dxa"/>
          </w:tcPr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spacing w:line="216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spacing w:line="216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spacing w:line="216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76658" w:rsidRPr="000129CA" w:rsidTr="000129CA">
        <w:tc>
          <w:tcPr>
            <w:tcW w:w="576" w:type="dxa"/>
            <w:vMerge w:val="restart"/>
            <w:hideMark/>
          </w:tcPr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hideMark/>
          </w:tcPr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Государ-ственная</w:t>
            </w:r>
            <w:proofErr w:type="spellEnd"/>
            <w:proofErr w:type="gramEnd"/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программа</w:t>
            </w: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  <w:hideMark/>
          </w:tcPr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жильем </w:t>
            </w: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и коммунальными</w:t>
            </w: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услугами населения </w:t>
            </w: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Пензенской области </w:t>
            </w: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на 2014 - 2022 годы</w:t>
            </w: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hideMark/>
          </w:tcPr>
          <w:p w:rsidR="00976658" w:rsidRPr="000129CA" w:rsidRDefault="00976658" w:rsidP="00605660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spacing w:line="21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185 484,7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spacing w:line="21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629 121,1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spacing w:line="21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321 168,4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605660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spacing w:line="21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spacing w:line="21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spacing w:line="21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  <w:hideMark/>
          </w:tcPr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hideMark/>
          </w:tcPr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spacing w:line="21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130 861,2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spacing w:line="21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265 267,4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spacing w:line="21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272 695,6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spacing w:line="21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spacing w:line="21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spacing w:line="21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  <w:hideMark/>
          </w:tcPr>
          <w:p w:rsidR="00976658" w:rsidRPr="000129CA" w:rsidRDefault="00976658" w:rsidP="00AD1CFA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76658" w:rsidRPr="000129CA" w:rsidRDefault="00976658" w:rsidP="00AD1CFA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76658" w:rsidRPr="000129CA" w:rsidRDefault="00976658" w:rsidP="00AD1CFA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hideMark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муниципальных образований </w:t>
            </w:r>
            <w:r w:rsidR="0060566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49 996,1</w:t>
            </w:r>
          </w:p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83 992,6</w:t>
            </w:r>
          </w:p>
        </w:tc>
        <w:tc>
          <w:tcPr>
            <w:tcW w:w="2314" w:type="dxa"/>
            <w:hideMark/>
          </w:tcPr>
          <w:p w:rsidR="00976658" w:rsidRPr="000129CA" w:rsidRDefault="00976658" w:rsidP="00AD1CFA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49 472,8</w:t>
            </w:r>
          </w:p>
        </w:tc>
      </w:tr>
      <w:tr w:rsidR="00976658" w:rsidRPr="000129CA" w:rsidTr="000129CA">
        <w:tc>
          <w:tcPr>
            <w:tcW w:w="576" w:type="dxa"/>
            <w:vMerge/>
            <w:hideMark/>
          </w:tcPr>
          <w:p w:rsidR="00976658" w:rsidRPr="000129CA" w:rsidRDefault="00976658" w:rsidP="00AD1CFA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76658" w:rsidRPr="000129CA" w:rsidRDefault="00976658" w:rsidP="00AD1CFA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76658" w:rsidRPr="000129CA" w:rsidRDefault="00976658" w:rsidP="00AD1CFA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hideMark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2551" w:type="dxa"/>
            <w:hideMark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 w:val="restart"/>
            <w:hideMark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1692" w:type="dxa"/>
            <w:vMerge w:val="restart"/>
            <w:hideMark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Подпрог-рамма</w:t>
            </w:r>
            <w:proofErr w:type="spellEnd"/>
            <w:proofErr w:type="gramEnd"/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820" w:type="dxa"/>
            <w:vMerge w:val="restart"/>
            <w:hideMark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Комплексная программа модернизации и реформирования жилищно-коммунального хозяйства </w:t>
            </w: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3451" w:type="dxa"/>
            <w:hideMark/>
          </w:tcPr>
          <w:p w:rsidR="00976658" w:rsidRPr="000129CA" w:rsidRDefault="00976658" w:rsidP="003979E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106 544,4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505 939,9</w:t>
            </w:r>
          </w:p>
        </w:tc>
        <w:tc>
          <w:tcPr>
            <w:tcW w:w="2314" w:type="dxa"/>
            <w:hideMark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242 671,1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3979E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278 224,6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  <w:hideMark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hideMark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63 965,1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142 086,2</w:t>
            </w:r>
          </w:p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314" w:type="dxa"/>
            <w:hideMark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194 178,3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3979E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  <w:hideMark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hideMark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муниципальных образований </w:t>
            </w:r>
            <w:r w:rsidR="003979E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37 951,9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83 992,6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48 492,8</w:t>
            </w:r>
          </w:p>
        </w:tc>
      </w:tr>
      <w:tr w:rsidR="00976658" w:rsidRPr="000129CA" w:rsidTr="000129CA">
        <w:tc>
          <w:tcPr>
            <w:tcW w:w="576" w:type="dxa"/>
            <w:vMerge/>
            <w:hideMark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hideMark/>
          </w:tcPr>
          <w:p w:rsidR="00976658" w:rsidRPr="000129CA" w:rsidRDefault="00976658" w:rsidP="003979E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4 627,4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2314" w:type="dxa"/>
            <w:hideMark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 w:val="restart"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3979E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14 529,0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5 189,1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17 142,7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3979E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6 032,4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3 241,7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11 999,9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AD1CFA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3979E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spacing w:line="228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AD1CFA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муниципальных образований </w:t>
            </w:r>
            <w:r w:rsidR="003979E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5 604,1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1 947,4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spacing w:line="228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5 142,8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3979EA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2 892,5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 w:val="restart"/>
          </w:tcPr>
          <w:p w:rsidR="00976658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1.2.</w:t>
            </w:r>
          </w:p>
          <w:p w:rsidR="001B4334" w:rsidRDefault="001B4334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4334" w:rsidRDefault="001B4334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4334" w:rsidRDefault="001B4334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4334" w:rsidRDefault="001B4334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4334" w:rsidRDefault="001B4334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4334" w:rsidRDefault="001B4334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4334" w:rsidRDefault="001B4334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4334" w:rsidRDefault="001B4334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4334" w:rsidRDefault="001B4334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4334" w:rsidRDefault="001B4334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B4334" w:rsidRPr="000129CA" w:rsidRDefault="001B4334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976658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Основное мероприятие </w:t>
            </w:r>
          </w:p>
          <w:p w:rsidR="001B4334" w:rsidRDefault="001B4334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4334" w:rsidRDefault="001B4334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4334" w:rsidRDefault="001B4334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4334" w:rsidRDefault="001B4334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4334" w:rsidRDefault="001B4334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4334" w:rsidRDefault="001B4334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4334" w:rsidRDefault="001B4334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4334" w:rsidRDefault="001B4334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4334" w:rsidRDefault="001B4334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4334" w:rsidRDefault="001B4334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4334" w:rsidRPr="000129CA" w:rsidRDefault="001B4334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976658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lastRenderedPageBreak/>
              <w:t>Совершенствование систем теплоснабжения в населенных пунктах Пензенской области</w:t>
            </w:r>
          </w:p>
          <w:p w:rsidR="001B4334" w:rsidRDefault="001B4334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4334" w:rsidRDefault="001B4334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4334" w:rsidRDefault="001B4334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4334" w:rsidRDefault="001B4334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4334" w:rsidRDefault="001B4334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4334" w:rsidRDefault="001B4334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4334" w:rsidRDefault="001B4334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4334" w:rsidRPr="000129CA" w:rsidRDefault="001B4334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2693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399,7</w:t>
            </w:r>
          </w:p>
        </w:tc>
        <w:tc>
          <w:tcPr>
            <w:tcW w:w="2314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23 269,8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693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119,9</w:t>
            </w:r>
          </w:p>
        </w:tc>
        <w:tc>
          <w:tcPr>
            <w:tcW w:w="2314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21 992,9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1B4334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  <w:p w:rsidR="001B4334" w:rsidRPr="000129CA" w:rsidRDefault="001B4334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муниципальных </w:t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образований </w:t>
            </w:r>
            <w:r w:rsidR="001B4334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0,0</w:t>
            </w:r>
          </w:p>
        </w:tc>
        <w:tc>
          <w:tcPr>
            <w:tcW w:w="2551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279,8</w:t>
            </w:r>
          </w:p>
        </w:tc>
        <w:tc>
          <w:tcPr>
            <w:tcW w:w="2314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1 276,9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693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 w:val="restart"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1.3.</w:t>
            </w:r>
          </w:p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Чистая вода</w:t>
            </w: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2693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49 515,7</w:t>
            </w:r>
          </w:p>
        </w:tc>
        <w:tc>
          <w:tcPr>
            <w:tcW w:w="2551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101 624,3</w:t>
            </w:r>
          </w:p>
        </w:tc>
        <w:tc>
          <w:tcPr>
            <w:tcW w:w="2314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117 027,9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693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15 433,0</w:t>
            </w:r>
          </w:p>
        </w:tc>
        <w:tc>
          <w:tcPr>
            <w:tcW w:w="2551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32 762,3</w:t>
            </w:r>
          </w:p>
        </w:tc>
        <w:tc>
          <w:tcPr>
            <w:tcW w:w="2314" w:type="dxa"/>
          </w:tcPr>
          <w:p w:rsidR="00976658" w:rsidRPr="000129CA" w:rsidRDefault="00976658" w:rsidP="00050D3B">
            <w:pPr>
              <w:spacing w:line="226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81 919,5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1B4334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муниципальных образований </w:t>
            </w:r>
            <w:r w:rsidR="001B4334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32 347,8</w:t>
            </w:r>
          </w:p>
        </w:tc>
        <w:tc>
          <w:tcPr>
            <w:tcW w:w="2551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67 225,5</w:t>
            </w:r>
          </w:p>
        </w:tc>
        <w:tc>
          <w:tcPr>
            <w:tcW w:w="2314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35 108,4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693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1 734,9</w:t>
            </w:r>
          </w:p>
        </w:tc>
        <w:tc>
          <w:tcPr>
            <w:tcW w:w="2551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1 636,5</w:t>
            </w:r>
          </w:p>
        </w:tc>
        <w:tc>
          <w:tcPr>
            <w:tcW w:w="2314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 w:val="restart"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692" w:type="dxa"/>
            <w:vMerge w:val="restart"/>
          </w:tcPr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20" w:type="dxa"/>
            <w:vMerge w:val="restart"/>
          </w:tcPr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2693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40 771,3</w:t>
            </w:r>
          </w:p>
        </w:tc>
        <w:tc>
          <w:tcPr>
            <w:tcW w:w="2314" w:type="dxa"/>
          </w:tcPr>
          <w:p w:rsidR="00976658" w:rsidRPr="000129CA" w:rsidRDefault="00976658" w:rsidP="00050D3B">
            <w:pPr>
              <w:spacing w:line="226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36 315,3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693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26 231,4</w:t>
            </w:r>
          </w:p>
        </w:tc>
        <w:tc>
          <w:tcPr>
            <w:tcW w:w="2314" w:type="dxa"/>
          </w:tcPr>
          <w:p w:rsidR="00976658" w:rsidRPr="000129CA" w:rsidRDefault="00976658" w:rsidP="00050D3B">
            <w:pPr>
              <w:spacing w:line="226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29 350,6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050D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муниципальных образований </w:t>
            </w:r>
            <w:r w:rsidR="00050D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14 539,9</w:t>
            </w:r>
          </w:p>
        </w:tc>
        <w:tc>
          <w:tcPr>
            <w:tcW w:w="2314" w:type="dxa"/>
          </w:tcPr>
          <w:p w:rsidR="00976658" w:rsidRPr="000129CA" w:rsidRDefault="00976658" w:rsidP="00050D3B">
            <w:pPr>
              <w:spacing w:line="226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6 964,7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693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 w:val="restart"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1.5.</w:t>
            </w:r>
          </w:p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0D3B" w:rsidRPr="000129CA" w:rsidRDefault="00050D3B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Основное мероприятие </w:t>
            </w: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3B" w:rsidRPr="000129CA" w:rsidRDefault="00050D3B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жилищно-коммунального хозяйства </w:t>
            </w: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Default="00976658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0D3B" w:rsidRPr="000129CA" w:rsidRDefault="00050D3B" w:rsidP="00050D3B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2693" w:type="dxa"/>
          </w:tcPr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42 499,7</w:t>
            </w:r>
          </w:p>
        </w:tc>
        <w:tc>
          <w:tcPr>
            <w:tcW w:w="2551" w:type="dxa"/>
          </w:tcPr>
          <w:p w:rsidR="00976658" w:rsidRPr="000129CA" w:rsidRDefault="00976658" w:rsidP="00050D3B">
            <w:pPr>
              <w:spacing w:line="226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45 343,6</w:t>
            </w:r>
          </w:p>
        </w:tc>
        <w:tc>
          <w:tcPr>
            <w:tcW w:w="2314" w:type="dxa"/>
          </w:tcPr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48 915,4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693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42 499,7</w:t>
            </w:r>
          </w:p>
        </w:tc>
        <w:tc>
          <w:tcPr>
            <w:tcW w:w="2551" w:type="dxa"/>
          </w:tcPr>
          <w:p w:rsidR="00976658" w:rsidRPr="000129CA" w:rsidRDefault="00976658" w:rsidP="00050D3B">
            <w:pPr>
              <w:spacing w:line="226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45 343,6</w:t>
            </w:r>
          </w:p>
        </w:tc>
        <w:tc>
          <w:tcPr>
            <w:tcW w:w="2314" w:type="dxa"/>
          </w:tcPr>
          <w:p w:rsidR="00976658" w:rsidRPr="000129CA" w:rsidRDefault="00976658" w:rsidP="00050D3B">
            <w:pPr>
              <w:tabs>
                <w:tab w:val="left" w:pos="14580"/>
              </w:tabs>
              <w:spacing w:line="226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48 915,4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050D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050D3B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муниципальных образований </w:t>
            </w:r>
            <w:r w:rsidR="00050D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 w:val="restart"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Приоритетный </w:t>
            </w: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 "Формирование </w:t>
            </w:r>
            <w:proofErr w:type="gramStart"/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комфортной</w:t>
            </w:r>
            <w:proofErr w:type="gramEnd"/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среды"</w:t>
            </w: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306 484,3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272 771,0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33 713,3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AD1CFA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050D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spacing w:line="228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spacing w:line="228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spacing w:line="228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AD1CFA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муниципальных образований </w:t>
            </w:r>
            <w:r w:rsidR="00050D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spacing w:line="228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spacing w:line="228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spacing w:line="228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spacing w:line="228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spacing w:line="228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spacing w:line="228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 w:val="restart"/>
          </w:tcPr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1.7.</w:t>
            </w:r>
          </w:p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976658" w:rsidRPr="000129CA" w:rsidRDefault="00976658" w:rsidP="00AD1CFA">
            <w:pPr>
              <w:tabs>
                <w:tab w:val="left" w:pos="14580"/>
              </w:tabs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  <w:p w:rsidR="00976658" w:rsidRPr="000129CA" w:rsidRDefault="00976658" w:rsidP="00AD1CFA">
            <w:pPr>
              <w:tabs>
                <w:tab w:val="left" w:pos="14580"/>
              </w:tabs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Содействие обустройству мест массового отдыха населения </w:t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(городских парков)</w:t>
            </w: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6 127,6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5 453,6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674,0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050D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муниципальных образований </w:t>
            </w:r>
            <w:r w:rsidR="00050D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050D3B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spacing w:line="247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 w:val="restart"/>
            <w:hideMark/>
          </w:tcPr>
          <w:p w:rsidR="00976658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  <w:p w:rsidR="00050D3B" w:rsidRDefault="00050D3B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0D3B" w:rsidRDefault="00050D3B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0D3B" w:rsidRDefault="00050D3B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0D3B" w:rsidRDefault="00050D3B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0D3B" w:rsidRDefault="00050D3B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0D3B" w:rsidRDefault="00050D3B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0D3B" w:rsidRDefault="00050D3B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0D3B" w:rsidRDefault="00050D3B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0D3B" w:rsidRDefault="00050D3B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0D3B" w:rsidRDefault="00050D3B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0D3B" w:rsidRDefault="00050D3B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0D3B" w:rsidRPr="000129CA" w:rsidRDefault="00050D3B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hideMark/>
          </w:tcPr>
          <w:p w:rsidR="00976658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Подпрог-рамма</w:t>
            </w:r>
            <w:proofErr w:type="spellEnd"/>
            <w:proofErr w:type="gramEnd"/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</w:p>
          <w:p w:rsidR="00050D3B" w:rsidRDefault="00050D3B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0D3B" w:rsidRDefault="00050D3B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0D3B" w:rsidRDefault="00050D3B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0D3B" w:rsidRDefault="00050D3B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0D3B" w:rsidRDefault="00050D3B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0D3B" w:rsidRPr="000129CA" w:rsidRDefault="00050D3B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  <w:hideMark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Стимулирование развития жилищного строительства </w:t>
            </w:r>
          </w:p>
          <w:p w:rsidR="00976658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в Пензенской области</w:t>
            </w:r>
          </w:p>
          <w:p w:rsidR="00050D3B" w:rsidRDefault="00050D3B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0D3B" w:rsidRDefault="00050D3B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0D3B" w:rsidRDefault="00050D3B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0D3B" w:rsidRDefault="00050D3B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0D3B" w:rsidRPr="000129CA" w:rsidRDefault="00050D3B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hideMark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2693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27 894,3</w:t>
            </w:r>
          </w:p>
        </w:tc>
        <w:tc>
          <w:tcPr>
            <w:tcW w:w="2551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2314" w:type="dxa"/>
            <w:hideMark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26 889,0  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693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  <w:hideMark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hideMark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976658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  <w:p w:rsidR="00050D3B" w:rsidRPr="000129CA" w:rsidRDefault="00050D3B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15 850,1</w:t>
            </w:r>
          </w:p>
        </w:tc>
        <w:tc>
          <w:tcPr>
            <w:tcW w:w="2551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71 594,0</w:t>
            </w:r>
          </w:p>
        </w:tc>
        <w:tc>
          <w:tcPr>
            <w:tcW w:w="2314" w:type="dxa"/>
            <w:hideMark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25 909,0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050D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  <w:hideMark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hideMark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муниципальных образований </w:t>
            </w:r>
            <w:r w:rsidR="00050D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2551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  <w:hideMark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980,0</w:t>
            </w:r>
          </w:p>
        </w:tc>
      </w:tr>
      <w:tr w:rsidR="00976658" w:rsidRPr="000129CA" w:rsidTr="000129CA">
        <w:tc>
          <w:tcPr>
            <w:tcW w:w="576" w:type="dxa"/>
            <w:vMerge/>
            <w:hideMark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  <w:hideMark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693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  <w:hideMark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  <w:hideMark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 w:val="restart"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2.1.</w:t>
            </w:r>
          </w:p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3675B0">
            <w:pPr>
              <w:widowControl/>
              <w:spacing w:line="22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976658" w:rsidRPr="000129CA" w:rsidRDefault="00976658" w:rsidP="003675B0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  <w:p w:rsidR="00976658" w:rsidRPr="000129CA" w:rsidRDefault="00976658" w:rsidP="003675B0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3675B0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3675B0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3675B0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3675B0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3675B0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3675B0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3675B0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3675B0">
            <w:pPr>
              <w:tabs>
                <w:tab w:val="left" w:pos="14580"/>
              </w:tabs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976658" w:rsidRPr="000129CA" w:rsidRDefault="00976658" w:rsidP="003675B0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  </w:t>
            </w:r>
            <w:r w:rsidRPr="000129CA">
              <w:rPr>
                <w:rFonts w:ascii="Times New Roman" w:hAnsi="Times New Roman"/>
                <w:sz w:val="24"/>
                <w:szCs w:val="24"/>
              </w:rPr>
              <w:br/>
              <w:t>области</w:t>
            </w:r>
          </w:p>
          <w:p w:rsidR="00976658" w:rsidRPr="000129CA" w:rsidRDefault="00976658" w:rsidP="003675B0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3675B0">
            <w:pPr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2693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24 088,4</w:t>
            </w:r>
          </w:p>
        </w:tc>
        <w:tc>
          <w:tcPr>
            <w:tcW w:w="2551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10 099,9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693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2551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9 119,9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050D3B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муниципальных образований </w:t>
            </w:r>
            <w:r w:rsidR="003675B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12 044,2</w:t>
            </w:r>
          </w:p>
        </w:tc>
        <w:tc>
          <w:tcPr>
            <w:tcW w:w="2551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980,0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693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 w:val="restart"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692" w:type="dxa"/>
            <w:vMerge w:val="restart"/>
          </w:tcPr>
          <w:p w:rsidR="00976658" w:rsidRPr="000129CA" w:rsidRDefault="00976658" w:rsidP="003675B0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20" w:type="dxa"/>
            <w:vMerge w:val="restart"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Повышение доступности ипотечного жилищного кредитования</w:t>
            </w:r>
          </w:p>
        </w:tc>
        <w:tc>
          <w:tcPr>
            <w:tcW w:w="3451" w:type="dxa"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2693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2314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693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60 000,0</w:t>
            </w:r>
          </w:p>
        </w:tc>
        <w:tc>
          <w:tcPr>
            <w:tcW w:w="2314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3675B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муниципальных образований </w:t>
            </w:r>
            <w:r w:rsidR="003675B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3675B0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693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3675B0">
            <w:pPr>
              <w:widowControl/>
              <w:spacing w:line="226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 w:val="restart"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2.3.</w:t>
            </w: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976658" w:rsidRPr="000129CA" w:rsidRDefault="00976658" w:rsidP="00BF225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Основное мероприятие </w:t>
            </w:r>
          </w:p>
          <w:p w:rsidR="00976658" w:rsidRPr="000129CA" w:rsidRDefault="00976658" w:rsidP="00BF225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BF225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BF225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BF225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BF225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BF225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BF225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BF225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BF225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BF2250">
            <w:pPr>
              <w:tabs>
                <w:tab w:val="left" w:pos="14580"/>
              </w:tabs>
              <w:spacing w:line="23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Субсидии </w:t>
            </w: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на возмещение затрат юридическим лицам</w:t>
            </w: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2693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2551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2314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3 805,9</w:t>
            </w:r>
          </w:p>
        </w:tc>
        <w:tc>
          <w:tcPr>
            <w:tcW w:w="2551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11 594,0</w:t>
            </w:r>
          </w:p>
        </w:tc>
        <w:tc>
          <w:tcPr>
            <w:tcW w:w="2314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3675B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муниципальных образований </w:t>
            </w:r>
            <w:r w:rsidR="003675B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693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 w:val="restart"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976658" w:rsidRPr="000129CA" w:rsidRDefault="00976658" w:rsidP="00BF225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  <w:p w:rsidR="00976658" w:rsidRPr="000129CA" w:rsidRDefault="00976658" w:rsidP="00BF225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BF225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BF225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BF225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BF225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BF225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BF225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BF2250">
            <w:pPr>
              <w:tabs>
                <w:tab w:val="left" w:pos="14580"/>
              </w:tabs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BF2250">
            <w:pPr>
              <w:tabs>
                <w:tab w:val="left" w:pos="14580"/>
              </w:tabs>
              <w:spacing w:line="23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специализированного жилищного фонда Пензенской области</w:t>
            </w: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BF2250">
            <w:pPr>
              <w:widowControl/>
              <w:spacing w:line="23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2693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16 789,1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693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16 789,1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="003675B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муниципальных образований </w:t>
            </w:r>
            <w:r w:rsidR="003675B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693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 w:val="restart"/>
          </w:tcPr>
          <w:p w:rsidR="00976658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  <w:p w:rsidR="00BF2250" w:rsidRDefault="00BF2250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2250" w:rsidRDefault="00BF2250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2250" w:rsidRDefault="00BF2250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2250" w:rsidRDefault="00BF2250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2250" w:rsidRDefault="00BF2250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2250" w:rsidRDefault="00BF2250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2250" w:rsidRDefault="00BF2250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2250" w:rsidRDefault="00BF2250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2250" w:rsidRDefault="00BF2250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2250" w:rsidRDefault="00BF2250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2250" w:rsidRPr="000129CA" w:rsidRDefault="00BF2250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976658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Подпрог-рамма</w:t>
            </w:r>
            <w:proofErr w:type="spellEnd"/>
            <w:proofErr w:type="gramEnd"/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</w:t>
            </w:r>
          </w:p>
          <w:p w:rsidR="00BF2250" w:rsidRDefault="00BF2250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2250" w:rsidRDefault="00BF2250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2250" w:rsidRDefault="00BF2250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2250" w:rsidRDefault="00BF2250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2250" w:rsidRDefault="00BF2250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2250" w:rsidRDefault="00BF2250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2250" w:rsidRDefault="00BF2250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2250" w:rsidRDefault="00BF2250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2250" w:rsidRDefault="00BF2250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F2250" w:rsidRPr="000129CA" w:rsidRDefault="00BF2250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Государственное регулирование </w:t>
            </w: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жилищной, строительной сферах, </w:t>
            </w: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также отношений </w:t>
            </w: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3451" w:type="dxa"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2693" w:type="dxa"/>
          </w:tcPr>
          <w:p w:rsidR="00976658" w:rsidRPr="000129CA" w:rsidRDefault="00976658" w:rsidP="00BF2250">
            <w:pPr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51 046,0</w:t>
            </w:r>
          </w:p>
        </w:tc>
        <w:tc>
          <w:tcPr>
            <w:tcW w:w="2551" w:type="dxa"/>
          </w:tcPr>
          <w:p w:rsidR="00976658" w:rsidRPr="000129CA" w:rsidRDefault="00976658" w:rsidP="00BF2250">
            <w:pPr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51 587,2</w:t>
            </w:r>
          </w:p>
        </w:tc>
        <w:tc>
          <w:tcPr>
            <w:tcW w:w="2314" w:type="dxa"/>
          </w:tcPr>
          <w:p w:rsidR="00976658" w:rsidRPr="000129CA" w:rsidRDefault="00976658" w:rsidP="00BF2250">
            <w:pPr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52 608,3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693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BF2250">
            <w:pPr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51 046,0</w:t>
            </w:r>
          </w:p>
        </w:tc>
        <w:tc>
          <w:tcPr>
            <w:tcW w:w="2551" w:type="dxa"/>
          </w:tcPr>
          <w:p w:rsidR="00976658" w:rsidRPr="000129CA" w:rsidRDefault="00976658" w:rsidP="00BF2250">
            <w:pPr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51 587,2</w:t>
            </w:r>
          </w:p>
        </w:tc>
        <w:tc>
          <w:tcPr>
            <w:tcW w:w="2314" w:type="dxa"/>
          </w:tcPr>
          <w:p w:rsidR="00976658" w:rsidRPr="000129CA" w:rsidRDefault="00976658" w:rsidP="00BF2250">
            <w:pPr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52 608,3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</w:t>
            </w:r>
            <w:r w:rsidRPr="000129C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ного медицинского</w:t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страхования </w:t>
            </w:r>
            <w:r w:rsidR="00BF225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BF2250">
            <w:pPr>
              <w:widowControl/>
              <w:spacing w:line="23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муниципальных образований </w:t>
            </w:r>
            <w:r w:rsidR="00BF225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BF2250">
            <w:pPr>
              <w:widowControl/>
              <w:spacing w:line="230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BF225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 w:val="restart"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3.1.</w:t>
            </w: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0129CA" w:rsidRDefault="00976658" w:rsidP="00AD1CFA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на территории Пензенской области</w:t>
            </w: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EF6711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51 046,0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51 587,2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52 608,3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EF6711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</w:p>
          <w:p w:rsidR="00976658" w:rsidRPr="000129CA" w:rsidRDefault="00976658" w:rsidP="00AD1CF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51 046,0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51 587,2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52 608,3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AD1CFA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</w:t>
            </w:r>
            <w:r w:rsidRPr="000129CA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ного медицинского</w:t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страхования </w:t>
            </w:r>
            <w:r w:rsidR="00EF671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AD1CFA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муниципальных образований </w:t>
            </w:r>
            <w:r w:rsidR="00EF671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76658" w:rsidRPr="000129CA" w:rsidTr="000129CA">
        <w:tc>
          <w:tcPr>
            <w:tcW w:w="576" w:type="dxa"/>
            <w:vMerge/>
          </w:tcPr>
          <w:p w:rsidR="00976658" w:rsidRPr="000129CA" w:rsidRDefault="00976658" w:rsidP="00AD1CFA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0129CA" w:rsidRDefault="00976658" w:rsidP="00AD1CFA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0129CA" w:rsidRDefault="00976658" w:rsidP="00AD1CFA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76658" w:rsidRPr="000129CA" w:rsidRDefault="00976658" w:rsidP="00EF6711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2693" w:type="dxa"/>
          </w:tcPr>
          <w:p w:rsidR="00976658" w:rsidRPr="000129CA" w:rsidRDefault="00976658" w:rsidP="00AD1CFA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976658" w:rsidRPr="000129CA" w:rsidRDefault="00976658" w:rsidP="00AD1CFA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314" w:type="dxa"/>
          </w:tcPr>
          <w:p w:rsidR="00976658" w:rsidRPr="000129CA" w:rsidRDefault="00976658" w:rsidP="00AD1CFA">
            <w:pPr>
              <w:widowControl/>
              <w:spacing w:line="259" w:lineRule="auto"/>
              <w:ind w:left="-73"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29CA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976658" w:rsidRDefault="00976658" w:rsidP="00976658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976658" w:rsidRPr="00F521F4" w:rsidRDefault="00976658" w:rsidP="00976658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976658" w:rsidRDefault="00976658" w:rsidP="00976658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F521F4">
        <w:rPr>
          <w:sz w:val="24"/>
          <w:szCs w:val="24"/>
        </w:rPr>
        <w:t>_________</w:t>
      </w:r>
      <w:r>
        <w:rPr>
          <w:sz w:val="24"/>
          <w:szCs w:val="24"/>
        </w:rPr>
        <w:t>__</w:t>
      </w:r>
      <w:r w:rsidRPr="00F521F4">
        <w:rPr>
          <w:sz w:val="24"/>
          <w:szCs w:val="24"/>
        </w:rPr>
        <w:t>___</w:t>
      </w:r>
    </w:p>
    <w:p w:rsidR="00976658" w:rsidRDefault="00976658" w:rsidP="00976658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976658" w:rsidRDefault="00976658" w:rsidP="00976658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976658" w:rsidRDefault="00976658" w:rsidP="00976658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EF6711" w:rsidRDefault="00EF6711" w:rsidP="00976658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EF6711" w:rsidSect="000129CA">
          <w:endnotePr>
            <w:numFmt w:val="decimal"/>
          </w:endnotePr>
          <w:pgSz w:w="16840" w:h="11907" w:orient="landscape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tbl>
      <w:tblPr>
        <w:tblpPr w:leftFromText="180" w:rightFromText="180" w:vertAnchor="text" w:horzAnchor="margin" w:tblpXSpec="right" w:tblpY="38"/>
        <w:tblOverlap w:val="never"/>
        <w:tblW w:w="5529" w:type="dxa"/>
        <w:tblLook w:val="01E0" w:firstRow="1" w:lastRow="1" w:firstColumn="1" w:lastColumn="1" w:noHBand="0" w:noVBand="0"/>
      </w:tblPr>
      <w:tblGrid>
        <w:gridCol w:w="5529"/>
      </w:tblGrid>
      <w:tr w:rsidR="00D829D9" w:rsidRPr="00956B34" w:rsidTr="00D829D9">
        <w:trPr>
          <w:trHeight w:val="814"/>
        </w:trPr>
        <w:tc>
          <w:tcPr>
            <w:tcW w:w="5529" w:type="dxa"/>
          </w:tcPr>
          <w:p w:rsidR="00D829D9" w:rsidRDefault="00D829D9" w:rsidP="00D829D9">
            <w:pPr>
              <w:widowControl/>
              <w:autoSpaceDE w:val="0"/>
              <w:autoSpaceDN w:val="0"/>
              <w:adjustRightInd w:val="0"/>
              <w:spacing w:line="216" w:lineRule="auto"/>
              <w:rPr>
                <w:sz w:val="24"/>
                <w:szCs w:val="24"/>
              </w:rPr>
            </w:pPr>
          </w:p>
          <w:p w:rsidR="00D829D9" w:rsidRPr="00CE4766" w:rsidRDefault="00D829D9" w:rsidP="00D829D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5</w:t>
            </w:r>
          </w:p>
          <w:p w:rsidR="00D829D9" w:rsidRPr="00CE4766" w:rsidRDefault="00D829D9" w:rsidP="00D829D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>к постановлению Правительства</w:t>
            </w:r>
          </w:p>
          <w:p w:rsidR="00D829D9" w:rsidRPr="00CE4766" w:rsidRDefault="00D829D9" w:rsidP="00D829D9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>Пензенской области</w:t>
            </w:r>
          </w:p>
          <w:p w:rsidR="00D829D9" w:rsidRPr="00956B34" w:rsidRDefault="00D829D9" w:rsidP="00936A9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CE4766">
              <w:rPr>
                <w:sz w:val="24"/>
                <w:szCs w:val="24"/>
              </w:rPr>
              <w:t xml:space="preserve">от </w:t>
            </w:r>
            <w:r w:rsidR="00936A94">
              <w:rPr>
                <w:sz w:val="24"/>
                <w:szCs w:val="24"/>
              </w:rPr>
              <w:t>22.03.2019</w:t>
            </w:r>
            <w:r>
              <w:rPr>
                <w:sz w:val="24"/>
                <w:szCs w:val="24"/>
              </w:rPr>
              <w:t xml:space="preserve"> </w:t>
            </w:r>
            <w:r w:rsidRPr="00CE476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="00936A94">
              <w:rPr>
                <w:sz w:val="24"/>
                <w:szCs w:val="24"/>
              </w:rPr>
              <w:t>175-пП</w:t>
            </w:r>
          </w:p>
        </w:tc>
      </w:tr>
      <w:tr w:rsidR="00D829D9" w:rsidRPr="00956B34" w:rsidTr="00D829D9">
        <w:trPr>
          <w:trHeight w:val="80"/>
        </w:trPr>
        <w:tc>
          <w:tcPr>
            <w:tcW w:w="5529" w:type="dxa"/>
          </w:tcPr>
          <w:p w:rsidR="00D829D9" w:rsidRPr="00956B34" w:rsidRDefault="00D829D9" w:rsidP="00D829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D829D9" w:rsidRPr="00956B34" w:rsidTr="00D829D9">
        <w:tc>
          <w:tcPr>
            <w:tcW w:w="5529" w:type="dxa"/>
          </w:tcPr>
          <w:p w:rsidR="00D829D9" w:rsidRPr="00956B34" w:rsidRDefault="00D829D9" w:rsidP="00D829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Приложение № 5.</w:t>
            </w:r>
            <w:r>
              <w:rPr>
                <w:bCs/>
                <w:sz w:val="24"/>
                <w:szCs w:val="24"/>
              </w:rPr>
              <w:t>2</w:t>
            </w:r>
          </w:p>
          <w:p w:rsidR="00D829D9" w:rsidRPr="00956B34" w:rsidRDefault="00D829D9" w:rsidP="00D829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956B34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956B34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D829D9" w:rsidRPr="00956B34" w:rsidRDefault="00D829D9" w:rsidP="00D829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D829D9" w:rsidRPr="00956B34" w:rsidRDefault="00D829D9" w:rsidP="00D829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956B34">
              <w:rPr>
                <w:bCs/>
                <w:sz w:val="24"/>
                <w:szCs w:val="24"/>
              </w:rPr>
              <w:t>на 2014 - 2022 годы"</w:t>
            </w:r>
          </w:p>
        </w:tc>
      </w:tr>
    </w:tbl>
    <w:p w:rsidR="00976658" w:rsidRPr="00F521F4" w:rsidRDefault="00976658" w:rsidP="00976658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976658" w:rsidRDefault="00976658" w:rsidP="00976658">
      <w:pPr>
        <w:spacing w:line="216" w:lineRule="auto"/>
        <w:rPr>
          <w:sz w:val="24"/>
          <w:szCs w:val="24"/>
        </w:rPr>
      </w:pPr>
    </w:p>
    <w:p w:rsidR="00976658" w:rsidRDefault="00976658" w:rsidP="00976658">
      <w:pPr>
        <w:spacing w:line="216" w:lineRule="auto"/>
        <w:rPr>
          <w:sz w:val="24"/>
          <w:szCs w:val="24"/>
        </w:rPr>
      </w:pPr>
    </w:p>
    <w:p w:rsidR="00976658" w:rsidRDefault="00976658" w:rsidP="00976658">
      <w:pPr>
        <w:spacing w:line="216" w:lineRule="auto"/>
        <w:rPr>
          <w:sz w:val="24"/>
          <w:szCs w:val="24"/>
        </w:rPr>
      </w:pPr>
    </w:p>
    <w:p w:rsidR="00976658" w:rsidRPr="00381E22" w:rsidRDefault="00976658" w:rsidP="00976658">
      <w:pPr>
        <w:spacing w:line="216" w:lineRule="auto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976658" w:rsidRPr="00956B34" w:rsidRDefault="00976658" w:rsidP="00976658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>РЕСУРСНОЕ ОБЕСПЕЧЕНИЕ</w:t>
      </w:r>
    </w:p>
    <w:p w:rsidR="00976658" w:rsidRPr="00956B34" w:rsidRDefault="00976658" w:rsidP="00976658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976658" w:rsidRPr="00956B34" w:rsidRDefault="00976658" w:rsidP="00976658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2014 - 2022 годы" </w:t>
      </w:r>
    </w:p>
    <w:p w:rsidR="00976658" w:rsidRPr="00956B34" w:rsidRDefault="00976658" w:rsidP="00976658">
      <w:pPr>
        <w:spacing w:line="216" w:lineRule="auto"/>
        <w:jc w:val="center"/>
        <w:rPr>
          <w:b/>
          <w:sz w:val="24"/>
          <w:szCs w:val="24"/>
        </w:rPr>
      </w:pPr>
      <w:r w:rsidRPr="00956B34">
        <w:rPr>
          <w:b/>
          <w:sz w:val="24"/>
          <w:szCs w:val="24"/>
        </w:rPr>
        <w:t xml:space="preserve">за счет всех источников финансирования </w:t>
      </w:r>
    </w:p>
    <w:p w:rsidR="00976658" w:rsidRPr="00956B34" w:rsidRDefault="00976658" w:rsidP="00976658">
      <w:pPr>
        <w:spacing w:line="216" w:lineRule="auto"/>
        <w:jc w:val="center"/>
        <w:rPr>
          <w:sz w:val="24"/>
          <w:szCs w:val="24"/>
        </w:rPr>
      </w:pPr>
    </w:p>
    <w:tbl>
      <w:tblPr>
        <w:tblStyle w:val="5"/>
        <w:tblW w:w="16097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560"/>
        <w:gridCol w:w="1708"/>
        <w:gridCol w:w="2835"/>
        <w:gridCol w:w="5420"/>
        <w:gridCol w:w="1418"/>
        <w:gridCol w:w="1417"/>
        <w:gridCol w:w="1418"/>
        <w:gridCol w:w="1321"/>
      </w:tblGrid>
      <w:tr w:rsidR="00976658" w:rsidRPr="00A1169F" w:rsidTr="00A1169F">
        <w:trPr>
          <w:trHeight w:val="525"/>
        </w:trPr>
        <w:tc>
          <w:tcPr>
            <w:tcW w:w="5103" w:type="dxa"/>
            <w:gridSpan w:val="3"/>
          </w:tcPr>
          <w:p w:rsidR="00976658" w:rsidRPr="00A1169F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  <w:r w:rsidRPr="00A1169F">
              <w:rPr>
                <w:rFonts w:ascii="Times New Roman" w:hAnsi="Times New Roman"/>
                <w:sz w:val="24"/>
                <w:szCs w:val="24"/>
              </w:rPr>
              <w:br/>
              <w:t>государственной программы</w:t>
            </w:r>
          </w:p>
        </w:tc>
        <w:tc>
          <w:tcPr>
            <w:tcW w:w="10994" w:type="dxa"/>
            <w:gridSpan w:val="5"/>
          </w:tcPr>
          <w:p w:rsidR="00976658" w:rsidRPr="00A1169F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A1169F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</w:tr>
      <w:tr w:rsidR="00976658" w:rsidRPr="00A1169F" w:rsidTr="00A1169F">
        <w:trPr>
          <w:trHeight w:val="315"/>
        </w:trPr>
        <w:tc>
          <w:tcPr>
            <w:tcW w:w="560" w:type="dxa"/>
            <w:vMerge w:val="restart"/>
          </w:tcPr>
          <w:p w:rsidR="00976658" w:rsidRPr="00A1169F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A1169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1169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08" w:type="dxa"/>
            <w:vMerge w:val="restart"/>
          </w:tcPr>
          <w:p w:rsidR="00976658" w:rsidRPr="00A1169F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976658" w:rsidRPr="00A1169F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5420" w:type="dxa"/>
            <w:vMerge w:val="restart"/>
          </w:tcPr>
          <w:p w:rsidR="00976658" w:rsidRPr="00A1169F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574" w:type="dxa"/>
            <w:gridSpan w:val="4"/>
          </w:tcPr>
          <w:p w:rsidR="00976658" w:rsidRPr="00A1169F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Оценка расходов, тыс. рублей</w:t>
            </w:r>
          </w:p>
        </w:tc>
      </w:tr>
      <w:tr w:rsidR="00976658" w:rsidRPr="00A1169F" w:rsidTr="00A1169F">
        <w:trPr>
          <w:trHeight w:val="780"/>
        </w:trPr>
        <w:tc>
          <w:tcPr>
            <w:tcW w:w="560" w:type="dxa"/>
            <w:vMerge/>
          </w:tcPr>
          <w:p w:rsidR="00976658" w:rsidRPr="00A1169F" w:rsidRDefault="00976658" w:rsidP="00AD1CFA">
            <w:pPr>
              <w:widowControl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8" w:type="dxa"/>
            <w:vMerge/>
          </w:tcPr>
          <w:p w:rsidR="00976658" w:rsidRPr="00A1169F" w:rsidRDefault="00976658" w:rsidP="00AD1CFA">
            <w:pPr>
              <w:widowControl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76658" w:rsidRPr="00A1169F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0" w:type="dxa"/>
            <w:vMerge/>
          </w:tcPr>
          <w:p w:rsidR="00976658" w:rsidRPr="00A1169F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76658" w:rsidRPr="00A1169F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417" w:type="dxa"/>
          </w:tcPr>
          <w:p w:rsidR="00976658" w:rsidRPr="00A1169F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418" w:type="dxa"/>
          </w:tcPr>
          <w:p w:rsidR="00976658" w:rsidRPr="00A1169F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321" w:type="dxa"/>
          </w:tcPr>
          <w:p w:rsidR="00976658" w:rsidRPr="00A1169F" w:rsidRDefault="00976658" w:rsidP="00AD1CFA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</w:tbl>
    <w:p w:rsidR="00976658" w:rsidRPr="00956B34" w:rsidRDefault="00976658" w:rsidP="00976658">
      <w:pPr>
        <w:spacing w:line="216" w:lineRule="auto"/>
        <w:rPr>
          <w:sz w:val="4"/>
          <w:szCs w:val="4"/>
        </w:rPr>
      </w:pPr>
    </w:p>
    <w:tbl>
      <w:tblPr>
        <w:tblStyle w:val="5"/>
        <w:tblW w:w="16097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576"/>
        <w:gridCol w:w="1692"/>
        <w:gridCol w:w="2820"/>
        <w:gridCol w:w="5435"/>
        <w:gridCol w:w="1418"/>
        <w:gridCol w:w="1417"/>
        <w:gridCol w:w="1418"/>
        <w:gridCol w:w="1321"/>
      </w:tblGrid>
      <w:tr w:rsidR="00976658" w:rsidRPr="00A1169F" w:rsidTr="00F365DD">
        <w:trPr>
          <w:tblHeader/>
        </w:trPr>
        <w:tc>
          <w:tcPr>
            <w:tcW w:w="576" w:type="dxa"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2" w:type="dxa"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76658" w:rsidRPr="00A1169F" w:rsidTr="00A1169F">
        <w:tc>
          <w:tcPr>
            <w:tcW w:w="576" w:type="dxa"/>
            <w:vMerge w:val="restart"/>
            <w:hideMark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hideMark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Государ-ственная</w:t>
            </w:r>
            <w:proofErr w:type="spellEnd"/>
            <w:proofErr w:type="gramEnd"/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программа</w:t>
            </w:r>
          </w:p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  <w:hideMark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жильем </w:t>
            </w:r>
          </w:p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и коммунальными</w:t>
            </w:r>
          </w:p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услугами населения </w:t>
            </w:r>
          </w:p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Пензенской области </w:t>
            </w:r>
          </w:p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на 2014 - 2022 годы</w:t>
            </w:r>
          </w:p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1 166 121,5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453 143,3          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484 027,7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247 901,2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368 310,4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23 229,0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49 319,2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  <w:hideMark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 </w:t>
            </w:r>
            <w:r w:rsidR="00356149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680 519,8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396 773,4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404 259,9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201 952,6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  <w:hideMark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117 291,3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33 140,9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45 948,6</w:t>
            </w:r>
          </w:p>
        </w:tc>
      </w:tr>
      <w:tr w:rsidR="00976658" w:rsidRPr="00A1169F" w:rsidTr="00A1169F">
        <w:tc>
          <w:tcPr>
            <w:tcW w:w="576" w:type="dxa"/>
            <w:vMerge/>
            <w:hideMark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 w:val="restart"/>
            <w:hideMark/>
          </w:tcPr>
          <w:p w:rsidR="00976658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  <w:p w:rsidR="004321AF" w:rsidRDefault="004321AF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321AF" w:rsidRDefault="004321AF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321AF" w:rsidRDefault="004321AF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321AF" w:rsidRPr="00A1169F" w:rsidRDefault="004321AF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hideMark/>
          </w:tcPr>
          <w:p w:rsidR="00976658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Подпрог-рамма</w:t>
            </w:r>
            <w:proofErr w:type="spellEnd"/>
            <w:proofErr w:type="gramEnd"/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  <w:p w:rsidR="004321AF" w:rsidRDefault="004321AF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321AF" w:rsidRDefault="004321AF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321AF" w:rsidRPr="00A1169F" w:rsidRDefault="004321AF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  <w:hideMark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Комплексная программа модернизации и </w:t>
            </w: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реформирования жилищно-коммунального хозяйства </w:t>
            </w: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Пензенской области</w:t>
            </w:r>
          </w:p>
        </w:tc>
        <w:tc>
          <w:tcPr>
            <w:tcW w:w="5435" w:type="dxa"/>
            <w:hideMark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271 105,3</w:t>
            </w:r>
          </w:p>
        </w:tc>
        <w:tc>
          <w:tcPr>
            <w:tcW w:w="1417" w:type="dxa"/>
            <w:hideMark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186 421,7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222 868,0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155 624,6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9 924,6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23 229,0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49 319,2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  <w:hideMark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976658" w:rsidRPr="00A1169F" w:rsidRDefault="00976658" w:rsidP="004321A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205 989,4</w:t>
            </w:r>
          </w:p>
        </w:tc>
        <w:tc>
          <w:tcPr>
            <w:tcW w:w="1417" w:type="dxa"/>
            <w:hideMark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132 744,1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143 100,2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125 176,0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  <w:hideMark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55 191,3</w:t>
            </w:r>
          </w:p>
        </w:tc>
        <w:tc>
          <w:tcPr>
            <w:tcW w:w="1417" w:type="dxa"/>
            <w:hideMark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30 448,6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30 448,6</w:t>
            </w:r>
          </w:p>
        </w:tc>
      </w:tr>
      <w:tr w:rsidR="00976658" w:rsidRPr="00A1169F" w:rsidTr="00A1169F">
        <w:tc>
          <w:tcPr>
            <w:tcW w:w="576" w:type="dxa"/>
            <w:vMerge/>
            <w:hideMark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976658" w:rsidRPr="00A1169F" w:rsidRDefault="00976658" w:rsidP="004321A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 w:val="restart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4321A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48 571,4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4321A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4321A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34 000,0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14 571,4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4321AF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48 571,4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 w:val="restart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692" w:type="dxa"/>
            <w:vMerge w:val="restart"/>
          </w:tcPr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820" w:type="dxa"/>
            <w:vMerge w:val="restart"/>
          </w:tcPr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Совершенствование систем теплоснабжения в населенных пунктах Пензенской области</w:t>
            </w:r>
          </w:p>
        </w:tc>
        <w:tc>
          <w:tcPr>
            <w:tcW w:w="5435" w:type="dxa"/>
          </w:tcPr>
          <w:p w:rsidR="00976658" w:rsidRPr="00A1169F" w:rsidRDefault="00976658" w:rsidP="001C07C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4 000,0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4 000,0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1C07C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1C07C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1 200,0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1 200,0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2 800,0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2 800,0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1C07C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 w:val="restart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1.3.</w:t>
            </w:r>
          </w:p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28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976658" w:rsidRPr="00A1169F" w:rsidRDefault="00976658" w:rsidP="00356149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  <w:p w:rsidR="00976658" w:rsidRPr="00A1169F" w:rsidRDefault="00976658" w:rsidP="00356149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976658" w:rsidRPr="00A1169F" w:rsidRDefault="00976658" w:rsidP="00356149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Чистая вода</w:t>
            </w:r>
          </w:p>
          <w:p w:rsidR="00976658" w:rsidRPr="00A1169F" w:rsidRDefault="00976658" w:rsidP="00356149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1C07CC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94 285,7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61 128,6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61 128,6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1C07CC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1C07CC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66 000,0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42 790,0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42 790,0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28 285,7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18 338,6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18 338,6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 w:val="restart"/>
          </w:tcPr>
          <w:p w:rsidR="00976658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1.4.</w:t>
            </w:r>
          </w:p>
          <w:p w:rsidR="00AC1448" w:rsidRDefault="00AC144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C1448" w:rsidRDefault="00AC144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C1448" w:rsidRDefault="00AC144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C1448" w:rsidRDefault="00AC144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C1448" w:rsidRDefault="00AC144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C1448" w:rsidRPr="00A1169F" w:rsidRDefault="00AC144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AC1448" w:rsidRDefault="00976658" w:rsidP="00356149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</w:t>
            </w:r>
          </w:p>
          <w:p w:rsidR="00AC1448" w:rsidRDefault="00AC1448" w:rsidP="00356149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448" w:rsidRDefault="00AC1448" w:rsidP="00356149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448" w:rsidRDefault="00AC1448" w:rsidP="00356149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448" w:rsidRDefault="00AC1448" w:rsidP="00356149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448" w:rsidRDefault="00AC1448" w:rsidP="00356149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20" w:type="dxa"/>
            <w:vMerge w:val="restart"/>
          </w:tcPr>
          <w:p w:rsidR="00976658" w:rsidRDefault="00976658" w:rsidP="00356149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населенных пунктов Пензенской области</w:t>
            </w:r>
          </w:p>
          <w:p w:rsidR="00AC1448" w:rsidRDefault="00AC1448" w:rsidP="00356149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448" w:rsidRDefault="00AC1448" w:rsidP="00356149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448" w:rsidRDefault="00AC1448" w:rsidP="00356149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448" w:rsidRPr="00A1169F" w:rsidRDefault="00AC1448" w:rsidP="00356149">
            <w:pPr>
              <w:tabs>
                <w:tab w:val="left" w:pos="14580"/>
              </w:tabs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AC1448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61 042,2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38 620,0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38 620,0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AC1448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AC1448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51 508,0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29 310,0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29 310,0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AC1448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9 534,2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9 310,0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9 310,0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AC1448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 w:val="restart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1.5.</w:t>
            </w: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 xml:space="preserve">Развитие жилищно-коммунального хозяйства </w:t>
            </w: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AC1448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49 973,2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51 701,1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53 360,5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51 876,0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AC1448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AC1448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49 973,2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51 701,1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53 360,5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51 876,0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AC1448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 w:val="restart"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976658" w:rsidRPr="00A1169F" w:rsidRDefault="00976658" w:rsidP="00356149">
            <w:pPr>
              <w:tabs>
                <w:tab w:val="left" w:pos="14580"/>
              </w:tabs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 xml:space="preserve">Региональный проект </w:t>
            </w:r>
          </w:p>
          <w:p w:rsidR="00976658" w:rsidRPr="00A1169F" w:rsidRDefault="00976658" w:rsidP="00356149">
            <w:pPr>
              <w:tabs>
                <w:tab w:val="left" w:pos="14580"/>
              </w:tabs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Чистая вода</w:t>
            </w:r>
          </w:p>
        </w:tc>
        <w:tc>
          <w:tcPr>
            <w:tcW w:w="5435" w:type="dxa"/>
          </w:tcPr>
          <w:p w:rsidR="00976658" w:rsidRPr="00A1169F" w:rsidRDefault="00976658" w:rsidP="00AC1448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13 232,8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30 972,0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65 758,9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AC1448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9 924,6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23 229,0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49 319,2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AC1448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3 308,2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7 743,0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16 439,7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AC1448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 w:val="restart"/>
            <w:hideMark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92" w:type="dxa"/>
            <w:vMerge w:val="restart"/>
            <w:hideMark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Подпрог-рамма</w:t>
            </w:r>
            <w:proofErr w:type="spellEnd"/>
            <w:proofErr w:type="gramEnd"/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2820" w:type="dxa"/>
            <w:vMerge w:val="restart"/>
            <w:hideMark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Стимулирование развития жилищного строительства </w:t>
            </w:r>
          </w:p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в Пензенской области</w:t>
            </w:r>
          </w:p>
        </w:tc>
        <w:tc>
          <w:tcPr>
            <w:tcW w:w="5435" w:type="dxa"/>
            <w:hideMark/>
          </w:tcPr>
          <w:p w:rsidR="00976658" w:rsidRPr="00A1169F" w:rsidRDefault="00976658" w:rsidP="00AC1448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837 985,8</w:t>
            </w:r>
          </w:p>
        </w:tc>
        <w:tc>
          <w:tcPr>
            <w:tcW w:w="1417" w:type="dxa"/>
            <w:hideMark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207 692,3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200 000,0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31 000,0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AC1448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358 385,8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  <w:hideMark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976658" w:rsidRPr="00A1169F" w:rsidRDefault="00976658" w:rsidP="00AC1448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417 500,0</w:t>
            </w:r>
          </w:p>
        </w:tc>
        <w:tc>
          <w:tcPr>
            <w:tcW w:w="1417" w:type="dxa"/>
            <w:hideMark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205 000,0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200 000,0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15 500,0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  <w:hideMark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62 100,0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2 692,3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15 500,0</w:t>
            </w:r>
          </w:p>
        </w:tc>
      </w:tr>
      <w:tr w:rsidR="00976658" w:rsidRPr="00A1169F" w:rsidTr="00A1169F">
        <w:tc>
          <w:tcPr>
            <w:tcW w:w="576" w:type="dxa"/>
            <w:vMerge/>
            <w:hideMark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  <w:hideMark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  <w:hideMark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  <w:hideMark/>
          </w:tcPr>
          <w:p w:rsidR="00976658" w:rsidRPr="00A1169F" w:rsidRDefault="00976658" w:rsidP="00AC1448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hideMark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 w:val="restart"/>
          </w:tcPr>
          <w:p w:rsidR="00976658" w:rsidRPr="00A1169F" w:rsidRDefault="00976658" w:rsidP="00356149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2.1.</w:t>
            </w:r>
          </w:p>
          <w:p w:rsidR="00976658" w:rsidRPr="00A1169F" w:rsidRDefault="00976658" w:rsidP="00356149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23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976658" w:rsidRPr="00A1169F" w:rsidRDefault="00976658" w:rsidP="00356149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Основное мероприятие </w:t>
            </w:r>
          </w:p>
          <w:p w:rsidR="00976658" w:rsidRPr="00A1169F" w:rsidRDefault="00976658" w:rsidP="00356149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23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976658" w:rsidRPr="00A1169F" w:rsidRDefault="00976658" w:rsidP="00AC1448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Строительство объектов инфраструктуры для обеспечения развития районов массовой </w:t>
            </w:r>
            <w:r w:rsidRPr="00A116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жилищной застройки и комплексного освоения территорий в населенных пунктах Пензенской   </w:t>
            </w:r>
            <w:r w:rsidRPr="00A1169F">
              <w:rPr>
                <w:rFonts w:ascii="Times New Roman" w:hAnsi="Times New Roman"/>
                <w:sz w:val="24"/>
                <w:szCs w:val="24"/>
              </w:rPr>
              <w:br/>
              <w:t>области</w:t>
            </w:r>
          </w:p>
        </w:tc>
        <w:tc>
          <w:tcPr>
            <w:tcW w:w="5435" w:type="dxa"/>
          </w:tcPr>
          <w:p w:rsidR="00976658" w:rsidRPr="00A1169F" w:rsidRDefault="00976658" w:rsidP="00AC1448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23 846,2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7 692,3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31 000,0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AC1448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spacing w:line="223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Default="00976658" w:rsidP="00AC1448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  <w:p w:rsidR="00AC1448" w:rsidRPr="00A1169F" w:rsidRDefault="00AC1448" w:rsidP="00AC1448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15 500,0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5 000,0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15 500,0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8 346,2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2 692,3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15 500,0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 w:val="restart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692" w:type="dxa"/>
            <w:vMerge w:val="restart"/>
          </w:tcPr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 xml:space="preserve">Региональный проект </w:t>
            </w:r>
          </w:p>
        </w:tc>
        <w:tc>
          <w:tcPr>
            <w:tcW w:w="2820" w:type="dxa"/>
            <w:vMerge w:val="restart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Ипотека</w:t>
            </w:r>
          </w:p>
        </w:tc>
        <w:tc>
          <w:tcPr>
            <w:tcW w:w="5435" w:type="dxa"/>
          </w:tcPr>
          <w:p w:rsidR="00976658" w:rsidRPr="00A1169F" w:rsidRDefault="00976658" w:rsidP="007A54E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100 000,0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7A54E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7A54E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100 000,0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7A54E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 w:val="restart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1692" w:type="dxa"/>
            <w:vMerge w:val="restart"/>
          </w:tcPr>
          <w:p w:rsidR="00976658" w:rsidRPr="00A1169F" w:rsidRDefault="00976658" w:rsidP="00356149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  <w:p w:rsidR="00976658" w:rsidRPr="00A1169F" w:rsidRDefault="00976658" w:rsidP="00356149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специализированного жилищного фонда Пензенской области</w:t>
            </w:r>
          </w:p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35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7A54E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7A54E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7A54E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7A54E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 w:val="restart"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35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976658" w:rsidRPr="00A1169F" w:rsidRDefault="00976658" w:rsidP="00356149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 xml:space="preserve">Региональный проект </w:t>
            </w:r>
          </w:p>
          <w:p w:rsidR="00976658" w:rsidRPr="00A1169F" w:rsidRDefault="00976658" w:rsidP="00356149">
            <w:pPr>
              <w:tabs>
                <w:tab w:val="left" w:pos="14580"/>
              </w:tabs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spacing w:line="235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Жилье</w:t>
            </w:r>
          </w:p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spacing w:line="235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485018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714 139,6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200 000,0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200 000,0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485018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358 385,8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485018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302 000,0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200 000,0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200 000,0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35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53 753,8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485018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4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 w:val="restart"/>
          </w:tcPr>
          <w:p w:rsidR="00976658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  <w:p w:rsidR="00485018" w:rsidRDefault="0048501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85018" w:rsidRDefault="0048501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85018" w:rsidRDefault="0048501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85018" w:rsidRDefault="0048501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85018" w:rsidRPr="00A1169F" w:rsidRDefault="0048501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976658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Подпрог-рамма</w:t>
            </w:r>
            <w:proofErr w:type="spellEnd"/>
            <w:proofErr w:type="gramEnd"/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</w:t>
            </w:r>
          </w:p>
          <w:p w:rsidR="00485018" w:rsidRDefault="0048501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85018" w:rsidRDefault="0048501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85018" w:rsidRDefault="0048501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85018" w:rsidRDefault="0048501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85018" w:rsidRPr="00A1169F" w:rsidRDefault="0048501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Государственное регулирование </w:t>
            </w: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жилищной, </w:t>
            </w: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строительной сферах, </w:t>
            </w: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также отношений </w:t>
            </w: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5435" w:type="dxa"/>
          </w:tcPr>
          <w:p w:rsidR="00976658" w:rsidRPr="00A1169F" w:rsidRDefault="00976658" w:rsidP="00485018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57 030,4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59 029,3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61 159,7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61 276,6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485018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485018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57 030,4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59 029,3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61 159,7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61 276,6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</w:t>
            </w:r>
            <w:r w:rsidRPr="00A1169F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ного медицинского</w:t>
            </w: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страхования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 w:val="restart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A1169F" w:rsidRDefault="00976658" w:rsidP="00356149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0" w:type="dxa"/>
            <w:vMerge w:val="restart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на территории Пензенской области</w:t>
            </w: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485018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57 030,4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59 029,3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61 159,7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61 276,6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485018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485018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57 030,4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59 029,3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61 159,7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61 276,6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Территориальный фонд обязатель</w:t>
            </w:r>
            <w:r w:rsidRPr="00A1169F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ного медицинского</w:t>
            </w: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страхования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356149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 w:rsidR="00976658" w:rsidRPr="00A1169F" w:rsidTr="00A1169F">
        <w:tc>
          <w:tcPr>
            <w:tcW w:w="576" w:type="dxa"/>
            <w:vMerge/>
          </w:tcPr>
          <w:p w:rsidR="00976658" w:rsidRPr="00A1169F" w:rsidRDefault="00976658" w:rsidP="00356149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976658" w:rsidRPr="00A1169F" w:rsidRDefault="00976658" w:rsidP="00356149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vMerge/>
          </w:tcPr>
          <w:p w:rsidR="00976658" w:rsidRPr="00A1169F" w:rsidRDefault="00976658" w:rsidP="00356149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35" w:type="dxa"/>
          </w:tcPr>
          <w:p w:rsidR="00976658" w:rsidRPr="00A1169F" w:rsidRDefault="00976658" w:rsidP="00485018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иные источники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76658" w:rsidRPr="00A1169F" w:rsidRDefault="00976658" w:rsidP="00356149">
            <w:pPr>
              <w:widowControl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76658" w:rsidRPr="00A1169F" w:rsidRDefault="00976658" w:rsidP="00356149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1" w:type="dxa"/>
          </w:tcPr>
          <w:p w:rsidR="00976658" w:rsidRPr="00A1169F" w:rsidRDefault="00976658" w:rsidP="00356149">
            <w:pPr>
              <w:widowControl/>
              <w:spacing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169F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976658" w:rsidRDefault="00976658" w:rsidP="00976658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976658" w:rsidRPr="00F521F4" w:rsidRDefault="00976658" w:rsidP="00976658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976658" w:rsidRPr="00F521F4" w:rsidRDefault="00976658" w:rsidP="00976658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F521F4">
        <w:rPr>
          <w:sz w:val="24"/>
          <w:szCs w:val="24"/>
        </w:rPr>
        <w:t>_________</w:t>
      </w:r>
      <w:r>
        <w:rPr>
          <w:sz w:val="24"/>
          <w:szCs w:val="24"/>
        </w:rPr>
        <w:t>__</w:t>
      </w:r>
      <w:r w:rsidRPr="00F521F4">
        <w:rPr>
          <w:sz w:val="24"/>
          <w:szCs w:val="24"/>
        </w:rPr>
        <w:t>___</w:t>
      </w:r>
    </w:p>
    <w:p w:rsidR="00976658" w:rsidRPr="00F521F4" w:rsidRDefault="00976658" w:rsidP="00976658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976658" w:rsidRPr="00F521F4" w:rsidRDefault="00976658" w:rsidP="00976658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976658" w:rsidRPr="00F521F4" w:rsidRDefault="00976658" w:rsidP="000129CA">
      <w:pPr>
        <w:framePr w:w="4911" w:wrap="auto" w:hAnchor="text"/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976658" w:rsidRPr="00F521F4" w:rsidSect="000129CA">
          <w:endnotePr>
            <w:numFmt w:val="decimal"/>
          </w:endnotePr>
          <w:pgSz w:w="16840" w:h="11907" w:orient="landscape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tbl>
      <w:tblPr>
        <w:tblStyle w:val="5"/>
        <w:tblW w:w="4679" w:type="dxa"/>
        <w:tblInd w:w="92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79"/>
      </w:tblGrid>
      <w:tr w:rsidR="00EB6024" w:rsidRPr="001C0DD2" w:rsidTr="001C0DD2">
        <w:trPr>
          <w:trHeight w:val="814"/>
        </w:trPr>
        <w:tc>
          <w:tcPr>
            <w:tcW w:w="4679" w:type="dxa"/>
          </w:tcPr>
          <w:p w:rsidR="00976658" w:rsidRPr="001C0DD2" w:rsidRDefault="00976658" w:rsidP="00EB602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№ 6</w:t>
            </w:r>
          </w:p>
          <w:p w:rsidR="00976658" w:rsidRPr="001C0DD2" w:rsidRDefault="00976658" w:rsidP="00EB602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к постановлению Правительства</w:t>
            </w:r>
          </w:p>
          <w:p w:rsidR="00976658" w:rsidRPr="001C0DD2" w:rsidRDefault="00976658" w:rsidP="00EB602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1C0DD2" w:rsidRDefault="00976658" w:rsidP="00936A9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936A94">
              <w:rPr>
                <w:rFonts w:ascii="Times New Roman" w:hAnsi="Times New Roman"/>
                <w:sz w:val="24"/>
                <w:szCs w:val="24"/>
              </w:rPr>
              <w:t>22.03.2019</w:t>
            </w:r>
            <w:r w:rsidRPr="001C0DD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936A94">
              <w:rPr>
                <w:rFonts w:ascii="Times New Roman" w:hAnsi="Times New Roman"/>
                <w:sz w:val="24"/>
                <w:szCs w:val="24"/>
              </w:rPr>
              <w:t>175-пП</w:t>
            </w:r>
          </w:p>
        </w:tc>
      </w:tr>
      <w:tr w:rsidR="00EB6024" w:rsidRPr="001C0DD2" w:rsidTr="001C0DD2">
        <w:trPr>
          <w:trHeight w:val="80"/>
        </w:trPr>
        <w:tc>
          <w:tcPr>
            <w:tcW w:w="4679" w:type="dxa"/>
          </w:tcPr>
          <w:p w:rsidR="00976658" w:rsidRPr="001C0DD2" w:rsidRDefault="00976658" w:rsidP="00EB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B6024" w:rsidRPr="001C0DD2" w:rsidTr="001C0DD2">
        <w:tc>
          <w:tcPr>
            <w:tcW w:w="4679" w:type="dxa"/>
          </w:tcPr>
          <w:p w:rsidR="00976658" w:rsidRPr="001C0DD2" w:rsidRDefault="00976658" w:rsidP="00EB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z w:val="24"/>
                <w:szCs w:val="24"/>
              </w:rPr>
              <w:t>Приложение № 6.1</w:t>
            </w:r>
          </w:p>
          <w:p w:rsidR="00976658" w:rsidRPr="001C0DD2" w:rsidRDefault="00976658" w:rsidP="00EB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1C0DD2">
              <w:rPr>
                <w:rFonts w:ascii="Times New Roman" w:hAnsi="Times New Roman"/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1C0DD2">
              <w:rPr>
                <w:rFonts w:ascii="Times New Roman" w:hAnsi="Times New Roman"/>
                <w:bCs/>
                <w:sz w:val="24"/>
                <w:szCs w:val="24"/>
              </w:rPr>
              <w:t>коммунальными</w:t>
            </w:r>
            <w:proofErr w:type="gramEnd"/>
          </w:p>
          <w:p w:rsidR="00976658" w:rsidRPr="001C0DD2" w:rsidRDefault="00976658" w:rsidP="00EB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976658" w:rsidRPr="001C0DD2" w:rsidRDefault="00976658" w:rsidP="00EB60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z w:val="24"/>
                <w:szCs w:val="24"/>
              </w:rPr>
              <w:t>на 2014 - 2022 годы"</w:t>
            </w:r>
          </w:p>
        </w:tc>
      </w:tr>
    </w:tbl>
    <w:p w:rsidR="00976658" w:rsidRPr="00C75E57" w:rsidRDefault="00976658" w:rsidP="00EB6024">
      <w:pPr>
        <w:jc w:val="center"/>
        <w:rPr>
          <w:sz w:val="24"/>
          <w:szCs w:val="24"/>
        </w:rPr>
      </w:pPr>
    </w:p>
    <w:p w:rsidR="00976658" w:rsidRPr="00C75E57" w:rsidRDefault="00976658" w:rsidP="00EB6024">
      <w:pPr>
        <w:jc w:val="center"/>
        <w:rPr>
          <w:b/>
          <w:sz w:val="24"/>
          <w:szCs w:val="24"/>
        </w:rPr>
      </w:pPr>
      <w:r w:rsidRPr="00C75E57">
        <w:rPr>
          <w:b/>
          <w:sz w:val="24"/>
          <w:szCs w:val="24"/>
        </w:rPr>
        <w:t>РЕСУРСНОЕ ОБЕСПЕЧЕНИЕ</w:t>
      </w:r>
    </w:p>
    <w:p w:rsidR="00976658" w:rsidRPr="00C75E57" w:rsidRDefault="00976658" w:rsidP="00EB6024">
      <w:pPr>
        <w:jc w:val="center"/>
        <w:rPr>
          <w:b/>
          <w:sz w:val="24"/>
          <w:szCs w:val="24"/>
        </w:rPr>
      </w:pPr>
      <w:r w:rsidRPr="00C75E57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976658" w:rsidRPr="00C75E57" w:rsidRDefault="00976658" w:rsidP="00EB6024">
      <w:pPr>
        <w:jc w:val="center"/>
        <w:rPr>
          <w:b/>
          <w:sz w:val="24"/>
          <w:szCs w:val="24"/>
        </w:rPr>
      </w:pPr>
      <w:r w:rsidRPr="00C75E57">
        <w:rPr>
          <w:b/>
          <w:sz w:val="24"/>
          <w:szCs w:val="24"/>
        </w:rPr>
        <w:t xml:space="preserve"> "Обеспечение жильем и коммунальными услугами населения Пензенской области на 2014 - 2022 годы" </w:t>
      </w:r>
    </w:p>
    <w:p w:rsidR="00976658" w:rsidRPr="00C75E57" w:rsidRDefault="00976658" w:rsidP="00EB6024">
      <w:pPr>
        <w:jc w:val="center"/>
        <w:rPr>
          <w:b/>
          <w:sz w:val="24"/>
          <w:szCs w:val="24"/>
        </w:rPr>
      </w:pPr>
      <w:r w:rsidRPr="00C75E57">
        <w:rPr>
          <w:b/>
          <w:sz w:val="24"/>
          <w:szCs w:val="24"/>
        </w:rPr>
        <w:t xml:space="preserve">за счет средств бюджета Пензенской области </w:t>
      </w:r>
      <w:r>
        <w:rPr>
          <w:b/>
          <w:sz w:val="24"/>
          <w:szCs w:val="24"/>
        </w:rPr>
        <w:t>на 2016-2018 годы</w:t>
      </w:r>
    </w:p>
    <w:p w:rsidR="00976658" w:rsidRPr="00C75E57" w:rsidRDefault="00976658" w:rsidP="00EB6024">
      <w:pPr>
        <w:jc w:val="center"/>
        <w:rPr>
          <w:sz w:val="24"/>
          <w:szCs w:val="24"/>
          <w:highlight w:val="yellow"/>
        </w:rPr>
      </w:pPr>
    </w:p>
    <w:tbl>
      <w:tblPr>
        <w:tblStyle w:val="5"/>
        <w:tblW w:w="16179" w:type="dxa"/>
        <w:tblInd w:w="-1264" w:type="dxa"/>
        <w:tblLayout w:type="fixed"/>
        <w:tblLook w:val="00A0" w:firstRow="1" w:lastRow="0" w:firstColumn="1" w:lastColumn="0" w:noHBand="0" w:noVBand="0"/>
      </w:tblPr>
      <w:tblGrid>
        <w:gridCol w:w="584"/>
        <w:gridCol w:w="2110"/>
        <w:gridCol w:w="2410"/>
        <w:gridCol w:w="2835"/>
        <w:gridCol w:w="709"/>
        <w:gridCol w:w="567"/>
        <w:gridCol w:w="567"/>
        <w:gridCol w:w="708"/>
        <w:gridCol w:w="567"/>
        <w:gridCol w:w="1843"/>
        <w:gridCol w:w="1701"/>
        <w:gridCol w:w="1578"/>
      </w:tblGrid>
      <w:tr w:rsidR="00976658" w:rsidRPr="001C0DD2" w:rsidTr="001C0DD2">
        <w:trPr>
          <w:trHeight w:val="570"/>
        </w:trPr>
        <w:tc>
          <w:tcPr>
            <w:tcW w:w="5104" w:type="dxa"/>
            <w:gridSpan w:val="3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11075" w:type="dxa"/>
            <w:gridSpan w:val="9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976658" w:rsidRPr="001C0DD2" w:rsidTr="001C0DD2">
        <w:trPr>
          <w:trHeight w:val="600"/>
        </w:trPr>
        <w:tc>
          <w:tcPr>
            <w:tcW w:w="584" w:type="dxa"/>
            <w:vMerge w:val="restart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C0DD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C0DD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110" w:type="dxa"/>
            <w:vMerge w:val="restart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410" w:type="dxa"/>
            <w:vMerge w:val="restart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2835" w:type="dxa"/>
            <w:vMerge w:val="restart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118" w:type="dxa"/>
            <w:gridSpan w:val="5"/>
          </w:tcPr>
          <w:p w:rsidR="00976658" w:rsidRPr="001C0DD2" w:rsidRDefault="00936A94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anchor="RANGE!sub_1111" w:history="1">
              <w:r w:rsidR="00976658" w:rsidRPr="001C0DD2">
                <w:rPr>
                  <w:rFonts w:ascii="Times New Roman" w:hAnsi="Times New Roman"/>
                  <w:sz w:val="24"/>
                  <w:szCs w:val="24"/>
                </w:rPr>
                <w:t>Код бюджетной       классификации</w:t>
              </w:r>
            </w:hyperlink>
          </w:p>
        </w:tc>
        <w:tc>
          <w:tcPr>
            <w:tcW w:w="5122" w:type="dxa"/>
            <w:gridSpan w:val="3"/>
            <w:noWrap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Расходы бюджета Пензенской области, </w:t>
            </w:r>
          </w:p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</w:tr>
      <w:tr w:rsidR="00976658" w:rsidRPr="001C0DD2" w:rsidTr="001C0DD2">
        <w:trPr>
          <w:trHeight w:val="780"/>
        </w:trPr>
        <w:tc>
          <w:tcPr>
            <w:tcW w:w="584" w:type="dxa"/>
            <w:vMerge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0" w:type="dxa"/>
            <w:vMerge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567" w:type="dxa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0DD2">
              <w:rPr>
                <w:rFonts w:ascii="Times New Roman" w:hAnsi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C0DD2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08" w:type="dxa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843" w:type="dxa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1701" w:type="dxa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1578" w:type="dxa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2018 г.</w:t>
            </w:r>
          </w:p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6658" w:rsidRPr="00956B34" w:rsidRDefault="00976658" w:rsidP="00EB6024">
      <w:pPr>
        <w:jc w:val="center"/>
        <w:rPr>
          <w:sz w:val="4"/>
          <w:szCs w:val="4"/>
          <w:highlight w:val="yellow"/>
        </w:rPr>
      </w:pPr>
    </w:p>
    <w:tbl>
      <w:tblPr>
        <w:tblStyle w:val="5"/>
        <w:tblW w:w="16160" w:type="dxa"/>
        <w:tblInd w:w="-1264" w:type="dxa"/>
        <w:tblLayout w:type="fixed"/>
        <w:tblLook w:val="04A0" w:firstRow="1" w:lastRow="0" w:firstColumn="1" w:lastColumn="0" w:noHBand="0" w:noVBand="1"/>
      </w:tblPr>
      <w:tblGrid>
        <w:gridCol w:w="576"/>
        <w:gridCol w:w="2118"/>
        <w:gridCol w:w="2410"/>
        <w:gridCol w:w="2835"/>
        <w:gridCol w:w="709"/>
        <w:gridCol w:w="567"/>
        <w:gridCol w:w="567"/>
        <w:gridCol w:w="708"/>
        <w:gridCol w:w="567"/>
        <w:gridCol w:w="1843"/>
        <w:gridCol w:w="1701"/>
        <w:gridCol w:w="1559"/>
      </w:tblGrid>
      <w:tr w:rsidR="00976658" w:rsidRPr="001C0DD2" w:rsidTr="00EB6024">
        <w:trPr>
          <w:tblHeader/>
        </w:trPr>
        <w:tc>
          <w:tcPr>
            <w:tcW w:w="576" w:type="dxa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8" w:type="dxa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12</w:t>
            </w:r>
          </w:p>
        </w:tc>
      </w:tr>
      <w:tr w:rsidR="00976658" w:rsidRPr="001C0DD2" w:rsidTr="001C0DD2">
        <w:tc>
          <w:tcPr>
            <w:tcW w:w="576" w:type="dxa"/>
            <w:vMerge w:val="restart"/>
            <w:hideMark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8" w:type="dxa"/>
            <w:vMerge w:val="restart"/>
            <w:hideMark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Государственная программа</w:t>
            </w: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hideMark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жильем и коммунальными услугами населения Пензенской области </w:t>
            </w: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на 2014 - 2022 годы</w:t>
            </w: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09" w:type="dxa"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EB6024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130 861,2</w:t>
            </w:r>
          </w:p>
        </w:tc>
        <w:tc>
          <w:tcPr>
            <w:tcW w:w="1701" w:type="dxa"/>
          </w:tcPr>
          <w:p w:rsidR="00976658" w:rsidRPr="001C0DD2" w:rsidRDefault="00976658" w:rsidP="00EB6024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1C0DD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265 267,4</w:t>
            </w:r>
          </w:p>
        </w:tc>
        <w:tc>
          <w:tcPr>
            <w:tcW w:w="1559" w:type="dxa"/>
            <w:hideMark/>
          </w:tcPr>
          <w:p w:rsidR="00976658" w:rsidRPr="001C0DD2" w:rsidRDefault="00976658" w:rsidP="00EB6024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272 695,6</w:t>
            </w: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EB6024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6658" w:rsidRPr="001C0DD2" w:rsidRDefault="00976658" w:rsidP="00EB6024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976658" w:rsidRPr="001C0DD2" w:rsidRDefault="00976658" w:rsidP="00EB6024">
            <w:pPr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</w:tr>
      <w:tr w:rsidR="00976658" w:rsidRPr="001C0DD2" w:rsidTr="001C0DD2">
        <w:tc>
          <w:tcPr>
            <w:tcW w:w="576" w:type="dxa"/>
            <w:vMerge/>
            <w:hideMark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8" w:type="dxa"/>
            <w:vMerge/>
            <w:hideMark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vMerge/>
            <w:hideMark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hideMark/>
          </w:tcPr>
          <w:p w:rsidR="00976658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и гражданской защиты населения </w:t>
            </w:r>
            <w:r w:rsidR="00EB6024">
              <w:rPr>
                <w:rFonts w:ascii="Times New Roman" w:hAnsi="Times New Roman"/>
                <w:sz w:val="24"/>
                <w:szCs w:val="24"/>
              </w:rPr>
              <w:br/>
            </w:r>
            <w:r w:rsidRPr="001C0DD2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EB6024" w:rsidRPr="001C0DD2" w:rsidRDefault="00EB6024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1701" w:type="dxa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1C0DD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142 086,2</w:t>
            </w:r>
          </w:p>
        </w:tc>
        <w:tc>
          <w:tcPr>
            <w:tcW w:w="1559" w:type="dxa"/>
            <w:hideMark/>
          </w:tcPr>
          <w:p w:rsidR="00976658" w:rsidRPr="001C0DD2" w:rsidRDefault="00976658" w:rsidP="00EB6024">
            <w:pPr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194 178,3</w:t>
            </w: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709" w:type="dxa"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EB6024">
            <w:pPr>
              <w:tabs>
                <w:tab w:val="left" w:pos="1458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1C0DD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1701" w:type="dxa"/>
          </w:tcPr>
          <w:p w:rsidR="00976658" w:rsidRPr="001C0DD2" w:rsidRDefault="00976658" w:rsidP="00EB6024">
            <w:pPr>
              <w:widowControl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  <w:r w:rsidRPr="001C0DD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559" w:type="dxa"/>
          </w:tcPr>
          <w:p w:rsidR="00976658" w:rsidRPr="001C0DD2" w:rsidRDefault="00976658" w:rsidP="00EB6024">
            <w:pPr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9 119,9</w:t>
            </w: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государственного имущества </w:t>
            </w:r>
            <w:r w:rsidR="00CB1E10">
              <w:rPr>
                <w:rFonts w:ascii="Times New Roman" w:hAnsi="Times New Roman"/>
                <w:sz w:val="24"/>
                <w:szCs w:val="24"/>
              </w:rPr>
              <w:br/>
            </w:r>
            <w:r w:rsidRPr="001C0DD2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709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6658" w:rsidRPr="001C0DD2" w:rsidRDefault="00976658" w:rsidP="00AD1CFA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76658" w:rsidRPr="001C0DD2" w:rsidRDefault="00976658" w:rsidP="00AD1CFA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559" w:type="dxa"/>
          </w:tcPr>
          <w:p w:rsidR="00976658" w:rsidRPr="001C0DD2" w:rsidRDefault="00976658" w:rsidP="00AD1CF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16 789,1</w:t>
            </w:r>
          </w:p>
        </w:tc>
      </w:tr>
      <w:tr w:rsidR="00976658" w:rsidRPr="001C0DD2" w:rsidTr="001C0DD2">
        <w:tc>
          <w:tcPr>
            <w:tcW w:w="576" w:type="dxa"/>
            <w:vMerge/>
            <w:hideMark/>
          </w:tcPr>
          <w:p w:rsidR="00976658" w:rsidRPr="001C0DD2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8" w:type="dxa"/>
            <w:vMerge/>
            <w:hideMark/>
          </w:tcPr>
          <w:p w:rsidR="00976658" w:rsidRPr="001C0DD2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vMerge/>
            <w:hideMark/>
          </w:tcPr>
          <w:p w:rsidR="00976658" w:rsidRPr="001C0DD2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hideMark/>
          </w:tcPr>
          <w:p w:rsidR="00976658" w:rsidRPr="001C0DD2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</w:t>
            </w:r>
          </w:p>
          <w:p w:rsidR="00976658" w:rsidRPr="001C0DD2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</w:t>
            </w:r>
          </w:p>
          <w:p w:rsidR="00976658" w:rsidRPr="001C0DD2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976658" w:rsidRPr="001C0DD2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за техническим состоянием самоходных машин и других видов техники </w:t>
            </w:r>
            <w:r w:rsidR="00CB1E10">
              <w:rPr>
                <w:rFonts w:ascii="Times New Roman" w:hAnsi="Times New Roman"/>
                <w:sz w:val="24"/>
                <w:szCs w:val="24"/>
              </w:rPr>
              <w:br/>
            </w:r>
            <w:r w:rsidRPr="001C0DD2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709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AD1CF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701" w:type="dxa"/>
          </w:tcPr>
          <w:p w:rsidR="00976658" w:rsidRPr="001C0DD2" w:rsidRDefault="00976658" w:rsidP="00AD1CF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559" w:type="dxa"/>
            <w:hideMark/>
          </w:tcPr>
          <w:p w:rsidR="00976658" w:rsidRPr="001C0DD2" w:rsidRDefault="00976658" w:rsidP="00AD1CF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52 608,3</w:t>
            </w:r>
          </w:p>
        </w:tc>
      </w:tr>
      <w:tr w:rsidR="00976658" w:rsidRPr="001C0DD2" w:rsidTr="001C0DD2">
        <w:tc>
          <w:tcPr>
            <w:tcW w:w="576" w:type="dxa"/>
            <w:vMerge w:val="restart"/>
            <w:hideMark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18" w:type="dxa"/>
            <w:vMerge w:val="restart"/>
            <w:hideMark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Подпрограмма 1</w:t>
            </w:r>
          </w:p>
        </w:tc>
        <w:tc>
          <w:tcPr>
            <w:tcW w:w="2410" w:type="dxa"/>
            <w:vMerge w:val="restart"/>
            <w:hideMark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Комплексная программа модернизации и реформирования жилищно-коммунального хозяйства Пензенской области</w:t>
            </w:r>
          </w:p>
        </w:tc>
        <w:tc>
          <w:tcPr>
            <w:tcW w:w="2835" w:type="dxa"/>
            <w:hideMark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1701" w:type="dxa"/>
          </w:tcPr>
          <w:p w:rsidR="00976658" w:rsidRPr="001C0DD2" w:rsidRDefault="00976658" w:rsidP="00AD1CFA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142 086,2</w:t>
            </w:r>
          </w:p>
        </w:tc>
        <w:tc>
          <w:tcPr>
            <w:tcW w:w="1559" w:type="dxa"/>
            <w:hideMark/>
          </w:tcPr>
          <w:p w:rsidR="00976658" w:rsidRPr="001C0DD2" w:rsidRDefault="00976658" w:rsidP="00AD1CFA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194 178,3</w:t>
            </w: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6658" w:rsidRPr="001C0DD2" w:rsidRDefault="00976658" w:rsidP="00AD1CFA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6658" w:rsidRPr="001C0DD2" w:rsidRDefault="00976658" w:rsidP="00AD1CFA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63 965,1</w:t>
            </w:r>
          </w:p>
        </w:tc>
        <w:tc>
          <w:tcPr>
            <w:tcW w:w="1701" w:type="dxa"/>
          </w:tcPr>
          <w:p w:rsidR="00976658" w:rsidRPr="001C0DD2" w:rsidRDefault="00976658" w:rsidP="00AD1CFA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142 086,2</w:t>
            </w:r>
          </w:p>
        </w:tc>
        <w:tc>
          <w:tcPr>
            <w:tcW w:w="1559" w:type="dxa"/>
          </w:tcPr>
          <w:p w:rsidR="00976658" w:rsidRPr="001C0DD2" w:rsidRDefault="00976658" w:rsidP="00AD1CFA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194 178,3</w:t>
            </w:r>
          </w:p>
        </w:tc>
      </w:tr>
      <w:tr w:rsidR="00976658" w:rsidRPr="001C0DD2" w:rsidTr="001C0DD2">
        <w:tc>
          <w:tcPr>
            <w:tcW w:w="576" w:type="dxa"/>
            <w:vMerge w:val="restart"/>
            <w:hideMark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118" w:type="dxa"/>
            <w:vMerge w:val="restart"/>
            <w:hideMark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410" w:type="dxa"/>
            <w:vMerge w:val="restart"/>
            <w:hideMark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</w:tc>
        <w:tc>
          <w:tcPr>
            <w:tcW w:w="2835" w:type="dxa"/>
            <w:hideMark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green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6 032,4</w:t>
            </w:r>
          </w:p>
        </w:tc>
        <w:tc>
          <w:tcPr>
            <w:tcW w:w="1701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3 241,7</w:t>
            </w:r>
          </w:p>
        </w:tc>
        <w:tc>
          <w:tcPr>
            <w:tcW w:w="1559" w:type="dxa"/>
            <w:hideMark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11 999,9</w:t>
            </w: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976658" w:rsidRPr="001C0DD2" w:rsidTr="001C0DD2">
        <w:tc>
          <w:tcPr>
            <w:tcW w:w="576" w:type="dxa"/>
            <w:vMerge/>
            <w:hideMark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8" w:type="dxa"/>
            <w:vMerge/>
            <w:hideMark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vMerge/>
            <w:hideMark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hideMark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green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6 032,4</w:t>
            </w:r>
          </w:p>
        </w:tc>
        <w:tc>
          <w:tcPr>
            <w:tcW w:w="1701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3 241,7</w:t>
            </w:r>
          </w:p>
        </w:tc>
        <w:tc>
          <w:tcPr>
            <w:tcW w:w="1559" w:type="dxa"/>
            <w:hideMark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11 999,9</w:t>
            </w:r>
          </w:p>
        </w:tc>
      </w:tr>
      <w:tr w:rsidR="00976658" w:rsidRPr="001C0DD2" w:rsidTr="001C0DD2">
        <w:tc>
          <w:tcPr>
            <w:tcW w:w="576" w:type="dxa"/>
            <w:vMerge w:val="restart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118" w:type="dxa"/>
            <w:vMerge w:val="restart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410" w:type="dxa"/>
            <w:vMerge w:val="restart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Совершенствование систем теплоснабжения </w:t>
            </w:r>
          </w:p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2835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119,9</w:t>
            </w:r>
          </w:p>
        </w:tc>
        <w:tc>
          <w:tcPr>
            <w:tcW w:w="1559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21 992,9</w:t>
            </w: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976658" w:rsidRPr="001C0DD2" w:rsidTr="001C0DD2">
        <w:tc>
          <w:tcPr>
            <w:tcW w:w="576" w:type="dxa"/>
            <w:vMerge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и гражданской защиты населения </w:t>
            </w:r>
            <w:r w:rsidR="002A068E">
              <w:rPr>
                <w:rFonts w:ascii="Times New Roman" w:hAnsi="Times New Roman"/>
                <w:sz w:val="24"/>
                <w:szCs w:val="24"/>
              </w:rPr>
              <w:br/>
            </w:r>
            <w:r w:rsidRPr="001C0DD2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709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119,9</w:t>
            </w:r>
          </w:p>
        </w:tc>
        <w:tc>
          <w:tcPr>
            <w:tcW w:w="1559" w:type="dxa"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21 992,9</w:t>
            </w:r>
          </w:p>
        </w:tc>
      </w:tr>
      <w:tr w:rsidR="00976658" w:rsidRPr="001C0DD2" w:rsidTr="001C0DD2">
        <w:tc>
          <w:tcPr>
            <w:tcW w:w="576" w:type="dxa"/>
            <w:vMerge w:val="restart"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118" w:type="dxa"/>
            <w:vMerge w:val="restart"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410" w:type="dxa"/>
            <w:vMerge w:val="restart"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Чистая вода</w:t>
            </w:r>
          </w:p>
        </w:tc>
        <w:tc>
          <w:tcPr>
            <w:tcW w:w="2835" w:type="dxa"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15 433,0</w:t>
            </w:r>
          </w:p>
        </w:tc>
        <w:tc>
          <w:tcPr>
            <w:tcW w:w="1701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32 762,3</w:t>
            </w:r>
          </w:p>
        </w:tc>
        <w:tc>
          <w:tcPr>
            <w:tcW w:w="1559" w:type="dxa"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81 919,5</w:t>
            </w: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976658" w:rsidRPr="001C0DD2" w:rsidTr="001C0DD2">
        <w:tc>
          <w:tcPr>
            <w:tcW w:w="576" w:type="dxa"/>
            <w:vMerge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и гражданской защиты населения </w:t>
            </w:r>
            <w:r w:rsidR="002A068E">
              <w:rPr>
                <w:rFonts w:ascii="Times New Roman" w:hAnsi="Times New Roman"/>
                <w:sz w:val="24"/>
                <w:szCs w:val="24"/>
              </w:rPr>
              <w:br/>
            </w:r>
            <w:r w:rsidRPr="001C0DD2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709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2A068E">
            <w:pPr>
              <w:widowControl/>
              <w:spacing w:line="226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15 433,0</w:t>
            </w:r>
          </w:p>
        </w:tc>
        <w:tc>
          <w:tcPr>
            <w:tcW w:w="1701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32 762,3</w:t>
            </w:r>
          </w:p>
        </w:tc>
        <w:tc>
          <w:tcPr>
            <w:tcW w:w="1559" w:type="dxa"/>
            <w:hideMark/>
          </w:tcPr>
          <w:p w:rsidR="00976658" w:rsidRPr="001C0DD2" w:rsidRDefault="00976658" w:rsidP="002A068E">
            <w:pPr>
              <w:widowControl/>
              <w:spacing w:line="226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81 919,5</w:t>
            </w:r>
          </w:p>
        </w:tc>
      </w:tr>
      <w:tr w:rsidR="00976658" w:rsidRPr="001C0DD2" w:rsidTr="001C0DD2">
        <w:tc>
          <w:tcPr>
            <w:tcW w:w="576" w:type="dxa"/>
            <w:vMerge w:val="restart"/>
            <w:noWrap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118" w:type="dxa"/>
            <w:vMerge w:val="restart"/>
            <w:noWrap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410" w:type="dxa"/>
            <w:vMerge w:val="restart"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2835" w:type="dxa"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76658" w:rsidRPr="001C0DD2" w:rsidRDefault="00976658" w:rsidP="002A068E">
            <w:pPr>
              <w:spacing w:line="226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26 231,4</w:t>
            </w:r>
          </w:p>
        </w:tc>
        <w:tc>
          <w:tcPr>
            <w:tcW w:w="1559" w:type="dxa"/>
            <w:hideMark/>
          </w:tcPr>
          <w:p w:rsidR="00976658" w:rsidRPr="001C0DD2" w:rsidRDefault="00976658" w:rsidP="002A068E">
            <w:pPr>
              <w:spacing w:line="226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29 350,6</w:t>
            </w:r>
          </w:p>
        </w:tc>
      </w:tr>
      <w:tr w:rsidR="00976658" w:rsidRPr="001C0DD2" w:rsidTr="001C0DD2">
        <w:tc>
          <w:tcPr>
            <w:tcW w:w="576" w:type="dxa"/>
            <w:vMerge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6658" w:rsidRPr="001C0DD2" w:rsidRDefault="00976658" w:rsidP="002A068E">
            <w:pPr>
              <w:spacing w:line="226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6658" w:rsidRPr="001C0DD2" w:rsidRDefault="00976658" w:rsidP="002A068E">
            <w:pPr>
              <w:spacing w:line="226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76658" w:rsidRPr="001C0DD2" w:rsidTr="001C0DD2">
        <w:tc>
          <w:tcPr>
            <w:tcW w:w="576" w:type="dxa"/>
            <w:vMerge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и гражданской защиты населения </w:t>
            </w:r>
            <w:r w:rsidR="002A068E">
              <w:rPr>
                <w:rFonts w:ascii="Times New Roman" w:hAnsi="Times New Roman"/>
                <w:sz w:val="24"/>
                <w:szCs w:val="24"/>
              </w:rPr>
              <w:br/>
            </w:r>
            <w:r w:rsidRPr="001C0DD2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709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2A068E">
            <w:pPr>
              <w:spacing w:line="226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76658" w:rsidRPr="001C0DD2" w:rsidRDefault="00976658" w:rsidP="002A068E">
            <w:pPr>
              <w:spacing w:line="226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26 231,4</w:t>
            </w:r>
          </w:p>
        </w:tc>
        <w:tc>
          <w:tcPr>
            <w:tcW w:w="1559" w:type="dxa"/>
            <w:hideMark/>
          </w:tcPr>
          <w:p w:rsidR="00976658" w:rsidRPr="001C0DD2" w:rsidRDefault="00976658" w:rsidP="002A068E">
            <w:pPr>
              <w:spacing w:line="226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29 350,6</w:t>
            </w:r>
          </w:p>
        </w:tc>
      </w:tr>
      <w:tr w:rsidR="00976658" w:rsidRPr="001C0DD2" w:rsidTr="001C0DD2">
        <w:tc>
          <w:tcPr>
            <w:tcW w:w="576" w:type="dxa"/>
            <w:vMerge w:val="restart"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2118" w:type="dxa"/>
            <w:vMerge w:val="restart"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410" w:type="dxa"/>
            <w:vMerge w:val="restart"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Развитие жилищно-коммунального хозяйства Пензенской области</w:t>
            </w:r>
          </w:p>
        </w:tc>
        <w:tc>
          <w:tcPr>
            <w:tcW w:w="2835" w:type="dxa"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42 499,7</w:t>
            </w:r>
          </w:p>
        </w:tc>
        <w:tc>
          <w:tcPr>
            <w:tcW w:w="1701" w:type="dxa"/>
          </w:tcPr>
          <w:p w:rsidR="00976658" w:rsidRPr="001C0DD2" w:rsidRDefault="00976658" w:rsidP="002A068E">
            <w:pPr>
              <w:spacing w:line="226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45 343,6</w:t>
            </w:r>
          </w:p>
        </w:tc>
        <w:tc>
          <w:tcPr>
            <w:tcW w:w="1559" w:type="dxa"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48 915,4</w:t>
            </w: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6658" w:rsidRPr="001C0DD2" w:rsidRDefault="00976658" w:rsidP="002A068E">
            <w:pPr>
              <w:spacing w:line="226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76658" w:rsidRPr="001C0DD2" w:rsidTr="001C0DD2">
        <w:tc>
          <w:tcPr>
            <w:tcW w:w="576" w:type="dxa"/>
            <w:vMerge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  <w:tc>
          <w:tcPr>
            <w:tcW w:w="709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42 499,7</w:t>
            </w:r>
          </w:p>
        </w:tc>
        <w:tc>
          <w:tcPr>
            <w:tcW w:w="1701" w:type="dxa"/>
            <w:noWrap/>
            <w:hideMark/>
          </w:tcPr>
          <w:p w:rsidR="00976658" w:rsidRPr="001C0DD2" w:rsidRDefault="00976658" w:rsidP="002A068E">
            <w:pPr>
              <w:spacing w:line="226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45 343,6</w:t>
            </w:r>
          </w:p>
        </w:tc>
        <w:tc>
          <w:tcPr>
            <w:tcW w:w="1559" w:type="dxa"/>
            <w:noWrap/>
            <w:hideMark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48 915,4</w:t>
            </w:r>
          </w:p>
        </w:tc>
      </w:tr>
      <w:tr w:rsidR="00976658" w:rsidRPr="001C0DD2" w:rsidTr="001C0DD2">
        <w:tc>
          <w:tcPr>
            <w:tcW w:w="576" w:type="dxa"/>
            <w:vMerge w:val="restart"/>
          </w:tcPr>
          <w:p w:rsidR="00976658" w:rsidRPr="001C0DD2" w:rsidRDefault="00976658" w:rsidP="002A068E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  <w:p w:rsidR="00976658" w:rsidRPr="001C0DD2" w:rsidRDefault="00976658" w:rsidP="002A068E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1C0DD2" w:rsidRDefault="00976658" w:rsidP="002A068E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1C0DD2" w:rsidRDefault="00976658" w:rsidP="002A068E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1C0DD2" w:rsidRDefault="00976658" w:rsidP="002A068E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1C0DD2" w:rsidRDefault="00976658" w:rsidP="002A068E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1C0DD2" w:rsidRDefault="00976658" w:rsidP="002A068E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vMerge w:val="restart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976658" w:rsidRPr="001C0DD2" w:rsidRDefault="00976658" w:rsidP="002A068E">
            <w:pPr>
              <w:widowControl/>
              <w:spacing w:line="22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color w:val="000000"/>
                <w:sz w:val="24"/>
                <w:szCs w:val="24"/>
              </w:rPr>
              <w:t>Приоритетный проект "Формирование комфортной городской среды"</w:t>
            </w:r>
          </w:p>
        </w:tc>
        <w:tc>
          <w:tcPr>
            <w:tcW w:w="2835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701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33 713,3</w:t>
            </w:r>
          </w:p>
        </w:tc>
        <w:tc>
          <w:tcPr>
            <w:tcW w:w="1559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559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и гражданской защиты населения </w:t>
            </w:r>
            <w:r w:rsidR="002A068E">
              <w:rPr>
                <w:rFonts w:ascii="Times New Roman" w:hAnsi="Times New Roman"/>
                <w:sz w:val="24"/>
                <w:szCs w:val="24"/>
              </w:rPr>
              <w:br/>
            </w:r>
            <w:r w:rsidRPr="001C0DD2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709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701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33 713,3</w:t>
            </w:r>
          </w:p>
        </w:tc>
        <w:tc>
          <w:tcPr>
            <w:tcW w:w="1559" w:type="dxa"/>
            <w:noWrap/>
          </w:tcPr>
          <w:p w:rsidR="00976658" w:rsidRPr="001C0DD2" w:rsidRDefault="00976658" w:rsidP="002A068E">
            <w:pPr>
              <w:tabs>
                <w:tab w:val="left" w:pos="14580"/>
              </w:tabs>
              <w:spacing w:line="226" w:lineRule="auto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976658" w:rsidRPr="001C0DD2" w:rsidTr="001C0DD2">
        <w:tc>
          <w:tcPr>
            <w:tcW w:w="576" w:type="dxa"/>
            <w:vMerge w:val="restart"/>
          </w:tcPr>
          <w:p w:rsidR="00976658" w:rsidRPr="001C0DD2" w:rsidRDefault="00976658" w:rsidP="00CA0E84">
            <w:pPr>
              <w:widowControl/>
              <w:spacing w:line="235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2118" w:type="dxa"/>
            <w:vMerge w:val="restart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976658" w:rsidRPr="001C0DD2" w:rsidRDefault="00976658" w:rsidP="00CA0E84">
            <w:pPr>
              <w:widowControl/>
              <w:spacing w:line="235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color w:val="000000"/>
                <w:sz w:val="24"/>
                <w:szCs w:val="24"/>
              </w:rPr>
              <w:t>Содействие обустройству мест массового отдыха населения (городских парков)</w:t>
            </w:r>
          </w:p>
        </w:tc>
        <w:tc>
          <w:tcPr>
            <w:tcW w:w="2835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701" w:type="dxa"/>
            <w:noWrap/>
          </w:tcPr>
          <w:p w:rsidR="00976658" w:rsidRPr="001C0DD2" w:rsidRDefault="00976658" w:rsidP="00CA0E84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674,0</w:t>
            </w:r>
          </w:p>
        </w:tc>
        <w:tc>
          <w:tcPr>
            <w:tcW w:w="1559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76658" w:rsidRPr="001C0DD2" w:rsidRDefault="00976658" w:rsidP="00CA0E84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559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и гражданской защиты населения </w:t>
            </w:r>
            <w:r w:rsidR="00CA0E84">
              <w:rPr>
                <w:rFonts w:ascii="Times New Roman" w:hAnsi="Times New Roman"/>
                <w:sz w:val="24"/>
                <w:szCs w:val="24"/>
              </w:rPr>
              <w:br/>
            </w:r>
            <w:r w:rsidRPr="001C0DD2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709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701" w:type="dxa"/>
            <w:noWrap/>
          </w:tcPr>
          <w:p w:rsidR="00976658" w:rsidRPr="001C0DD2" w:rsidRDefault="00976658" w:rsidP="00CA0E84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674,0</w:t>
            </w:r>
          </w:p>
        </w:tc>
        <w:tc>
          <w:tcPr>
            <w:tcW w:w="1559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976658" w:rsidRPr="001C0DD2" w:rsidTr="001C0DD2">
        <w:tc>
          <w:tcPr>
            <w:tcW w:w="576" w:type="dxa"/>
            <w:vMerge w:val="restart"/>
            <w:noWrap/>
            <w:hideMark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18" w:type="dxa"/>
            <w:vMerge w:val="restart"/>
            <w:noWrap/>
            <w:hideMark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Подпрограмма 2</w:t>
            </w:r>
          </w:p>
        </w:tc>
        <w:tc>
          <w:tcPr>
            <w:tcW w:w="2410" w:type="dxa"/>
            <w:vMerge w:val="restart"/>
            <w:hideMark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Стимулирование развития жилищного строительства</w:t>
            </w:r>
          </w:p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 Пензенской области</w:t>
            </w:r>
          </w:p>
        </w:tc>
        <w:tc>
          <w:tcPr>
            <w:tcW w:w="2835" w:type="dxa"/>
            <w:hideMark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1701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71 594,0</w:t>
            </w:r>
          </w:p>
        </w:tc>
        <w:tc>
          <w:tcPr>
            <w:tcW w:w="1559" w:type="dxa"/>
            <w:noWrap/>
            <w:hideMark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25 909,0</w:t>
            </w:r>
          </w:p>
        </w:tc>
      </w:tr>
      <w:tr w:rsidR="00976658" w:rsidRPr="001C0DD2" w:rsidTr="001C0DD2">
        <w:tc>
          <w:tcPr>
            <w:tcW w:w="576" w:type="dxa"/>
            <w:vMerge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559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76658" w:rsidRPr="001C0DD2" w:rsidTr="001C0DD2">
        <w:tc>
          <w:tcPr>
            <w:tcW w:w="576" w:type="dxa"/>
            <w:vMerge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709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15 850,1</w:t>
            </w:r>
          </w:p>
        </w:tc>
        <w:tc>
          <w:tcPr>
            <w:tcW w:w="1701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559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9 119,9</w:t>
            </w:r>
          </w:p>
        </w:tc>
      </w:tr>
      <w:tr w:rsidR="00976658" w:rsidRPr="001C0DD2" w:rsidTr="001C0DD2">
        <w:tc>
          <w:tcPr>
            <w:tcW w:w="576" w:type="dxa"/>
            <w:vMerge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государственного имущества </w:t>
            </w:r>
            <w:r w:rsidR="00CA0E84">
              <w:rPr>
                <w:rFonts w:ascii="Times New Roman" w:hAnsi="Times New Roman"/>
                <w:sz w:val="24"/>
                <w:szCs w:val="24"/>
              </w:rPr>
              <w:br/>
            </w:r>
            <w:r w:rsidRPr="001C0DD2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709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701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559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16 789,1</w:t>
            </w:r>
          </w:p>
        </w:tc>
      </w:tr>
      <w:tr w:rsidR="00976658" w:rsidRPr="001C0DD2" w:rsidTr="001C0DD2">
        <w:tc>
          <w:tcPr>
            <w:tcW w:w="576" w:type="dxa"/>
            <w:vMerge w:val="restart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118" w:type="dxa"/>
            <w:vMerge w:val="restart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410" w:type="dxa"/>
            <w:vMerge w:val="restart"/>
          </w:tcPr>
          <w:p w:rsidR="00976658" w:rsidRPr="001C0DD2" w:rsidRDefault="00976658" w:rsidP="00CA0E84">
            <w:pPr>
              <w:spacing w:line="235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</w:t>
            </w:r>
          </w:p>
          <w:p w:rsidR="00976658" w:rsidRPr="001C0DD2" w:rsidRDefault="00976658" w:rsidP="00CA0E84">
            <w:pPr>
              <w:spacing w:line="235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в населенных пунктах Пензенской   </w:t>
            </w:r>
            <w:r w:rsidRPr="001C0DD2">
              <w:rPr>
                <w:rFonts w:ascii="Times New Roman" w:hAnsi="Times New Roman"/>
                <w:sz w:val="24"/>
                <w:szCs w:val="24"/>
              </w:rPr>
              <w:br/>
              <w:t>области</w:t>
            </w:r>
          </w:p>
        </w:tc>
        <w:tc>
          <w:tcPr>
            <w:tcW w:w="2835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12 044,2</w:t>
            </w:r>
          </w:p>
        </w:tc>
        <w:tc>
          <w:tcPr>
            <w:tcW w:w="1701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9 119,9</w:t>
            </w: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CA0E84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CA0E84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709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12 044,2</w:t>
            </w:r>
          </w:p>
        </w:tc>
        <w:tc>
          <w:tcPr>
            <w:tcW w:w="1701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9 119,9</w:t>
            </w:r>
          </w:p>
        </w:tc>
      </w:tr>
      <w:tr w:rsidR="00976658" w:rsidRPr="001C0DD2" w:rsidTr="001C0DD2">
        <w:tc>
          <w:tcPr>
            <w:tcW w:w="576" w:type="dxa"/>
            <w:vMerge w:val="restart"/>
          </w:tcPr>
          <w:p w:rsidR="00976658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2.2.</w:t>
            </w: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0E84" w:rsidRPr="001C0DD2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 w:val="restart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Основное мероприятие </w:t>
            </w:r>
          </w:p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976658" w:rsidRDefault="00976658" w:rsidP="00CA0E84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C0DD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Повышение доступности ипотечного жилищного кредитования</w:t>
            </w:r>
          </w:p>
          <w:p w:rsidR="00CA0E84" w:rsidRDefault="00CA0E84" w:rsidP="00CA0E84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A0E84" w:rsidRDefault="00CA0E84" w:rsidP="00CA0E84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A0E84" w:rsidRDefault="00CA0E84" w:rsidP="00CA0E84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A0E84" w:rsidRPr="001C0DD2" w:rsidRDefault="00CA0E84" w:rsidP="00CA0E84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09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60 000,0</w:t>
            </w:r>
          </w:p>
        </w:tc>
        <w:tc>
          <w:tcPr>
            <w:tcW w:w="1559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CA0E84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CA0E84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государственного имущества </w:t>
            </w:r>
            <w:r w:rsidR="00CA0E84">
              <w:rPr>
                <w:rFonts w:ascii="Times New Roman" w:hAnsi="Times New Roman"/>
                <w:sz w:val="24"/>
                <w:szCs w:val="24"/>
              </w:rPr>
              <w:br/>
            </w:r>
            <w:r w:rsidRPr="001C0DD2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ООО "Агентство ипотечного кредитования Пензенской области" </w:t>
            </w:r>
            <w:r w:rsidRPr="001C0DD2">
              <w:rPr>
                <w:rFonts w:ascii="Times New Roman" w:hAnsi="Times New Roman"/>
                <w:sz w:val="24"/>
                <w:szCs w:val="24"/>
              </w:rPr>
              <w:br/>
            </w:r>
            <w:r w:rsidRPr="001C0DD2">
              <w:rPr>
                <w:rFonts w:ascii="Times New Roman" w:hAnsi="Times New Roman"/>
                <w:spacing w:val="-6"/>
                <w:sz w:val="24"/>
                <w:szCs w:val="24"/>
              </w:rPr>
              <w:t>(по согласованию),</w:t>
            </w:r>
          </w:p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Министерство строительства </w:t>
            </w:r>
          </w:p>
          <w:p w:rsidR="00976658" w:rsidRPr="001C0DD2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и дорожного хозяйства Пензенской области</w:t>
            </w:r>
          </w:p>
        </w:tc>
        <w:tc>
          <w:tcPr>
            <w:tcW w:w="709" w:type="dxa"/>
            <w:noWrap/>
          </w:tcPr>
          <w:p w:rsidR="00976658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Pr="001C0DD2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Pr="001C0DD2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Pr="001C0DD2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noWrap/>
          </w:tcPr>
          <w:p w:rsidR="00976658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Pr="001C0DD2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0E84" w:rsidRPr="001C0DD2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>0,0</w:t>
            </w: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CA0E84" w:rsidRPr="001C0DD2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6658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>60 000,0</w:t>
            </w: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CA0E84" w:rsidRPr="001C0DD2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6658" w:rsidRDefault="00976658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>0,0</w:t>
            </w: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CA0E84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CA0E84" w:rsidRPr="001C0DD2" w:rsidRDefault="00CA0E84" w:rsidP="00CA0E84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76658" w:rsidRPr="001C0DD2" w:rsidTr="001C0DD2">
        <w:tc>
          <w:tcPr>
            <w:tcW w:w="576" w:type="dxa"/>
            <w:vMerge w:val="restart"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118" w:type="dxa"/>
            <w:vMerge w:val="restart"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</w:tc>
        <w:tc>
          <w:tcPr>
            <w:tcW w:w="2410" w:type="dxa"/>
            <w:vMerge w:val="restart"/>
          </w:tcPr>
          <w:p w:rsidR="00976658" w:rsidRPr="001C0DD2" w:rsidRDefault="00976658" w:rsidP="00AD1CFA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Субсидии </w:t>
            </w:r>
            <w:r w:rsidRPr="001C0DD2">
              <w:rPr>
                <w:rFonts w:ascii="Times New Roman" w:hAnsi="Times New Roman"/>
                <w:sz w:val="24"/>
                <w:szCs w:val="24"/>
              </w:rPr>
              <w:br/>
              <w:t>на возмещение затрат юридическим лицам</w:t>
            </w:r>
          </w:p>
        </w:tc>
        <w:tc>
          <w:tcPr>
            <w:tcW w:w="2835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3 805,9</w:t>
            </w:r>
          </w:p>
        </w:tc>
        <w:tc>
          <w:tcPr>
            <w:tcW w:w="1701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559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AD1CFA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AD1CFA">
            <w:pPr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709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3 805,9</w:t>
            </w:r>
          </w:p>
        </w:tc>
        <w:tc>
          <w:tcPr>
            <w:tcW w:w="1701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11 594,0</w:t>
            </w:r>
          </w:p>
        </w:tc>
        <w:tc>
          <w:tcPr>
            <w:tcW w:w="1559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976658" w:rsidRPr="001C0DD2" w:rsidTr="001C0DD2">
        <w:tc>
          <w:tcPr>
            <w:tcW w:w="576" w:type="dxa"/>
            <w:vMerge w:val="restart"/>
          </w:tcPr>
          <w:p w:rsidR="00976658" w:rsidRPr="001C0DD2" w:rsidRDefault="00976658" w:rsidP="00AD1CF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  <w:p w:rsidR="00976658" w:rsidRPr="001C0DD2" w:rsidRDefault="00976658" w:rsidP="00AD1CF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1C0DD2" w:rsidRDefault="00976658" w:rsidP="00AD1CF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1C0DD2" w:rsidRDefault="00976658" w:rsidP="00AD1CF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1C0DD2" w:rsidRDefault="00976658" w:rsidP="00AD1CF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1C0DD2" w:rsidRDefault="00976658" w:rsidP="00AD1CF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1C0DD2" w:rsidRDefault="00976658" w:rsidP="00AD1CF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1C0DD2" w:rsidRDefault="00976658" w:rsidP="00AD1CF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1C0DD2" w:rsidRDefault="00976658" w:rsidP="00AD1CF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  <w:vMerge w:val="restart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</w:t>
            </w:r>
          </w:p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976658" w:rsidRPr="001C0DD2" w:rsidRDefault="00976658" w:rsidP="00AD1CF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специализированного жилищного фонда Пензенской области</w:t>
            </w:r>
          </w:p>
          <w:p w:rsidR="00976658" w:rsidRPr="001C0DD2" w:rsidRDefault="00976658" w:rsidP="00AD1CF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1C0DD2" w:rsidRDefault="00976658" w:rsidP="00AD1CF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1C0DD2" w:rsidRDefault="00976658" w:rsidP="00AD1CF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1C0DD2" w:rsidRDefault="00976658" w:rsidP="00AD1CF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16 789,1</w:t>
            </w: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AD1CF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AD1CF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государственного имущества </w:t>
            </w:r>
            <w:r w:rsidR="00CA0E84">
              <w:rPr>
                <w:rFonts w:ascii="Times New Roman" w:hAnsi="Times New Roman"/>
                <w:sz w:val="24"/>
                <w:szCs w:val="24"/>
              </w:rPr>
              <w:br/>
            </w:r>
            <w:r w:rsidRPr="001C0DD2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709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16 789,1</w:t>
            </w:r>
          </w:p>
        </w:tc>
      </w:tr>
      <w:tr w:rsidR="00976658" w:rsidRPr="001C0DD2" w:rsidTr="001C0DD2">
        <w:tc>
          <w:tcPr>
            <w:tcW w:w="576" w:type="dxa"/>
            <w:vMerge w:val="restart"/>
            <w:hideMark/>
          </w:tcPr>
          <w:p w:rsidR="00976658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3D41" w:rsidRPr="001C0DD2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 w:val="restart"/>
            <w:hideMark/>
          </w:tcPr>
          <w:p w:rsidR="00976658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Подпрограмма 3</w:t>
            </w: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3D41" w:rsidRPr="001C0DD2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hideMark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Государственное регулирование</w:t>
            </w:r>
          </w:p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C0DD2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сферах, а также отношений в сфере регионального государственного надзора в области технического </w:t>
            </w:r>
            <w:r w:rsidRPr="001C0DD2">
              <w:rPr>
                <w:rFonts w:ascii="Times New Roman" w:hAnsi="Times New Roman"/>
                <w:sz w:val="24"/>
                <w:szCs w:val="24"/>
              </w:rPr>
              <w:lastRenderedPageBreak/>
              <w:t>состояния самоходных машин и других видов техники на территории Пензенской области</w:t>
            </w:r>
            <w:proofErr w:type="gramEnd"/>
          </w:p>
        </w:tc>
        <w:tc>
          <w:tcPr>
            <w:tcW w:w="2835" w:type="dxa"/>
            <w:hideMark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09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noWrap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701" w:type="dxa"/>
            <w:noWrap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559" w:type="dxa"/>
            <w:noWrap/>
            <w:hideMark/>
          </w:tcPr>
          <w:p w:rsidR="00976658" w:rsidRPr="001C0DD2" w:rsidRDefault="00976658" w:rsidP="00AD1CFA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52 608,3</w:t>
            </w: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noWrap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  <w:noWrap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559" w:type="dxa"/>
            <w:noWrap/>
          </w:tcPr>
          <w:p w:rsidR="00976658" w:rsidRPr="001C0DD2" w:rsidRDefault="00976658" w:rsidP="00AD1CFA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</w:t>
            </w:r>
          </w:p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</w:t>
            </w:r>
          </w:p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за техническим </w:t>
            </w:r>
            <w:r w:rsidRPr="001C0D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состоянием самоходных машин и других видов техники </w:t>
            </w:r>
            <w:r w:rsidR="008B3D41">
              <w:rPr>
                <w:rFonts w:ascii="Times New Roman" w:hAnsi="Times New Roman"/>
                <w:sz w:val="24"/>
                <w:szCs w:val="24"/>
              </w:rPr>
              <w:br/>
            </w:r>
            <w:r w:rsidRPr="001C0DD2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709" w:type="dxa"/>
          </w:tcPr>
          <w:p w:rsidR="00976658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Pr="001C0DD2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Pr="001C0DD2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Pr="001C0DD2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Pr="001C0DD2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3D41" w:rsidRPr="001C0DD2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>51 046,0</w:t>
            </w: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Pr="001C0DD2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6658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>51 587,2</w:t>
            </w: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Pr="001C0DD2" w:rsidRDefault="008B3D41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6658" w:rsidRDefault="00976658" w:rsidP="00AD1CFA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>52 608,3</w:t>
            </w:r>
          </w:p>
          <w:p w:rsidR="008B3D41" w:rsidRDefault="008B3D41" w:rsidP="00AD1CFA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Default="008B3D41" w:rsidP="00AD1CFA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Default="008B3D41" w:rsidP="00AD1CFA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Default="008B3D41" w:rsidP="00AD1CFA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Default="008B3D41" w:rsidP="00AD1CFA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Default="008B3D41" w:rsidP="00AD1CFA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Default="008B3D41" w:rsidP="00AD1CFA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Default="008B3D41" w:rsidP="00AD1CFA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Default="008B3D41" w:rsidP="00AD1CFA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8B3D41" w:rsidRPr="001C0DD2" w:rsidRDefault="008B3D41" w:rsidP="00AD1CFA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76658" w:rsidRPr="001C0DD2" w:rsidTr="001C0DD2">
        <w:tc>
          <w:tcPr>
            <w:tcW w:w="576" w:type="dxa"/>
            <w:vMerge w:val="restart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2118" w:type="dxa"/>
            <w:vMerge w:val="restart"/>
          </w:tcPr>
          <w:p w:rsidR="00976658" w:rsidRPr="001C0DD2" w:rsidRDefault="00976658" w:rsidP="00450057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410" w:type="dxa"/>
            <w:vMerge w:val="restart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на территории Пензенской области</w:t>
            </w:r>
          </w:p>
        </w:tc>
        <w:tc>
          <w:tcPr>
            <w:tcW w:w="2835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701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559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52 608,3</w:t>
            </w: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709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76658" w:rsidRPr="001C0DD2" w:rsidTr="001C0DD2">
        <w:tc>
          <w:tcPr>
            <w:tcW w:w="576" w:type="dxa"/>
            <w:vMerge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8" w:type="dxa"/>
            <w:vMerge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vMerge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</w:t>
            </w:r>
          </w:p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</w:t>
            </w:r>
          </w:p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</w:t>
            </w:r>
          </w:p>
        </w:tc>
        <w:tc>
          <w:tcPr>
            <w:tcW w:w="709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51 046,0</w:t>
            </w:r>
          </w:p>
        </w:tc>
        <w:tc>
          <w:tcPr>
            <w:tcW w:w="1701" w:type="dxa"/>
          </w:tcPr>
          <w:p w:rsidR="00976658" w:rsidRPr="001C0DD2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51 587,2</w:t>
            </w:r>
          </w:p>
        </w:tc>
        <w:tc>
          <w:tcPr>
            <w:tcW w:w="1559" w:type="dxa"/>
          </w:tcPr>
          <w:p w:rsidR="00976658" w:rsidRPr="001C0DD2" w:rsidRDefault="00976658" w:rsidP="00AD1CFA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1C0DD2">
              <w:rPr>
                <w:rFonts w:ascii="Times New Roman" w:hAnsi="Times New Roman"/>
                <w:spacing w:val="-8"/>
                <w:sz w:val="24"/>
                <w:szCs w:val="24"/>
              </w:rPr>
              <w:t>52 608,3</w:t>
            </w:r>
          </w:p>
        </w:tc>
      </w:tr>
    </w:tbl>
    <w:p w:rsidR="00976658" w:rsidRPr="0018429D" w:rsidRDefault="00976658" w:rsidP="00976658">
      <w:pPr>
        <w:rPr>
          <w:sz w:val="18"/>
          <w:szCs w:val="24"/>
        </w:rPr>
      </w:pPr>
    </w:p>
    <w:p w:rsidR="00976658" w:rsidRDefault="00976658" w:rsidP="00976658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956B34">
        <w:rPr>
          <w:sz w:val="24"/>
          <w:szCs w:val="24"/>
        </w:rPr>
        <w:t>______________</w:t>
      </w:r>
    </w:p>
    <w:p w:rsidR="00976658" w:rsidRDefault="00976658" w:rsidP="00976658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EF78AA" w:rsidRDefault="00EF78AA" w:rsidP="00976658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EF78AA" w:rsidSect="006A248C">
          <w:endnotePr>
            <w:numFmt w:val="decimal"/>
          </w:endnotePr>
          <w:pgSz w:w="16840" w:h="11907" w:orient="landscape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tbl>
      <w:tblPr>
        <w:tblStyle w:val="5"/>
        <w:tblW w:w="5670" w:type="dxa"/>
        <w:tblInd w:w="83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670"/>
      </w:tblGrid>
      <w:tr w:rsidR="00976658" w:rsidRPr="00EF78AA" w:rsidTr="00EF78AA">
        <w:trPr>
          <w:trHeight w:val="814"/>
        </w:trPr>
        <w:tc>
          <w:tcPr>
            <w:tcW w:w="5670" w:type="dxa"/>
          </w:tcPr>
          <w:p w:rsidR="00976658" w:rsidRPr="00EF78AA" w:rsidRDefault="00976658" w:rsidP="00AD1CF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8AA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№ 7</w:t>
            </w:r>
          </w:p>
          <w:p w:rsidR="00976658" w:rsidRPr="00EF78AA" w:rsidRDefault="00976658" w:rsidP="00AD1CF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8AA">
              <w:rPr>
                <w:rFonts w:ascii="Times New Roman" w:hAnsi="Times New Roman"/>
                <w:sz w:val="24"/>
                <w:szCs w:val="24"/>
              </w:rPr>
              <w:t>к постановлению Правительства</w:t>
            </w:r>
          </w:p>
          <w:p w:rsidR="00976658" w:rsidRPr="00EF78AA" w:rsidRDefault="00976658" w:rsidP="00AD1CF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8AA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EF78AA" w:rsidRDefault="00976658" w:rsidP="00936A9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8AA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936A94">
              <w:rPr>
                <w:rFonts w:ascii="Times New Roman" w:hAnsi="Times New Roman"/>
                <w:sz w:val="24"/>
                <w:szCs w:val="24"/>
              </w:rPr>
              <w:t>22.03.2019</w:t>
            </w:r>
            <w:r w:rsidRPr="00EF78AA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936A94">
              <w:rPr>
                <w:rFonts w:ascii="Times New Roman" w:hAnsi="Times New Roman"/>
                <w:sz w:val="24"/>
                <w:szCs w:val="24"/>
              </w:rPr>
              <w:t>175-пП</w:t>
            </w:r>
          </w:p>
        </w:tc>
      </w:tr>
      <w:tr w:rsidR="00976658" w:rsidRPr="00EF78AA" w:rsidTr="00EF78AA">
        <w:trPr>
          <w:trHeight w:val="80"/>
        </w:trPr>
        <w:tc>
          <w:tcPr>
            <w:tcW w:w="5670" w:type="dxa"/>
          </w:tcPr>
          <w:p w:rsidR="00976658" w:rsidRPr="00EF78AA" w:rsidRDefault="00976658" w:rsidP="00AD1CFA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6658" w:rsidRPr="00EF78AA" w:rsidTr="00EF78AA">
        <w:tc>
          <w:tcPr>
            <w:tcW w:w="5670" w:type="dxa"/>
          </w:tcPr>
          <w:p w:rsidR="00976658" w:rsidRPr="00EF78AA" w:rsidRDefault="00976658" w:rsidP="00AD1CF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78AA">
              <w:rPr>
                <w:rFonts w:ascii="Times New Roman" w:hAnsi="Times New Roman"/>
                <w:bCs/>
                <w:sz w:val="24"/>
                <w:szCs w:val="24"/>
              </w:rPr>
              <w:t>Приложение № 6.2</w:t>
            </w:r>
          </w:p>
          <w:p w:rsidR="00976658" w:rsidRPr="00EF78AA" w:rsidRDefault="00976658" w:rsidP="00AD1CF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78AA">
              <w:rPr>
                <w:rFonts w:ascii="Times New Roman" w:hAnsi="Times New Roman"/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EF78AA">
              <w:rPr>
                <w:rFonts w:ascii="Times New Roman" w:hAnsi="Times New Roman"/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EF78AA">
              <w:rPr>
                <w:rFonts w:ascii="Times New Roman" w:hAnsi="Times New Roman"/>
                <w:bCs/>
                <w:sz w:val="24"/>
                <w:szCs w:val="24"/>
              </w:rPr>
              <w:t>коммунальными</w:t>
            </w:r>
            <w:proofErr w:type="gramEnd"/>
          </w:p>
          <w:p w:rsidR="00976658" w:rsidRPr="00EF78AA" w:rsidRDefault="00976658" w:rsidP="00AD1CF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78AA">
              <w:rPr>
                <w:rFonts w:ascii="Times New Roman" w:hAnsi="Times New Roman"/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976658" w:rsidRPr="00EF78AA" w:rsidRDefault="00976658" w:rsidP="00AD1CF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78AA">
              <w:rPr>
                <w:rFonts w:ascii="Times New Roman" w:hAnsi="Times New Roman"/>
                <w:bCs/>
                <w:sz w:val="24"/>
                <w:szCs w:val="24"/>
              </w:rPr>
              <w:t>на 2014 - 2022 годы"</w:t>
            </w:r>
          </w:p>
        </w:tc>
      </w:tr>
    </w:tbl>
    <w:p w:rsidR="00976658" w:rsidRPr="00C75E57" w:rsidRDefault="00976658" w:rsidP="00976658">
      <w:pPr>
        <w:jc w:val="center"/>
        <w:rPr>
          <w:sz w:val="24"/>
          <w:szCs w:val="24"/>
        </w:rPr>
      </w:pPr>
    </w:p>
    <w:p w:rsidR="00976658" w:rsidRPr="00C75E57" w:rsidRDefault="00976658" w:rsidP="00976658">
      <w:pPr>
        <w:jc w:val="center"/>
        <w:rPr>
          <w:b/>
          <w:sz w:val="24"/>
          <w:szCs w:val="24"/>
        </w:rPr>
      </w:pPr>
      <w:r w:rsidRPr="00C75E57">
        <w:rPr>
          <w:b/>
          <w:sz w:val="24"/>
          <w:szCs w:val="24"/>
        </w:rPr>
        <w:t>РЕСУРСНОЕ ОБЕСПЕЧЕНИЕ</w:t>
      </w:r>
    </w:p>
    <w:p w:rsidR="00976658" w:rsidRPr="00C75E57" w:rsidRDefault="00976658" w:rsidP="00976658">
      <w:pPr>
        <w:jc w:val="center"/>
        <w:rPr>
          <w:b/>
          <w:sz w:val="24"/>
          <w:szCs w:val="24"/>
        </w:rPr>
      </w:pPr>
      <w:r w:rsidRPr="00C75E57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976658" w:rsidRPr="00C75E57" w:rsidRDefault="00976658" w:rsidP="00976658">
      <w:pPr>
        <w:jc w:val="center"/>
        <w:rPr>
          <w:b/>
          <w:sz w:val="24"/>
          <w:szCs w:val="24"/>
        </w:rPr>
      </w:pPr>
      <w:r w:rsidRPr="00C75E57">
        <w:rPr>
          <w:b/>
          <w:sz w:val="24"/>
          <w:szCs w:val="24"/>
        </w:rPr>
        <w:t xml:space="preserve"> "Обеспечение жильем и коммунальными услугами населения Пензенской области на 2014 - 2022 годы" </w:t>
      </w:r>
    </w:p>
    <w:p w:rsidR="00976658" w:rsidRPr="00C75E57" w:rsidRDefault="00976658" w:rsidP="00976658">
      <w:pPr>
        <w:jc w:val="center"/>
        <w:rPr>
          <w:b/>
          <w:sz w:val="24"/>
          <w:szCs w:val="24"/>
        </w:rPr>
      </w:pPr>
      <w:r w:rsidRPr="00C75E57">
        <w:rPr>
          <w:b/>
          <w:sz w:val="24"/>
          <w:szCs w:val="24"/>
        </w:rPr>
        <w:t xml:space="preserve">за счет средств бюджета Пензенской области </w:t>
      </w:r>
      <w:r>
        <w:rPr>
          <w:b/>
          <w:sz w:val="24"/>
          <w:szCs w:val="24"/>
        </w:rPr>
        <w:t xml:space="preserve"> </w:t>
      </w:r>
    </w:p>
    <w:p w:rsidR="00976658" w:rsidRPr="00C75E57" w:rsidRDefault="00976658" w:rsidP="00976658">
      <w:pPr>
        <w:jc w:val="center"/>
        <w:rPr>
          <w:sz w:val="24"/>
          <w:szCs w:val="24"/>
          <w:highlight w:val="yellow"/>
        </w:rPr>
      </w:pPr>
    </w:p>
    <w:tbl>
      <w:tblPr>
        <w:tblStyle w:val="5"/>
        <w:tblW w:w="16179" w:type="dxa"/>
        <w:tblInd w:w="-1236" w:type="dxa"/>
        <w:tblLayout w:type="fixed"/>
        <w:tblLook w:val="00A0" w:firstRow="1" w:lastRow="0" w:firstColumn="1" w:lastColumn="0" w:noHBand="0" w:noVBand="0"/>
      </w:tblPr>
      <w:tblGrid>
        <w:gridCol w:w="584"/>
        <w:gridCol w:w="1968"/>
        <w:gridCol w:w="2835"/>
        <w:gridCol w:w="3119"/>
        <w:gridCol w:w="850"/>
        <w:gridCol w:w="426"/>
        <w:gridCol w:w="425"/>
        <w:gridCol w:w="567"/>
        <w:gridCol w:w="567"/>
        <w:gridCol w:w="1276"/>
        <w:gridCol w:w="1134"/>
        <w:gridCol w:w="1275"/>
        <w:gridCol w:w="1153"/>
      </w:tblGrid>
      <w:tr w:rsidR="00976658" w:rsidRPr="007532BE" w:rsidTr="007532BE">
        <w:trPr>
          <w:trHeight w:val="570"/>
        </w:trPr>
        <w:tc>
          <w:tcPr>
            <w:tcW w:w="5387" w:type="dxa"/>
            <w:gridSpan w:val="3"/>
          </w:tcPr>
          <w:p w:rsidR="00976658" w:rsidRPr="007532BE" w:rsidRDefault="00976658" w:rsidP="00AD1CF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BE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976658" w:rsidRPr="007532BE" w:rsidRDefault="00976658" w:rsidP="00AD1CF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BE">
              <w:rPr>
                <w:rFonts w:ascii="Times New Roman" w:hAnsi="Times New Roman"/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10792" w:type="dxa"/>
            <w:gridSpan w:val="10"/>
          </w:tcPr>
          <w:p w:rsidR="00976658" w:rsidRPr="007532BE" w:rsidRDefault="00976658" w:rsidP="00AD1CF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BE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976658" w:rsidRPr="007532BE" w:rsidTr="007532BE">
        <w:trPr>
          <w:trHeight w:val="600"/>
        </w:trPr>
        <w:tc>
          <w:tcPr>
            <w:tcW w:w="584" w:type="dxa"/>
            <w:vMerge w:val="restart"/>
          </w:tcPr>
          <w:p w:rsidR="00976658" w:rsidRPr="007532BE" w:rsidRDefault="00976658" w:rsidP="00AD1CF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B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532B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532B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968" w:type="dxa"/>
            <w:vMerge w:val="restart"/>
          </w:tcPr>
          <w:p w:rsidR="00976658" w:rsidRPr="007532BE" w:rsidRDefault="00976658" w:rsidP="00AD1CF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BE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976658" w:rsidRPr="007532BE" w:rsidRDefault="00976658" w:rsidP="00AD1CF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BE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3119" w:type="dxa"/>
            <w:vMerge w:val="restart"/>
          </w:tcPr>
          <w:p w:rsidR="00976658" w:rsidRPr="007532BE" w:rsidRDefault="00976658" w:rsidP="00AD1CF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BE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835" w:type="dxa"/>
            <w:gridSpan w:val="5"/>
          </w:tcPr>
          <w:p w:rsidR="00976658" w:rsidRPr="007532BE" w:rsidRDefault="00936A94" w:rsidP="00AD1CF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anchor="RANGE!sub_1111" w:history="1">
              <w:r w:rsidR="00976658" w:rsidRPr="007532BE">
                <w:rPr>
                  <w:rFonts w:ascii="Times New Roman" w:hAnsi="Times New Roman"/>
                  <w:sz w:val="24"/>
                  <w:szCs w:val="24"/>
                </w:rPr>
                <w:t>Код бюджетной классификации</w:t>
              </w:r>
            </w:hyperlink>
          </w:p>
        </w:tc>
        <w:tc>
          <w:tcPr>
            <w:tcW w:w="4838" w:type="dxa"/>
            <w:gridSpan w:val="4"/>
            <w:noWrap/>
          </w:tcPr>
          <w:p w:rsidR="00976658" w:rsidRPr="007532BE" w:rsidRDefault="00976658" w:rsidP="00AD1CF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BE">
              <w:rPr>
                <w:rFonts w:ascii="Times New Roman" w:hAnsi="Times New Roman"/>
                <w:sz w:val="24"/>
                <w:szCs w:val="24"/>
              </w:rPr>
              <w:t>Расходы бюджета Пензенской области, тыс. рублей</w:t>
            </w:r>
          </w:p>
        </w:tc>
      </w:tr>
      <w:tr w:rsidR="00976658" w:rsidRPr="007532BE" w:rsidTr="007532BE">
        <w:trPr>
          <w:trHeight w:val="780"/>
        </w:trPr>
        <w:tc>
          <w:tcPr>
            <w:tcW w:w="584" w:type="dxa"/>
            <w:vMerge/>
          </w:tcPr>
          <w:p w:rsidR="00976658" w:rsidRPr="007532BE" w:rsidRDefault="00976658" w:rsidP="00AD1CF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68" w:type="dxa"/>
            <w:vMerge/>
          </w:tcPr>
          <w:p w:rsidR="00976658" w:rsidRPr="007532BE" w:rsidRDefault="00976658" w:rsidP="00AD1CF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76658" w:rsidRPr="007532BE" w:rsidRDefault="00976658" w:rsidP="00AD1CF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976658" w:rsidRPr="007532BE" w:rsidRDefault="00976658" w:rsidP="00AD1CF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6658" w:rsidRPr="007532BE" w:rsidRDefault="00976658" w:rsidP="00AD1CFA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BE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426" w:type="dxa"/>
          </w:tcPr>
          <w:p w:rsidR="00976658" w:rsidRPr="007532BE" w:rsidRDefault="00976658" w:rsidP="00AD1CFA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32BE">
              <w:rPr>
                <w:rFonts w:ascii="Times New Roman" w:hAnsi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425" w:type="dxa"/>
          </w:tcPr>
          <w:p w:rsidR="00976658" w:rsidRPr="007532BE" w:rsidRDefault="00976658" w:rsidP="00AD1CFA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532BE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</w:tcPr>
          <w:p w:rsidR="00976658" w:rsidRPr="007532BE" w:rsidRDefault="00976658" w:rsidP="00AD1CFA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BE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567" w:type="dxa"/>
          </w:tcPr>
          <w:p w:rsidR="00976658" w:rsidRPr="007532BE" w:rsidRDefault="00976658" w:rsidP="00AD1CFA">
            <w:pPr>
              <w:widowControl/>
              <w:ind w:left="-100"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BE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276" w:type="dxa"/>
          </w:tcPr>
          <w:p w:rsidR="00976658" w:rsidRPr="007532BE" w:rsidRDefault="00976658" w:rsidP="00AD1CF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BE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134" w:type="dxa"/>
          </w:tcPr>
          <w:p w:rsidR="00976658" w:rsidRPr="007532BE" w:rsidRDefault="00976658" w:rsidP="00AD1CF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BE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275" w:type="dxa"/>
          </w:tcPr>
          <w:p w:rsidR="00976658" w:rsidRPr="007532BE" w:rsidRDefault="00976658" w:rsidP="00AD1CF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BE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153" w:type="dxa"/>
          </w:tcPr>
          <w:p w:rsidR="00976658" w:rsidRPr="007532BE" w:rsidRDefault="00976658" w:rsidP="00AD1CF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2BE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</w:tr>
    </w:tbl>
    <w:p w:rsidR="00976658" w:rsidRPr="00956B34" w:rsidRDefault="00976658" w:rsidP="00976658">
      <w:pPr>
        <w:jc w:val="center"/>
        <w:rPr>
          <w:sz w:val="4"/>
          <w:szCs w:val="4"/>
          <w:highlight w:val="yellow"/>
        </w:rPr>
      </w:pPr>
    </w:p>
    <w:tbl>
      <w:tblPr>
        <w:tblStyle w:val="5"/>
        <w:tblW w:w="16179" w:type="dxa"/>
        <w:tblInd w:w="-1236" w:type="dxa"/>
        <w:tblLayout w:type="fixed"/>
        <w:tblLook w:val="04A0" w:firstRow="1" w:lastRow="0" w:firstColumn="1" w:lastColumn="0" w:noHBand="0" w:noVBand="1"/>
      </w:tblPr>
      <w:tblGrid>
        <w:gridCol w:w="576"/>
        <w:gridCol w:w="1976"/>
        <w:gridCol w:w="2835"/>
        <w:gridCol w:w="3119"/>
        <w:gridCol w:w="850"/>
        <w:gridCol w:w="426"/>
        <w:gridCol w:w="425"/>
        <w:gridCol w:w="567"/>
        <w:gridCol w:w="567"/>
        <w:gridCol w:w="1276"/>
        <w:gridCol w:w="1134"/>
        <w:gridCol w:w="1275"/>
        <w:gridCol w:w="1153"/>
      </w:tblGrid>
      <w:tr w:rsidR="00976658" w:rsidRPr="005B66F3" w:rsidTr="009865A3">
        <w:trPr>
          <w:tblHeader/>
        </w:trPr>
        <w:tc>
          <w:tcPr>
            <w:tcW w:w="576" w:type="dxa"/>
          </w:tcPr>
          <w:p w:rsidR="00976658" w:rsidRPr="005B66F3" w:rsidRDefault="00976658" w:rsidP="00AD1CFA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976658" w:rsidRPr="005B66F3" w:rsidRDefault="00976658" w:rsidP="00AD1CFA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76658" w:rsidRPr="005B66F3" w:rsidRDefault="00976658" w:rsidP="00AD1CFA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976658" w:rsidRPr="005B66F3" w:rsidRDefault="00976658" w:rsidP="00AD1CFA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976658" w:rsidRPr="005B66F3" w:rsidRDefault="00976658" w:rsidP="00AD1CFA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976658" w:rsidRPr="005B66F3" w:rsidRDefault="00976658" w:rsidP="00AD1CFA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76658" w:rsidRPr="005B66F3" w:rsidRDefault="00976658" w:rsidP="00AD1CFA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76658" w:rsidRPr="005B66F3" w:rsidRDefault="00976658" w:rsidP="00AD1CFA">
            <w:pPr>
              <w:widowControl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976658" w:rsidRPr="005B66F3" w:rsidRDefault="00976658" w:rsidP="00AD1CFA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976658" w:rsidRPr="005B66F3" w:rsidRDefault="00976658" w:rsidP="00AD1CFA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12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widowControl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13</w:t>
            </w:r>
          </w:p>
        </w:tc>
      </w:tr>
      <w:tr w:rsidR="00976658" w:rsidRPr="005B66F3" w:rsidTr="007532BE">
        <w:tc>
          <w:tcPr>
            <w:tcW w:w="576" w:type="dxa"/>
            <w:vMerge w:val="restart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 w:val="restart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Государ</w:t>
            </w:r>
            <w:r w:rsidRPr="005B66F3">
              <w:rPr>
                <w:rFonts w:ascii="Times New Roman" w:hAnsi="Times New Roman"/>
                <w:sz w:val="24"/>
                <w:szCs w:val="24"/>
              </w:rPr>
              <w:t>ственная программа</w:t>
            </w: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жильем и коммунальными услугами населения Пензенской области </w:t>
            </w: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на 2014 - 2022 годы</w:t>
            </w: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65A3" w:rsidRDefault="009865A3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65A3" w:rsidRPr="005B66F3" w:rsidRDefault="009865A3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680 519,8</w:t>
            </w:r>
          </w:p>
        </w:tc>
        <w:tc>
          <w:tcPr>
            <w:tcW w:w="1134" w:type="dxa"/>
          </w:tcPr>
          <w:p w:rsidR="00976658" w:rsidRPr="005B66F3" w:rsidRDefault="00976658" w:rsidP="00AD1CFA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396 773,4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404 259,9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201 952,6</w:t>
            </w:r>
          </w:p>
        </w:tc>
      </w:tr>
      <w:tr w:rsidR="00976658" w:rsidRPr="005B66F3" w:rsidTr="007532BE">
        <w:tc>
          <w:tcPr>
            <w:tcW w:w="5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976658" w:rsidRPr="005B66F3" w:rsidRDefault="00976658" w:rsidP="00AD1CFA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976658" w:rsidRPr="005B66F3" w:rsidRDefault="00976658" w:rsidP="00AD1CFA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153" w:type="dxa"/>
          </w:tcPr>
          <w:p w:rsidR="00976658" w:rsidRPr="005B66F3" w:rsidRDefault="00976658" w:rsidP="00AD1CFA">
            <w:pPr>
              <w:ind w:left="-83" w:right="-75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  <w:highlight w:val="yellow"/>
              </w:rPr>
            </w:pPr>
          </w:p>
        </w:tc>
      </w:tr>
      <w:tr w:rsidR="00976658" w:rsidRPr="005B66F3" w:rsidTr="007532BE">
        <w:tc>
          <w:tcPr>
            <w:tcW w:w="576" w:type="dxa"/>
            <w:vMerge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и гражданской защиты населения </w:t>
            </w:r>
            <w:r w:rsidR="00BB34BD">
              <w:rPr>
                <w:rFonts w:ascii="Times New Roman" w:hAnsi="Times New Roman"/>
                <w:sz w:val="24"/>
                <w:szCs w:val="24"/>
              </w:rPr>
              <w:br/>
            </w:r>
            <w:r w:rsidRPr="005B66F3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205 989,4</w:t>
            </w:r>
          </w:p>
        </w:tc>
        <w:tc>
          <w:tcPr>
            <w:tcW w:w="1134" w:type="dxa"/>
          </w:tcPr>
          <w:p w:rsidR="00976658" w:rsidRPr="005B66F3" w:rsidRDefault="00976658" w:rsidP="00AD1CFA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132 744,1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143 100,2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976658" w:rsidRPr="005B66F3" w:rsidTr="007532BE">
        <w:tc>
          <w:tcPr>
            <w:tcW w:w="5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317 500,0</w:t>
            </w:r>
          </w:p>
        </w:tc>
        <w:tc>
          <w:tcPr>
            <w:tcW w:w="1134" w:type="dxa"/>
          </w:tcPr>
          <w:p w:rsidR="00976658" w:rsidRPr="005B66F3" w:rsidRDefault="00976658" w:rsidP="00AD1CFA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205 000,0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15 500,0</w:t>
            </w:r>
          </w:p>
        </w:tc>
      </w:tr>
      <w:tr w:rsidR="00976658" w:rsidRPr="005B66F3" w:rsidTr="007532BE">
        <w:tc>
          <w:tcPr>
            <w:tcW w:w="5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134" w:type="dxa"/>
          </w:tcPr>
          <w:p w:rsidR="00976658" w:rsidRPr="005B66F3" w:rsidRDefault="00976658" w:rsidP="00AD1CFA">
            <w:pPr>
              <w:widowControl/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0,0</w:t>
            </w:r>
          </w:p>
        </w:tc>
      </w:tr>
      <w:tr w:rsidR="00976658" w:rsidRPr="005B66F3" w:rsidTr="007532BE">
        <w:tc>
          <w:tcPr>
            <w:tcW w:w="576" w:type="dxa"/>
            <w:vMerge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</w:t>
            </w:r>
          </w:p>
          <w:p w:rsidR="00976658" w:rsidRPr="005B66F3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</w:t>
            </w:r>
          </w:p>
          <w:p w:rsidR="00976658" w:rsidRPr="005B66F3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976658" w:rsidRPr="005B66F3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за техническим состоянием самоходных машин и других видов техники </w:t>
            </w:r>
            <w:r w:rsidR="00BB34BD">
              <w:rPr>
                <w:rFonts w:ascii="Times New Roman" w:hAnsi="Times New Roman"/>
                <w:sz w:val="24"/>
                <w:szCs w:val="24"/>
              </w:rPr>
              <w:br/>
            </w:r>
            <w:r w:rsidRPr="005B66F3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57 030,4</w:t>
            </w:r>
          </w:p>
        </w:tc>
        <w:tc>
          <w:tcPr>
            <w:tcW w:w="1134" w:type="dxa"/>
            <w:hideMark/>
          </w:tcPr>
          <w:p w:rsidR="00976658" w:rsidRPr="005B66F3" w:rsidRDefault="00976658" w:rsidP="00AD1CF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976658" w:rsidRPr="005B66F3" w:rsidTr="007532BE">
        <w:tc>
          <w:tcPr>
            <w:tcW w:w="576" w:type="dxa"/>
            <w:vMerge w:val="restart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76" w:type="dxa"/>
            <w:vMerge w:val="restart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</w:t>
            </w:r>
            <w:r w:rsidRPr="005B66F3">
              <w:rPr>
                <w:rFonts w:ascii="Times New Roman" w:hAnsi="Times New Roman"/>
                <w:sz w:val="24"/>
                <w:szCs w:val="24"/>
              </w:rPr>
              <w:t>рамма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835" w:type="dxa"/>
            <w:vMerge w:val="restart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Комплексная программа модернизации и реформирования жилищно-коммунального хозяйства Пензенской области</w:t>
            </w:r>
          </w:p>
        </w:tc>
        <w:tc>
          <w:tcPr>
            <w:tcW w:w="3119" w:type="dxa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205 989,4</w:t>
            </w:r>
          </w:p>
        </w:tc>
        <w:tc>
          <w:tcPr>
            <w:tcW w:w="1134" w:type="dxa"/>
            <w:hideMark/>
          </w:tcPr>
          <w:p w:rsidR="00976658" w:rsidRPr="005B66F3" w:rsidRDefault="00976658" w:rsidP="00AD1CFA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132 744,1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143 100,2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976658" w:rsidRPr="005B66F3" w:rsidTr="007532BE">
        <w:tc>
          <w:tcPr>
            <w:tcW w:w="5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6658" w:rsidRPr="005B66F3" w:rsidRDefault="00976658" w:rsidP="00AD1CFA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6658" w:rsidRPr="005B66F3" w:rsidRDefault="00976658" w:rsidP="00AD1CFA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76658" w:rsidRPr="005B66F3" w:rsidRDefault="00976658" w:rsidP="00AD1CFA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</w:p>
        </w:tc>
      </w:tr>
      <w:tr w:rsidR="00976658" w:rsidRPr="005B66F3" w:rsidTr="007532BE">
        <w:tc>
          <w:tcPr>
            <w:tcW w:w="5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и гражданской защиты населения </w:t>
            </w:r>
            <w:r w:rsidR="00BB34BD">
              <w:rPr>
                <w:rFonts w:ascii="Times New Roman" w:hAnsi="Times New Roman"/>
                <w:sz w:val="24"/>
                <w:szCs w:val="24"/>
              </w:rPr>
              <w:br/>
            </w:r>
            <w:r w:rsidRPr="005B66F3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23" w:lineRule="auto"/>
              <w:ind w:left="-85" w:right="-74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205 989,4</w:t>
            </w:r>
          </w:p>
        </w:tc>
        <w:tc>
          <w:tcPr>
            <w:tcW w:w="1134" w:type="dxa"/>
          </w:tcPr>
          <w:p w:rsidR="00976658" w:rsidRPr="005B66F3" w:rsidRDefault="00976658" w:rsidP="00AD1CFA">
            <w:pPr>
              <w:widowControl/>
              <w:spacing w:line="223" w:lineRule="auto"/>
              <w:ind w:left="-85" w:right="-74"/>
              <w:jc w:val="center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132 744,1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143 100,2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spacing w:line="223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125 176,0</w:t>
            </w:r>
          </w:p>
        </w:tc>
      </w:tr>
      <w:tr w:rsidR="00976658" w:rsidRPr="005B66F3" w:rsidTr="007532BE">
        <w:tc>
          <w:tcPr>
            <w:tcW w:w="576" w:type="dxa"/>
            <w:vMerge w:val="restart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976" w:type="dxa"/>
            <w:vMerge w:val="restart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тие </w:t>
            </w:r>
          </w:p>
        </w:tc>
        <w:tc>
          <w:tcPr>
            <w:tcW w:w="2835" w:type="dxa"/>
            <w:vMerge w:val="restart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</w:tc>
        <w:tc>
          <w:tcPr>
            <w:tcW w:w="3119" w:type="dxa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34 000,0</w:t>
            </w:r>
          </w:p>
        </w:tc>
        <w:tc>
          <w:tcPr>
            <w:tcW w:w="1134" w:type="dxa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976658" w:rsidRPr="005B66F3" w:rsidTr="007532BE">
        <w:tc>
          <w:tcPr>
            <w:tcW w:w="5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976658" w:rsidRPr="005B66F3" w:rsidTr="007532BE">
        <w:tc>
          <w:tcPr>
            <w:tcW w:w="576" w:type="dxa"/>
            <w:vMerge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и гражданской защиты населения </w:t>
            </w:r>
            <w:r w:rsidR="00BB34BD">
              <w:rPr>
                <w:rFonts w:ascii="Times New Roman" w:hAnsi="Times New Roman"/>
                <w:sz w:val="24"/>
                <w:szCs w:val="24"/>
              </w:rPr>
              <w:br/>
            </w:r>
            <w:r w:rsidRPr="005B66F3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34 000,0</w:t>
            </w:r>
          </w:p>
        </w:tc>
        <w:tc>
          <w:tcPr>
            <w:tcW w:w="1134" w:type="dxa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976658" w:rsidRPr="005B66F3" w:rsidTr="007532BE">
        <w:tc>
          <w:tcPr>
            <w:tcW w:w="576" w:type="dxa"/>
            <w:vMerge w:val="restart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976" w:type="dxa"/>
            <w:vMerge w:val="restart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тие </w:t>
            </w:r>
          </w:p>
        </w:tc>
        <w:tc>
          <w:tcPr>
            <w:tcW w:w="2835" w:type="dxa"/>
            <w:vMerge w:val="restart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Совершенствование систем теплоснабжения </w:t>
            </w:r>
          </w:p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</w:t>
            </w:r>
          </w:p>
        </w:tc>
        <w:tc>
          <w:tcPr>
            <w:tcW w:w="3119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134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</w:tr>
      <w:tr w:rsidR="00976658" w:rsidRPr="005B66F3" w:rsidTr="007532BE">
        <w:tc>
          <w:tcPr>
            <w:tcW w:w="5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976658" w:rsidRPr="005B66F3" w:rsidTr="007532BE">
        <w:tc>
          <w:tcPr>
            <w:tcW w:w="576" w:type="dxa"/>
            <w:vMerge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и гражданской защиты населения </w:t>
            </w:r>
            <w:r w:rsidR="00BB34BD">
              <w:rPr>
                <w:rFonts w:ascii="Times New Roman" w:hAnsi="Times New Roman"/>
                <w:sz w:val="24"/>
                <w:szCs w:val="24"/>
              </w:rPr>
              <w:br/>
            </w:r>
            <w:r w:rsidRPr="005B66F3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134" w:type="dxa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1 200,0</w:t>
            </w:r>
          </w:p>
        </w:tc>
      </w:tr>
      <w:tr w:rsidR="00976658" w:rsidRPr="005B66F3" w:rsidTr="007532BE">
        <w:tc>
          <w:tcPr>
            <w:tcW w:w="576" w:type="dxa"/>
            <w:vMerge w:val="restart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976" w:type="dxa"/>
            <w:vMerge w:val="restart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Основное </w:t>
            </w:r>
            <w:r>
              <w:rPr>
                <w:rFonts w:ascii="Times New Roman" w:hAnsi="Times New Roman"/>
                <w:sz w:val="24"/>
                <w:szCs w:val="24"/>
              </w:rPr>
              <w:t>мероприя</w:t>
            </w: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тие </w:t>
            </w:r>
          </w:p>
        </w:tc>
        <w:tc>
          <w:tcPr>
            <w:tcW w:w="2835" w:type="dxa"/>
            <w:vMerge w:val="restart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Чистая вода</w:t>
            </w:r>
          </w:p>
        </w:tc>
        <w:tc>
          <w:tcPr>
            <w:tcW w:w="3119" w:type="dxa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66 000,0</w:t>
            </w:r>
          </w:p>
        </w:tc>
        <w:tc>
          <w:tcPr>
            <w:tcW w:w="1134" w:type="dxa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</w:tr>
      <w:tr w:rsidR="00976658" w:rsidRPr="005B66F3" w:rsidTr="007532BE">
        <w:tc>
          <w:tcPr>
            <w:tcW w:w="5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976658" w:rsidRPr="005B66F3" w:rsidTr="007532BE">
        <w:tc>
          <w:tcPr>
            <w:tcW w:w="576" w:type="dxa"/>
            <w:vMerge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976658" w:rsidRPr="005B66F3" w:rsidRDefault="00976658" w:rsidP="00BB34BD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и гражданской защиты населения </w:t>
            </w:r>
            <w:r w:rsidR="00BB34BD">
              <w:rPr>
                <w:rFonts w:ascii="Times New Roman" w:hAnsi="Times New Roman"/>
                <w:sz w:val="24"/>
                <w:szCs w:val="24"/>
              </w:rPr>
              <w:br/>
            </w:r>
            <w:r w:rsidRPr="005B66F3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66 000,0</w:t>
            </w:r>
          </w:p>
        </w:tc>
        <w:tc>
          <w:tcPr>
            <w:tcW w:w="1134" w:type="dxa"/>
            <w:hideMark/>
          </w:tcPr>
          <w:p w:rsidR="00976658" w:rsidRPr="005B66F3" w:rsidRDefault="00976658" w:rsidP="00AD1CFA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widowControl/>
              <w:spacing w:after="200"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42 790,0</w:t>
            </w:r>
          </w:p>
        </w:tc>
      </w:tr>
      <w:tr w:rsidR="00976658" w:rsidRPr="005B66F3" w:rsidTr="007532BE">
        <w:tc>
          <w:tcPr>
            <w:tcW w:w="576" w:type="dxa"/>
            <w:vMerge w:val="restart"/>
            <w:noWrap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976" w:type="dxa"/>
            <w:vMerge w:val="restart"/>
            <w:noWrap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тие </w:t>
            </w:r>
          </w:p>
        </w:tc>
        <w:tc>
          <w:tcPr>
            <w:tcW w:w="2835" w:type="dxa"/>
            <w:vMerge w:val="restart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Благоустройство населенных пунктов Пензенской области</w:t>
            </w:r>
          </w:p>
        </w:tc>
        <w:tc>
          <w:tcPr>
            <w:tcW w:w="3119" w:type="dxa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51 508,0</w:t>
            </w:r>
          </w:p>
        </w:tc>
        <w:tc>
          <w:tcPr>
            <w:tcW w:w="1134" w:type="dxa"/>
            <w:hideMark/>
          </w:tcPr>
          <w:p w:rsidR="00976658" w:rsidRPr="005B66F3" w:rsidRDefault="00976658" w:rsidP="00AD1CF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</w:tr>
      <w:tr w:rsidR="00976658" w:rsidRPr="005B66F3" w:rsidTr="007532BE">
        <w:tc>
          <w:tcPr>
            <w:tcW w:w="576" w:type="dxa"/>
            <w:vMerge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6658" w:rsidRPr="005B66F3" w:rsidRDefault="00976658" w:rsidP="00AD1CF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6658" w:rsidRPr="005B66F3" w:rsidRDefault="00976658" w:rsidP="00AD1CF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76658" w:rsidRPr="005B66F3" w:rsidRDefault="00976658" w:rsidP="00AD1CF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76658" w:rsidRPr="005B66F3" w:rsidTr="007532BE">
        <w:tc>
          <w:tcPr>
            <w:tcW w:w="576" w:type="dxa"/>
            <w:vMerge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и гражданской защиты населения </w:t>
            </w:r>
            <w:r w:rsidR="00BB34BD">
              <w:rPr>
                <w:rFonts w:ascii="Times New Roman" w:hAnsi="Times New Roman"/>
                <w:sz w:val="24"/>
                <w:szCs w:val="24"/>
              </w:rPr>
              <w:br/>
            </w:r>
            <w:r w:rsidRPr="005B66F3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51 508,0</w:t>
            </w:r>
          </w:p>
        </w:tc>
        <w:tc>
          <w:tcPr>
            <w:tcW w:w="1134" w:type="dxa"/>
            <w:hideMark/>
          </w:tcPr>
          <w:p w:rsidR="00976658" w:rsidRPr="005B66F3" w:rsidRDefault="00976658" w:rsidP="00AD1CF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29 310,0</w:t>
            </w:r>
          </w:p>
        </w:tc>
      </w:tr>
      <w:tr w:rsidR="00976658" w:rsidRPr="005B66F3" w:rsidTr="007532BE">
        <w:tc>
          <w:tcPr>
            <w:tcW w:w="576" w:type="dxa"/>
            <w:vMerge w:val="restart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1976" w:type="dxa"/>
            <w:vMerge w:val="restart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тие </w:t>
            </w:r>
          </w:p>
        </w:tc>
        <w:tc>
          <w:tcPr>
            <w:tcW w:w="2835" w:type="dxa"/>
            <w:vMerge w:val="restart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Развитие жилищно-коммунального хозяйства Пензенской области</w:t>
            </w:r>
          </w:p>
        </w:tc>
        <w:tc>
          <w:tcPr>
            <w:tcW w:w="3119" w:type="dxa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49 973,2</w:t>
            </w:r>
          </w:p>
        </w:tc>
        <w:tc>
          <w:tcPr>
            <w:tcW w:w="1134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51 701,1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53 360,5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</w:tr>
      <w:tr w:rsidR="00976658" w:rsidRPr="005B66F3" w:rsidTr="007532BE">
        <w:tc>
          <w:tcPr>
            <w:tcW w:w="5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76658" w:rsidRPr="005B66F3" w:rsidTr="007532BE">
        <w:tc>
          <w:tcPr>
            <w:tcW w:w="576" w:type="dxa"/>
            <w:vMerge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и гражданской защиты населения </w:t>
            </w:r>
            <w:r w:rsidR="00BB34BD">
              <w:rPr>
                <w:rFonts w:ascii="Times New Roman" w:hAnsi="Times New Roman"/>
                <w:sz w:val="24"/>
                <w:szCs w:val="24"/>
              </w:rPr>
              <w:br/>
            </w:r>
            <w:r w:rsidRPr="005B66F3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0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976658" w:rsidRPr="005B66F3" w:rsidRDefault="00976658" w:rsidP="00AD1CF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49 973,2</w:t>
            </w:r>
          </w:p>
        </w:tc>
        <w:tc>
          <w:tcPr>
            <w:tcW w:w="1134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51 701,1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53 360,5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51 876,0</w:t>
            </w:r>
          </w:p>
        </w:tc>
      </w:tr>
      <w:tr w:rsidR="00976658" w:rsidRPr="005B66F3" w:rsidTr="007532BE">
        <w:tc>
          <w:tcPr>
            <w:tcW w:w="576" w:type="dxa"/>
            <w:vMerge w:val="restart"/>
          </w:tcPr>
          <w:p w:rsidR="00976658" w:rsidRPr="005B66F3" w:rsidRDefault="00976658" w:rsidP="00AD1CFA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5B66F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76" w:type="dxa"/>
            <w:vMerge w:val="restart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проект </w:t>
            </w: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976658" w:rsidRPr="005B66F3" w:rsidRDefault="00976658" w:rsidP="00AD1CFA">
            <w:pPr>
              <w:widowControl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Чистая вода</w:t>
            </w:r>
          </w:p>
        </w:tc>
        <w:tc>
          <w:tcPr>
            <w:tcW w:w="3119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3 308,2</w:t>
            </w:r>
          </w:p>
        </w:tc>
        <w:tc>
          <w:tcPr>
            <w:tcW w:w="1134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7 743,0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16 439,7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976658" w:rsidRPr="005B66F3" w:rsidTr="007532BE">
        <w:tc>
          <w:tcPr>
            <w:tcW w:w="5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</w:p>
        </w:tc>
      </w:tr>
      <w:tr w:rsidR="00976658" w:rsidRPr="005B66F3" w:rsidTr="007532BE">
        <w:tc>
          <w:tcPr>
            <w:tcW w:w="5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Управление жилищно-коммунального хозяйства и гражданской защиты населения </w:t>
            </w:r>
            <w:r w:rsidR="00BB34BD">
              <w:rPr>
                <w:rFonts w:ascii="Times New Roman" w:hAnsi="Times New Roman"/>
                <w:sz w:val="24"/>
                <w:szCs w:val="24"/>
              </w:rPr>
              <w:br/>
            </w:r>
            <w:r w:rsidRPr="005B66F3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0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3 308,2</w:t>
            </w:r>
          </w:p>
        </w:tc>
        <w:tc>
          <w:tcPr>
            <w:tcW w:w="1134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7 743,0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16 439,7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976658" w:rsidRPr="005B66F3" w:rsidTr="007532BE">
        <w:tc>
          <w:tcPr>
            <w:tcW w:w="576" w:type="dxa"/>
            <w:vMerge w:val="restart"/>
            <w:noWrap/>
            <w:hideMark/>
          </w:tcPr>
          <w:p w:rsidR="00976658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BB34BD" w:rsidRDefault="00BB34BD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4BD" w:rsidRDefault="00BB34BD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4BD" w:rsidRDefault="00BB34BD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4BD" w:rsidRDefault="00BB34BD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4BD" w:rsidRDefault="00BB34BD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4BD" w:rsidRPr="005B66F3" w:rsidRDefault="00BB34BD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 w:val="restart"/>
            <w:noWrap/>
            <w:hideMark/>
          </w:tcPr>
          <w:p w:rsidR="00976658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Подпрограмма 2</w:t>
            </w:r>
          </w:p>
          <w:p w:rsidR="00BB34BD" w:rsidRDefault="00BB34BD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4BD" w:rsidRDefault="00BB34BD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4BD" w:rsidRDefault="00BB34BD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4BD" w:rsidRDefault="00BB34BD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4BD" w:rsidRDefault="00BB34BD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4BD" w:rsidRPr="005B66F3" w:rsidRDefault="00BB34BD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lastRenderedPageBreak/>
              <w:t>Стимулирование развития жилищного строительства</w:t>
            </w:r>
          </w:p>
          <w:p w:rsidR="00976658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Пензенской области</w:t>
            </w:r>
          </w:p>
          <w:p w:rsidR="00BB34BD" w:rsidRDefault="00BB34BD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4BD" w:rsidRDefault="00BB34BD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4BD" w:rsidRDefault="00BB34BD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B34BD" w:rsidRPr="005B66F3" w:rsidRDefault="00BB34BD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0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417 500,0</w:t>
            </w:r>
          </w:p>
        </w:tc>
        <w:tc>
          <w:tcPr>
            <w:tcW w:w="1134" w:type="dxa"/>
            <w:noWrap/>
            <w:hideMark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205 000,0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976658" w:rsidRPr="005B66F3" w:rsidTr="007532BE">
        <w:tc>
          <w:tcPr>
            <w:tcW w:w="576" w:type="dxa"/>
            <w:vMerge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76658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BB34BD" w:rsidRPr="005B66F3" w:rsidRDefault="00BB34BD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76658" w:rsidRPr="005B66F3" w:rsidTr="007532BE">
        <w:tc>
          <w:tcPr>
            <w:tcW w:w="576" w:type="dxa"/>
            <w:vMerge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317 500,0</w:t>
            </w:r>
          </w:p>
        </w:tc>
        <w:tc>
          <w:tcPr>
            <w:tcW w:w="1134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205 000,0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976658" w:rsidRPr="005B66F3" w:rsidTr="007532BE">
        <w:tc>
          <w:tcPr>
            <w:tcW w:w="576" w:type="dxa"/>
            <w:vMerge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</w:t>
            </w:r>
          </w:p>
        </w:tc>
        <w:tc>
          <w:tcPr>
            <w:tcW w:w="850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134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ind w:left="-83" w:right="-75"/>
              <w:jc w:val="center"/>
              <w:rPr>
                <w:rFonts w:ascii="Times New Roman" w:hAnsi="Times New Roman"/>
                <w:bCs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bCs/>
                <w:spacing w:val="-8"/>
                <w:sz w:val="24"/>
                <w:szCs w:val="24"/>
              </w:rPr>
              <w:t>0,0</w:t>
            </w:r>
          </w:p>
        </w:tc>
      </w:tr>
      <w:tr w:rsidR="00976658" w:rsidRPr="005B66F3" w:rsidTr="007532BE">
        <w:tc>
          <w:tcPr>
            <w:tcW w:w="576" w:type="dxa"/>
            <w:vMerge w:val="restart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976" w:type="dxa"/>
            <w:vMerge w:val="restart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Pr="005B66F3">
              <w:rPr>
                <w:rFonts w:ascii="Times New Roman" w:hAnsi="Times New Roman"/>
                <w:sz w:val="24"/>
                <w:szCs w:val="24"/>
              </w:rPr>
              <w:t>тие</w:t>
            </w:r>
          </w:p>
        </w:tc>
        <w:tc>
          <w:tcPr>
            <w:tcW w:w="2835" w:type="dxa"/>
            <w:vMerge w:val="restart"/>
          </w:tcPr>
          <w:p w:rsidR="00976658" w:rsidRPr="005B66F3" w:rsidRDefault="00976658" w:rsidP="00B03DA3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Строительство объектов инфраструктуры для обеспечения развития районов массовой жилищной застройки и комплексного освоения территорий </w:t>
            </w:r>
          </w:p>
          <w:p w:rsidR="00976658" w:rsidRPr="005B66F3" w:rsidRDefault="00976658" w:rsidP="00B03DA3">
            <w:pPr>
              <w:spacing w:line="226" w:lineRule="auto"/>
              <w:ind w:left="-85" w:right="-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</w:t>
            </w:r>
            <w:r w:rsidR="004C2E57">
              <w:rPr>
                <w:rFonts w:ascii="Times New Roman" w:hAnsi="Times New Roman"/>
                <w:sz w:val="24"/>
                <w:szCs w:val="24"/>
              </w:rPr>
              <w:t xml:space="preserve"> населенных пунктах Пензенской </w:t>
            </w:r>
            <w:r w:rsidRPr="005B66F3"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</w:tc>
        <w:tc>
          <w:tcPr>
            <w:tcW w:w="3119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134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5 000,0</w:t>
            </w:r>
          </w:p>
        </w:tc>
        <w:tc>
          <w:tcPr>
            <w:tcW w:w="1275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976658" w:rsidRPr="005B66F3" w:rsidTr="007532BE">
        <w:tc>
          <w:tcPr>
            <w:tcW w:w="576" w:type="dxa"/>
            <w:vMerge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B03DA3">
            <w:pPr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76658" w:rsidRPr="005B66F3" w:rsidTr="007532BE">
        <w:tc>
          <w:tcPr>
            <w:tcW w:w="576" w:type="dxa"/>
            <w:vMerge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B03DA3">
            <w:pPr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  <w:tc>
          <w:tcPr>
            <w:tcW w:w="1134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5 000,0</w:t>
            </w:r>
          </w:p>
        </w:tc>
        <w:tc>
          <w:tcPr>
            <w:tcW w:w="1275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15 500,0</w:t>
            </w:r>
          </w:p>
        </w:tc>
      </w:tr>
      <w:tr w:rsidR="00976658" w:rsidRPr="005B66F3" w:rsidTr="007532BE">
        <w:tc>
          <w:tcPr>
            <w:tcW w:w="576" w:type="dxa"/>
            <w:vMerge w:val="restart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1976" w:type="dxa"/>
            <w:vMerge w:val="restart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</w:p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976658" w:rsidRPr="005B66F3" w:rsidRDefault="00976658" w:rsidP="00B03DA3">
            <w:pPr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Ипотека</w:t>
            </w:r>
          </w:p>
        </w:tc>
        <w:tc>
          <w:tcPr>
            <w:tcW w:w="3119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134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976658" w:rsidRPr="005B66F3" w:rsidTr="007532BE">
        <w:tc>
          <w:tcPr>
            <w:tcW w:w="576" w:type="dxa"/>
            <w:vMerge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B03DA3">
            <w:pPr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76658" w:rsidRPr="005B66F3" w:rsidTr="007532BE">
        <w:tc>
          <w:tcPr>
            <w:tcW w:w="576" w:type="dxa"/>
            <w:vMerge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B03DA3">
            <w:pPr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области,</w:t>
            </w:r>
          </w:p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ООО "Агентство ипотечного кредитования </w:t>
            </w:r>
            <w:r w:rsidR="004C2E57">
              <w:rPr>
                <w:rFonts w:ascii="Times New Roman" w:hAnsi="Times New Roman"/>
                <w:sz w:val="24"/>
                <w:szCs w:val="24"/>
              </w:rPr>
              <w:br/>
            </w:r>
            <w:r w:rsidRPr="005B66F3">
              <w:rPr>
                <w:rFonts w:ascii="Times New Roman" w:hAnsi="Times New Roman"/>
                <w:sz w:val="24"/>
                <w:szCs w:val="24"/>
              </w:rPr>
              <w:t xml:space="preserve">Пензенской области" </w:t>
            </w:r>
            <w:r w:rsidRPr="005B66F3">
              <w:rPr>
                <w:rFonts w:ascii="Times New Roman" w:hAnsi="Times New Roman"/>
                <w:sz w:val="24"/>
                <w:szCs w:val="24"/>
              </w:rPr>
              <w:br/>
            </w:r>
            <w:r w:rsidRPr="005B66F3">
              <w:rPr>
                <w:rFonts w:ascii="Times New Roman" w:hAnsi="Times New Roman"/>
                <w:spacing w:val="-6"/>
                <w:sz w:val="24"/>
                <w:szCs w:val="24"/>
              </w:rPr>
              <w:t>(по согласованию),</w:t>
            </w:r>
          </w:p>
          <w:p w:rsidR="00976658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Министерство строительства </w:t>
            </w:r>
          </w:p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100 000,0</w:t>
            </w:r>
          </w:p>
        </w:tc>
        <w:tc>
          <w:tcPr>
            <w:tcW w:w="1134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976658" w:rsidRPr="005B66F3" w:rsidTr="007532BE">
        <w:tc>
          <w:tcPr>
            <w:tcW w:w="576" w:type="dxa"/>
            <w:vMerge w:val="restart"/>
          </w:tcPr>
          <w:p w:rsidR="00976658" w:rsidRPr="006633A4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3A4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1976" w:type="dxa"/>
            <w:vMerge w:val="restart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Pr="005B66F3">
              <w:rPr>
                <w:rFonts w:ascii="Times New Roman" w:hAnsi="Times New Roman"/>
                <w:sz w:val="24"/>
                <w:szCs w:val="24"/>
              </w:rPr>
              <w:t>тие</w:t>
            </w:r>
          </w:p>
        </w:tc>
        <w:tc>
          <w:tcPr>
            <w:tcW w:w="2835" w:type="dxa"/>
            <w:vMerge w:val="restart"/>
          </w:tcPr>
          <w:p w:rsidR="00976658" w:rsidRPr="006633A4" w:rsidRDefault="00976658" w:rsidP="00B03DA3">
            <w:pPr>
              <w:widowControl/>
              <w:spacing w:line="226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специализирован</w:t>
            </w:r>
            <w:r w:rsidRPr="005B66F3">
              <w:rPr>
                <w:rFonts w:ascii="Times New Roman" w:hAnsi="Times New Roman"/>
                <w:color w:val="000000"/>
                <w:sz w:val="24"/>
                <w:szCs w:val="24"/>
              </w:rPr>
              <w:t>ного жилищного фонда Пензенской области</w:t>
            </w:r>
          </w:p>
        </w:tc>
        <w:tc>
          <w:tcPr>
            <w:tcW w:w="3119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976658" w:rsidRPr="005B66F3" w:rsidTr="007532BE">
        <w:tc>
          <w:tcPr>
            <w:tcW w:w="576" w:type="dxa"/>
            <w:vMerge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B03DA3">
            <w:pPr>
              <w:spacing w:line="22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76658" w:rsidRPr="005B66F3" w:rsidTr="007532BE">
        <w:tc>
          <w:tcPr>
            <w:tcW w:w="576" w:type="dxa"/>
            <w:vMerge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B03DA3">
            <w:pPr>
              <w:spacing w:line="22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 Пензенской области,</w:t>
            </w:r>
          </w:p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  <w:tc>
          <w:tcPr>
            <w:tcW w:w="1153" w:type="dxa"/>
          </w:tcPr>
          <w:p w:rsidR="00976658" w:rsidRPr="005B66F3" w:rsidRDefault="00976658" w:rsidP="00B03DA3">
            <w:pPr>
              <w:tabs>
                <w:tab w:val="left" w:pos="14580"/>
              </w:tabs>
              <w:spacing w:line="226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976658" w:rsidRPr="005B66F3" w:rsidTr="007532BE">
        <w:tc>
          <w:tcPr>
            <w:tcW w:w="576" w:type="dxa"/>
            <w:vMerge w:val="restart"/>
          </w:tcPr>
          <w:p w:rsidR="00976658" w:rsidRPr="005B66F3" w:rsidRDefault="00976658" w:rsidP="00AD1CF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2.4</w:t>
            </w:r>
            <w:r w:rsidRPr="005B66F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976658" w:rsidRPr="005B66F3" w:rsidRDefault="00976658" w:rsidP="00AD1CF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5B66F3" w:rsidRDefault="00976658" w:rsidP="00AD1CF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5B66F3" w:rsidRDefault="00976658" w:rsidP="00AD1CF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5B66F3" w:rsidRDefault="00976658" w:rsidP="00AD1CFA">
            <w:pPr>
              <w:widowControl/>
              <w:spacing w:line="254" w:lineRule="auto"/>
              <w:ind w:right="-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vMerge w:val="restart"/>
          </w:tcPr>
          <w:p w:rsidR="00976658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проект</w:t>
            </w:r>
          </w:p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976658" w:rsidRPr="005B66F3" w:rsidRDefault="00976658" w:rsidP="00AD1CF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color w:val="000000"/>
                <w:sz w:val="24"/>
                <w:szCs w:val="24"/>
              </w:rPr>
              <w:t>Жилье</w:t>
            </w:r>
          </w:p>
          <w:p w:rsidR="00976658" w:rsidRPr="005B66F3" w:rsidRDefault="00976658" w:rsidP="00AD1CF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5B66F3" w:rsidRDefault="00976658" w:rsidP="00AD1CF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5B66F3" w:rsidRDefault="00976658" w:rsidP="00AD1CF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658" w:rsidRPr="005B66F3" w:rsidRDefault="00976658" w:rsidP="00AD1CFA">
            <w:pPr>
              <w:widowControl/>
              <w:spacing w:line="254" w:lineRule="auto"/>
              <w:ind w:left="-83" w:right="-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35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302 000,0</w:t>
            </w:r>
          </w:p>
        </w:tc>
        <w:tc>
          <w:tcPr>
            <w:tcW w:w="1134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976658" w:rsidRPr="005B66F3" w:rsidTr="007532BE">
        <w:tc>
          <w:tcPr>
            <w:tcW w:w="5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AD1CF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76658" w:rsidRPr="005B66F3" w:rsidTr="007532BE">
        <w:tc>
          <w:tcPr>
            <w:tcW w:w="5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AD1CFA">
            <w:pPr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0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noWrap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302 000,0</w:t>
            </w:r>
          </w:p>
        </w:tc>
        <w:tc>
          <w:tcPr>
            <w:tcW w:w="1134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200 000,0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0,0</w:t>
            </w:r>
          </w:p>
        </w:tc>
      </w:tr>
      <w:tr w:rsidR="00976658" w:rsidRPr="005B66F3" w:rsidTr="007532BE">
        <w:tc>
          <w:tcPr>
            <w:tcW w:w="576" w:type="dxa"/>
            <w:vMerge w:val="restart"/>
            <w:hideMark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76" w:type="dxa"/>
            <w:vMerge w:val="restart"/>
            <w:hideMark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3</w:t>
            </w:r>
          </w:p>
        </w:tc>
        <w:tc>
          <w:tcPr>
            <w:tcW w:w="2835" w:type="dxa"/>
            <w:vMerge w:val="restart"/>
            <w:hideMark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Государственное регулирование</w:t>
            </w:r>
          </w:p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B66F3">
              <w:rPr>
                <w:rFonts w:ascii="Times New Roman" w:hAnsi="Times New Roman"/>
                <w:sz w:val="24"/>
                <w:szCs w:val="24"/>
              </w:rPr>
              <w:t>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</w:t>
            </w:r>
            <w:proofErr w:type="gramEnd"/>
          </w:p>
        </w:tc>
        <w:tc>
          <w:tcPr>
            <w:tcW w:w="3119" w:type="dxa"/>
            <w:hideMark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976658" w:rsidRPr="005B66F3" w:rsidRDefault="00976658" w:rsidP="00AD1CFA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57 030,4</w:t>
            </w:r>
          </w:p>
        </w:tc>
        <w:tc>
          <w:tcPr>
            <w:tcW w:w="1134" w:type="dxa"/>
            <w:noWrap/>
          </w:tcPr>
          <w:p w:rsidR="00976658" w:rsidRPr="005B66F3" w:rsidRDefault="00976658" w:rsidP="00AD1CFA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976658" w:rsidRPr="005B66F3" w:rsidTr="007532BE">
        <w:tc>
          <w:tcPr>
            <w:tcW w:w="576" w:type="dxa"/>
            <w:vMerge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noWrap/>
          </w:tcPr>
          <w:p w:rsidR="00976658" w:rsidRPr="005B66F3" w:rsidRDefault="00976658" w:rsidP="00AD1CFA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noWrap/>
          </w:tcPr>
          <w:p w:rsidR="00976658" w:rsidRPr="005B66F3" w:rsidRDefault="00976658" w:rsidP="00AD1CFA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976658" w:rsidRPr="005B66F3" w:rsidRDefault="00976658" w:rsidP="00AD1CFA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76658" w:rsidRPr="005B66F3" w:rsidTr="007532BE">
        <w:tc>
          <w:tcPr>
            <w:tcW w:w="576" w:type="dxa"/>
            <w:vMerge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976658" w:rsidRPr="005B66F3" w:rsidRDefault="00976658" w:rsidP="0059353E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в жилищной, строительной сферах и </w:t>
            </w:r>
            <w:r w:rsidR="0059353E">
              <w:rPr>
                <w:rFonts w:ascii="Times New Roman" w:hAnsi="Times New Roman"/>
                <w:sz w:val="24"/>
                <w:szCs w:val="24"/>
              </w:rPr>
              <w:br/>
            </w:r>
            <w:r w:rsidRPr="005B66F3">
              <w:rPr>
                <w:rFonts w:ascii="Times New Roman" w:hAnsi="Times New Roman"/>
                <w:sz w:val="24"/>
                <w:szCs w:val="24"/>
              </w:rPr>
              <w:t xml:space="preserve">по надзору за техническим состоянием самоходных машин и других видов техники </w:t>
            </w:r>
            <w:r w:rsidR="0059353E">
              <w:rPr>
                <w:rFonts w:ascii="Times New Roman" w:hAnsi="Times New Roman"/>
                <w:sz w:val="24"/>
                <w:szCs w:val="24"/>
              </w:rPr>
              <w:br/>
            </w:r>
            <w:r w:rsidRPr="005B66F3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57 030,4</w:t>
            </w:r>
          </w:p>
        </w:tc>
        <w:tc>
          <w:tcPr>
            <w:tcW w:w="1134" w:type="dxa"/>
          </w:tcPr>
          <w:p w:rsidR="00976658" w:rsidRPr="005B66F3" w:rsidRDefault="00976658" w:rsidP="00AD1CFA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976658" w:rsidRPr="005B66F3" w:rsidTr="007532BE">
        <w:tc>
          <w:tcPr>
            <w:tcW w:w="576" w:type="dxa"/>
            <w:vMerge w:val="restart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976" w:type="dxa"/>
            <w:vMerge w:val="restart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мероприя</w:t>
            </w: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тие </w:t>
            </w:r>
          </w:p>
        </w:tc>
        <w:tc>
          <w:tcPr>
            <w:tcW w:w="2835" w:type="dxa"/>
            <w:vMerge w:val="restart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Осуществление государственной инспекции </w:t>
            </w:r>
          </w:p>
          <w:p w:rsidR="00976658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на территории</w:t>
            </w:r>
          </w:p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3119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57 030,4</w:t>
            </w:r>
          </w:p>
        </w:tc>
        <w:tc>
          <w:tcPr>
            <w:tcW w:w="1134" w:type="dxa"/>
          </w:tcPr>
          <w:p w:rsidR="00976658" w:rsidRPr="005B66F3" w:rsidRDefault="00976658" w:rsidP="00AD1CFA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  <w:tr w:rsidR="00976658" w:rsidRPr="005B66F3" w:rsidTr="007532BE">
        <w:tc>
          <w:tcPr>
            <w:tcW w:w="576" w:type="dxa"/>
            <w:vMerge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976658" w:rsidRPr="005B66F3" w:rsidRDefault="00976658" w:rsidP="00AD1CFA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:rsidR="00976658" w:rsidRPr="005B66F3" w:rsidRDefault="00976658" w:rsidP="00AD1CFA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153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</w:tr>
      <w:tr w:rsidR="00976658" w:rsidRPr="005B66F3" w:rsidTr="007532BE">
        <w:tc>
          <w:tcPr>
            <w:tcW w:w="576" w:type="dxa"/>
            <w:vMerge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76" w:type="dxa"/>
            <w:vMerge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vMerge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9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</w:t>
            </w:r>
          </w:p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по надзору </w:t>
            </w:r>
          </w:p>
          <w:p w:rsidR="00976658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машин и других видов техники </w:t>
            </w:r>
          </w:p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850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6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5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976658" w:rsidRPr="005B66F3" w:rsidRDefault="00976658" w:rsidP="00AD1CFA">
            <w:pPr>
              <w:spacing w:line="230" w:lineRule="auto"/>
              <w:ind w:left="-83" w:right="-75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976658" w:rsidRPr="005B66F3" w:rsidRDefault="00976658" w:rsidP="00AD1CFA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57 030,4</w:t>
            </w:r>
          </w:p>
        </w:tc>
        <w:tc>
          <w:tcPr>
            <w:tcW w:w="1134" w:type="dxa"/>
          </w:tcPr>
          <w:p w:rsidR="00976658" w:rsidRPr="005B66F3" w:rsidRDefault="00976658" w:rsidP="00AD1CFA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59 029,3</w:t>
            </w:r>
          </w:p>
        </w:tc>
        <w:tc>
          <w:tcPr>
            <w:tcW w:w="1275" w:type="dxa"/>
          </w:tcPr>
          <w:p w:rsidR="00976658" w:rsidRPr="005B66F3" w:rsidRDefault="00976658" w:rsidP="00AD1CFA">
            <w:pPr>
              <w:spacing w:line="230" w:lineRule="auto"/>
              <w:ind w:left="-85" w:right="-74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61 159,7</w:t>
            </w:r>
          </w:p>
        </w:tc>
        <w:tc>
          <w:tcPr>
            <w:tcW w:w="1153" w:type="dxa"/>
          </w:tcPr>
          <w:p w:rsidR="00976658" w:rsidRPr="005B66F3" w:rsidRDefault="00976658" w:rsidP="00AD1CFA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B66F3">
              <w:rPr>
                <w:rFonts w:ascii="Times New Roman" w:hAnsi="Times New Roman"/>
                <w:spacing w:val="-8"/>
                <w:sz w:val="24"/>
                <w:szCs w:val="24"/>
              </w:rPr>
              <w:t>61 276,6</w:t>
            </w:r>
          </w:p>
        </w:tc>
      </w:tr>
    </w:tbl>
    <w:p w:rsidR="00976658" w:rsidRDefault="00976658" w:rsidP="00976658">
      <w:pPr>
        <w:rPr>
          <w:sz w:val="24"/>
          <w:szCs w:val="24"/>
        </w:rPr>
      </w:pPr>
    </w:p>
    <w:p w:rsidR="00E75437" w:rsidRPr="00E75437" w:rsidRDefault="00E75437" w:rsidP="00976658">
      <w:pPr>
        <w:rPr>
          <w:sz w:val="24"/>
          <w:szCs w:val="24"/>
        </w:rPr>
      </w:pPr>
    </w:p>
    <w:p w:rsidR="00976658" w:rsidRPr="00956B34" w:rsidRDefault="00976658" w:rsidP="00976658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976658" w:rsidRPr="00956B34" w:rsidSect="006A248C">
          <w:endnotePr>
            <w:numFmt w:val="decimal"/>
          </w:endnotePr>
          <w:pgSz w:w="16840" w:h="11907" w:orient="landscape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  <w:r w:rsidRPr="00956B34">
        <w:rPr>
          <w:sz w:val="24"/>
          <w:szCs w:val="24"/>
        </w:rPr>
        <w:t>______________</w:t>
      </w:r>
    </w:p>
    <w:tbl>
      <w:tblPr>
        <w:tblStyle w:val="5"/>
        <w:tblW w:w="0" w:type="auto"/>
        <w:tblInd w:w="9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28"/>
      </w:tblGrid>
      <w:tr w:rsidR="00976658" w:rsidRPr="00821C3B" w:rsidTr="00821C3B">
        <w:trPr>
          <w:trHeight w:val="70"/>
        </w:trPr>
        <w:tc>
          <w:tcPr>
            <w:tcW w:w="5528" w:type="dxa"/>
          </w:tcPr>
          <w:p w:rsidR="00976658" w:rsidRPr="00821C3B" w:rsidRDefault="00976658" w:rsidP="00A70F4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№ 8</w:t>
            </w:r>
          </w:p>
          <w:p w:rsidR="00976658" w:rsidRPr="00821C3B" w:rsidRDefault="00976658" w:rsidP="00A70F4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к постановлению Правительства</w:t>
            </w:r>
          </w:p>
          <w:p w:rsidR="00976658" w:rsidRPr="00821C3B" w:rsidRDefault="00976658" w:rsidP="00A70F48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821C3B" w:rsidRDefault="00976658" w:rsidP="00936A9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936A94">
              <w:rPr>
                <w:rFonts w:ascii="Times New Roman" w:hAnsi="Times New Roman"/>
                <w:sz w:val="24"/>
                <w:szCs w:val="24"/>
              </w:rPr>
              <w:t>22.03.2019</w:t>
            </w:r>
            <w:r w:rsidRPr="00821C3B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936A94">
              <w:rPr>
                <w:rFonts w:ascii="Times New Roman" w:hAnsi="Times New Roman"/>
                <w:sz w:val="24"/>
                <w:szCs w:val="24"/>
              </w:rPr>
              <w:t>175-пП</w:t>
            </w:r>
          </w:p>
        </w:tc>
      </w:tr>
      <w:tr w:rsidR="00976658" w:rsidRPr="00821C3B" w:rsidTr="00821C3B">
        <w:trPr>
          <w:trHeight w:val="70"/>
        </w:trPr>
        <w:tc>
          <w:tcPr>
            <w:tcW w:w="5528" w:type="dxa"/>
          </w:tcPr>
          <w:p w:rsidR="00976658" w:rsidRPr="00821C3B" w:rsidRDefault="00976658" w:rsidP="00A70F4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6658" w:rsidRPr="00821C3B" w:rsidTr="00821C3B">
        <w:tc>
          <w:tcPr>
            <w:tcW w:w="5528" w:type="dxa"/>
          </w:tcPr>
          <w:p w:rsidR="00976658" w:rsidRPr="00821C3B" w:rsidRDefault="00976658" w:rsidP="00A70F4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Cs/>
                <w:sz w:val="24"/>
                <w:szCs w:val="24"/>
              </w:rPr>
              <w:t>Приложение № 7.1</w:t>
            </w:r>
          </w:p>
          <w:p w:rsidR="00976658" w:rsidRPr="00821C3B" w:rsidRDefault="00976658" w:rsidP="00A70F4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к государственной программе </w:t>
            </w:r>
          </w:p>
          <w:p w:rsidR="00976658" w:rsidRPr="00821C3B" w:rsidRDefault="00976658" w:rsidP="00A70F4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Пензенской области </w:t>
            </w:r>
            <w:r w:rsidRPr="00821C3B">
              <w:rPr>
                <w:rFonts w:ascii="Times New Roman" w:hAnsi="Times New Roman"/>
                <w:bCs/>
                <w:sz w:val="24"/>
                <w:szCs w:val="24"/>
              </w:rPr>
              <w:t xml:space="preserve">"Обеспечение </w:t>
            </w:r>
          </w:p>
          <w:p w:rsidR="00976658" w:rsidRPr="00821C3B" w:rsidRDefault="00976658" w:rsidP="00A70F4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Cs/>
                <w:sz w:val="24"/>
                <w:szCs w:val="24"/>
              </w:rPr>
              <w:t>жильем и коммунальными услугами населения Пензенской области</w:t>
            </w:r>
          </w:p>
          <w:p w:rsidR="00976658" w:rsidRPr="00821C3B" w:rsidRDefault="00976658" w:rsidP="00A70F4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Cs/>
                <w:sz w:val="24"/>
                <w:szCs w:val="24"/>
              </w:rPr>
              <w:t>на 2014 - 2022 годы"</w:t>
            </w:r>
          </w:p>
        </w:tc>
      </w:tr>
    </w:tbl>
    <w:p w:rsidR="00976658" w:rsidRPr="00DA5060" w:rsidRDefault="00976658" w:rsidP="00A70F48">
      <w:pPr>
        <w:spacing w:line="216" w:lineRule="auto"/>
        <w:rPr>
          <w:sz w:val="24"/>
          <w:szCs w:val="24"/>
        </w:rPr>
      </w:pPr>
    </w:p>
    <w:p w:rsidR="00976658" w:rsidRPr="00DA5060" w:rsidRDefault="00976658" w:rsidP="00A70F48">
      <w:pPr>
        <w:spacing w:line="216" w:lineRule="auto"/>
        <w:jc w:val="center"/>
        <w:rPr>
          <w:b/>
          <w:sz w:val="24"/>
          <w:szCs w:val="24"/>
        </w:rPr>
      </w:pPr>
      <w:proofErr w:type="gramStart"/>
      <w:r w:rsidRPr="00DA5060">
        <w:rPr>
          <w:b/>
          <w:sz w:val="24"/>
          <w:szCs w:val="24"/>
        </w:rPr>
        <w:t>П</w:t>
      </w:r>
      <w:proofErr w:type="gramEnd"/>
      <w:r w:rsidRPr="00DA5060">
        <w:rPr>
          <w:b/>
          <w:sz w:val="24"/>
          <w:szCs w:val="24"/>
        </w:rPr>
        <w:t xml:space="preserve"> Е Р Е Ч Е Н Ь </w:t>
      </w:r>
    </w:p>
    <w:p w:rsidR="00976658" w:rsidRPr="00DA5060" w:rsidRDefault="00976658" w:rsidP="00A70F48">
      <w:pPr>
        <w:spacing w:line="216" w:lineRule="auto"/>
        <w:jc w:val="center"/>
        <w:rPr>
          <w:b/>
          <w:sz w:val="24"/>
          <w:szCs w:val="24"/>
        </w:rPr>
      </w:pPr>
      <w:r w:rsidRPr="00DA5060">
        <w:rPr>
          <w:b/>
          <w:sz w:val="24"/>
          <w:szCs w:val="24"/>
        </w:rPr>
        <w:t xml:space="preserve">основных мероприятий, мероприятий государственной программы Пензенской области </w:t>
      </w:r>
      <w:r>
        <w:rPr>
          <w:b/>
          <w:sz w:val="24"/>
          <w:szCs w:val="24"/>
        </w:rPr>
        <w:t>на 2016-2018 годы</w:t>
      </w:r>
    </w:p>
    <w:p w:rsidR="00976658" w:rsidRPr="00DA5060" w:rsidRDefault="00976658" w:rsidP="00A70F48">
      <w:pPr>
        <w:spacing w:line="216" w:lineRule="auto"/>
        <w:jc w:val="center"/>
        <w:rPr>
          <w:b/>
          <w:sz w:val="24"/>
          <w:szCs w:val="24"/>
        </w:rPr>
      </w:pPr>
      <w:r w:rsidRPr="00DA5060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2014 - 2022 годы"  </w:t>
      </w:r>
    </w:p>
    <w:p w:rsidR="00976658" w:rsidRPr="00DA5060" w:rsidRDefault="00976658" w:rsidP="00A70F48">
      <w:pPr>
        <w:spacing w:line="216" w:lineRule="auto"/>
        <w:jc w:val="center"/>
        <w:rPr>
          <w:sz w:val="24"/>
          <w:szCs w:val="24"/>
        </w:rPr>
      </w:pPr>
    </w:p>
    <w:tbl>
      <w:tblPr>
        <w:tblStyle w:val="5"/>
        <w:tblW w:w="16177" w:type="dxa"/>
        <w:tblInd w:w="-1236" w:type="dxa"/>
        <w:tblLayout w:type="fixed"/>
        <w:tblLook w:val="00A0" w:firstRow="1" w:lastRow="0" w:firstColumn="1" w:lastColumn="0" w:noHBand="0" w:noVBand="0"/>
      </w:tblPr>
      <w:tblGrid>
        <w:gridCol w:w="546"/>
        <w:gridCol w:w="2114"/>
        <w:gridCol w:w="2660"/>
        <w:gridCol w:w="1385"/>
        <w:gridCol w:w="1274"/>
        <w:gridCol w:w="1246"/>
        <w:gridCol w:w="1232"/>
        <w:gridCol w:w="1343"/>
        <w:gridCol w:w="1568"/>
        <w:gridCol w:w="1736"/>
        <w:gridCol w:w="1073"/>
      </w:tblGrid>
      <w:tr w:rsidR="00976658" w:rsidRPr="00821C3B" w:rsidTr="00821C3B">
        <w:trPr>
          <w:trHeight w:val="270"/>
        </w:trPr>
        <w:tc>
          <w:tcPr>
            <w:tcW w:w="546" w:type="dxa"/>
            <w:vMerge w:val="restart"/>
          </w:tcPr>
          <w:p w:rsidR="00976658" w:rsidRPr="00821C3B" w:rsidRDefault="00976658" w:rsidP="00A70F48">
            <w:pPr>
              <w:spacing w:line="216" w:lineRule="auto"/>
              <w:ind w:left="-85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114" w:type="dxa"/>
            <w:vMerge w:val="restart"/>
          </w:tcPr>
          <w:p w:rsidR="00976658" w:rsidRPr="00821C3B" w:rsidRDefault="00976658" w:rsidP="00A70F48">
            <w:pPr>
              <w:spacing w:line="216" w:lineRule="auto"/>
              <w:ind w:left="-85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976658" w:rsidRPr="00821C3B" w:rsidRDefault="00976658" w:rsidP="00A70F48">
            <w:pPr>
              <w:spacing w:line="216" w:lineRule="auto"/>
              <w:ind w:left="-85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основного мероприятия, мероприятия</w:t>
            </w:r>
          </w:p>
        </w:tc>
        <w:tc>
          <w:tcPr>
            <w:tcW w:w="2660" w:type="dxa"/>
            <w:vMerge w:val="restart"/>
          </w:tcPr>
          <w:p w:rsidR="00976658" w:rsidRPr="00821C3B" w:rsidRDefault="00976658" w:rsidP="00A70F48">
            <w:pPr>
              <w:spacing w:line="216" w:lineRule="auto"/>
              <w:ind w:left="-85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  <w:tc>
          <w:tcPr>
            <w:tcW w:w="1385" w:type="dxa"/>
            <w:vMerge w:val="restart"/>
          </w:tcPr>
          <w:p w:rsidR="00976658" w:rsidRPr="00821C3B" w:rsidRDefault="00976658" w:rsidP="00A70F48">
            <w:pPr>
              <w:spacing w:line="216" w:lineRule="auto"/>
              <w:ind w:left="-85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Срок исполнения (год)</w:t>
            </w:r>
          </w:p>
        </w:tc>
        <w:tc>
          <w:tcPr>
            <w:tcW w:w="6663" w:type="dxa"/>
            <w:gridSpan w:val="5"/>
          </w:tcPr>
          <w:p w:rsidR="00976658" w:rsidRPr="00821C3B" w:rsidRDefault="00976658" w:rsidP="00A70F48">
            <w:pPr>
              <w:spacing w:line="216" w:lineRule="auto"/>
              <w:ind w:left="-85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736" w:type="dxa"/>
            <w:vMerge w:val="restart"/>
          </w:tcPr>
          <w:p w:rsidR="00976658" w:rsidRPr="00821C3B" w:rsidRDefault="00976658" w:rsidP="00A70F48">
            <w:pPr>
              <w:spacing w:line="216" w:lineRule="auto"/>
              <w:ind w:left="-85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Показатели результата мероприятия </w:t>
            </w:r>
          </w:p>
          <w:p w:rsidR="00976658" w:rsidRPr="00821C3B" w:rsidRDefault="00976658" w:rsidP="00A70F48">
            <w:pPr>
              <w:spacing w:line="216" w:lineRule="auto"/>
              <w:ind w:left="-85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по годам (ожидаемый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непосред-ственный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результат)</w:t>
            </w:r>
          </w:p>
        </w:tc>
        <w:tc>
          <w:tcPr>
            <w:tcW w:w="1073" w:type="dxa"/>
            <w:vMerge w:val="restart"/>
          </w:tcPr>
          <w:p w:rsidR="00976658" w:rsidRPr="00821C3B" w:rsidRDefault="00976658" w:rsidP="00A70F48">
            <w:pPr>
              <w:spacing w:line="216" w:lineRule="auto"/>
              <w:ind w:left="-85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Связь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br/>
              <w:t xml:space="preserve">с </w:t>
            </w:r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показа-</w:t>
            </w:r>
            <w:proofErr w:type="spellStart"/>
            <w:r w:rsidRPr="00821C3B">
              <w:rPr>
                <w:rFonts w:ascii="Times New Roman" w:hAnsi="Times New Roman"/>
                <w:sz w:val="24"/>
                <w:szCs w:val="24"/>
              </w:rPr>
              <w:t>телем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821C3B">
              <w:rPr>
                <w:rFonts w:ascii="Times New Roman" w:hAnsi="Times New Roman"/>
                <w:sz w:val="24"/>
                <w:szCs w:val="24"/>
              </w:rPr>
              <w:t>государ-ственной</w:t>
            </w:r>
            <w:proofErr w:type="spell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1C3B">
              <w:rPr>
                <w:rFonts w:ascii="Times New Roman" w:hAnsi="Times New Roman"/>
                <w:sz w:val="24"/>
                <w:szCs w:val="24"/>
              </w:rPr>
              <w:t>прог-раммы</w:t>
            </w:r>
            <w:proofErr w:type="spell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821C3B">
              <w:rPr>
                <w:rFonts w:ascii="Times New Roman" w:hAnsi="Times New Roman"/>
                <w:sz w:val="24"/>
                <w:szCs w:val="24"/>
              </w:rPr>
              <w:t>подпрог-раммы</w:t>
            </w:r>
            <w:proofErr w:type="spellEnd"/>
            <w:r w:rsidRPr="00821C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76658" w:rsidRPr="00821C3B" w:rsidTr="00821C3B">
        <w:trPr>
          <w:trHeight w:val="1245"/>
        </w:trPr>
        <w:tc>
          <w:tcPr>
            <w:tcW w:w="546" w:type="dxa"/>
            <w:vMerge/>
          </w:tcPr>
          <w:p w:rsidR="00976658" w:rsidRPr="00821C3B" w:rsidRDefault="00976658" w:rsidP="00A70F48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</w:tcPr>
          <w:p w:rsidR="00976658" w:rsidRPr="00821C3B" w:rsidRDefault="00976658" w:rsidP="00A70F48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:rsidR="00976658" w:rsidRPr="00821C3B" w:rsidRDefault="00976658" w:rsidP="00A70F48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976658" w:rsidRPr="00821C3B" w:rsidRDefault="00976658" w:rsidP="00A70F48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976658" w:rsidRPr="00821C3B" w:rsidRDefault="00976658" w:rsidP="00A70F48">
            <w:pPr>
              <w:spacing w:line="216" w:lineRule="auto"/>
              <w:ind w:left="-71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46" w:type="dxa"/>
          </w:tcPr>
          <w:p w:rsidR="00976658" w:rsidRPr="00821C3B" w:rsidRDefault="00976658" w:rsidP="00A70F48">
            <w:pPr>
              <w:spacing w:line="216" w:lineRule="auto"/>
              <w:ind w:left="-71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r w:rsidRPr="00821C3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Пензенской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</w:tc>
        <w:tc>
          <w:tcPr>
            <w:tcW w:w="1232" w:type="dxa"/>
          </w:tcPr>
          <w:p w:rsidR="00976658" w:rsidRPr="00821C3B" w:rsidRDefault="00976658" w:rsidP="00A70F48">
            <w:pPr>
              <w:spacing w:line="216" w:lineRule="auto"/>
              <w:ind w:left="-71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федераль-ный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343" w:type="dxa"/>
          </w:tcPr>
          <w:p w:rsidR="00976658" w:rsidRPr="00821C3B" w:rsidRDefault="00976658" w:rsidP="00A70F48">
            <w:pPr>
              <w:spacing w:line="216" w:lineRule="auto"/>
              <w:ind w:left="-71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муници-пальных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1C3B">
              <w:rPr>
                <w:rFonts w:ascii="Times New Roman" w:hAnsi="Times New Roman"/>
                <w:sz w:val="24"/>
                <w:szCs w:val="24"/>
              </w:rPr>
              <w:t>образо-ваний</w:t>
            </w:r>
            <w:proofErr w:type="spellEnd"/>
          </w:p>
        </w:tc>
        <w:tc>
          <w:tcPr>
            <w:tcW w:w="1568" w:type="dxa"/>
          </w:tcPr>
          <w:p w:rsidR="00976658" w:rsidRPr="00821C3B" w:rsidRDefault="00976658" w:rsidP="00A70F48">
            <w:pPr>
              <w:spacing w:line="216" w:lineRule="auto"/>
              <w:ind w:left="-71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внебюд-жетные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средства</w:t>
            </w:r>
          </w:p>
        </w:tc>
        <w:tc>
          <w:tcPr>
            <w:tcW w:w="1736" w:type="dxa"/>
            <w:vMerge/>
          </w:tcPr>
          <w:p w:rsidR="00976658" w:rsidRPr="00821C3B" w:rsidRDefault="00976658" w:rsidP="00A70F48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976658" w:rsidRPr="00821C3B" w:rsidRDefault="00976658" w:rsidP="00A70F48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6658" w:rsidRPr="00956B34" w:rsidRDefault="00976658" w:rsidP="00A70F48">
      <w:pPr>
        <w:spacing w:line="216" w:lineRule="auto"/>
        <w:rPr>
          <w:sz w:val="4"/>
          <w:szCs w:val="4"/>
        </w:rPr>
      </w:pPr>
    </w:p>
    <w:tbl>
      <w:tblPr>
        <w:tblStyle w:val="5"/>
        <w:tblW w:w="16168" w:type="dxa"/>
        <w:tblInd w:w="-1236" w:type="dxa"/>
        <w:tblLayout w:type="fixed"/>
        <w:tblLook w:val="00A0" w:firstRow="1" w:lastRow="0" w:firstColumn="1" w:lastColumn="0" w:noHBand="0" w:noVBand="0"/>
      </w:tblPr>
      <w:tblGrid>
        <w:gridCol w:w="531"/>
        <w:gridCol w:w="2105"/>
        <w:gridCol w:w="10"/>
        <w:gridCol w:w="48"/>
        <w:gridCol w:w="2616"/>
        <w:gridCol w:w="1397"/>
        <w:gridCol w:w="1263"/>
        <w:gridCol w:w="1255"/>
        <w:gridCol w:w="1221"/>
        <w:gridCol w:w="44"/>
        <w:gridCol w:w="1280"/>
        <w:gridCol w:w="33"/>
        <w:gridCol w:w="14"/>
        <w:gridCol w:w="1549"/>
        <w:gridCol w:w="1737"/>
        <w:gridCol w:w="1065"/>
      </w:tblGrid>
      <w:tr w:rsidR="00976658" w:rsidRPr="00821C3B" w:rsidTr="00A70F48">
        <w:trPr>
          <w:tblHeader/>
        </w:trPr>
        <w:tc>
          <w:tcPr>
            <w:tcW w:w="531" w:type="dxa"/>
          </w:tcPr>
          <w:p w:rsidR="00976658" w:rsidRPr="00821C3B" w:rsidRDefault="00976658" w:rsidP="00A70F48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5" w:type="dxa"/>
          </w:tcPr>
          <w:p w:rsidR="00976658" w:rsidRPr="00821C3B" w:rsidRDefault="00976658" w:rsidP="00A70F48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4" w:type="dxa"/>
            <w:gridSpan w:val="3"/>
          </w:tcPr>
          <w:p w:rsidR="00976658" w:rsidRPr="00821C3B" w:rsidRDefault="00976658" w:rsidP="00A70F48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976658" w:rsidRPr="00821C3B" w:rsidRDefault="00976658" w:rsidP="00A70F48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976658" w:rsidRPr="00821C3B" w:rsidRDefault="00976658" w:rsidP="00A70F48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55" w:type="dxa"/>
          </w:tcPr>
          <w:p w:rsidR="00976658" w:rsidRPr="00821C3B" w:rsidRDefault="00976658" w:rsidP="00A70F48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1" w:type="dxa"/>
          </w:tcPr>
          <w:p w:rsidR="00976658" w:rsidRPr="00821C3B" w:rsidRDefault="00976658" w:rsidP="00A70F48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70F48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70F48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37" w:type="dxa"/>
          </w:tcPr>
          <w:p w:rsidR="00976658" w:rsidRPr="00821C3B" w:rsidRDefault="00976658" w:rsidP="00A70F48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5" w:type="dxa"/>
          </w:tcPr>
          <w:p w:rsidR="00976658" w:rsidRPr="00821C3B" w:rsidRDefault="00976658" w:rsidP="00A70F48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A70F48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A70F48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Цель подпрограммы  - улучшение качества предоставления коммунальных услуг, повышение эффективности, </w:t>
            </w:r>
          </w:p>
          <w:p w:rsidR="00976658" w:rsidRPr="00821C3B" w:rsidRDefault="00976658" w:rsidP="00A70F48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устойчивости и надежности функционирования систем жизнеобеспечения населения</w:t>
            </w:r>
          </w:p>
          <w:p w:rsidR="00976658" w:rsidRPr="00821C3B" w:rsidRDefault="00976658" w:rsidP="00A70F48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- повышение </w:t>
            </w:r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уровня благоустройства территорий муниципальных образований Пензенской области</w:t>
            </w:r>
            <w:proofErr w:type="gramEnd"/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A70F48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br/>
              <w:t>а также строительство новых сетей и сооружений водоотведения</w:t>
            </w: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Default="00976658" w:rsidP="000C7207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:rsidR="00A70F48" w:rsidRDefault="00A70F48" w:rsidP="000C7207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Pr="00821C3B" w:rsidRDefault="00A70F48" w:rsidP="000C7207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:rsidR="00976658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 "Водоотведение"</w:t>
            </w: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Pr="00821C3B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жилищно-коммунального хозяйства и гражданской защиты населения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Пензенской области,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36 860,8</w:t>
            </w:r>
          </w:p>
        </w:tc>
        <w:tc>
          <w:tcPr>
            <w:tcW w:w="1255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21 274,0</w:t>
            </w:r>
          </w:p>
        </w:tc>
        <w:tc>
          <w:tcPr>
            <w:tcW w:w="1221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12 694,3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t>№ 1, 1.2,</w:t>
            </w:r>
            <w:r w:rsidRPr="00821C3B">
              <w:rPr>
                <w:rFonts w:ascii="Times New Roman" w:hAnsi="Times New Roman"/>
                <w:sz w:val="24"/>
                <w:szCs w:val="24"/>
              </w:rPr>
              <w:t xml:space="preserve"> 1.3</w:t>
            </w: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Pr="00821C3B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0C7207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14 529,0</w:t>
            </w:r>
          </w:p>
        </w:tc>
        <w:tc>
          <w:tcPr>
            <w:tcW w:w="1255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6 032,4</w:t>
            </w:r>
          </w:p>
        </w:tc>
        <w:tc>
          <w:tcPr>
            <w:tcW w:w="1221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5 604,1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0C7207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5 189,1</w:t>
            </w:r>
          </w:p>
        </w:tc>
        <w:tc>
          <w:tcPr>
            <w:tcW w:w="1255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3 241,7</w:t>
            </w:r>
          </w:p>
        </w:tc>
        <w:tc>
          <w:tcPr>
            <w:tcW w:w="1221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1 947,4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0C7207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Pr="00821C3B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17 142,7</w:t>
            </w: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Pr="00821C3B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55" w:type="dxa"/>
          </w:tcPr>
          <w:p w:rsidR="00976658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11 999,9</w:t>
            </w: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Pr="00821C3B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21" w:type="dxa"/>
          </w:tcPr>
          <w:p w:rsidR="00976658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Pr="00821C3B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57" w:type="dxa"/>
            <w:gridSpan w:val="3"/>
          </w:tcPr>
          <w:p w:rsidR="00976658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5 142,8</w:t>
            </w: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Pr="00821C3B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</w:tcPr>
          <w:p w:rsidR="00976658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Pr="00821C3B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0F48" w:rsidRPr="00821C3B" w:rsidRDefault="00A70F4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0C7207">
            <w:pPr>
              <w:spacing w:line="245" w:lineRule="auto"/>
              <w:ind w:left="-85" w:right="-99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в том числе:</w:t>
            </w: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0C7207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t>1.1.1.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"Капитальный ремонт и 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муниципальные</w:t>
            </w:r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образований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14 821,0</w:t>
            </w:r>
          </w:p>
        </w:tc>
        <w:tc>
          <w:tcPr>
            <w:tcW w:w="1255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8 738,6</w:t>
            </w:r>
          </w:p>
        </w:tc>
        <w:tc>
          <w:tcPr>
            <w:tcW w:w="1221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6 082,4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 w:val="restart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1.2,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0C7207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4 887,3</w:t>
            </w:r>
          </w:p>
        </w:tc>
        <w:tc>
          <w:tcPr>
            <w:tcW w:w="1255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2 175,7</w:t>
            </w:r>
          </w:p>
        </w:tc>
        <w:tc>
          <w:tcPr>
            <w:tcW w:w="1221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2 711,6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Капитальный ремонт  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2,5 км сетей  водоотведения</w:t>
            </w:r>
          </w:p>
        </w:tc>
        <w:tc>
          <w:tcPr>
            <w:tcW w:w="1065" w:type="dxa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0C7207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5 189,1</w:t>
            </w:r>
          </w:p>
        </w:tc>
        <w:tc>
          <w:tcPr>
            <w:tcW w:w="1255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3 241,7</w:t>
            </w:r>
          </w:p>
        </w:tc>
        <w:tc>
          <w:tcPr>
            <w:tcW w:w="1221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1 947,4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Капитальный ремонт и ремонт 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1,37 км сетей  водоотведения</w:t>
            </w:r>
          </w:p>
        </w:tc>
        <w:tc>
          <w:tcPr>
            <w:tcW w:w="1065" w:type="dxa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0C7207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4 744,6</w:t>
            </w:r>
          </w:p>
        </w:tc>
        <w:tc>
          <w:tcPr>
            <w:tcW w:w="1255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3 321,2</w:t>
            </w:r>
          </w:p>
        </w:tc>
        <w:tc>
          <w:tcPr>
            <w:tcW w:w="1221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1 423,4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0C7207">
            <w:pPr>
              <w:spacing w:line="245" w:lineRule="auto"/>
              <w:ind w:left="-64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Аварийно-</w:t>
            </w:r>
            <w:r w:rsidRPr="00821C3B">
              <w:rPr>
                <w:rFonts w:ascii="Times New Roman" w:hAnsi="Times New Roman"/>
                <w:spacing w:val="-6"/>
                <w:sz w:val="24"/>
                <w:szCs w:val="24"/>
              </w:rPr>
              <w:t>восстановитель-</w:t>
            </w:r>
            <w:proofErr w:type="spellStart"/>
            <w:r w:rsidRPr="00821C3B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ремонт 0,87 км сетей  водоотведения</w:t>
            </w:r>
          </w:p>
        </w:tc>
        <w:tc>
          <w:tcPr>
            <w:tcW w:w="1065" w:type="dxa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0C7207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"Строительство и реконструкция сетей и сооружений водоотведения 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0C7207" w:rsidRPr="00821C3B" w:rsidRDefault="000C7207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22 039,8</w:t>
            </w:r>
          </w:p>
        </w:tc>
        <w:tc>
          <w:tcPr>
            <w:tcW w:w="1255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12 535,4</w:t>
            </w:r>
          </w:p>
        </w:tc>
        <w:tc>
          <w:tcPr>
            <w:tcW w:w="1221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6 611,9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1, 1.2, 1.3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0C7207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9 641,7</w:t>
            </w:r>
          </w:p>
        </w:tc>
        <w:tc>
          <w:tcPr>
            <w:tcW w:w="1255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3 856,7</w:t>
            </w:r>
          </w:p>
        </w:tc>
        <w:tc>
          <w:tcPr>
            <w:tcW w:w="1221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2 892,5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2 892,5</w:t>
            </w:r>
          </w:p>
        </w:tc>
        <w:tc>
          <w:tcPr>
            <w:tcW w:w="173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Строительство  2,7 км сетей водоотведения</w:t>
            </w:r>
          </w:p>
        </w:tc>
        <w:tc>
          <w:tcPr>
            <w:tcW w:w="1065" w:type="dxa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0C7207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0C7207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12 398,1</w:t>
            </w:r>
          </w:p>
        </w:tc>
        <w:tc>
          <w:tcPr>
            <w:tcW w:w="1255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8 678,7</w:t>
            </w:r>
          </w:p>
        </w:tc>
        <w:tc>
          <w:tcPr>
            <w:tcW w:w="1221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3 719,4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Строительство 1,05 км сетей водоотведения</w:t>
            </w:r>
          </w:p>
        </w:tc>
        <w:tc>
          <w:tcPr>
            <w:tcW w:w="1065" w:type="dxa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0C7207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0C7207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Основное мероприятие  "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Совершенствова-ние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систем теплоснабжения 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23 669,5</w:t>
            </w:r>
          </w:p>
        </w:tc>
        <w:tc>
          <w:tcPr>
            <w:tcW w:w="1255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22 112,8</w:t>
            </w:r>
          </w:p>
        </w:tc>
        <w:tc>
          <w:tcPr>
            <w:tcW w:w="1221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1 556,7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1, 1.2,</w:t>
            </w:r>
          </w:p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0C7207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0C7207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399,7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119,9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279,8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23 269,8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21 992,9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1 276,9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AD1CFA">
            <w:pPr>
              <w:spacing w:line="254" w:lineRule="auto"/>
              <w:ind w:left="-85" w:right="-99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"Модернизация и капитальный ремонт тепловых сетей и сооружений"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54" w:lineRule="auto"/>
              <w:ind w:left="-97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Модернизация и капитальный ремонт ветхих тепловых сетей, </w:t>
            </w:r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065" w:type="dxa"/>
            <w:vMerge w:val="restart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1.2,</w:t>
            </w:r>
          </w:p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AD1CFA">
            <w:pPr>
              <w:spacing w:line="254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"Перевод </w:t>
            </w:r>
          </w:p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квартир на индивидуальное поквартирное отопление"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2 169,5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827,8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1 341,7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Количество переведенных квартир </w:t>
            </w:r>
          </w:p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индиви</w:t>
            </w:r>
            <w:proofErr w:type="spellEnd"/>
            <w:r w:rsidRPr="00821C3B">
              <w:rPr>
                <w:rFonts w:ascii="Times New Roman" w:hAnsi="Times New Roman"/>
                <w:sz w:val="24"/>
                <w:szCs w:val="24"/>
              </w:rPr>
              <w:t>-дуальное</w:t>
            </w:r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отопление, ед.</w:t>
            </w:r>
          </w:p>
        </w:tc>
        <w:tc>
          <w:tcPr>
            <w:tcW w:w="1065" w:type="dxa"/>
            <w:vMerge w:val="restart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1.2,</w:t>
            </w:r>
          </w:p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54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54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399,7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119,9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279,8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54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1 769,8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707,9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1 061,9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0C7207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lastRenderedPageBreak/>
              <w:t>1.2.3.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"Приобретение объектов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теплоснабжа-ющего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комплекса в собственность муниципальных образований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21 500,0</w:t>
            </w:r>
          </w:p>
        </w:tc>
        <w:tc>
          <w:tcPr>
            <w:tcW w:w="1255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21 285,0</w:t>
            </w:r>
          </w:p>
        </w:tc>
        <w:tc>
          <w:tcPr>
            <w:tcW w:w="1221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215,0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приобретен-</w:t>
            </w:r>
            <w:proofErr w:type="spellStart"/>
            <w:r w:rsidRPr="00821C3B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объектов </w:t>
            </w:r>
            <w:proofErr w:type="spellStart"/>
            <w:r w:rsidRPr="00821C3B">
              <w:rPr>
                <w:rFonts w:ascii="Times New Roman" w:hAnsi="Times New Roman"/>
                <w:sz w:val="24"/>
                <w:szCs w:val="24"/>
              </w:rPr>
              <w:t>теплоснабжа-ющего</w:t>
            </w:r>
            <w:proofErr w:type="spell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комплекса в </w:t>
            </w:r>
            <w:proofErr w:type="spellStart"/>
            <w:r w:rsidRPr="00821C3B">
              <w:rPr>
                <w:rFonts w:ascii="Times New Roman" w:hAnsi="Times New Roman"/>
                <w:sz w:val="24"/>
                <w:szCs w:val="24"/>
              </w:rPr>
              <w:t>муниципаль-ную</w:t>
            </w:r>
            <w:proofErr w:type="spell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1C3B">
              <w:rPr>
                <w:rFonts w:ascii="Times New Roman" w:hAnsi="Times New Roman"/>
                <w:sz w:val="24"/>
                <w:szCs w:val="24"/>
              </w:rPr>
              <w:t>собствен-ность</w:t>
            </w:r>
            <w:proofErr w:type="spellEnd"/>
            <w:r w:rsidRPr="00821C3B">
              <w:rPr>
                <w:rFonts w:ascii="Times New Roman" w:hAnsi="Times New Roman"/>
                <w:sz w:val="24"/>
                <w:szCs w:val="24"/>
              </w:rPr>
              <w:t>, ед.</w:t>
            </w:r>
          </w:p>
        </w:tc>
        <w:tc>
          <w:tcPr>
            <w:tcW w:w="1065" w:type="dxa"/>
            <w:vMerge w:val="restart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0C7207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0C7207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0C7207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21 500,0</w:t>
            </w:r>
          </w:p>
        </w:tc>
        <w:tc>
          <w:tcPr>
            <w:tcW w:w="1255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21 285,0</w:t>
            </w:r>
          </w:p>
        </w:tc>
        <w:tc>
          <w:tcPr>
            <w:tcW w:w="1221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215,0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65" w:type="dxa"/>
            <w:vMerge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0C7207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</w:t>
            </w:r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существующих</w:t>
            </w:r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76658" w:rsidRPr="00821C3B" w:rsidRDefault="00976658" w:rsidP="000C7207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а также строительство новых сетей и сооружений водоснабжения</w:t>
            </w: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0C7207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Основное мероприятие  "Чистая вода"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268 167,9</w:t>
            </w:r>
          </w:p>
        </w:tc>
        <w:tc>
          <w:tcPr>
            <w:tcW w:w="1255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130 114,8</w:t>
            </w:r>
          </w:p>
        </w:tc>
        <w:tc>
          <w:tcPr>
            <w:tcW w:w="1221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134 681,7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3 371,4</w:t>
            </w:r>
          </w:p>
        </w:tc>
        <w:tc>
          <w:tcPr>
            <w:tcW w:w="1737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1, 1.1, 1.2, 1.3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0C7207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49 515,7</w:t>
            </w:r>
          </w:p>
        </w:tc>
        <w:tc>
          <w:tcPr>
            <w:tcW w:w="1255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15 433,0</w:t>
            </w:r>
          </w:p>
        </w:tc>
        <w:tc>
          <w:tcPr>
            <w:tcW w:w="1221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32 347,8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1 734,9</w:t>
            </w:r>
          </w:p>
        </w:tc>
        <w:tc>
          <w:tcPr>
            <w:tcW w:w="1737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0C7207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101 624,3</w:t>
            </w:r>
          </w:p>
        </w:tc>
        <w:tc>
          <w:tcPr>
            <w:tcW w:w="1255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32 762,3</w:t>
            </w:r>
          </w:p>
        </w:tc>
        <w:tc>
          <w:tcPr>
            <w:tcW w:w="1221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67 225,5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0C7207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117 027,9</w:t>
            </w:r>
          </w:p>
        </w:tc>
        <w:tc>
          <w:tcPr>
            <w:tcW w:w="1255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81 919,5</w:t>
            </w:r>
          </w:p>
        </w:tc>
        <w:tc>
          <w:tcPr>
            <w:tcW w:w="1221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35 108,4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0C7207">
            <w:pPr>
              <w:spacing w:line="252" w:lineRule="auto"/>
              <w:ind w:left="-85" w:right="-99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0C7207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t>1.3.</w:t>
            </w:r>
            <w:r w:rsidRPr="00821C3B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t>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"Капитальный ремонт и ремонт сетей и сооружений водоснабжения в населенных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жилищно-коммунального хозяйства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br/>
              <w:t>и гражданской защиты населения</w:t>
            </w:r>
          </w:p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муниципальные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</w:t>
            </w:r>
          </w:p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(по согласованию),</w:t>
            </w:r>
          </w:p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821C3B">
              <w:rPr>
                <w:rFonts w:ascii="Times New Roman" w:hAnsi="Times New Roman"/>
                <w:sz w:val="24"/>
                <w:szCs w:val="24"/>
              </w:rPr>
              <w:t>СПоК</w:t>
            </w:r>
            <w:proofErr w:type="spellEnd"/>
          </w:p>
        </w:tc>
        <w:tc>
          <w:tcPr>
            <w:tcW w:w="1397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202 045,0</w:t>
            </w:r>
          </w:p>
        </w:tc>
        <w:tc>
          <w:tcPr>
            <w:tcW w:w="1255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99 161,5</w:t>
            </w:r>
          </w:p>
        </w:tc>
        <w:tc>
          <w:tcPr>
            <w:tcW w:w="1221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99 512,1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3 371,4</w:t>
            </w:r>
          </w:p>
        </w:tc>
        <w:tc>
          <w:tcPr>
            <w:tcW w:w="1737" w:type="dxa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 w:val="restart"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1.1, 1.2,</w:t>
            </w:r>
          </w:p>
          <w:p w:rsidR="00976658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1.3</w:t>
            </w: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Pr="00821C3B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0C7207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Pr="00821C3B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49 515,7</w:t>
            </w: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Pr="00821C3B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976658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15 433,0</w:t>
            </w: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Pr="00821C3B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976658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Pr="00821C3B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3"/>
          </w:tcPr>
          <w:p w:rsidR="00976658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32 347,8</w:t>
            </w: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Pr="00821C3B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</w:tcPr>
          <w:p w:rsidR="00976658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1 734,9</w:t>
            </w: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Pr="00821C3B" w:rsidRDefault="000C7207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Pr="00821C3B" w:rsidRDefault="00976658" w:rsidP="000C7207">
            <w:pPr>
              <w:spacing w:line="252" w:lineRule="auto"/>
              <w:ind w:left="-69" w:righ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Капитальный ремонт </w:t>
            </w:r>
          </w:p>
          <w:p w:rsidR="00976658" w:rsidRPr="00821C3B" w:rsidRDefault="00976658" w:rsidP="000C7207">
            <w:pPr>
              <w:spacing w:line="252" w:lineRule="auto"/>
              <w:ind w:left="-69" w:righ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24,3 км сетей водоснабжения,</w:t>
            </w:r>
          </w:p>
          <w:p w:rsidR="00976658" w:rsidRPr="00821C3B" w:rsidRDefault="00976658" w:rsidP="000C7207">
            <w:pPr>
              <w:spacing w:line="252" w:lineRule="auto"/>
              <w:ind w:left="-69" w:righ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16 артезианских скважин,</w:t>
            </w:r>
          </w:p>
          <w:p w:rsidR="00976658" w:rsidRPr="00821C3B" w:rsidRDefault="00976658" w:rsidP="000C7207">
            <w:pPr>
              <w:spacing w:line="252" w:lineRule="auto"/>
              <w:ind w:left="-69" w:righ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19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башен,</w:t>
            </w:r>
          </w:p>
          <w:p w:rsidR="00976658" w:rsidRPr="00821C3B" w:rsidRDefault="00976658" w:rsidP="000C7207">
            <w:pPr>
              <w:spacing w:line="252" w:lineRule="auto"/>
              <w:ind w:left="-69" w:righ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бурение</w:t>
            </w:r>
          </w:p>
          <w:p w:rsidR="00976658" w:rsidRPr="00821C3B" w:rsidRDefault="00976658" w:rsidP="000C7207">
            <w:pPr>
              <w:spacing w:line="252" w:lineRule="auto"/>
              <w:ind w:left="-69" w:right="-9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pacing w:val="-6"/>
                <w:sz w:val="24"/>
                <w:szCs w:val="24"/>
              </w:rPr>
              <w:t>1 скважины малого</w:t>
            </w:r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заложения</w:t>
            </w:r>
          </w:p>
        </w:tc>
        <w:tc>
          <w:tcPr>
            <w:tcW w:w="1065" w:type="dxa"/>
            <w:vMerge/>
          </w:tcPr>
          <w:p w:rsidR="00976658" w:rsidRPr="00821C3B" w:rsidRDefault="00976658" w:rsidP="000C7207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2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63 292,6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21 262,8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40 393,3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33" w:lineRule="auto"/>
              <w:ind w:left="-69" w:righ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Капитальный ремонт </w:t>
            </w:r>
          </w:p>
          <w:p w:rsidR="00976658" w:rsidRPr="00821C3B" w:rsidRDefault="00976658" w:rsidP="00AD1CFA">
            <w:pPr>
              <w:spacing w:line="233" w:lineRule="auto"/>
              <w:ind w:left="-69" w:righ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38,5 км сетей водоснабжения, 13 артезианских скважин,</w:t>
            </w:r>
          </w:p>
          <w:p w:rsidR="00976658" w:rsidRPr="00821C3B" w:rsidRDefault="00976658" w:rsidP="00AD1CFA">
            <w:pPr>
              <w:spacing w:line="233" w:lineRule="auto"/>
              <w:ind w:left="-69" w:righ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 каптажей</w:t>
            </w:r>
          </w:p>
          <w:p w:rsidR="00976658" w:rsidRPr="00821C3B" w:rsidRDefault="00976658" w:rsidP="00AD1CFA">
            <w:pPr>
              <w:spacing w:line="233" w:lineRule="auto"/>
              <w:ind w:left="-69" w:righ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башен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821C3B" w:rsidTr="00821C3B">
        <w:trPr>
          <w:trHeight w:val="725"/>
        </w:trPr>
        <w:tc>
          <w:tcPr>
            <w:tcW w:w="531" w:type="dxa"/>
            <w:vMerge/>
          </w:tcPr>
          <w:p w:rsidR="00976658" w:rsidRPr="00821C3B" w:rsidRDefault="00976658" w:rsidP="00AD1CFA">
            <w:pPr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89 236,7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62 465,7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26 771,0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Капитальный ремонт </w:t>
            </w:r>
          </w:p>
          <w:p w:rsidR="00976658" w:rsidRPr="00821C3B" w:rsidRDefault="00976658" w:rsidP="00AD1CFA">
            <w:pPr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43,9 км сетей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водоснаб-жения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76658" w:rsidRPr="00821C3B" w:rsidRDefault="00976658" w:rsidP="00AD1CFA">
            <w:pPr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артезиан-ских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скважин,</w:t>
            </w:r>
          </w:p>
          <w:p w:rsidR="00976658" w:rsidRPr="00821C3B" w:rsidRDefault="00976658" w:rsidP="00AD1CFA">
            <w:pPr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башен, </w:t>
            </w:r>
          </w:p>
          <w:p w:rsidR="00976658" w:rsidRPr="00821C3B" w:rsidRDefault="00976658" w:rsidP="00AD1CFA">
            <w:pPr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обустройство 2 зон санитарной охраны, монтаж </w:t>
            </w:r>
          </w:p>
          <w:p w:rsidR="00976658" w:rsidRDefault="00976658" w:rsidP="00AD1CFA">
            <w:pPr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1 станции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обезжелезива-ния</w:t>
            </w:r>
            <w:proofErr w:type="spellEnd"/>
            <w:proofErr w:type="gramEnd"/>
          </w:p>
          <w:p w:rsidR="000C7207" w:rsidRDefault="000C7207" w:rsidP="00AD1CFA">
            <w:pPr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7207" w:rsidRPr="00821C3B" w:rsidRDefault="000C7207" w:rsidP="00AD1CFA">
            <w:pPr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3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9658E8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lastRenderedPageBreak/>
              <w:t>1.3.2.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"Строительство </w:t>
            </w:r>
          </w:p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и реконструкция сетей и сооружений водоснабжения </w:t>
            </w:r>
          </w:p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66 122,9</w:t>
            </w:r>
          </w:p>
        </w:tc>
        <w:tc>
          <w:tcPr>
            <w:tcW w:w="1255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30 953,3</w:t>
            </w:r>
          </w:p>
        </w:tc>
        <w:tc>
          <w:tcPr>
            <w:tcW w:w="1221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35 169,6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9658E8">
            <w:pPr>
              <w:spacing w:line="230" w:lineRule="auto"/>
              <w:ind w:left="-97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1.2, 1.3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9658E8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9658E8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38 331,7</w:t>
            </w:r>
          </w:p>
        </w:tc>
        <w:tc>
          <w:tcPr>
            <w:tcW w:w="1255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11 499,5</w:t>
            </w:r>
          </w:p>
        </w:tc>
        <w:tc>
          <w:tcPr>
            <w:tcW w:w="1221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26 832,2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Строительство водопровода</w:t>
            </w:r>
          </w:p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2,7 км</w:t>
            </w:r>
          </w:p>
        </w:tc>
        <w:tc>
          <w:tcPr>
            <w:tcW w:w="1065" w:type="dxa"/>
            <w:vMerge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9658E8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27 791,2</w:t>
            </w:r>
          </w:p>
        </w:tc>
        <w:tc>
          <w:tcPr>
            <w:tcW w:w="1255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19 453,8</w:t>
            </w:r>
          </w:p>
        </w:tc>
        <w:tc>
          <w:tcPr>
            <w:tcW w:w="1221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8 337,4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Бурение </w:t>
            </w:r>
          </w:p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3 скважин малого заложения, строительство </w:t>
            </w:r>
            <w:r w:rsidRPr="00821C3B">
              <w:rPr>
                <w:rFonts w:ascii="Times New Roman" w:hAnsi="Times New Roman"/>
                <w:spacing w:val="-6"/>
                <w:sz w:val="24"/>
                <w:szCs w:val="24"/>
              </w:rPr>
              <w:t>1 артезианской</w:t>
            </w:r>
            <w:r w:rsidRPr="00821C3B">
              <w:rPr>
                <w:rFonts w:ascii="Times New Roman" w:hAnsi="Times New Roman"/>
                <w:sz w:val="24"/>
                <w:szCs w:val="24"/>
              </w:rPr>
              <w:t xml:space="preserve"> скважины, строительство водопровода</w:t>
            </w:r>
          </w:p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2,3 км</w:t>
            </w:r>
          </w:p>
        </w:tc>
        <w:tc>
          <w:tcPr>
            <w:tcW w:w="1065" w:type="dxa"/>
            <w:vMerge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9658E8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"Установка систем управления, защиты, контроля и учета на сооружениях водоснабжения </w:t>
            </w:r>
          </w:p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1065" w:type="dxa"/>
            <w:vMerge w:val="restart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9658E8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9658E8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9658E8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9658E8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Задача подпрограммы - повышение уровня благоустройства населенных пунктов Пензенской области,</w:t>
            </w:r>
          </w:p>
          <w:p w:rsidR="00976658" w:rsidRPr="00821C3B" w:rsidRDefault="00976658" w:rsidP="009658E8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комфортного проживания населения Пензенской области</w:t>
            </w: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Default="00976658" w:rsidP="009658E8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:rsidR="009658E8" w:rsidRDefault="009658E8" w:rsidP="009658E8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9658E8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9658E8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9658E8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9658E8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9658E8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Pr="00821C3B" w:rsidRDefault="009658E8" w:rsidP="009658E8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:rsidR="00976658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 "Благоустройство населенных пунктов"</w:t>
            </w:r>
          </w:p>
          <w:p w:rsidR="009658E8" w:rsidRDefault="009658E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Pr="00821C3B" w:rsidRDefault="009658E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жилищно-коммунального хозяйства и гражданской защиты населения</w:t>
            </w:r>
          </w:p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муниципальные образования</w:t>
            </w:r>
          </w:p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Pr="00821C3B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397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77 086,6</w:t>
            </w:r>
          </w:p>
        </w:tc>
        <w:tc>
          <w:tcPr>
            <w:tcW w:w="1255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55 582,0</w:t>
            </w:r>
          </w:p>
        </w:tc>
        <w:tc>
          <w:tcPr>
            <w:tcW w:w="1221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21 504,6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821C3B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1,</w:t>
            </w:r>
          </w:p>
          <w:p w:rsidR="00976658" w:rsidRDefault="0097665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1.2</w:t>
            </w:r>
          </w:p>
          <w:p w:rsidR="009658E8" w:rsidRDefault="009658E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4E54" w:rsidRDefault="000E4E54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Pr="00821C3B" w:rsidRDefault="009658E8" w:rsidP="009658E8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40 771,3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26 231,4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14 539,9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9658E8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Pr="00821C3B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36 315,3</w:t>
            </w:r>
          </w:p>
          <w:p w:rsidR="009658E8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Pr="00821C3B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976658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29 350,6</w:t>
            </w:r>
          </w:p>
          <w:p w:rsidR="009658E8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Pr="00821C3B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976658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9658E8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Pr="00821C3B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3"/>
          </w:tcPr>
          <w:p w:rsidR="00976658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6 964,7</w:t>
            </w:r>
          </w:p>
          <w:p w:rsidR="009658E8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Pr="00821C3B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</w:tcPr>
          <w:p w:rsidR="00976658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9658E8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Pr="00821C3B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8E8" w:rsidRPr="00821C3B" w:rsidRDefault="009658E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AD1CFA">
            <w:pPr>
              <w:spacing w:line="216" w:lineRule="auto"/>
              <w:ind w:left="-85" w:right="-9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в том числе:</w:t>
            </w: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t>1.4.1.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Совершенствова-ние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систем наружного освещения населенных пунктов"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34 700,7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13 196,1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21 504,6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ind w:left="-97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Реконструкция уличного освещения, км/установка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энергосберега-ющих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светильников, ед.</w:t>
            </w:r>
          </w:p>
        </w:tc>
        <w:tc>
          <w:tcPr>
            <w:tcW w:w="1065" w:type="dxa"/>
            <w:vMerge w:val="restart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54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54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20 771,3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6 231,4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14 539,9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0/2757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54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13 929,4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6 964,7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6 964,7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0/2626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AD1CFA">
            <w:pPr>
              <w:spacing w:line="223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"Проведение областного конкурса </w:t>
            </w:r>
          </w:p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на звание "Индивидуальное домовладение образцового содержания"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индивидуаль-ных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1C3B">
              <w:rPr>
                <w:rFonts w:ascii="Times New Roman" w:hAnsi="Times New Roman"/>
                <w:sz w:val="24"/>
                <w:szCs w:val="24"/>
              </w:rPr>
              <w:t>домо</w:t>
            </w:r>
            <w:proofErr w:type="spell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-владений - победителей конкурса </w:t>
            </w:r>
            <w:r w:rsidRPr="00821C3B">
              <w:rPr>
                <w:rFonts w:ascii="Times New Roman" w:hAnsi="Times New Roman"/>
                <w:spacing w:val="-6"/>
                <w:sz w:val="24"/>
                <w:szCs w:val="24"/>
              </w:rPr>
              <w:t>"</w:t>
            </w:r>
            <w:proofErr w:type="spellStart"/>
            <w:r w:rsidRPr="00821C3B">
              <w:rPr>
                <w:rFonts w:ascii="Times New Roman" w:hAnsi="Times New Roman"/>
                <w:spacing w:val="-6"/>
                <w:sz w:val="24"/>
                <w:szCs w:val="24"/>
              </w:rPr>
              <w:t>Индиви</w:t>
            </w:r>
            <w:proofErr w:type="spellEnd"/>
            <w:r w:rsidRPr="00821C3B">
              <w:rPr>
                <w:rFonts w:ascii="Times New Roman" w:hAnsi="Times New Roman"/>
                <w:spacing w:val="-6"/>
                <w:sz w:val="24"/>
                <w:szCs w:val="24"/>
              </w:rPr>
              <w:t>-дуальное</w:t>
            </w:r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домовладение образцового содержания", ед.</w:t>
            </w:r>
          </w:p>
        </w:tc>
        <w:tc>
          <w:tcPr>
            <w:tcW w:w="1065" w:type="dxa"/>
            <w:vMerge w:val="restart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23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23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23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Default="00976658" w:rsidP="00B474D8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t>1.4.3.</w:t>
            </w:r>
          </w:p>
          <w:p w:rsidR="00B474D8" w:rsidRDefault="00B474D8" w:rsidP="00B474D8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B474D8" w:rsidRDefault="00B474D8" w:rsidP="00B474D8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B474D8" w:rsidRDefault="00B474D8" w:rsidP="00B474D8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B474D8" w:rsidRDefault="00B474D8" w:rsidP="00B474D8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B474D8" w:rsidRDefault="00B474D8" w:rsidP="00B474D8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B474D8" w:rsidRPr="00821C3B" w:rsidRDefault="00B474D8" w:rsidP="00B474D8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</w:t>
            </w:r>
          </w:p>
          <w:p w:rsidR="00976658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"Закупка коммунальной техники"</w:t>
            </w:r>
          </w:p>
          <w:p w:rsidR="00B474D8" w:rsidRDefault="00B474D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74D8" w:rsidRDefault="00B474D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74D8" w:rsidRPr="00821C3B" w:rsidRDefault="00B474D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жилищно-коммунального хозяйства и гражданской защиты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населения</w:t>
            </w:r>
          </w:p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Приобретение коммунальной техники, ед.</w:t>
            </w:r>
          </w:p>
          <w:p w:rsidR="00B474D8" w:rsidRPr="00821C3B" w:rsidRDefault="00B474D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1.2</w:t>
            </w:r>
          </w:p>
          <w:p w:rsidR="00B474D8" w:rsidRDefault="00B474D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74D8" w:rsidRDefault="00B474D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74D8" w:rsidRDefault="00B474D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74D8" w:rsidRDefault="00B474D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74D8" w:rsidRDefault="00B474D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74D8" w:rsidRPr="00821C3B" w:rsidRDefault="00B474D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B474D8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B474D8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B474D8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B474D8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t>1.4.4.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"</w:t>
            </w:r>
            <w:r w:rsidRPr="00821C3B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областного конкурса </w:t>
            </w:r>
          </w:p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Cs/>
                <w:sz w:val="24"/>
                <w:szCs w:val="24"/>
              </w:rPr>
              <w:t>на звание</w:t>
            </w:r>
          </w:p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Cs/>
                <w:sz w:val="24"/>
                <w:szCs w:val="24"/>
              </w:rPr>
              <w:t>"Самое благоустроенное городское поселение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Количество проведенных конкурсов, ед.</w:t>
            </w:r>
          </w:p>
        </w:tc>
        <w:tc>
          <w:tcPr>
            <w:tcW w:w="1065" w:type="dxa"/>
            <w:vMerge w:val="restart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B474D8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B474D8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B474D8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B474D8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t>1.4.5.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"</w:t>
            </w:r>
            <w:r w:rsidRPr="00821C3B">
              <w:rPr>
                <w:rFonts w:ascii="Times New Roman" w:hAnsi="Times New Roman"/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Cs/>
                <w:sz w:val="24"/>
                <w:szCs w:val="24"/>
              </w:rPr>
              <w:t>на звание</w:t>
            </w:r>
          </w:p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Cs/>
                <w:sz w:val="24"/>
                <w:szCs w:val="24"/>
              </w:rPr>
              <w:t>"Самое благоустроенное муниципальное образование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42 385,9</w:t>
            </w:r>
          </w:p>
        </w:tc>
        <w:tc>
          <w:tcPr>
            <w:tcW w:w="1255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42 385,9</w:t>
            </w:r>
          </w:p>
        </w:tc>
        <w:tc>
          <w:tcPr>
            <w:tcW w:w="1221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065" w:type="dxa"/>
            <w:vMerge w:val="restart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B474D8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B474D8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B474D8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22 385,9</w:t>
            </w:r>
          </w:p>
        </w:tc>
        <w:tc>
          <w:tcPr>
            <w:tcW w:w="1255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22 385,9</w:t>
            </w:r>
          </w:p>
        </w:tc>
        <w:tc>
          <w:tcPr>
            <w:tcW w:w="1221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B474D8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t>1.4.6.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"Благоустройство земельных участков, прилегающих </w:t>
            </w:r>
          </w:p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к общественным местам"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B474D8" w:rsidRPr="00821C3B" w:rsidRDefault="00B474D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муниципальные образования</w:t>
            </w:r>
          </w:p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благоустроен-</w:t>
            </w:r>
            <w:proofErr w:type="spellStart"/>
            <w:r w:rsidRPr="00821C3B">
              <w:rPr>
                <w:rFonts w:ascii="Times New Roman" w:hAnsi="Times New Roman"/>
                <w:spacing w:val="-4"/>
                <w:sz w:val="24"/>
                <w:szCs w:val="24"/>
              </w:rPr>
              <w:t>ных</w:t>
            </w:r>
            <w:proofErr w:type="spellEnd"/>
            <w:proofErr w:type="gramEnd"/>
            <w:r w:rsidRPr="00821C3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земельных</w:t>
            </w:r>
            <w:r w:rsidRPr="00821C3B">
              <w:rPr>
                <w:rFonts w:ascii="Times New Roman" w:hAnsi="Times New Roman"/>
                <w:sz w:val="24"/>
                <w:szCs w:val="24"/>
              </w:rPr>
              <w:t xml:space="preserve"> участков, ед.</w:t>
            </w:r>
          </w:p>
        </w:tc>
        <w:tc>
          <w:tcPr>
            <w:tcW w:w="1065" w:type="dxa"/>
            <w:vMerge w:val="restart"/>
          </w:tcPr>
          <w:p w:rsidR="00976658" w:rsidRPr="00821C3B" w:rsidRDefault="00976658" w:rsidP="00B474D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Задача подпрограммы - повышение качества предоставления коммунальных услуг</w:t>
            </w: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AD1CFA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2163" w:type="dxa"/>
            <w:gridSpan w:val="3"/>
            <w:vMerge w:val="restart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  "Развитие жилищно-коммунального хозяйства</w:t>
            </w:r>
          </w:p>
          <w:p w:rsidR="00976658" w:rsidRPr="00821C3B" w:rsidRDefault="00976658" w:rsidP="00AD1CFA">
            <w:pPr>
              <w:spacing w:line="21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области"</w:t>
            </w:r>
          </w:p>
        </w:tc>
        <w:tc>
          <w:tcPr>
            <w:tcW w:w="2616" w:type="dxa"/>
            <w:vMerge w:val="restart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136 758,7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136 758,7</w:t>
            </w:r>
          </w:p>
        </w:tc>
        <w:tc>
          <w:tcPr>
            <w:tcW w:w="1265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42 499,7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42 499,7</w:t>
            </w:r>
          </w:p>
        </w:tc>
        <w:tc>
          <w:tcPr>
            <w:tcW w:w="1265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45 343,6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45 343,6</w:t>
            </w:r>
          </w:p>
        </w:tc>
        <w:tc>
          <w:tcPr>
            <w:tcW w:w="1265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4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63" w:type="dxa"/>
            <w:gridSpan w:val="3"/>
            <w:vMerge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48 915,4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48 915,4</w:t>
            </w:r>
          </w:p>
        </w:tc>
        <w:tc>
          <w:tcPr>
            <w:tcW w:w="1265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Default="00976658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t>1.5.1.</w:t>
            </w: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Pr="00821C3B" w:rsidRDefault="00DE133F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</w:t>
            </w:r>
          </w:p>
          <w:p w:rsidR="00976658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"Создание благоприятных и безопасных условий проживания граждан"</w:t>
            </w: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Pr="00821C3B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жилищно-коммунального хозяйства и гражданской защиты населения</w:t>
            </w:r>
          </w:p>
          <w:p w:rsidR="00976658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E133F" w:rsidRPr="00821C3B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135 359,8</w:t>
            </w:r>
          </w:p>
        </w:tc>
        <w:tc>
          <w:tcPr>
            <w:tcW w:w="1255" w:type="dxa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135 359,8</w:t>
            </w:r>
          </w:p>
        </w:tc>
        <w:tc>
          <w:tcPr>
            <w:tcW w:w="1221" w:type="dxa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7159" w:rsidRDefault="00547159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7159" w:rsidRDefault="00547159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7159" w:rsidRDefault="00547159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7159" w:rsidRDefault="00547159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7159" w:rsidRPr="00821C3B" w:rsidRDefault="00547159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Pr="00821C3B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41 699,7</w:t>
            </w: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Pr="00821C3B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976658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41 699,7</w:t>
            </w: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Pr="00821C3B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976658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Pr="00821C3B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3"/>
          </w:tcPr>
          <w:p w:rsidR="00976658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Pr="00821C3B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</w:tcPr>
          <w:p w:rsidR="00976658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133F" w:rsidRPr="00821C3B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Pr="00821C3B" w:rsidRDefault="00976658" w:rsidP="00547159">
            <w:pPr>
              <w:spacing w:line="252" w:lineRule="auto"/>
              <w:ind w:left="-69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составленных протоколов </w:t>
            </w:r>
          </w:p>
          <w:p w:rsidR="00976658" w:rsidRPr="00821C3B" w:rsidRDefault="00976658" w:rsidP="00547159">
            <w:pPr>
              <w:spacing w:line="252" w:lineRule="auto"/>
              <w:ind w:left="-69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право-нарушениям, </w:t>
            </w:r>
          </w:p>
          <w:p w:rsidR="00976658" w:rsidRPr="00821C3B" w:rsidRDefault="00976658" w:rsidP="00547159">
            <w:pPr>
              <w:spacing w:line="252" w:lineRule="auto"/>
              <w:ind w:left="-69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10 тыс. ед./</w:t>
            </w:r>
          </w:p>
          <w:p w:rsidR="00976658" w:rsidRPr="00821C3B" w:rsidRDefault="00976658" w:rsidP="00547159">
            <w:pPr>
              <w:spacing w:line="252" w:lineRule="auto"/>
              <w:ind w:left="-69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домов,</w:t>
            </w:r>
          </w:p>
          <w:p w:rsidR="00976658" w:rsidRPr="00821C3B" w:rsidRDefault="00976658" w:rsidP="00547159">
            <w:pPr>
              <w:spacing w:line="252" w:lineRule="auto"/>
              <w:ind w:left="-69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которых</w:t>
            </w:r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произведен капитальный ремонт общего имущества, </w:t>
            </w:r>
          </w:p>
          <w:p w:rsidR="00976658" w:rsidRPr="00821C3B" w:rsidRDefault="00976658" w:rsidP="00547159">
            <w:pPr>
              <w:spacing w:line="252" w:lineRule="auto"/>
              <w:ind w:left="-69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116 ед./</w:t>
            </w:r>
          </w:p>
          <w:p w:rsidR="00976658" w:rsidRPr="00821C3B" w:rsidRDefault="00976658" w:rsidP="00547159">
            <w:pPr>
              <w:spacing w:line="252" w:lineRule="auto"/>
              <w:ind w:left="-69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количество постановлений Правительства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Пензенской </w:t>
            </w:r>
            <w:r w:rsidRPr="00821C3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области о </w:t>
            </w:r>
            <w:proofErr w:type="spellStart"/>
            <w:proofErr w:type="gramStart"/>
            <w:r w:rsidRPr="00821C3B">
              <w:rPr>
                <w:rFonts w:ascii="Times New Roman" w:hAnsi="Times New Roman"/>
                <w:spacing w:val="-6"/>
                <w:sz w:val="24"/>
                <w:szCs w:val="24"/>
              </w:rPr>
              <w:t>внесе-</w:t>
            </w:r>
            <w:r w:rsidRPr="00821C3B">
              <w:rPr>
                <w:rFonts w:ascii="Times New Roman" w:hAnsi="Times New Roman"/>
                <w:sz w:val="24"/>
                <w:szCs w:val="24"/>
              </w:rPr>
              <w:t>нии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изменений </w:t>
            </w:r>
          </w:p>
          <w:p w:rsidR="00976658" w:rsidRPr="00821C3B" w:rsidRDefault="00976658" w:rsidP="00547159">
            <w:pPr>
              <w:spacing w:line="252" w:lineRule="auto"/>
              <w:ind w:left="-69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программу,</w:t>
            </w:r>
          </w:p>
          <w:p w:rsidR="00976658" w:rsidRPr="00821C3B" w:rsidRDefault="00976658" w:rsidP="00547159">
            <w:pPr>
              <w:spacing w:line="252" w:lineRule="auto"/>
              <w:ind w:left="-69" w:right="-76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10 ед.</w:t>
            </w:r>
          </w:p>
        </w:tc>
        <w:tc>
          <w:tcPr>
            <w:tcW w:w="1065" w:type="dxa"/>
            <w:vMerge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44 744,7</w:t>
            </w:r>
          </w:p>
        </w:tc>
        <w:tc>
          <w:tcPr>
            <w:tcW w:w="1255" w:type="dxa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44 744,7</w:t>
            </w:r>
          </w:p>
        </w:tc>
        <w:tc>
          <w:tcPr>
            <w:tcW w:w="1221" w:type="dxa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право-нарушениям, 4,8 тыс. ед./</w:t>
            </w:r>
          </w:p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домов,</w:t>
            </w:r>
          </w:p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которых</w:t>
            </w:r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произведен капитальный </w:t>
            </w:r>
            <w:r w:rsidRPr="00821C3B">
              <w:rPr>
                <w:rFonts w:ascii="Times New Roman" w:hAnsi="Times New Roman"/>
                <w:spacing w:val="-6"/>
                <w:sz w:val="24"/>
                <w:szCs w:val="24"/>
              </w:rPr>
              <w:t>ремонт общего</w:t>
            </w:r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имущества,</w:t>
            </w:r>
          </w:p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132 ед./</w:t>
            </w:r>
          </w:p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821C3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постановлений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Правительства Пензенской области </w:t>
            </w:r>
          </w:p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о внесении изменений </w:t>
            </w:r>
          </w:p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программу, </w:t>
            </w:r>
          </w:p>
          <w:p w:rsidR="00DE133F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8 ед.</w:t>
            </w:r>
          </w:p>
        </w:tc>
        <w:tc>
          <w:tcPr>
            <w:tcW w:w="1065" w:type="dxa"/>
            <w:vMerge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48 915,4</w:t>
            </w:r>
          </w:p>
        </w:tc>
        <w:tc>
          <w:tcPr>
            <w:tcW w:w="1255" w:type="dxa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48 915,4 </w:t>
            </w:r>
          </w:p>
        </w:tc>
        <w:tc>
          <w:tcPr>
            <w:tcW w:w="1221" w:type="dxa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547159">
            <w:pPr>
              <w:spacing w:line="252" w:lineRule="auto"/>
              <w:ind w:left="-97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Количество составленных протоколов </w:t>
            </w:r>
          </w:p>
          <w:p w:rsidR="00976658" w:rsidRPr="00821C3B" w:rsidRDefault="00976658" w:rsidP="00547159">
            <w:pPr>
              <w:spacing w:line="252" w:lineRule="auto"/>
              <w:ind w:left="-97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право-нарушениям, 2,5 тыс. ед./</w:t>
            </w:r>
          </w:p>
          <w:p w:rsidR="00976658" w:rsidRPr="00821C3B" w:rsidRDefault="00976658" w:rsidP="00547159">
            <w:pPr>
              <w:spacing w:line="252" w:lineRule="auto"/>
              <w:ind w:left="-97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домов,</w:t>
            </w:r>
          </w:p>
          <w:p w:rsidR="00976658" w:rsidRPr="00821C3B" w:rsidRDefault="00976658" w:rsidP="00547159">
            <w:pPr>
              <w:spacing w:line="252" w:lineRule="auto"/>
              <w:ind w:left="-97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которых</w:t>
            </w:r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976658" w:rsidRPr="00821C3B" w:rsidRDefault="00976658" w:rsidP="00547159">
            <w:pPr>
              <w:spacing w:line="252" w:lineRule="auto"/>
              <w:ind w:left="-97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294 ед.</w:t>
            </w:r>
          </w:p>
          <w:p w:rsidR="00976658" w:rsidRPr="00821C3B" w:rsidRDefault="00976658" w:rsidP="00547159">
            <w:pPr>
              <w:spacing w:line="252" w:lineRule="auto"/>
              <w:ind w:left="-97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547159">
            <w:pPr>
              <w:spacing w:line="252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t>1.5.2.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"Предоставление средств бюджета</w:t>
            </w:r>
          </w:p>
          <w:p w:rsidR="00976658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 на захоронение умершего (погибшего) почетного гражданина Пензенской области"</w:t>
            </w:r>
          </w:p>
          <w:p w:rsidR="00DE133F" w:rsidRPr="00821C3B" w:rsidRDefault="00DE133F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1 398,9</w:t>
            </w:r>
          </w:p>
        </w:tc>
        <w:tc>
          <w:tcPr>
            <w:tcW w:w="1255" w:type="dxa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1 398,9</w:t>
            </w:r>
          </w:p>
        </w:tc>
        <w:tc>
          <w:tcPr>
            <w:tcW w:w="1221" w:type="dxa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065" w:type="dxa"/>
            <w:vMerge w:val="restart"/>
          </w:tcPr>
          <w:p w:rsidR="00976658" w:rsidRPr="00821C3B" w:rsidRDefault="00976658" w:rsidP="00547159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47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DE133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DE133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DE1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DE1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800,0</w:t>
            </w:r>
          </w:p>
        </w:tc>
        <w:tc>
          <w:tcPr>
            <w:tcW w:w="1255" w:type="dxa"/>
          </w:tcPr>
          <w:p w:rsidR="00976658" w:rsidRPr="00821C3B" w:rsidRDefault="00976658" w:rsidP="00DE1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800,0</w:t>
            </w:r>
          </w:p>
        </w:tc>
        <w:tc>
          <w:tcPr>
            <w:tcW w:w="1221" w:type="dxa"/>
          </w:tcPr>
          <w:p w:rsidR="00976658" w:rsidRPr="00821C3B" w:rsidRDefault="00976658" w:rsidP="00DE1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DE1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DE1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DE1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47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DE133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DE133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DE1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DE1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598,9</w:t>
            </w:r>
          </w:p>
        </w:tc>
        <w:tc>
          <w:tcPr>
            <w:tcW w:w="1255" w:type="dxa"/>
          </w:tcPr>
          <w:p w:rsidR="00976658" w:rsidRPr="00821C3B" w:rsidRDefault="00976658" w:rsidP="00DE1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598,9</w:t>
            </w:r>
          </w:p>
        </w:tc>
        <w:tc>
          <w:tcPr>
            <w:tcW w:w="1221" w:type="dxa"/>
          </w:tcPr>
          <w:p w:rsidR="00976658" w:rsidRPr="00821C3B" w:rsidRDefault="00976658" w:rsidP="00DE1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DE1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DE1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DE1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47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136F40">
            <w:pPr>
              <w:spacing w:line="23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Задача подпрограммы - повышение </w:t>
            </w:r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уровня благоустройства дворовых территорий муниципальных образований Пензенской области</w:t>
            </w:r>
            <w:proofErr w:type="gramEnd"/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136F40">
            <w:pPr>
              <w:spacing w:line="23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  "Приоритетный проект "Формирование комфортной городской среды"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306 484,3</w:t>
            </w:r>
          </w:p>
        </w:tc>
        <w:tc>
          <w:tcPr>
            <w:tcW w:w="1255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33 713,3</w:t>
            </w:r>
          </w:p>
        </w:tc>
        <w:tc>
          <w:tcPr>
            <w:tcW w:w="1221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1,4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136F40">
            <w:pPr>
              <w:spacing w:line="23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136F40">
            <w:pPr>
              <w:spacing w:line="23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306 484,3</w:t>
            </w:r>
          </w:p>
        </w:tc>
        <w:tc>
          <w:tcPr>
            <w:tcW w:w="1255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33 713,3</w:t>
            </w:r>
          </w:p>
        </w:tc>
        <w:tc>
          <w:tcPr>
            <w:tcW w:w="1221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136F40">
            <w:pPr>
              <w:spacing w:line="23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136F40">
            <w:pPr>
              <w:spacing w:line="235" w:lineRule="auto"/>
              <w:ind w:left="-85" w:right="-99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136F40">
            <w:pPr>
              <w:spacing w:line="235" w:lineRule="auto"/>
              <w:ind w:left="-85" w:right="-99"/>
              <w:jc w:val="center"/>
              <w:rPr>
                <w:rFonts w:ascii="Times New Roman" w:hAnsi="Times New Roman"/>
                <w:spacing w:val="-8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pacing w:val="-8"/>
                <w:sz w:val="24"/>
                <w:szCs w:val="24"/>
              </w:rPr>
              <w:t>1.6.1.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"Субсидии </w:t>
            </w:r>
          </w:p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на поддержку государственных программ субъектов Российской Федерации и муниципальных программ формирования современной городской среды"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306 484,3</w:t>
            </w:r>
          </w:p>
        </w:tc>
        <w:tc>
          <w:tcPr>
            <w:tcW w:w="1255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33 713,3</w:t>
            </w:r>
          </w:p>
        </w:tc>
        <w:tc>
          <w:tcPr>
            <w:tcW w:w="1221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благоустроен-</w:t>
            </w:r>
            <w:proofErr w:type="spellStart"/>
            <w:r w:rsidRPr="00821C3B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дворовых территорий, ед./количество благоустроен-</w:t>
            </w:r>
            <w:proofErr w:type="spellStart"/>
            <w:r w:rsidRPr="00821C3B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1C3B">
              <w:rPr>
                <w:rFonts w:ascii="Times New Roman" w:hAnsi="Times New Roman"/>
                <w:sz w:val="24"/>
                <w:szCs w:val="24"/>
              </w:rPr>
              <w:t>муници-пальных</w:t>
            </w:r>
            <w:proofErr w:type="spell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территорий общего пользования, ед.</w:t>
            </w:r>
          </w:p>
        </w:tc>
        <w:tc>
          <w:tcPr>
            <w:tcW w:w="1065" w:type="dxa"/>
            <w:vMerge w:val="restart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1,4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136F40">
            <w:pPr>
              <w:spacing w:line="23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136F40">
            <w:pPr>
              <w:spacing w:line="23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306 484,3</w:t>
            </w:r>
          </w:p>
        </w:tc>
        <w:tc>
          <w:tcPr>
            <w:tcW w:w="1255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33 713,3</w:t>
            </w:r>
          </w:p>
        </w:tc>
        <w:tc>
          <w:tcPr>
            <w:tcW w:w="1221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272 771,0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216/20</w:t>
            </w:r>
          </w:p>
        </w:tc>
        <w:tc>
          <w:tcPr>
            <w:tcW w:w="1065" w:type="dxa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136F40">
            <w:pPr>
              <w:spacing w:line="23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136F40">
            <w:pPr>
              <w:spacing w:line="23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  "Содействие обустройству мест массового отдыха населения (городских парков)"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области, Департамент градостроительства и архитектуры Пензенской области</w:t>
            </w:r>
          </w:p>
        </w:tc>
        <w:tc>
          <w:tcPr>
            <w:tcW w:w="1397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6 127,6</w:t>
            </w:r>
          </w:p>
        </w:tc>
        <w:tc>
          <w:tcPr>
            <w:tcW w:w="1255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674,0</w:t>
            </w:r>
          </w:p>
        </w:tc>
        <w:tc>
          <w:tcPr>
            <w:tcW w:w="1221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1,5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136F40">
            <w:pPr>
              <w:spacing w:line="23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136F40">
            <w:pPr>
              <w:spacing w:line="23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6 127,6</w:t>
            </w:r>
          </w:p>
        </w:tc>
        <w:tc>
          <w:tcPr>
            <w:tcW w:w="1255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674,0</w:t>
            </w:r>
          </w:p>
        </w:tc>
        <w:tc>
          <w:tcPr>
            <w:tcW w:w="1221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136F40">
            <w:pPr>
              <w:spacing w:line="235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136F4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CF1CC2">
            <w:pPr>
              <w:spacing w:line="216" w:lineRule="auto"/>
              <w:ind w:left="-85" w:right="-99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в том числе:</w:t>
            </w: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CF1CC2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8"/>
                <w:sz w:val="24"/>
                <w:szCs w:val="24"/>
              </w:rPr>
              <w:t>1.7.1.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"Субсидии </w:t>
            </w:r>
          </w:p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на поддержку обустройства мест массового отдыха населения (городских парков) 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Пензенской области, Департамент градостроительства </w:t>
            </w:r>
          </w:p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 архитектуры Пензенской области</w:t>
            </w:r>
          </w:p>
        </w:tc>
        <w:tc>
          <w:tcPr>
            <w:tcW w:w="139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6 127,6</w:t>
            </w:r>
          </w:p>
        </w:tc>
        <w:tc>
          <w:tcPr>
            <w:tcW w:w="1255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674,0</w:t>
            </w:r>
          </w:p>
        </w:tc>
        <w:tc>
          <w:tcPr>
            <w:tcW w:w="1221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CF1CC2">
            <w:pPr>
              <w:spacing w:line="216" w:lineRule="auto"/>
              <w:ind w:left="-97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6"/>
                <w:sz w:val="24"/>
                <w:szCs w:val="24"/>
              </w:rPr>
              <w:t>Благоустройство</w:t>
            </w:r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парков, ед.</w:t>
            </w:r>
          </w:p>
        </w:tc>
        <w:tc>
          <w:tcPr>
            <w:tcW w:w="1065" w:type="dxa"/>
            <w:vMerge w:val="restart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1,5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CF1CC2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CF1CC2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6 127,6</w:t>
            </w:r>
          </w:p>
        </w:tc>
        <w:tc>
          <w:tcPr>
            <w:tcW w:w="1255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674,0</w:t>
            </w:r>
          </w:p>
        </w:tc>
        <w:tc>
          <w:tcPr>
            <w:tcW w:w="1221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5 453,6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CF1CC2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CF1CC2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CF1CC2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CF1CC2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CF1CC2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0" w:type="dxa"/>
            <w:gridSpan w:val="5"/>
            <w:vMerge w:val="restart"/>
          </w:tcPr>
          <w:p w:rsidR="00976658" w:rsidRPr="00821C3B" w:rsidRDefault="00976658" w:rsidP="00CF1CC2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Всего по подпрограмме 1:</w:t>
            </w:r>
          </w:p>
        </w:tc>
        <w:tc>
          <w:tcPr>
            <w:tcW w:w="139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t>855 155,4</w:t>
            </w:r>
          </w:p>
        </w:tc>
        <w:tc>
          <w:tcPr>
            <w:tcW w:w="1255" w:type="dxa"/>
          </w:tcPr>
          <w:p w:rsidR="00976658" w:rsidRPr="00821C3B" w:rsidRDefault="00976658" w:rsidP="00CF1CC2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400 229,6</w:t>
            </w:r>
          </w:p>
        </w:tc>
        <w:tc>
          <w:tcPr>
            <w:tcW w:w="1221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170 437,3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6 263,9</w:t>
            </w:r>
          </w:p>
        </w:tc>
        <w:tc>
          <w:tcPr>
            <w:tcW w:w="173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0" w:type="dxa"/>
            <w:gridSpan w:val="5"/>
            <w:vMerge/>
          </w:tcPr>
          <w:p w:rsidR="00976658" w:rsidRPr="00821C3B" w:rsidRDefault="00976658" w:rsidP="00CF1CC2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106 544,4</w:t>
            </w:r>
          </w:p>
        </w:tc>
        <w:tc>
          <w:tcPr>
            <w:tcW w:w="1255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63 965,1</w:t>
            </w:r>
          </w:p>
        </w:tc>
        <w:tc>
          <w:tcPr>
            <w:tcW w:w="1221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37 951,9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4 627,4</w:t>
            </w:r>
          </w:p>
        </w:tc>
        <w:tc>
          <w:tcPr>
            <w:tcW w:w="173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0" w:type="dxa"/>
            <w:gridSpan w:val="5"/>
            <w:vMerge/>
          </w:tcPr>
          <w:p w:rsidR="00976658" w:rsidRPr="00821C3B" w:rsidRDefault="00976658" w:rsidP="00CF1CC2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505 939,9</w:t>
            </w:r>
          </w:p>
        </w:tc>
        <w:tc>
          <w:tcPr>
            <w:tcW w:w="1255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142 086,2</w:t>
            </w:r>
          </w:p>
        </w:tc>
        <w:tc>
          <w:tcPr>
            <w:tcW w:w="1221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83 992,6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0" w:type="dxa"/>
            <w:gridSpan w:val="5"/>
            <w:vMerge/>
          </w:tcPr>
          <w:p w:rsidR="00976658" w:rsidRPr="00821C3B" w:rsidRDefault="00976658" w:rsidP="00CF1CC2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242 671,1</w:t>
            </w:r>
          </w:p>
        </w:tc>
        <w:tc>
          <w:tcPr>
            <w:tcW w:w="1255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194 178,3</w:t>
            </w:r>
          </w:p>
        </w:tc>
        <w:tc>
          <w:tcPr>
            <w:tcW w:w="1221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48 492,8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CF1CC2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CF1CC2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br/>
              <w:t>инвестиционной активности в жилищном строительстве, в том числе в части реализации проектов комплексного освоения и развития территорий, 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CF1CC2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976658" w:rsidRPr="00821C3B" w:rsidRDefault="00976658" w:rsidP="00CF1CC2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CF1CC2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 "Строительство объектов инфраструктуры для обеспечения развития районов массовой </w:t>
            </w:r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жилищ-ной</w:t>
            </w:r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застройки и комплексного освоения территорий </w:t>
            </w:r>
          </w:p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в населенных пунктах Пензенской  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br/>
              <w:t>области"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821C3B">
              <w:rPr>
                <w:rFonts w:ascii="Times New Roman" w:hAnsi="Times New Roman"/>
                <w:sz w:val="24"/>
                <w:szCs w:val="24"/>
              </w:rPr>
              <w:br/>
              <w:t>муниципальные</w:t>
            </w:r>
            <w:r w:rsidRPr="00821C3B">
              <w:rPr>
                <w:rFonts w:ascii="Times New Roman" w:hAnsi="Times New Roman"/>
                <w:sz w:val="24"/>
                <w:szCs w:val="24"/>
              </w:rPr>
              <w:br/>
              <w:t>образования</w:t>
            </w:r>
          </w:p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Пензенской области 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34 188,3</w:t>
            </w:r>
          </w:p>
        </w:tc>
        <w:tc>
          <w:tcPr>
            <w:tcW w:w="1255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21 164,1</w:t>
            </w:r>
          </w:p>
        </w:tc>
        <w:tc>
          <w:tcPr>
            <w:tcW w:w="1221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13 024,2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2,</w:t>
            </w:r>
          </w:p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2.1, 2.2</w:t>
            </w:r>
          </w:p>
          <w:p w:rsidR="00976658" w:rsidRPr="00821C3B" w:rsidRDefault="00976658" w:rsidP="00CF1CC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24 088,4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12 044,2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10 099,9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9 119,9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980,0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E16F3C">
            <w:pPr>
              <w:spacing w:line="221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в том числе:</w:t>
            </w: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E16F3C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t>2.1.1.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"Поддержка муниципальных образований Пензенской области в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обеспе-чении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участков </w:t>
            </w:r>
          </w:p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под жилищное строительство инженерными сетями"      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821C3B">
              <w:rPr>
                <w:rFonts w:ascii="Times New Roman" w:hAnsi="Times New Roman"/>
                <w:sz w:val="24"/>
                <w:szCs w:val="24"/>
              </w:rPr>
              <w:br/>
              <w:t>муниципальные</w:t>
            </w:r>
            <w:r w:rsidRPr="00821C3B">
              <w:rPr>
                <w:rFonts w:ascii="Times New Roman" w:hAnsi="Times New Roman"/>
                <w:sz w:val="24"/>
                <w:szCs w:val="24"/>
              </w:rPr>
              <w:br/>
              <w:t>образования</w:t>
            </w:r>
          </w:p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Пензенской области 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24 088,4</w:t>
            </w:r>
          </w:p>
        </w:tc>
        <w:tc>
          <w:tcPr>
            <w:tcW w:w="1255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12 044,2</w:t>
            </w:r>
          </w:p>
        </w:tc>
        <w:tc>
          <w:tcPr>
            <w:tcW w:w="1221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E16F3C">
            <w:pPr>
              <w:spacing w:line="221" w:lineRule="auto"/>
              <w:ind w:left="-97" w:right="-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Количество реализован</w:t>
            </w: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t>ных проектов по</w:t>
            </w:r>
            <w:r w:rsidRPr="00821C3B">
              <w:rPr>
                <w:rFonts w:ascii="Times New Roman" w:hAnsi="Times New Roman"/>
                <w:sz w:val="24"/>
                <w:szCs w:val="24"/>
              </w:rPr>
              <w:t xml:space="preserve"> строительству инженерных коммуникаций, ед.</w:t>
            </w:r>
          </w:p>
        </w:tc>
        <w:tc>
          <w:tcPr>
            <w:tcW w:w="1065" w:type="dxa"/>
            <w:vMerge w:val="restart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2.1, 2.2</w:t>
            </w:r>
          </w:p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E16F3C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24 088,4</w:t>
            </w:r>
          </w:p>
        </w:tc>
        <w:tc>
          <w:tcPr>
            <w:tcW w:w="1255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12 044,2</w:t>
            </w:r>
          </w:p>
        </w:tc>
        <w:tc>
          <w:tcPr>
            <w:tcW w:w="1221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E16F3C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55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E16F3C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E16F3C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20"/>
                <w:sz w:val="24"/>
                <w:szCs w:val="24"/>
              </w:rPr>
              <w:t>2.1.2.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"Поддержка муниципальных образований Пензенской области </w:t>
            </w:r>
          </w:p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в обеспечении участков под жилищное строительство объектами инфраструктуры"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821C3B">
              <w:rPr>
                <w:rFonts w:ascii="Times New Roman" w:hAnsi="Times New Roman"/>
                <w:sz w:val="24"/>
                <w:szCs w:val="24"/>
              </w:rPr>
              <w:br/>
              <w:t>муниципальные</w:t>
            </w:r>
            <w:r w:rsidRPr="00821C3B">
              <w:rPr>
                <w:rFonts w:ascii="Times New Roman" w:hAnsi="Times New Roman"/>
                <w:sz w:val="24"/>
                <w:szCs w:val="24"/>
              </w:rPr>
              <w:br/>
              <w:t>образования</w:t>
            </w:r>
          </w:p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Пензенской области 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2 799,9</w:t>
            </w:r>
          </w:p>
        </w:tc>
        <w:tc>
          <w:tcPr>
            <w:tcW w:w="1255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1 819,9</w:t>
            </w:r>
          </w:p>
        </w:tc>
        <w:tc>
          <w:tcPr>
            <w:tcW w:w="1221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980,0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E16F3C">
            <w:pPr>
              <w:spacing w:line="221" w:lineRule="auto"/>
              <w:ind w:left="-69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Количество реализованных проектов по строительству объектов </w:t>
            </w:r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инфра-структуры</w:t>
            </w:r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76658" w:rsidRPr="00821C3B" w:rsidRDefault="00976658" w:rsidP="00E16F3C">
            <w:pPr>
              <w:spacing w:line="221" w:lineRule="auto"/>
              <w:ind w:left="-69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065" w:type="dxa"/>
            <w:vMerge w:val="restart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2.1, 2.2</w:t>
            </w:r>
          </w:p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E16F3C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E16F3C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E16F3C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2 799,9</w:t>
            </w:r>
          </w:p>
        </w:tc>
        <w:tc>
          <w:tcPr>
            <w:tcW w:w="1255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1 819,9</w:t>
            </w:r>
          </w:p>
        </w:tc>
        <w:tc>
          <w:tcPr>
            <w:tcW w:w="1221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980,0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Default="00976658" w:rsidP="00E16F3C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20"/>
                <w:sz w:val="24"/>
                <w:szCs w:val="24"/>
              </w:rPr>
              <w:t>2.1.3.</w:t>
            </w:r>
          </w:p>
          <w:p w:rsidR="00E16F3C" w:rsidRDefault="00E16F3C" w:rsidP="00E16F3C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E16F3C" w:rsidRDefault="00E16F3C" w:rsidP="00E16F3C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E16F3C" w:rsidRDefault="00E16F3C" w:rsidP="00E16F3C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E16F3C" w:rsidRDefault="00E16F3C" w:rsidP="00E16F3C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E16F3C" w:rsidRDefault="00E16F3C" w:rsidP="00E16F3C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E16F3C" w:rsidRDefault="00E16F3C" w:rsidP="00E16F3C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E16F3C" w:rsidRDefault="00E16F3C" w:rsidP="00E16F3C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E16F3C" w:rsidRDefault="00E16F3C" w:rsidP="00E16F3C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E16F3C" w:rsidRDefault="00E16F3C" w:rsidP="00E16F3C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E16F3C" w:rsidRDefault="00E16F3C" w:rsidP="00E16F3C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E16F3C" w:rsidRPr="00821C3B" w:rsidRDefault="00E16F3C" w:rsidP="00E16F3C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"Создание благоприятных условий для роста объемов ввода жилья на участках массовой жилищной застройки"</w:t>
            </w:r>
          </w:p>
          <w:p w:rsidR="00E16F3C" w:rsidRDefault="00E16F3C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6F3C" w:rsidRPr="00821C3B" w:rsidRDefault="00E16F3C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821C3B">
              <w:rPr>
                <w:rFonts w:ascii="Times New Roman" w:hAnsi="Times New Roman"/>
                <w:sz w:val="24"/>
                <w:szCs w:val="24"/>
              </w:rPr>
              <w:br/>
              <w:t>муниципальные</w:t>
            </w:r>
            <w:r w:rsidRPr="00821C3B">
              <w:rPr>
                <w:rFonts w:ascii="Times New Roman" w:hAnsi="Times New Roman"/>
                <w:sz w:val="24"/>
                <w:szCs w:val="24"/>
              </w:rPr>
              <w:br/>
              <w:t>образования</w:t>
            </w:r>
          </w:p>
          <w:p w:rsidR="00976658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  <w:r w:rsidRPr="00821C3B">
              <w:rPr>
                <w:rFonts w:ascii="Times New Roman" w:hAnsi="Times New Roman"/>
                <w:sz w:val="24"/>
                <w:szCs w:val="24"/>
              </w:rPr>
              <w:br/>
              <w:t>(по согласованию)</w:t>
            </w:r>
          </w:p>
          <w:p w:rsidR="00E16F3C" w:rsidRDefault="00E16F3C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6F3C" w:rsidRDefault="00E16F3C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6F3C" w:rsidRDefault="00E16F3C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6F3C" w:rsidRPr="00821C3B" w:rsidRDefault="00E16F3C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E16F3C">
            <w:pPr>
              <w:spacing w:line="221" w:lineRule="auto"/>
              <w:ind w:left="-97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Количество участков земли под жилищное строительство, обеспеченных объектами </w:t>
            </w:r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инфра-структуры</w:t>
            </w:r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76658" w:rsidRPr="00821C3B" w:rsidRDefault="00976658" w:rsidP="00E16F3C">
            <w:pPr>
              <w:spacing w:line="221" w:lineRule="auto"/>
              <w:ind w:left="-97" w:right="-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065" w:type="dxa"/>
            <w:vMerge w:val="restart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2,</w:t>
            </w:r>
          </w:p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2.1, 2.2</w:t>
            </w:r>
          </w:p>
          <w:p w:rsidR="00976658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16F3C" w:rsidRDefault="00E16F3C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16F3C" w:rsidRDefault="00E16F3C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16F3C" w:rsidRDefault="00E16F3C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16F3C" w:rsidRDefault="00E16F3C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16F3C" w:rsidRDefault="00E16F3C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16F3C" w:rsidRDefault="00E16F3C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16F3C" w:rsidRDefault="00E16F3C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16F3C" w:rsidRDefault="00E16F3C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16F3C" w:rsidRPr="00821C3B" w:rsidRDefault="00E16F3C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E16F3C">
            <w:pPr>
              <w:spacing w:line="22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E16F3C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AD1CFA">
            <w:pPr>
              <w:spacing w:line="254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"Субсидии подрядчикам, выполнившим работы по договорам подряда, заключенным </w:t>
            </w:r>
          </w:p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с новыми застройщиками </w:t>
            </w:r>
          </w:p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7 300,0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7 300,0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vMerge w:val="restart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2,</w:t>
            </w:r>
          </w:p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2.1, 2.2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54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54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54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7 300,0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7 300,0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54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C83B16">
            <w:pPr>
              <w:spacing w:line="257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Задача подпрограммы - увеличение объемов ипотечного жилищного кредитования, разработка и </w:t>
            </w:r>
          </w:p>
          <w:p w:rsidR="00976658" w:rsidRPr="00821C3B" w:rsidRDefault="00976658" w:rsidP="00C83B16">
            <w:pPr>
              <w:spacing w:line="257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C83B16">
            <w:pPr>
              <w:spacing w:line="257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Основное мероприятие  "Повышение доступности ипотечного жилищного кредитования"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Департамент государственного имущества</w:t>
            </w:r>
          </w:p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Пензенской области, </w:t>
            </w:r>
            <w:r w:rsidRPr="00821C3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ООО "Агентство </w:t>
            </w:r>
            <w:proofErr w:type="spellStart"/>
            <w:proofErr w:type="gramStart"/>
            <w:r w:rsidRPr="00821C3B">
              <w:rPr>
                <w:rFonts w:ascii="Times New Roman" w:hAnsi="Times New Roman"/>
                <w:spacing w:val="-6"/>
                <w:sz w:val="24"/>
                <w:szCs w:val="24"/>
              </w:rPr>
              <w:t>ипотеч-</w:t>
            </w:r>
            <w:r w:rsidRPr="00821C3B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кредитования Пензенской области" (по согласованию), 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60 000,0</w:t>
            </w:r>
          </w:p>
        </w:tc>
        <w:tc>
          <w:tcPr>
            <w:tcW w:w="1255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60 000,0</w:t>
            </w:r>
          </w:p>
        </w:tc>
        <w:tc>
          <w:tcPr>
            <w:tcW w:w="1221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2.3, 2.4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C83B16">
            <w:pPr>
              <w:spacing w:line="257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C83B16">
            <w:pPr>
              <w:spacing w:line="257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60 000,0</w:t>
            </w:r>
          </w:p>
        </w:tc>
        <w:tc>
          <w:tcPr>
            <w:tcW w:w="1255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60 000,0</w:t>
            </w:r>
          </w:p>
        </w:tc>
        <w:tc>
          <w:tcPr>
            <w:tcW w:w="1221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C83B16">
            <w:pPr>
              <w:spacing w:line="257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C83B16">
            <w:pPr>
              <w:spacing w:line="257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C83B16">
            <w:pPr>
              <w:spacing w:line="257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t>2.2.1.</w:t>
            </w:r>
          </w:p>
        </w:tc>
        <w:tc>
          <w:tcPr>
            <w:tcW w:w="2105" w:type="dxa"/>
            <w:vMerge w:val="restart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"Предоставление гражданам ипотечных займов </w:t>
            </w:r>
          </w:p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по стандартам </w:t>
            </w:r>
          </w:p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АО "ДОМ</w:t>
            </w:r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>Ф"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Департамент</w:t>
            </w:r>
          </w:p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государственного имущества </w:t>
            </w:r>
          </w:p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397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60 000,0</w:t>
            </w:r>
          </w:p>
        </w:tc>
        <w:tc>
          <w:tcPr>
            <w:tcW w:w="1255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60 000,0</w:t>
            </w:r>
          </w:p>
        </w:tc>
        <w:tc>
          <w:tcPr>
            <w:tcW w:w="1221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2.3, 2.4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C83B16">
            <w:pPr>
              <w:spacing w:line="257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C83B16">
            <w:pPr>
              <w:spacing w:line="257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60 000,0</w:t>
            </w:r>
          </w:p>
        </w:tc>
        <w:tc>
          <w:tcPr>
            <w:tcW w:w="1255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60 000,0</w:t>
            </w:r>
          </w:p>
        </w:tc>
        <w:tc>
          <w:tcPr>
            <w:tcW w:w="1221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C83B16">
            <w:pPr>
              <w:spacing w:line="257" w:lineRule="auto"/>
              <w:ind w:left="-78" w:righ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Регистрация Пензенской области в </w:t>
            </w:r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устав-ном</w:t>
            </w:r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капитале ООО "Агент-</w:t>
            </w:r>
            <w:proofErr w:type="spellStart"/>
            <w:r w:rsidRPr="00821C3B">
              <w:rPr>
                <w:rFonts w:ascii="Times New Roman" w:hAnsi="Times New Roman"/>
                <w:spacing w:val="-8"/>
                <w:sz w:val="24"/>
                <w:szCs w:val="24"/>
              </w:rPr>
              <w:t>ство</w:t>
            </w:r>
            <w:proofErr w:type="spellEnd"/>
            <w:r w:rsidRPr="00821C3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ипотечног</w:t>
            </w:r>
            <w:r w:rsidRPr="00821C3B">
              <w:rPr>
                <w:rFonts w:ascii="Times New Roman" w:hAnsi="Times New Roman"/>
                <w:sz w:val="24"/>
                <w:szCs w:val="24"/>
              </w:rPr>
              <w:t>о кредитования Пензенской области", 80,41%</w:t>
            </w:r>
          </w:p>
        </w:tc>
        <w:tc>
          <w:tcPr>
            <w:tcW w:w="1065" w:type="dxa"/>
            <w:vMerge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C83B16">
            <w:pPr>
              <w:spacing w:line="257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Выдача </w:t>
            </w:r>
          </w:p>
          <w:p w:rsidR="00976658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60 ипотечных займов</w:t>
            </w:r>
          </w:p>
          <w:p w:rsidR="00C83B16" w:rsidRPr="00821C3B" w:rsidRDefault="00C83B16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C83B16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Default="00976658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lastRenderedPageBreak/>
              <w:t>2.2.2.</w:t>
            </w:r>
          </w:p>
          <w:p w:rsidR="00C83B16" w:rsidRDefault="00C83B16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83B16" w:rsidRDefault="00C83B16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83B16" w:rsidRDefault="00C83B16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83B16" w:rsidRDefault="00C83B16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83B16" w:rsidRDefault="00C83B16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83B16" w:rsidRDefault="00C83B16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83B16" w:rsidRDefault="00C83B16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83B16" w:rsidRDefault="00C83B16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83B16" w:rsidRDefault="00C83B16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83B16" w:rsidRDefault="00C83B16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83B16" w:rsidRDefault="00C83B16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83B16" w:rsidRPr="00821C3B" w:rsidRDefault="00C83B16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 w:val="restart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"Опубликование на официальном сайте Министерства строительства и дорожного хозяйства Пензенской области информации </w:t>
            </w:r>
          </w:p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о выдаче</w:t>
            </w:r>
          </w:p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ООО "Агентство ипотечного кредитования Пензенской области"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ипотеч-ных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займов </w:t>
            </w:r>
          </w:p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по стандартам </w:t>
            </w:r>
          </w:p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АО "ДОМ</w:t>
            </w:r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>Ф"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</w:p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397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Количество публикаций на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официаль</w:t>
            </w:r>
            <w:proofErr w:type="spellEnd"/>
            <w:r w:rsidRPr="00821C3B">
              <w:rPr>
                <w:rFonts w:ascii="Times New Roman" w:hAnsi="Times New Roman"/>
                <w:sz w:val="24"/>
                <w:szCs w:val="24"/>
              </w:rPr>
              <w:t>-ном</w:t>
            </w:r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сайте Министерства строительства и дорожного хозяйства Пензенской области, ед.</w:t>
            </w:r>
          </w:p>
        </w:tc>
        <w:tc>
          <w:tcPr>
            <w:tcW w:w="1065" w:type="dxa"/>
            <w:vMerge w:val="restart"/>
          </w:tcPr>
          <w:p w:rsidR="00976658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2.3, 2.4</w:t>
            </w:r>
          </w:p>
          <w:p w:rsidR="00C83B16" w:rsidRDefault="00C83B16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B16" w:rsidRDefault="00C83B16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B16" w:rsidRDefault="00C83B16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B16" w:rsidRDefault="00C83B16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B16" w:rsidRDefault="00C83B16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B16" w:rsidRDefault="00C83B16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B16" w:rsidRDefault="00C83B16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B16" w:rsidRPr="00821C3B" w:rsidRDefault="00C83B16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rPr>
          <w:trHeight w:val="302"/>
        </w:trPr>
        <w:tc>
          <w:tcPr>
            <w:tcW w:w="16168" w:type="dxa"/>
            <w:gridSpan w:val="16"/>
          </w:tcPr>
          <w:p w:rsidR="00976658" w:rsidRPr="00821C3B" w:rsidRDefault="00976658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Задача подпрограммы - стимулирование застройщиков при реализации программы "Жилье для российской семьи"</w:t>
            </w: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115" w:type="dxa"/>
            <w:gridSpan w:val="2"/>
            <w:vMerge w:val="restart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 "Субсидии </w:t>
            </w:r>
          </w:p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на возмещение затрат юридическим лицам"</w:t>
            </w:r>
          </w:p>
        </w:tc>
        <w:tc>
          <w:tcPr>
            <w:tcW w:w="2664" w:type="dxa"/>
            <w:gridSpan w:val="2"/>
            <w:vMerge w:val="restart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</w:t>
            </w:r>
          </w:p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15 399,9</w:t>
            </w:r>
          </w:p>
        </w:tc>
        <w:tc>
          <w:tcPr>
            <w:tcW w:w="1255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15 399,9</w:t>
            </w:r>
          </w:p>
        </w:tc>
        <w:tc>
          <w:tcPr>
            <w:tcW w:w="1221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2,</w:t>
            </w:r>
          </w:p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2.1, 2.2</w:t>
            </w:r>
          </w:p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3 805,9</w:t>
            </w:r>
          </w:p>
        </w:tc>
        <w:tc>
          <w:tcPr>
            <w:tcW w:w="1255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3 805,9</w:t>
            </w:r>
          </w:p>
        </w:tc>
        <w:tc>
          <w:tcPr>
            <w:tcW w:w="1221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11 594,0</w:t>
            </w:r>
          </w:p>
        </w:tc>
        <w:tc>
          <w:tcPr>
            <w:tcW w:w="1255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11 594,0</w:t>
            </w:r>
          </w:p>
        </w:tc>
        <w:tc>
          <w:tcPr>
            <w:tcW w:w="1221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2C5F42">
            <w:pPr>
              <w:spacing w:line="23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Default="00976658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t>2.3.1.</w:t>
            </w:r>
          </w:p>
          <w:p w:rsidR="002C5F42" w:rsidRDefault="002C5F42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2C5F42" w:rsidRDefault="002C5F42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2C5F42" w:rsidRDefault="002C5F42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2C5F42" w:rsidRDefault="002C5F42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2C5F42" w:rsidRDefault="002C5F42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2C5F42" w:rsidRDefault="002C5F42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2C5F42" w:rsidRDefault="002C5F42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2C5F42" w:rsidRDefault="002C5F42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2C5F42" w:rsidRPr="00821C3B" w:rsidRDefault="002C5F42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 w:val="restart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</w:t>
            </w:r>
          </w:p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"Субсидии </w:t>
            </w:r>
          </w:p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на возмещение затрат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юриди-ческим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лицам </w:t>
            </w:r>
          </w:p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по уплате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процен-</w:t>
            </w: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тов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по кредитам, полученным </w:t>
            </w:r>
          </w:p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на строительство жилых домов </w:t>
            </w:r>
          </w:p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в рамках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реализа-ции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</w:p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"Жилье для </w:t>
            </w:r>
            <w:proofErr w:type="spellStart"/>
            <w:proofErr w:type="gramStart"/>
            <w:r w:rsidRPr="00821C3B">
              <w:rPr>
                <w:rFonts w:ascii="Times New Roman" w:hAnsi="Times New Roman"/>
                <w:spacing w:val="-8"/>
                <w:sz w:val="24"/>
                <w:szCs w:val="24"/>
              </w:rPr>
              <w:t>россий-</w:t>
            </w:r>
            <w:r w:rsidRPr="00821C3B">
              <w:rPr>
                <w:rFonts w:ascii="Times New Roman" w:hAnsi="Times New Roman"/>
                <w:sz w:val="24"/>
                <w:szCs w:val="24"/>
              </w:rPr>
              <w:t>ской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семьи"</w:t>
            </w:r>
          </w:p>
        </w:tc>
        <w:tc>
          <w:tcPr>
            <w:tcW w:w="2664" w:type="dxa"/>
            <w:gridSpan w:val="2"/>
            <w:vMerge w:val="restart"/>
          </w:tcPr>
          <w:p w:rsidR="00976658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Министерство строительства и дорожного хозяйства</w:t>
            </w:r>
            <w:r w:rsidR="002C5F42">
              <w:rPr>
                <w:rFonts w:ascii="Times New Roman" w:hAnsi="Times New Roman"/>
                <w:sz w:val="24"/>
                <w:szCs w:val="24"/>
              </w:rPr>
              <w:br/>
            </w: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2C5F42" w:rsidRDefault="002C5F42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5F42" w:rsidRDefault="002C5F42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5F42" w:rsidRDefault="002C5F42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5F42" w:rsidRDefault="002C5F42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5F42" w:rsidRPr="00821C3B" w:rsidRDefault="002C5F42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15 399,9</w:t>
            </w:r>
          </w:p>
        </w:tc>
        <w:tc>
          <w:tcPr>
            <w:tcW w:w="1255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15 399,9</w:t>
            </w:r>
          </w:p>
        </w:tc>
        <w:tc>
          <w:tcPr>
            <w:tcW w:w="1221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vMerge w:val="restart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2,</w:t>
            </w:r>
          </w:p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2.1, 2.2</w:t>
            </w:r>
          </w:p>
          <w:p w:rsidR="00976658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C5F42" w:rsidRDefault="002C5F42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C5F42" w:rsidRDefault="002C5F42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C5F42" w:rsidRDefault="002C5F42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C5F42" w:rsidRDefault="002C5F42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C5F42" w:rsidRDefault="002C5F42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C5F42" w:rsidRDefault="002C5F42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2C5F42" w:rsidRPr="00821C3B" w:rsidRDefault="002C5F42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2C5F42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3 805,9</w:t>
            </w:r>
          </w:p>
        </w:tc>
        <w:tc>
          <w:tcPr>
            <w:tcW w:w="1255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3 805,9</w:t>
            </w:r>
          </w:p>
        </w:tc>
        <w:tc>
          <w:tcPr>
            <w:tcW w:w="1221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976658" w:rsidRPr="00821C3B" w:rsidRDefault="00976658" w:rsidP="002C5F42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1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11 594,0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11 594,0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1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2C5F42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5F42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5F42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5F42" w:rsidRPr="00821C3B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  <w:p w:rsidR="002C5F42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5F42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5F42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5F42" w:rsidRPr="00821C3B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</w:tcPr>
          <w:p w:rsidR="00976658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  <w:p w:rsidR="002C5F42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5F42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5F42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5F42" w:rsidRPr="00821C3B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1" w:type="dxa"/>
          </w:tcPr>
          <w:p w:rsidR="00976658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  <w:p w:rsidR="002C5F42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5F42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5F42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5F42" w:rsidRPr="00821C3B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  <w:gridSpan w:val="3"/>
          </w:tcPr>
          <w:p w:rsidR="00976658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  <w:p w:rsidR="002C5F42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5F42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5F42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5F42" w:rsidRPr="00821C3B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gridSpan w:val="2"/>
          </w:tcPr>
          <w:p w:rsidR="00976658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  <w:p w:rsidR="002C5F42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5F42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5F42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5F42" w:rsidRPr="00821C3B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  <w:p w:rsidR="002C5F42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5F42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5F42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5F42" w:rsidRPr="00821C3B" w:rsidRDefault="002C5F42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AD1CFA">
            <w:pPr>
              <w:spacing w:line="21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lastRenderedPageBreak/>
              <w:t>2.3.2.</w:t>
            </w:r>
          </w:p>
        </w:tc>
        <w:tc>
          <w:tcPr>
            <w:tcW w:w="2115" w:type="dxa"/>
            <w:gridSpan w:val="2"/>
            <w:vMerge w:val="restart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"Обеспечение установленных показателей</w:t>
            </w:r>
          </w:p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по вводу жилья экономического класса в рамках программы</w:t>
            </w:r>
          </w:p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"Жилье для российской семьи"</w:t>
            </w:r>
          </w:p>
        </w:tc>
        <w:tc>
          <w:tcPr>
            <w:tcW w:w="2664" w:type="dxa"/>
            <w:gridSpan w:val="2"/>
            <w:vMerge w:val="restart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Ввод жилья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экономи-ческого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класса, </w:t>
            </w:r>
          </w:p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тыс. кв. м</w:t>
            </w:r>
          </w:p>
        </w:tc>
        <w:tc>
          <w:tcPr>
            <w:tcW w:w="1065" w:type="dxa"/>
            <w:vMerge w:val="restart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2,</w:t>
            </w:r>
          </w:p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2.1, 2.2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1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1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1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AD1CFA">
            <w:pPr>
              <w:spacing w:line="21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Задача подпрограммы - создание специализированного  жилищного фонда Пензенской области</w:t>
            </w: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AD1CFA">
            <w:pPr>
              <w:spacing w:line="21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115" w:type="dxa"/>
            <w:gridSpan w:val="2"/>
            <w:vMerge w:val="restart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"Создание </w:t>
            </w:r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специализирован-</w:t>
            </w:r>
            <w:proofErr w:type="spellStart"/>
            <w:r w:rsidRPr="00821C3B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жилищного фонда Пензенской области"</w:t>
            </w:r>
          </w:p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 w:val="restart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государственного имущества Пензенской области, ГУП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Пензен-ской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области "</w:t>
            </w:r>
            <w:proofErr w:type="spellStart"/>
            <w:r w:rsidRPr="00821C3B">
              <w:rPr>
                <w:rFonts w:ascii="Times New Roman" w:hAnsi="Times New Roman"/>
                <w:sz w:val="24"/>
                <w:szCs w:val="24"/>
              </w:rPr>
              <w:t>Област-ная</w:t>
            </w:r>
            <w:proofErr w:type="spell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21C3B">
              <w:rPr>
                <w:rFonts w:ascii="Times New Roman" w:hAnsi="Times New Roman"/>
                <w:sz w:val="24"/>
                <w:szCs w:val="24"/>
              </w:rPr>
              <w:t>газоэнергетическая</w:t>
            </w:r>
            <w:proofErr w:type="spell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компания",</w:t>
            </w:r>
          </w:p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16 789,1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16 789,1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2,</w:t>
            </w:r>
          </w:p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2.1</w:t>
            </w:r>
          </w:p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1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1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11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16 789,1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16 789,1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1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AD1CFA">
            <w:pPr>
              <w:spacing w:line="211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Default="00976658" w:rsidP="00AD1CFA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20"/>
                <w:sz w:val="24"/>
                <w:szCs w:val="24"/>
              </w:rPr>
              <w:t>2.4.1.</w:t>
            </w:r>
          </w:p>
          <w:p w:rsidR="00743101" w:rsidRDefault="00743101" w:rsidP="00AD1CFA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743101" w:rsidRPr="00821C3B" w:rsidRDefault="00743101" w:rsidP="00AD1CFA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 w:val="restart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</w:t>
            </w:r>
          </w:p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"Субсидия на осуществление капитальных вложений в целях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приобретения </w:t>
            </w:r>
            <w:r w:rsidRPr="00821C3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объектов </w:t>
            </w:r>
            <w:proofErr w:type="spellStart"/>
            <w:proofErr w:type="gramStart"/>
            <w:r w:rsidRPr="00821C3B">
              <w:rPr>
                <w:rFonts w:ascii="Times New Roman" w:hAnsi="Times New Roman"/>
                <w:spacing w:val="-6"/>
                <w:sz w:val="24"/>
                <w:szCs w:val="24"/>
              </w:rPr>
              <w:t>недвижи-</w:t>
            </w:r>
            <w:r w:rsidRPr="00821C3B">
              <w:rPr>
                <w:rFonts w:ascii="Times New Roman" w:hAnsi="Times New Roman"/>
                <w:sz w:val="24"/>
                <w:szCs w:val="24"/>
              </w:rPr>
              <w:t>мого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имущества </w:t>
            </w:r>
          </w:p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6"/>
                <w:sz w:val="24"/>
                <w:szCs w:val="24"/>
              </w:rPr>
              <w:t>в государственную</w:t>
            </w:r>
            <w:r w:rsidRPr="00821C3B">
              <w:rPr>
                <w:rFonts w:ascii="Times New Roman" w:hAnsi="Times New Roman"/>
                <w:sz w:val="24"/>
                <w:szCs w:val="24"/>
              </w:rPr>
              <w:t xml:space="preserve"> собственность Пензенской области"</w:t>
            </w:r>
          </w:p>
        </w:tc>
        <w:tc>
          <w:tcPr>
            <w:tcW w:w="2664" w:type="dxa"/>
            <w:gridSpan w:val="2"/>
            <w:vMerge w:val="restart"/>
          </w:tcPr>
          <w:p w:rsidR="00976658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Департамент государственного имущества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br/>
              <w:t>Пензенской области</w:t>
            </w: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Pr="00821C3B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976658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Pr="00821C3B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16 789,1</w:t>
            </w: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Pr="00821C3B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976658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16 789,1</w:t>
            </w: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Pr="00821C3B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976658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Pr="00821C3B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3"/>
          </w:tcPr>
          <w:p w:rsidR="00976658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Pr="00821C3B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</w:tcPr>
          <w:p w:rsidR="00976658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3101" w:rsidRPr="00821C3B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Приобретение объектов недвижимого имущества (квартир) </w:t>
            </w:r>
          </w:p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собственность Пензенской области, ед.</w:t>
            </w:r>
          </w:p>
        </w:tc>
        <w:tc>
          <w:tcPr>
            <w:tcW w:w="1065" w:type="dxa"/>
            <w:vMerge w:val="restart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№ 2,</w:t>
            </w:r>
          </w:p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2.1</w:t>
            </w:r>
          </w:p>
          <w:p w:rsidR="00976658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743101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743101" w:rsidRPr="00821C3B" w:rsidRDefault="00743101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16 789,1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16 789,1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AD1CFA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pacing w:val="-20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pacing w:val="-20"/>
                <w:sz w:val="24"/>
                <w:szCs w:val="24"/>
              </w:rPr>
              <w:t>2.4.2.</w:t>
            </w:r>
          </w:p>
        </w:tc>
        <w:tc>
          <w:tcPr>
            <w:tcW w:w="2115" w:type="dxa"/>
            <w:gridSpan w:val="2"/>
            <w:vMerge w:val="restart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"Опубликование на официальном сайте Минстроя Пензенской области информации </w:t>
            </w:r>
          </w:p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о создании</w:t>
            </w:r>
          </w:p>
          <w:p w:rsidR="00976658" w:rsidRPr="00821C3B" w:rsidRDefault="00976658" w:rsidP="00743101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специализиро</w:t>
            </w:r>
            <w:proofErr w:type="spellEnd"/>
            <w:r w:rsidRPr="00821C3B">
              <w:rPr>
                <w:rFonts w:ascii="Times New Roman" w:hAnsi="Times New Roman"/>
                <w:sz w:val="24"/>
                <w:szCs w:val="24"/>
              </w:rPr>
              <w:t>-ванного</w:t>
            </w:r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 жилищного фонда Пензенской области"</w:t>
            </w:r>
          </w:p>
        </w:tc>
        <w:tc>
          <w:tcPr>
            <w:tcW w:w="2664" w:type="dxa"/>
            <w:gridSpan w:val="2"/>
            <w:vMerge w:val="restart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Количество публикаций на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официаль</w:t>
            </w:r>
            <w:proofErr w:type="spellEnd"/>
            <w:r w:rsidRPr="00821C3B">
              <w:rPr>
                <w:rFonts w:ascii="Times New Roman" w:hAnsi="Times New Roman"/>
                <w:sz w:val="24"/>
                <w:szCs w:val="24"/>
              </w:rPr>
              <w:t>-ном</w:t>
            </w:r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сайте Министерства строительства и дорожного хозяйства Пензенской области, ед.</w:t>
            </w:r>
          </w:p>
        </w:tc>
        <w:tc>
          <w:tcPr>
            <w:tcW w:w="1065" w:type="dxa"/>
            <w:vMerge w:val="restart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2,</w:t>
            </w:r>
          </w:p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30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0" w:type="dxa"/>
            <w:gridSpan w:val="5"/>
            <w:vMerge w:val="restart"/>
          </w:tcPr>
          <w:p w:rsidR="00976658" w:rsidRPr="00821C3B" w:rsidRDefault="00976658" w:rsidP="00AD1CFA">
            <w:pPr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Всего по подпрограмме 2:</w:t>
            </w:r>
          </w:p>
        </w:tc>
        <w:tc>
          <w:tcPr>
            <w:tcW w:w="139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2"/>
                <w:sz w:val="24"/>
                <w:szCs w:val="24"/>
              </w:rPr>
              <w:t>126 377,3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113 353,1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13 024,2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0" w:type="dxa"/>
            <w:gridSpan w:val="5"/>
            <w:vMerge/>
          </w:tcPr>
          <w:p w:rsidR="00976658" w:rsidRPr="00821C3B" w:rsidRDefault="00976658" w:rsidP="00AD1CFA">
            <w:pPr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27 894,3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15 850,1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12 044,2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0" w:type="dxa"/>
            <w:gridSpan w:val="5"/>
            <w:vMerge/>
          </w:tcPr>
          <w:p w:rsidR="00976658" w:rsidRPr="00821C3B" w:rsidRDefault="00976658" w:rsidP="00AD1CFA">
            <w:pPr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71 594,0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71 594,0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0" w:type="dxa"/>
            <w:gridSpan w:val="5"/>
            <w:vMerge/>
          </w:tcPr>
          <w:p w:rsidR="00976658" w:rsidRPr="00821C3B" w:rsidRDefault="00976658" w:rsidP="00AD1CFA">
            <w:pPr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26 889,0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25 909,0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980,0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AD1CFA">
            <w:pPr>
              <w:spacing w:line="257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Подпрограмма 3 "Государственное регулирование в жилищной, строительной сферах, а также отношений в сфере </w:t>
            </w:r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регионального</w:t>
            </w:r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6658" w:rsidRPr="00821C3B" w:rsidRDefault="00976658" w:rsidP="00AD1CFA">
            <w:pPr>
              <w:spacing w:line="257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AD1CFA">
            <w:pPr>
              <w:spacing w:line="257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976658" w:rsidRPr="00821C3B" w:rsidRDefault="00976658" w:rsidP="00AD1CFA">
            <w:pPr>
              <w:spacing w:line="257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743101">
            <w:pPr>
              <w:spacing w:line="257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Pr="00821C3B" w:rsidRDefault="00976658" w:rsidP="00AD1CFA">
            <w:pPr>
              <w:spacing w:line="257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2115" w:type="dxa"/>
            <w:gridSpan w:val="2"/>
            <w:vMerge w:val="restart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Основное мероприятие "Осуществление государственной инспекции на территории Пензенской области"</w:t>
            </w:r>
          </w:p>
        </w:tc>
        <w:tc>
          <w:tcPr>
            <w:tcW w:w="2664" w:type="dxa"/>
            <w:gridSpan w:val="2"/>
            <w:vMerge w:val="restart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</w:t>
            </w:r>
          </w:p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</w:t>
            </w:r>
          </w:p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и по надзору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br/>
              <w:t>за техническим состоянием самоходных машин и других видов техники</w:t>
            </w:r>
            <w:r w:rsidRPr="00821C3B">
              <w:rPr>
                <w:rFonts w:ascii="Times New Roman" w:hAnsi="Times New Roman"/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155 241,5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155 241,5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3, 3.1, 3.2, 3.3</w:t>
            </w: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57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51 046,0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51 046,0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57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51 587,2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51 587,2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spacing w:line="257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52 608,3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52 608,3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AD1CFA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Default="00976658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t>3.1.1.</w:t>
            </w: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 w:val="restart"/>
          </w:tcPr>
          <w:p w:rsidR="00976658" w:rsidRPr="00821C3B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</w:t>
            </w:r>
          </w:p>
          <w:p w:rsidR="00976658" w:rsidRPr="00821C3B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"Осуществление государственной инспекции </w:t>
            </w:r>
          </w:p>
          <w:p w:rsidR="00976658" w:rsidRPr="00821C3B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976658" w:rsidRPr="00821C3B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976658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на территории Пензенской области"</w:t>
            </w: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Pr="00821C3B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 w:val="restart"/>
          </w:tcPr>
          <w:p w:rsidR="00976658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br/>
              <w:t>в жилищной, строительной сферах и по надзору за техническим состоянием самоходных машин и других видов техники</w:t>
            </w:r>
            <w:r w:rsidRPr="00821C3B">
              <w:rPr>
                <w:rFonts w:ascii="Times New Roman" w:hAnsi="Times New Roman"/>
                <w:sz w:val="24"/>
                <w:szCs w:val="24"/>
              </w:rPr>
              <w:br/>
              <w:t>Пензенской области</w:t>
            </w: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Pr="00821C3B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155 227,3</w:t>
            </w:r>
          </w:p>
        </w:tc>
        <w:tc>
          <w:tcPr>
            <w:tcW w:w="1255" w:type="dxa"/>
          </w:tcPr>
          <w:p w:rsidR="00976658" w:rsidRPr="00821C3B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155 227,3</w:t>
            </w:r>
          </w:p>
        </w:tc>
        <w:tc>
          <w:tcPr>
            <w:tcW w:w="1221" w:type="dxa"/>
          </w:tcPr>
          <w:p w:rsidR="00976658" w:rsidRPr="00821C3B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№ 3, 3.1, 3.2, 3.3</w:t>
            </w: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007C4" w:rsidRPr="00821C3B" w:rsidRDefault="005007C4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51 046,0</w:t>
            </w: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976658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51 046,0</w:t>
            </w: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976658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3"/>
          </w:tcPr>
          <w:p w:rsidR="00976658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</w:tcPr>
          <w:p w:rsidR="00976658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Pr="00821C3B" w:rsidRDefault="00976658" w:rsidP="005007C4">
            <w:pPr>
              <w:spacing w:line="216" w:lineRule="auto"/>
              <w:ind w:left="-69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821C3B">
              <w:rPr>
                <w:rFonts w:ascii="Times New Roman" w:hAnsi="Times New Roman"/>
                <w:spacing w:val="-6"/>
                <w:sz w:val="24"/>
                <w:szCs w:val="24"/>
              </w:rPr>
              <w:t>организованных и проведенных</w:t>
            </w:r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проверок по обследованию жилищного фонда, измеряемого</w:t>
            </w:r>
          </w:p>
          <w:p w:rsidR="00976658" w:rsidRPr="00821C3B" w:rsidRDefault="00976658" w:rsidP="005007C4">
            <w:pPr>
              <w:spacing w:line="216" w:lineRule="auto"/>
              <w:ind w:left="-69" w:right="-7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976658" w:rsidRPr="00821C3B" w:rsidRDefault="00976658" w:rsidP="005007C4">
            <w:pPr>
              <w:spacing w:line="216" w:lineRule="auto"/>
              <w:ind w:left="-69" w:right="-76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8"/>
                <w:sz w:val="24"/>
                <w:szCs w:val="24"/>
              </w:rPr>
              <w:t>9400 тыс. кв. м/</w:t>
            </w:r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количество </w:t>
            </w:r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организован-</w:t>
            </w:r>
            <w:proofErr w:type="spellStart"/>
            <w:r w:rsidRPr="00821C3B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и проведенных проверок за строительством и вводом в эксплуатацию объектов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капитального строительства, измеряемых квадратными метрами обследуемой поднадзорной </w:t>
            </w:r>
            <w:r w:rsidRPr="00821C3B">
              <w:rPr>
                <w:rFonts w:ascii="Times New Roman" w:hAnsi="Times New Roman"/>
                <w:spacing w:val="-14"/>
                <w:sz w:val="24"/>
                <w:szCs w:val="24"/>
              </w:rPr>
              <w:t>площади,</w:t>
            </w:r>
          </w:p>
          <w:p w:rsidR="00976658" w:rsidRPr="00821C3B" w:rsidRDefault="00976658" w:rsidP="005007C4">
            <w:pPr>
              <w:spacing w:line="216" w:lineRule="auto"/>
              <w:ind w:left="-69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6"/>
                <w:sz w:val="24"/>
                <w:szCs w:val="24"/>
              </w:rPr>
              <w:t>5600 тыс. кв. м/</w:t>
            </w:r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количество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организо</w:t>
            </w:r>
            <w:proofErr w:type="spellEnd"/>
            <w:r w:rsidRPr="00821C3B">
              <w:rPr>
                <w:rFonts w:ascii="Times New Roman" w:hAnsi="Times New Roman"/>
                <w:sz w:val="24"/>
                <w:szCs w:val="24"/>
              </w:rPr>
              <w:t>-ванных</w:t>
            </w:r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и проведенных проверок поднадзорных организаций-застройщиков, 270 ед.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51 580,1</w:t>
            </w: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976658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51 580,1</w:t>
            </w: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976658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3"/>
          </w:tcPr>
          <w:p w:rsidR="00976658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</w:tcPr>
          <w:p w:rsidR="00976658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Pr="00821C3B" w:rsidRDefault="00976658" w:rsidP="005007C4">
            <w:pPr>
              <w:spacing w:line="216" w:lineRule="auto"/>
              <w:ind w:left="-96" w:right="-91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организованных и проведенных проверок по обследованию жилищного фонда,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измеря-емого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квадрат-</w:t>
            </w:r>
            <w:proofErr w:type="spellStart"/>
            <w:r w:rsidRPr="00821C3B">
              <w:rPr>
                <w:rFonts w:ascii="Times New Roman" w:hAnsi="Times New Roman"/>
                <w:sz w:val="24"/>
                <w:szCs w:val="24"/>
              </w:rPr>
              <w:t>ными</w:t>
            </w:r>
            <w:proofErr w:type="spell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метрами обследуемой поднадзорной </w:t>
            </w:r>
            <w:r w:rsidRPr="00821C3B">
              <w:rPr>
                <w:rFonts w:ascii="Times New Roman" w:hAnsi="Times New Roman"/>
                <w:spacing w:val="-12"/>
                <w:sz w:val="24"/>
                <w:szCs w:val="24"/>
              </w:rPr>
              <w:t>площади,</w:t>
            </w:r>
          </w:p>
          <w:p w:rsidR="00976658" w:rsidRPr="00821C3B" w:rsidRDefault="00976658" w:rsidP="005007C4">
            <w:pPr>
              <w:spacing w:line="216" w:lineRule="auto"/>
              <w:ind w:left="-96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4"/>
                <w:sz w:val="24"/>
                <w:szCs w:val="24"/>
              </w:rPr>
              <w:t>9500 тыс. кв. м/</w:t>
            </w:r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количество организованных и проведенных проверок за строительством и вводом в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976658" w:rsidRPr="00821C3B" w:rsidRDefault="00976658" w:rsidP="005007C4">
            <w:pPr>
              <w:spacing w:line="216" w:lineRule="auto"/>
              <w:ind w:left="-96" w:right="-9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4"/>
                <w:sz w:val="24"/>
                <w:szCs w:val="24"/>
              </w:rPr>
              <w:t>5700 тыс. кв. м/</w:t>
            </w:r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количество организованных и проведенных проверок поднадзорных организаций-застройщиков, </w:t>
            </w:r>
            <w:r w:rsidRPr="00821C3B">
              <w:rPr>
                <w:rFonts w:ascii="Times New Roman" w:hAnsi="Times New Roman"/>
                <w:spacing w:val="-4"/>
                <w:sz w:val="24"/>
                <w:szCs w:val="24"/>
              </w:rPr>
              <w:t>275 ед.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5007C4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52 601,2</w:t>
            </w: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976658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52 601,2</w:t>
            </w: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976658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3"/>
          </w:tcPr>
          <w:p w:rsidR="00976658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</w:tcPr>
          <w:p w:rsidR="00976658" w:rsidRDefault="00976658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5007C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Pr="00821C3B" w:rsidRDefault="00976658" w:rsidP="005007C4">
            <w:pPr>
              <w:spacing w:line="216" w:lineRule="auto"/>
              <w:ind w:left="-97" w:righ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организованных и проведенных проверок по обследованию жилищного фонда, измеряемого</w:t>
            </w:r>
          </w:p>
          <w:p w:rsidR="00976658" w:rsidRPr="00821C3B" w:rsidRDefault="00976658" w:rsidP="005007C4">
            <w:pPr>
              <w:spacing w:line="216" w:lineRule="auto"/>
              <w:ind w:left="-97" w:righ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976658" w:rsidRPr="00821C3B" w:rsidRDefault="00976658" w:rsidP="005007C4">
            <w:pPr>
              <w:spacing w:line="216" w:lineRule="auto"/>
              <w:ind w:left="-97" w:righ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9550 тыс. кв. м/ количество организованных и проведенных проверок за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976658" w:rsidRPr="00821C3B" w:rsidRDefault="00976658" w:rsidP="005007C4">
            <w:pPr>
              <w:spacing w:line="216" w:lineRule="auto"/>
              <w:ind w:left="-97" w:righ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6"/>
                <w:sz w:val="24"/>
                <w:szCs w:val="24"/>
              </w:rPr>
              <w:t>2617 тыс. кв. м/</w:t>
            </w:r>
            <w:r w:rsidRPr="00821C3B">
              <w:rPr>
                <w:rFonts w:ascii="Times New Roman" w:hAnsi="Times New Roman"/>
                <w:sz w:val="24"/>
                <w:szCs w:val="24"/>
              </w:rPr>
              <w:t xml:space="preserve"> соотношение количества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предостав</w:t>
            </w:r>
            <w:proofErr w:type="spellEnd"/>
            <w:r w:rsidRPr="00821C3B">
              <w:rPr>
                <w:rFonts w:ascii="Times New Roman" w:hAnsi="Times New Roman"/>
                <w:sz w:val="24"/>
                <w:szCs w:val="24"/>
              </w:rPr>
              <w:t>-ленной</w:t>
            </w:r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976658" w:rsidRPr="00821C3B" w:rsidRDefault="00976658" w:rsidP="005007C4">
            <w:pPr>
              <w:spacing w:line="216" w:lineRule="auto"/>
              <w:ind w:left="-97" w:righ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предостав</w:t>
            </w:r>
            <w:proofErr w:type="spellEnd"/>
            <w:r w:rsidRPr="00821C3B">
              <w:rPr>
                <w:rFonts w:ascii="Times New Roman" w:hAnsi="Times New Roman"/>
                <w:sz w:val="24"/>
                <w:szCs w:val="24"/>
              </w:rPr>
              <w:t>-ленной</w:t>
            </w:r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ежеквартальной отчетности,</w:t>
            </w:r>
          </w:p>
          <w:p w:rsidR="00976658" w:rsidRPr="00821C3B" w:rsidRDefault="00976658" w:rsidP="005007C4">
            <w:pPr>
              <w:spacing w:line="216" w:lineRule="auto"/>
              <w:ind w:left="-97" w:righ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85 %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 w:val="restart"/>
          </w:tcPr>
          <w:p w:rsidR="00976658" w:rsidRDefault="00976658" w:rsidP="00AD1CFA">
            <w:pPr>
              <w:spacing w:line="228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pacing w:val="-10"/>
                <w:sz w:val="24"/>
                <w:szCs w:val="24"/>
              </w:rPr>
              <w:lastRenderedPageBreak/>
              <w:t>3.1.2.</w:t>
            </w:r>
          </w:p>
          <w:p w:rsidR="005007C4" w:rsidRDefault="005007C4" w:rsidP="00AD1CFA">
            <w:pPr>
              <w:spacing w:line="228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ind w:left="-85" w:right="-99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07C4" w:rsidRPr="00821C3B" w:rsidRDefault="005007C4" w:rsidP="00AD1CFA">
            <w:pPr>
              <w:spacing w:line="228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 w:val="restart"/>
          </w:tcPr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</w:t>
            </w: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"Опубликование на официальном сайте Управления государственной инспекции </w:t>
            </w: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в жилищной,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строительной сферах и </w:t>
            </w: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 Пензенской области в информационно-</w:t>
            </w:r>
            <w:proofErr w:type="spellStart"/>
            <w:r w:rsidRPr="00821C3B">
              <w:rPr>
                <w:rFonts w:ascii="Times New Roman" w:hAnsi="Times New Roman"/>
                <w:sz w:val="24"/>
                <w:szCs w:val="24"/>
              </w:rPr>
              <w:t>телекоммуника</w:t>
            </w:r>
            <w:proofErr w:type="spellEnd"/>
            <w:r w:rsidRPr="00821C3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821C3B">
              <w:rPr>
                <w:rFonts w:ascii="Times New Roman" w:hAnsi="Times New Roman"/>
                <w:sz w:val="24"/>
                <w:szCs w:val="24"/>
              </w:rPr>
              <w:t>ционной</w:t>
            </w:r>
            <w:proofErr w:type="spell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сети "Интернет" сведений </w:t>
            </w: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о результатах</w:t>
            </w: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работы в рамках осуществления государственного жилищного надзора на территории Пензенской области"</w:t>
            </w: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 w:val="restart"/>
          </w:tcPr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государственной инспекции в жилищной, строительной сферах </w:t>
            </w:r>
            <w:proofErr w:type="gramEnd"/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и по надзору </w:t>
            </w: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за техническим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состоянием самоходных машин и других видов техники</w:t>
            </w:r>
            <w:r w:rsidRPr="00821C3B">
              <w:rPr>
                <w:rFonts w:ascii="Times New Roman" w:hAnsi="Times New Roman"/>
                <w:sz w:val="24"/>
                <w:szCs w:val="24"/>
              </w:rPr>
              <w:br/>
              <w:t>Пензенской области</w:t>
            </w: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14,2</w:t>
            </w: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976658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14,2</w:t>
            </w: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976658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3"/>
          </w:tcPr>
          <w:p w:rsidR="00976658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</w:tcPr>
          <w:p w:rsidR="00976658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7C4" w:rsidRPr="00821C3B" w:rsidRDefault="005007C4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28" w:lineRule="auto"/>
              <w:ind w:left="-96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публикаций на официальном сайте Управления </w:t>
            </w:r>
            <w:proofErr w:type="spellStart"/>
            <w:r w:rsidRPr="00821C3B">
              <w:rPr>
                <w:rFonts w:ascii="Times New Roman" w:hAnsi="Times New Roman"/>
                <w:sz w:val="24"/>
                <w:szCs w:val="24"/>
              </w:rPr>
              <w:t>государствен</w:t>
            </w:r>
            <w:proofErr w:type="spell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-ной инспекции </w:t>
            </w: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жилищной, строительной сферах и </w:t>
            </w:r>
            <w:proofErr w:type="gramEnd"/>
          </w:p>
          <w:p w:rsidR="00976658" w:rsidRPr="00821C3B" w:rsidRDefault="00976658" w:rsidP="00AD1CFA">
            <w:pPr>
              <w:spacing w:line="228" w:lineRule="auto"/>
              <w:ind w:left="-96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976658" w:rsidRPr="00821C3B" w:rsidRDefault="00976658" w:rsidP="00AD1CFA">
            <w:pPr>
              <w:spacing w:line="228" w:lineRule="auto"/>
              <w:ind w:left="-96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</w:t>
            </w:r>
          </w:p>
          <w:p w:rsidR="00976658" w:rsidRPr="00821C3B" w:rsidRDefault="00976658" w:rsidP="00AD1CFA">
            <w:pPr>
              <w:spacing w:line="228" w:lineRule="auto"/>
              <w:ind w:left="-96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821C3B">
              <w:rPr>
                <w:rFonts w:ascii="Times New Roman" w:hAnsi="Times New Roman"/>
                <w:sz w:val="24"/>
                <w:szCs w:val="24"/>
              </w:rPr>
              <w:t>информа-ционно-телекоммуника-ционной</w:t>
            </w:r>
            <w:proofErr w:type="spell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сети "Интернет" сведений </w:t>
            </w:r>
          </w:p>
          <w:p w:rsidR="00976658" w:rsidRPr="00821C3B" w:rsidRDefault="00976658" w:rsidP="00AD1CFA">
            <w:pPr>
              <w:spacing w:line="228" w:lineRule="auto"/>
              <w:ind w:left="-96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 xml:space="preserve">о результатах работы в рамках осуществления </w:t>
            </w:r>
            <w:proofErr w:type="spellStart"/>
            <w:proofErr w:type="gramStart"/>
            <w:r w:rsidRPr="00821C3B">
              <w:rPr>
                <w:rFonts w:ascii="Times New Roman" w:hAnsi="Times New Roman"/>
                <w:sz w:val="24"/>
                <w:szCs w:val="24"/>
              </w:rPr>
              <w:t>государ-ственного</w:t>
            </w:r>
            <w:proofErr w:type="spellEnd"/>
            <w:proofErr w:type="gramEnd"/>
            <w:r w:rsidRPr="00821C3B">
              <w:rPr>
                <w:rFonts w:ascii="Times New Roman" w:hAnsi="Times New Roman"/>
                <w:sz w:val="24"/>
                <w:szCs w:val="24"/>
              </w:rPr>
              <w:t xml:space="preserve"> жилищного надзора </w:t>
            </w:r>
          </w:p>
          <w:p w:rsidR="00976658" w:rsidRPr="00821C3B" w:rsidRDefault="00976658" w:rsidP="005007C4">
            <w:pPr>
              <w:spacing w:line="228" w:lineRule="auto"/>
              <w:ind w:left="-96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на территории Пензенской области, шт.</w:t>
            </w:r>
          </w:p>
        </w:tc>
        <w:tc>
          <w:tcPr>
            <w:tcW w:w="1065" w:type="dxa"/>
            <w:vMerge w:val="restart"/>
          </w:tcPr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№ 3, 3.1, 3.2, 3.3</w:t>
            </w: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821C3B" w:rsidRDefault="00976658" w:rsidP="00AD1CFA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" w:type="dxa"/>
            <w:vMerge/>
          </w:tcPr>
          <w:p w:rsidR="00976658" w:rsidRPr="00821C3B" w:rsidRDefault="00976658" w:rsidP="00AD1CFA">
            <w:pPr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15" w:type="dxa"/>
            <w:gridSpan w:val="2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rPr>
          <w:trHeight w:val="375"/>
        </w:trPr>
        <w:tc>
          <w:tcPr>
            <w:tcW w:w="5310" w:type="dxa"/>
            <w:gridSpan w:val="5"/>
            <w:vMerge w:val="restart"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Всего по подпрограмме 3:</w:t>
            </w: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155 241,5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155 241,5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0" w:type="dxa"/>
            <w:gridSpan w:val="5"/>
            <w:vMerge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51 046,0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51 046,0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0" w:type="dxa"/>
            <w:gridSpan w:val="5"/>
            <w:vMerge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51 587,2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51 587,2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0" w:type="dxa"/>
            <w:gridSpan w:val="5"/>
            <w:vMerge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52 608,3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52 608,3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5007C4" w:rsidRPr="00821C3B" w:rsidRDefault="005007C4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lastRenderedPageBreak/>
              <w:t>Всего по государственной программе:</w:t>
            </w:r>
          </w:p>
        </w:tc>
      </w:tr>
      <w:tr w:rsidR="00976658" w:rsidRPr="00821C3B" w:rsidTr="00821C3B">
        <w:tc>
          <w:tcPr>
            <w:tcW w:w="5310" w:type="dxa"/>
            <w:gridSpan w:val="5"/>
            <w:vMerge w:val="restart"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ind w:left="-73" w:right="-8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1 136 774,2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ind w:left="-73"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668 824,2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6" w:lineRule="auto"/>
              <w:ind w:left="-73" w:right="-8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183 461,5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6 263,9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0" w:type="dxa"/>
            <w:gridSpan w:val="5"/>
            <w:vMerge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185 484,7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130 861,2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49 996,1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4 627,4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6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0" w:type="dxa"/>
            <w:gridSpan w:val="5"/>
            <w:vMerge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629 121,1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265 267,4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278 224,6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83 992,6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6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0" w:type="dxa"/>
            <w:gridSpan w:val="5"/>
            <w:vMerge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322 168,4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272 695,6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49 472,8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AD1CFA">
            <w:pPr>
              <w:spacing w:line="216" w:lineRule="auto"/>
              <w:ind w:left="-85" w:right="-99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976658" w:rsidRPr="00821C3B" w:rsidRDefault="00976658" w:rsidP="00AD1CFA">
            <w:pPr>
              <w:spacing w:line="216" w:lineRule="auto"/>
              <w:ind w:left="-85" w:right="-9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по мероприятиям, имеющим инновационную направленность:</w:t>
            </w:r>
          </w:p>
        </w:tc>
      </w:tr>
      <w:tr w:rsidR="00976658" w:rsidRPr="00821C3B" w:rsidTr="00821C3B">
        <w:tc>
          <w:tcPr>
            <w:tcW w:w="5310" w:type="dxa"/>
            <w:gridSpan w:val="5"/>
            <w:vMerge w:val="restart"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0" w:type="dxa"/>
            <w:gridSpan w:val="5"/>
            <w:vMerge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0" w:type="dxa"/>
            <w:gridSpan w:val="5"/>
            <w:vMerge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0" w:type="dxa"/>
            <w:gridSpan w:val="5"/>
            <w:vMerge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0" w:type="dxa"/>
            <w:gridSpan w:val="5"/>
            <w:vMerge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0" w:type="dxa"/>
            <w:gridSpan w:val="5"/>
            <w:vMerge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0" w:type="dxa"/>
            <w:gridSpan w:val="5"/>
            <w:vMerge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0" w:type="dxa"/>
            <w:gridSpan w:val="5"/>
            <w:vMerge/>
          </w:tcPr>
          <w:p w:rsidR="00976658" w:rsidRPr="00821C3B" w:rsidRDefault="00976658" w:rsidP="00AD1CFA">
            <w:pPr>
              <w:spacing w:line="216" w:lineRule="auto"/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  <w:gridSpan w:val="2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16168" w:type="dxa"/>
            <w:gridSpan w:val="16"/>
          </w:tcPr>
          <w:p w:rsidR="00976658" w:rsidRPr="00821C3B" w:rsidRDefault="00976658" w:rsidP="00AD1CFA">
            <w:pPr>
              <w:ind w:left="-85" w:right="-99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по другим мероприятиям:</w:t>
            </w:r>
          </w:p>
        </w:tc>
      </w:tr>
      <w:tr w:rsidR="00976658" w:rsidRPr="00821C3B" w:rsidTr="00821C3B">
        <w:tc>
          <w:tcPr>
            <w:tcW w:w="5310" w:type="dxa"/>
            <w:gridSpan w:val="5"/>
            <w:vMerge w:val="restart"/>
          </w:tcPr>
          <w:p w:rsidR="00976658" w:rsidRPr="00821C3B" w:rsidRDefault="00976658" w:rsidP="00AD1CFA">
            <w:pPr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16" w:lineRule="auto"/>
              <w:ind w:left="-73" w:right="-8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1 136 774,2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16" w:lineRule="auto"/>
              <w:ind w:left="-73"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668 824,2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16" w:lineRule="auto"/>
              <w:ind w:left="-73" w:right="-84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278 224,6</w:t>
            </w:r>
          </w:p>
        </w:tc>
        <w:tc>
          <w:tcPr>
            <w:tcW w:w="1371" w:type="dxa"/>
            <w:gridSpan w:val="4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183 461,5</w:t>
            </w:r>
          </w:p>
        </w:tc>
        <w:tc>
          <w:tcPr>
            <w:tcW w:w="1549" w:type="dxa"/>
          </w:tcPr>
          <w:p w:rsidR="00976658" w:rsidRPr="00821C3B" w:rsidRDefault="00976658" w:rsidP="00AD1CFA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6 263,9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0" w:type="dxa"/>
            <w:gridSpan w:val="5"/>
            <w:vMerge/>
          </w:tcPr>
          <w:p w:rsidR="00976658" w:rsidRPr="00821C3B" w:rsidRDefault="00976658" w:rsidP="00AD1CFA">
            <w:pPr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185 484,7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130 861,2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49 996,1</w:t>
            </w:r>
          </w:p>
        </w:tc>
        <w:tc>
          <w:tcPr>
            <w:tcW w:w="1549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4 627,4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0" w:type="dxa"/>
            <w:gridSpan w:val="5"/>
            <w:vMerge/>
          </w:tcPr>
          <w:p w:rsidR="00976658" w:rsidRPr="00821C3B" w:rsidRDefault="00976658" w:rsidP="00AD1CFA">
            <w:pPr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629 121,1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265 267,4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278 224,6</w:t>
            </w:r>
          </w:p>
        </w:tc>
        <w:tc>
          <w:tcPr>
            <w:tcW w:w="1371" w:type="dxa"/>
            <w:gridSpan w:val="4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83 992,6</w:t>
            </w:r>
          </w:p>
        </w:tc>
        <w:tc>
          <w:tcPr>
            <w:tcW w:w="1549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1 636,5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821C3B" w:rsidTr="00821C3B">
        <w:tc>
          <w:tcPr>
            <w:tcW w:w="5310" w:type="dxa"/>
            <w:gridSpan w:val="5"/>
            <w:vMerge/>
          </w:tcPr>
          <w:p w:rsidR="00976658" w:rsidRPr="00821C3B" w:rsidRDefault="00976658" w:rsidP="00AD1CFA">
            <w:pPr>
              <w:ind w:left="-85" w:right="-99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97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263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322 168,4</w:t>
            </w:r>
          </w:p>
        </w:tc>
        <w:tc>
          <w:tcPr>
            <w:tcW w:w="1255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272 695,6</w:t>
            </w:r>
          </w:p>
        </w:tc>
        <w:tc>
          <w:tcPr>
            <w:tcW w:w="1221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71" w:type="dxa"/>
            <w:gridSpan w:val="4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49 472,8</w:t>
            </w:r>
          </w:p>
        </w:tc>
        <w:tc>
          <w:tcPr>
            <w:tcW w:w="1549" w:type="dxa"/>
          </w:tcPr>
          <w:p w:rsidR="00976658" w:rsidRPr="00821C3B" w:rsidRDefault="00976658" w:rsidP="00AD1CFA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C3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821C3B" w:rsidRDefault="00976658" w:rsidP="00AD1CF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976658" w:rsidRDefault="00976658" w:rsidP="00976658">
      <w:pPr>
        <w:widowControl/>
        <w:rPr>
          <w:sz w:val="24"/>
          <w:szCs w:val="24"/>
        </w:rPr>
      </w:pPr>
    </w:p>
    <w:p w:rsidR="00976658" w:rsidRPr="00EA4B5D" w:rsidRDefault="00976658" w:rsidP="00976658">
      <w:pPr>
        <w:widowControl/>
        <w:rPr>
          <w:sz w:val="24"/>
          <w:szCs w:val="24"/>
        </w:rPr>
      </w:pPr>
    </w:p>
    <w:p w:rsidR="00976658" w:rsidRDefault="00976658" w:rsidP="00976658">
      <w:pPr>
        <w:widowControl/>
        <w:jc w:val="center"/>
        <w:rPr>
          <w:sz w:val="24"/>
          <w:szCs w:val="24"/>
        </w:rPr>
      </w:pPr>
      <w:r w:rsidRPr="00EA4B5D">
        <w:rPr>
          <w:sz w:val="24"/>
          <w:szCs w:val="24"/>
        </w:rPr>
        <w:t>_____</w:t>
      </w:r>
      <w:r>
        <w:rPr>
          <w:sz w:val="24"/>
          <w:szCs w:val="24"/>
        </w:rPr>
        <w:t>___</w:t>
      </w:r>
      <w:r w:rsidRPr="00EA4B5D">
        <w:rPr>
          <w:sz w:val="24"/>
          <w:szCs w:val="24"/>
        </w:rPr>
        <w:t>_</w:t>
      </w:r>
      <w:r>
        <w:rPr>
          <w:sz w:val="24"/>
          <w:szCs w:val="24"/>
        </w:rPr>
        <w:t>___</w:t>
      </w:r>
      <w:r w:rsidRPr="00EA4B5D">
        <w:rPr>
          <w:sz w:val="24"/>
          <w:szCs w:val="24"/>
        </w:rPr>
        <w:t>____</w:t>
      </w:r>
    </w:p>
    <w:p w:rsidR="005007C4" w:rsidRDefault="005007C4" w:rsidP="00976658">
      <w:pPr>
        <w:widowControl/>
        <w:jc w:val="center"/>
        <w:rPr>
          <w:sz w:val="28"/>
        </w:rPr>
        <w:sectPr w:rsidR="005007C4" w:rsidSect="006A248C">
          <w:endnotePr>
            <w:numFmt w:val="decimal"/>
          </w:endnotePr>
          <w:pgSz w:w="16840" w:h="11907" w:orient="landscape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tbl>
      <w:tblPr>
        <w:tblStyle w:val="5"/>
        <w:tblW w:w="0" w:type="auto"/>
        <w:tblInd w:w="9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57"/>
      </w:tblGrid>
      <w:tr w:rsidR="00976658" w:rsidRPr="00535BA7" w:rsidTr="00535BA7">
        <w:trPr>
          <w:trHeight w:val="70"/>
        </w:trPr>
        <w:tc>
          <w:tcPr>
            <w:tcW w:w="4757" w:type="dxa"/>
          </w:tcPr>
          <w:p w:rsidR="00976658" w:rsidRPr="00535BA7" w:rsidRDefault="00976658" w:rsidP="00630DB0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№ 9</w:t>
            </w:r>
          </w:p>
          <w:p w:rsidR="00976658" w:rsidRPr="00535BA7" w:rsidRDefault="00976658" w:rsidP="00630DB0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к постановлению Правительства</w:t>
            </w:r>
          </w:p>
          <w:p w:rsidR="00976658" w:rsidRPr="00535BA7" w:rsidRDefault="00976658" w:rsidP="00630DB0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535BA7" w:rsidRDefault="00976658" w:rsidP="00936A94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936A94">
              <w:rPr>
                <w:rFonts w:ascii="Times New Roman" w:hAnsi="Times New Roman"/>
                <w:sz w:val="24"/>
                <w:szCs w:val="24"/>
              </w:rPr>
              <w:t xml:space="preserve">22.03.2019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936A94">
              <w:rPr>
                <w:rFonts w:ascii="Times New Roman" w:hAnsi="Times New Roman"/>
                <w:sz w:val="24"/>
                <w:szCs w:val="24"/>
              </w:rPr>
              <w:t>175-пП</w:t>
            </w:r>
            <w:bookmarkStart w:id="1" w:name="_GoBack"/>
            <w:bookmarkEnd w:id="1"/>
          </w:p>
        </w:tc>
      </w:tr>
      <w:tr w:rsidR="00976658" w:rsidRPr="00535BA7" w:rsidTr="00535BA7">
        <w:trPr>
          <w:trHeight w:val="70"/>
        </w:trPr>
        <w:tc>
          <w:tcPr>
            <w:tcW w:w="4757" w:type="dxa"/>
          </w:tcPr>
          <w:p w:rsidR="00976658" w:rsidRPr="00535BA7" w:rsidRDefault="00976658" w:rsidP="00630DB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976658" w:rsidRPr="00535BA7" w:rsidTr="00535BA7">
        <w:tc>
          <w:tcPr>
            <w:tcW w:w="4757" w:type="dxa"/>
          </w:tcPr>
          <w:p w:rsidR="00976658" w:rsidRPr="00535BA7" w:rsidRDefault="00976658" w:rsidP="00630DB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5BA7">
              <w:rPr>
                <w:rFonts w:ascii="Times New Roman" w:hAnsi="Times New Roman"/>
                <w:bCs/>
                <w:sz w:val="24"/>
                <w:szCs w:val="24"/>
              </w:rPr>
              <w:t>Приложение № 7.2</w:t>
            </w:r>
          </w:p>
          <w:p w:rsidR="00976658" w:rsidRPr="00535BA7" w:rsidRDefault="00976658" w:rsidP="00630DB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к государственной программе </w:t>
            </w:r>
          </w:p>
          <w:p w:rsidR="00976658" w:rsidRPr="00535BA7" w:rsidRDefault="00976658" w:rsidP="00630DB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Пензенской области </w:t>
            </w:r>
            <w:r w:rsidRPr="00535BA7">
              <w:rPr>
                <w:rFonts w:ascii="Times New Roman" w:hAnsi="Times New Roman"/>
                <w:bCs/>
                <w:sz w:val="24"/>
                <w:szCs w:val="24"/>
              </w:rPr>
              <w:t xml:space="preserve">"Обеспечение </w:t>
            </w:r>
          </w:p>
          <w:p w:rsidR="00976658" w:rsidRPr="00535BA7" w:rsidRDefault="00976658" w:rsidP="00630DB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5BA7">
              <w:rPr>
                <w:rFonts w:ascii="Times New Roman" w:hAnsi="Times New Roman"/>
                <w:bCs/>
                <w:sz w:val="24"/>
                <w:szCs w:val="24"/>
              </w:rPr>
              <w:t>жильем и коммунальными услугами населения Пензенской области</w:t>
            </w:r>
          </w:p>
          <w:p w:rsidR="00976658" w:rsidRPr="00535BA7" w:rsidRDefault="00976658" w:rsidP="00630DB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5BA7">
              <w:rPr>
                <w:rFonts w:ascii="Times New Roman" w:hAnsi="Times New Roman"/>
                <w:bCs/>
                <w:sz w:val="24"/>
                <w:szCs w:val="24"/>
              </w:rPr>
              <w:t>на 2014 - 2022 годы"</w:t>
            </w:r>
          </w:p>
        </w:tc>
      </w:tr>
    </w:tbl>
    <w:p w:rsidR="00976658" w:rsidRDefault="00976658" w:rsidP="00630DB0">
      <w:pPr>
        <w:spacing w:line="216" w:lineRule="auto"/>
        <w:rPr>
          <w:sz w:val="24"/>
          <w:szCs w:val="24"/>
        </w:rPr>
      </w:pPr>
    </w:p>
    <w:p w:rsidR="00976658" w:rsidRPr="00DA5060" w:rsidRDefault="00976658" w:rsidP="00630DB0">
      <w:pPr>
        <w:spacing w:line="216" w:lineRule="auto"/>
        <w:jc w:val="center"/>
        <w:rPr>
          <w:b/>
          <w:sz w:val="24"/>
          <w:szCs w:val="24"/>
        </w:rPr>
      </w:pPr>
      <w:proofErr w:type="gramStart"/>
      <w:r w:rsidRPr="00DA5060">
        <w:rPr>
          <w:b/>
          <w:sz w:val="24"/>
          <w:szCs w:val="24"/>
        </w:rPr>
        <w:t>П</w:t>
      </w:r>
      <w:proofErr w:type="gramEnd"/>
      <w:r w:rsidRPr="00DA5060">
        <w:rPr>
          <w:b/>
          <w:sz w:val="24"/>
          <w:szCs w:val="24"/>
        </w:rPr>
        <w:t xml:space="preserve"> Е Р Е Ч Е Н Ь </w:t>
      </w:r>
    </w:p>
    <w:p w:rsidR="00976658" w:rsidRDefault="00976658" w:rsidP="00630DB0">
      <w:pPr>
        <w:spacing w:line="216" w:lineRule="auto"/>
        <w:jc w:val="center"/>
        <w:rPr>
          <w:b/>
          <w:sz w:val="24"/>
          <w:szCs w:val="24"/>
        </w:rPr>
      </w:pPr>
      <w:r w:rsidRPr="00DA5060">
        <w:rPr>
          <w:b/>
          <w:sz w:val="24"/>
          <w:szCs w:val="24"/>
        </w:rPr>
        <w:t>основных мероприятий</w:t>
      </w:r>
      <w:r>
        <w:rPr>
          <w:b/>
          <w:sz w:val="24"/>
          <w:szCs w:val="24"/>
        </w:rPr>
        <w:t xml:space="preserve"> (региональных проектов)</w:t>
      </w:r>
      <w:r w:rsidRPr="00DA5060">
        <w:rPr>
          <w:b/>
          <w:sz w:val="24"/>
          <w:szCs w:val="24"/>
        </w:rPr>
        <w:t xml:space="preserve">, мероприятий государственной программы Пензенской области </w:t>
      </w:r>
    </w:p>
    <w:p w:rsidR="00976658" w:rsidRPr="00DA5060" w:rsidRDefault="00976658" w:rsidP="00630DB0">
      <w:pPr>
        <w:spacing w:line="216" w:lineRule="auto"/>
        <w:jc w:val="center"/>
        <w:rPr>
          <w:b/>
          <w:sz w:val="24"/>
          <w:szCs w:val="24"/>
        </w:rPr>
      </w:pPr>
      <w:r w:rsidRPr="00DA5060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2014 - 2022 годы"  </w:t>
      </w:r>
    </w:p>
    <w:p w:rsidR="00976658" w:rsidRPr="00DA5060" w:rsidRDefault="00976658" w:rsidP="00630DB0">
      <w:pPr>
        <w:spacing w:line="216" w:lineRule="auto"/>
        <w:jc w:val="center"/>
        <w:rPr>
          <w:sz w:val="24"/>
          <w:szCs w:val="24"/>
        </w:rPr>
      </w:pPr>
    </w:p>
    <w:tbl>
      <w:tblPr>
        <w:tblStyle w:val="5"/>
        <w:tblW w:w="16114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1136"/>
        <w:gridCol w:w="1951"/>
        <w:gridCol w:w="2660"/>
        <w:gridCol w:w="905"/>
        <w:gridCol w:w="1274"/>
        <w:gridCol w:w="1246"/>
        <w:gridCol w:w="1232"/>
        <w:gridCol w:w="1343"/>
        <w:gridCol w:w="1568"/>
        <w:gridCol w:w="1736"/>
        <w:gridCol w:w="1063"/>
      </w:tblGrid>
      <w:tr w:rsidR="00976658" w:rsidRPr="00535BA7" w:rsidTr="000141DB">
        <w:trPr>
          <w:trHeight w:val="270"/>
        </w:trPr>
        <w:tc>
          <w:tcPr>
            <w:tcW w:w="1136" w:type="dxa"/>
            <w:vMerge w:val="restart"/>
          </w:tcPr>
          <w:p w:rsidR="00976658" w:rsidRPr="00535BA7" w:rsidRDefault="00976658" w:rsidP="00630DB0">
            <w:pPr>
              <w:spacing w:line="216" w:lineRule="auto"/>
              <w:ind w:left="-85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951" w:type="dxa"/>
            <w:vMerge w:val="restart"/>
          </w:tcPr>
          <w:p w:rsidR="00976658" w:rsidRPr="00535BA7" w:rsidRDefault="00976658" w:rsidP="00630DB0">
            <w:pPr>
              <w:spacing w:line="216" w:lineRule="auto"/>
              <w:ind w:left="-85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976658" w:rsidRPr="00535BA7" w:rsidRDefault="00976658" w:rsidP="00630DB0">
            <w:pPr>
              <w:spacing w:line="216" w:lineRule="auto"/>
              <w:ind w:left="-85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основного мероприятия (регионального проекта), мероприятия</w:t>
            </w:r>
          </w:p>
        </w:tc>
        <w:tc>
          <w:tcPr>
            <w:tcW w:w="2660" w:type="dxa"/>
            <w:vMerge w:val="restart"/>
          </w:tcPr>
          <w:p w:rsidR="00976658" w:rsidRPr="00535BA7" w:rsidRDefault="00976658" w:rsidP="00630DB0">
            <w:pPr>
              <w:spacing w:line="216" w:lineRule="auto"/>
              <w:ind w:left="-85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  <w:tc>
          <w:tcPr>
            <w:tcW w:w="905" w:type="dxa"/>
            <w:vMerge w:val="restart"/>
          </w:tcPr>
          <w:p w:rsidR="00976658" w:rsidRPr="00535BA7" w:rsidRDefault="00976658" w:rsidP="00630DB0">
            <w:pPr>
              <w:spacing w:line="216" w:lineRule="auto"/>
              <w:ind w:left="-85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испол</w:t>
            </w:r>
            <w:proofErr w:type="spellEnd"/>
            <w:r w:rsidR="000141DB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нения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(год)</w:t>
            </w:r>
          </w:p>
        </w:tc>
        <w:tc>
          <w:tcPr>
            <w:tcW w:w="6663" w:type="dxa"/>
            <w:gridSpan w:val="5"/>
          </w:tcPr>
          <w:p w:rsidR="00976658" w:rsidRPr="00535BA7" w:rsidRDefault="00976658" w:rsidP="00630DB0">
            <w:pPr>
              <w:spacing w:line="216" w:lineRule="auto"/>
              <w:ind w:left="-85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736" w:type="dxa"/>
            <w:vMerge w:val="restart"/>
          </w:tcPr>
          <w:p w:rsidR="00976658" w:rsidRPr="00535BA7" w:rsidRDefault="00976658" w:rsidP="00630DB0">
            <w:pPr>
              <w:spacing w:line="216" w:lineRule="auto"/>
              <w:ind w:left="-85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Показатели результата мероприятия </w:t>
            </w:r>
          </w:p>
          <w:p w:rsidR="00976658" w:rsidRPr="00535BA7" w:rsidRDefault="00976658" w:rsidP="00630DB0">
            <w:pPr>
              <w:spacing w:line="216" w:lineRule="auto"/>
              <w:ind w:left="-85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по годам (ожидаемый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непосред-ственный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результат)</w:t>
            </w:r>
          </w:p>
        </w:tc>
        <w:tc>
          <w:tcPr>
            <w:tcW w:w="1063" w:type="dxa"/>
            <w:vMerge w:val="restart"/>
          </w:tcPr>
          <w:p w:rsidR="00976658" w:rsidRPr="00535BA7" w:rsidRDefault="00976658" w:rsidP="00630DB0">
            <w:pPr>
              <w:spacing w:line="216" w:lineRule="auto"/>
              <w:ind w:left="-85" w:right="-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Связь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br/>
              <w:t xml:space="preserve">с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показа-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телем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государ-ственной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прог-раммы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подпрог-раммы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76658" w:rsidRPr="00535BA7" w:rsidTr="000141DB">
        <w:trPr>
          <w:trHeight w:val="1245"/>
        </w:trPr>
        <w:tc>
          <w:tcPr>
            <w:tcW w:w="1136" w:type="dxa"/>
            <w:vMerge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vMerge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976658" w:rsidRPr="00535BA7" w:rsidRDefault="00976658" w:rsidP="00630DB0">
            <w:pPr>
              <w:spacing w:line="216" w:lineRule="auto"/>
              <w:ind w:left="-71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46" w:type="dxa"/>
          </w:tcPr>
          <w:p w:rsidR="00976658" w:rsidRPr="00535BA7" w:rsidRDefault="00976658" w:rsidP="00630DB0">
            <w:pPr>
              <w:spacing w:line="216" w:lineRule="auto"/>
              <w:ind w:left="-71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r w:rsidRPr="00535BA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Пензенской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</w:tc>
        <w:tc>
          <w:tcPr>
            <w:tcW w:w="1232" w:type="dxa"/>
          </w:tcPr>
          <w:p w:rsidR="00976658" w:rsidRPr="00535BA7" w:rsidRDefault="00976658" w:rsidP="00630DB0">
            <w:pPr>
              <w:spacing w:line="216" w:lineRule="auto"/>
              <w:ind w:left="-71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федераль-ный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343" w:type="dxa"/>
          </w:tcPr>
          <w:p w:rsidR="00976658" w:rsidRPr="00535BA7" w:rsidRDefault="00976658" w:rsidP="00630DB0">
            <w:pPr>
              <w:spacing w:line="216" w:lineRule="auto"/>
              <w:ind w:left="-71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муници-пальных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образо-ваний</w:t>
            </w:r>
            <w:proofErr w:type="spellEnd"/>
          </w:p>
        </w:tc>
        <w:tc>
          <w:tcPr>
            <w:tcW w:w="1568" w:type="dxa"/>
          </w:tcPr>
          <w:p w:rsidR="00976658" w:rsidRPr="00535BA7" w:rsidRDefault="00976658" w:rsidP="00630DB0">
            <w:pPr>
              <w:spacing w:line="216" w:lineRule="auto"/>
              <w:ind w:left="-71"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внебюд-жетные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средства</w:t>
            </w:r>
          </w:p>
        </w:tc>
        <w:tc>
          <w:tcPr>
            <w:tcW w:w="1736" w:type="dxa"/>
            <w:vMerge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6658" w:rsidRPr="00956B34" w:rsidRDefault="00976658" w:rsidP="00630DB0">
      <w:pPr>
        <w:spacing w:line="216" w:lineRule="auto"/>
        <w:rPr>
          <w:sz w:val="4"/>
          <w:szCs w:val="4"/>
        </w:rPr>
      </w:pPr>
    </w:p>
    <w:tbl>
      <w:tblPr>
        <w:tblStyle w:val="5"/>
        <w:tblW w:w="16111" w:type="dxa"/>
        <w:tblInd w:w="-1166" w:type="dxa"/>
        <w:tblLayout w:type="fixed"/>
        <w:tblLook w:val="00A0" w:firstRow="1" w:lastRow="0" w:firstColumn="1" w:lastColumn="0" w:noHBand="0" w:noVBand="0"/>
      </w:tblPr>
      <w:tblGrid>
        <w:gridCol w:w="1134"/>
        <w:gridCol w:w="1936"/>
        <w:gridCol w:w="10"/>
        <w:gridCol w:w="48"/>
        <w:gridCol w:w="2616"/>
        <w:gridCol w:w="906"/>
        <w:gridCol w:w="1263"/>
        <w:gridCol w:w="1255"/>
        <w:gridCol w:w="1221"/>
        <w:gridCol w:w="44"/>
        <w:gridCol w:w="1280"/>
        <w:gridCol w:w="33"/>
        <w:gridCol w:w="1563"/>
        <w:gridCol w:w="1737"/>
        <w:gridCol w:w="1065"/>
      </w:tblGrid>
      <w:tr w:rsidR="00976658" w:rsidRPr="00535BA7" w:rsidTr="009E5864">
        <w:trPr>
          <w:tblHeader/>
        </w:trPr>
        <w:tc>
          <w:tcPr>
            <w:tcW w:w="1134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36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4" w:type="dxa"/>
            <w:gridSpan w:val="3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6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55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1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3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37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5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Цель подпрограммы - улучшение качества предоставления коммунальных услуг, повышение эффективности, </w:t>
            </w:r>
          </w:p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устойчивости и надежности функционирования систем жизнеобеспечения населения</w:t>
            </w:r>
          </w:p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- повышение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уровня благоустройства территорий муниципальных образований Пензенской области</w:t>
            </w:r>
            <w:proofErr w:type="gramEnd"/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br/>
              <w:t>а также строительство новых сетей и сооружений водоотведения</w:t>
            </w: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:rsidR="00535BA7" w:rsidRDefault="00535BA7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Pr="00535BA7" w:rsidRDefault="00535BA7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</w:tcPr>
          <w:p w:rsidR="00976658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 "Водоотведение"</w:t>
            </w:r>
          </w:p>
          <w:p w:rsidR="00535BA7" w:rsidRDefault="00535BA7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Pr="00535BA7" w:rsidRDefault="00535BA7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жилищно-коммунального хозяйства и гражданской защиты населения</w:t>
            </w:r>
          </w:p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муниципальные образования</w:t>
            </w:r>
          </w:p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906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48 571,4</w:t>
            </w:r>
          </w:p>
        </w:tc>
        <w:tc>
          <w:tcPr>
            <w:tcW w:w="1255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34 000,0</w:t>
            </w:r>
          </w:p>
        </w:tc>
        <w:tc>
          <w:tcPr>
            <w:tcW w:w="1221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14 571,4</w:t>
            </w:r>
          </w:p>
        </w:tc>
        <w:tc>
          <w:tcPr>
            <w:tcW w:w="1563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10"/>
                <w:sz w:val="24"/>
                <w:szCs w:val="24"/>
              </w:rPr>
              <w:t>№ 1, 1.2,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 xml:space="preserve"> 1.3</w:t>
            </w:r>
          </w:p>
          <w:p w:rsidR="00535BA7" w:rsidRDefault="00535BA7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Pr="00535BA7" w:rsidRDefault="00535BA7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48 571,4</w:t>
            </w:r>
          </w:p>
        </w:tc>
        <w:tc>
          <w:tcPr>
            <w:tcW w:w="1255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34 000,0</w:t>
            </w:r>
          </w:p>
        </w:tc>
        <w:tc>
          <w:tcPr>
            <w:tcW w:w="1221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14 571,4</w:t>
            </w:r>
          </w:p>
        </w:tc>
        <w:tc>
          <w:tcPr>
            <w:tcW w:w="1563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630DB0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P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P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976658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P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976658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P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3"/>
          </w:tcPr>
          <w:p w:rsidR="00976658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P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976658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P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5BA7" w:rsidRPr="00535BA7" w:rsidRDefault="00535BA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50599F">
            <w:pPr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в том числе:</w:t>
            </w: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10"/>
                <w:sz w:val="24"/>
                <w:szCs w:val="24"/>
              </w:rPr>
              <w:t>1.1.1.</w:t>
            </w:r>
          </w:p>
        </w:tc>
        <w:tc>
          <w:tcPr>
            <w:tcW w:w="1936" w:type="dxa"/>
            <w:vMerge w:val="restart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"Капитальный ремонт и </w:t>
            </w:r>
          </w:p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муниципальные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образований</w:t>
            </w:r>
          </w:p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906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48 571,4</w:t>
            </w:r>
          </w:p>
        </w:tc>
        <w:tc>
          <w:tcPr>
            <w:tcW w:w="1255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34 000,0</w:t>
            </w:r>
          </w:p>
        </w:tc>
        <w:tc>
          <w:tcPr>
            <w:tcW w:w="1221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14 571,4</w:t>
            </w:r>
          </w:p>
        </w:tc>
        <w:tc>
          <w:tcPr>
            <w:tcW w:w="15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 w:val="restart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1.2,</w:t>
            </w:r>
          </w:p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48 571,4</w:t>
            </w:r>
          </w:p>
        </w:tc>
        <w:tc>
          <w:tcPr>
            <w:tcW w:w="1255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34 000,0</w:t>
            </w:r>
          </w:p>
        </w:tc>
        <w:tc>
          <w:tcPr>
            <w:tcW w:w="1221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14 571,4</w:t>
            </w:r>
          </w:p>
        </w:tc>
        <w:tc>
          <w:tcPr>
            <w:tcW w:w="15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Капитальный ремонт  </w:t>
            </w:r>
          </w:p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2,5 км сетей  водоотведения</w:t>
            </w:r>
          </w:p>
        </w:tc>
        <w:tc>
          <w:tcPr>
            <w:tcW w:w="1065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1936" w:type="dxa"/>
            <w:vMerge w:val="restart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"Строительство и реконструкция сетей и сооружений водоотведения </w:t>
            </w:r>
          </w:p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906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Строительство   сетей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водоотведе-ния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>, км</w:t>
            </w:r>
          </w:p>
        </w:tc>
        <w:tc>
          <w:tcPr>
            <w:tcW w:w="1065" w:type="dxa"/>
            <w:vMerge w:val="restart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1, 1.2, 1.3</w:t>
            </w: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:rsidR="00B8338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Pr="00535BA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 "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Совершенство</w:t>
            </w:r>
            <w:r w:rsidR="00715420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вание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систем теплоснабжения </w:t>
            </w:r>
          </w:p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в населенных пунктах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жилищно-коммунального хозяйства и гражданской защиты населения</w:t>
            </w:r>
          </w:p>
          <w:p w:rsidR="00976658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3A6874" w:rsidRPr="00535BA7" w:rsidRDefault="003A6874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муниципальные образования</w:t>
            </w:r>
          </w:p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906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16 000,0</w:t>
            </w:r>
          </w:p>
        </w:tc>
        <w:tc>
          <w:tcPr>
            <w:tcW w:w="1255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4 800,0</w:t>
            </w:r>
          </w:p>
        </w:tc>
        <w:tc>
          <w:tcPr>
            <w:tcW w:w="1221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11 200,0</w:t>
            </w:r>
          </w:p>
        </w:tc>
        <w:tc>
          <w:tcPr>
            <w:tcW w:w="15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1, 1.2,</w:t>
            </w:r>
          </w:p>
          <w:p w:rsidR="00976658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1.3</w:t>
            </w:r>
          </w:p>
          <w:p w:rsidR="00B8338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Pr="00535BA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2 800,0</w:t>
            </w:r>
          </w:p>
        </w:tc>
        <w:tc>
          <w:tcPr>
            <w:tcW w:w="15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2 800,0</w:t>
            </w:r>
          </w:p>
        </w:tc>
        <w:tc>
          <w:tcPr>
            <w:tcW w:w="15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2 800,0</w:t>
            </w:r>
          </w:p>
        </w:tc>
        <w:tc>
          <w:tcPr>
            <w:tcW w:w="1563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B8338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420" w:rsidRPr="00535BA7" w:rsidRDefault="00715420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4 000,0</w:t>
            </w:r>
          </w:p>
          <w:p w:rsidR="00B8338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Pr="00535BA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976658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1 200,0</w:t>
            </w:r>
          </w:p>
          <w:p w:rsidR="00B8338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Pr="00535BA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976658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B8338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Pr="00535BA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3"/>
          </w:tcPr>
          <w:p w:rsidR="00976658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2 800,0</w:t>
            </w:r>
          </w:p>
          <w:p w:rsidR="00B8338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Pr="00535BA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976658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B8338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Pr="00535BA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Pr="00535BA7" w:rsidRDefault="00B83387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630DB0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50599F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в том числе:</w:t>
            </w: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1936" w:type="dxa"/>
            <w:vMerge w:val="restart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"Модернизация и капитальный ремонт тепловых сетей и сооружений"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Модернизация и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капиталь</w:t>
            </w:r>
            <w:r w:rsidR="00B52E2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ремонт ветхих тепловых сетей, км</w:t>
            </w:r>
          </w:p>
        </w:tc>
        <w:tc>
          <w:tcPr>
            <w:tcW w:w="1065" w:type="dxa"/>
            <w:vMerge w:val="restart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1.2,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B52E2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1936" w:type="dxa"/>
            <w:vMerge w:val="restart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"Перевод </w:t>
            </w:r>
          </w:p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квартир на индивидуальное поквартирное отопление"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16 000,0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4 800,0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11 200,0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Количество переведенных квартир </w:t>
            </w:r>
          </w:p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индиви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>-дуальное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отопление, ед.</w:t>
            </w:r>
          </w:p>
        </w:tc>
        <w:tc>
          <w:tcPr>
            <w:tcW w:w="1065" w:type="dxa"/>
            <w:vMerge w:val="restart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1.2,</w:t>
            </w:r>
          </w:p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2 800,0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2 800,0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2 800,0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4 000,0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2 800,0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715420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420">
              <w:rPr>
                <w:rFonts w:ascii="Times New Roman" w:hAnsi="Times New Roman"/>
                <w:sz w:val="24"/>
                <w:szCs w:val="24"/>
              </w:rPr>
              <w:t>1.2.3.</w:t>
            </w:r>
          </w:p>
          <w:p w:rsidR="00B83387" w:rsidRPr="00715420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Pr="00715420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Pr="00715420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Pr="00715420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Pr="00715420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Pr="00715420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Pr="00715420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</w:t>
            </w:r>
          </w:p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"Приобретение объектов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теплоснабжа-ющего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комплекса</w:t>
            </w:r>
            <w:r w:rsidR="00715420">
              <w:rPr>
                <w:rFonts w:ascii="Times New Roman" w:hAnsi="Times New Roman"/>
                <w:sz w:val="24"/>
                <w:szCs w:val="24"/>
              </w:rPr>
              <w:br/>
            </w: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в собственность муниципальных образований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жилищно-коммунального хозяйства и гражданской защиты населения</w:t>
            </w:r>
          </w:p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муниципальные образования</w:t>
            </w:r>
          </w:p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906" w:type="dxa"/>
          </w:tcPr>
          <w:p w:rsidR="00976658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Pr="00535BA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21 500,0</w:t>
            </w: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Pr="00535BA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55" w:type="dxa"/>
          </w:tcPr>
          <w:p w:rsidR="00976658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21 285,0</w:t>
            </w: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Pr="00535BA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976658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Pr="00535BA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3"/>
          </w:tcPr>
          <w:p w:rsidR="00976658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215,0</w:t>
            </w: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Pr="00535BA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976658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Pr="00535BA7" w:rsidRDefault="00B83387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приобретен-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объектов 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теплоснабжа-ющего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комплекса в 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муниципаль-ную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собствен-ность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>, ед.</w:t>
            </w:r>
          </w:p>
        </w:tc>
        <w:tc>
          <w:tcPr>
            <w:tcW w:w="1065" w:type="dxa"/>
            <w:vMerge w:val="restart"/>
          </w:tcPr>
          <w:p w:rsidR="00976658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№ 1</w:t>
            </w:r>
          </w:p>
          <w:p w:rsidR="00B83387" w:rsidRDefault="00B8338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Default="00B8338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387" w:rsidRPr="00535BA7" w:rsidRDefault="00B83387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существующих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а также строительство новых сетей и сооружений водоснабжения</w:t>
            </w: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936" w:type="dxa"/>
            <w:vMerge w:val="restart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Основное мероприятие "Чистая вода"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277 671,5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194 370,0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83 301,5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1, 1.1, 1.2, 1.3</w:t>
            </w: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94 285,7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66 000,0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28 285,7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18 338,6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18 338,6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18 338,6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50599F">
            <w:pPr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10"/>
                <w:sz w:val="24"/>
                <w:szCs w:val="24"/>
              </w:rPr>
              <w:t>1.3.</w:t>
            </w:r>
            <w:r w:rsidRPr="00535BA7"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  <w:t>1</w:t>
            </w:r>
            <w:r w:rsidRPr="00535BA7">
              <w:rPr>
                <w:rFonts w:ascii="Times New Roman" w:hAnsi="Times New Roman"/>
                <w:spacing w:val="-10"/>
                <w:sz w:val="24"/>
                <w:szCs w:val="24"/>
              </w:rPr>
              <w:t>.</w:t>
            </w: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0599F" w:rsidRPr="00535BA7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</w:t>
            </w:r>
          </w:p>
          <w:p w:rsidR="00976658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"Капитальный ремонт и ремонт сетей и сооружений водоснабжения в населенных пунктах Пензенской области"</w:t>
            </w: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Pr="00535BA7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жилищно-коммунального хозяйства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br/>
              <w:t>и гражданской защиты населения</w:t>
            </w:r>
          </w:p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(по согласованию),</w:t>
            </w:r>
          </w:p>
          <w:p w:rsidR="00976658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СПоК</w:t>
            </w:r>
            <w:proofErr w:type="spellEnd"/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Pr="00535BA7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263 385,8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184 370,0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79 015,8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  <w:vMerge w:val="restart"/>
          </w:tcPr>
          <w:p w:rsidR="00976658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1, 1.1, 1.2,</w:t>
            </w:r>
            <w:r w:rsidRPr="00535BA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1.3</w:t>
            </w:r>
          </w:p>
          <w:p w:rsidR="0050599F" w:rsidRDefault="0050599F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Pr="00535BA7" w:rsidRDefault="0050599F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80 000,0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56 000,0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24 000,0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620C6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Капитальный ремонт </w:t>
            </w:r>
          </w:p>
          <w:p w:rsidR="00976658" w:rsidRPr="00535BA7" w:rsidRDefault="00976658" w:rsidP="00620C6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15 км сетей </w:t>
            </w:r>
            <w:r w:rsidRPr="00715420">
              <w:rPr>
                <w:rFonts w:ascii="Times New Roman" w:hAnsi="Times New Roman"/>
                <w:spacing w:val="-10"/>
                <w:sz w:val="24"/>
                <w:szCs w:val="24"/>
              </w:rPr>
              <w:t>водоснабжения,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5420">
              <w:rPr>
                <w:rFonts w:ascii="Times New Roman" w:hAnsi="Times New Roman"/>
                <w:sz w:val="24"/>
                <w:szCs w:val="24"/>
              </w:rPr>
              <w:br/>
            </w:r>
            <w:r w:rsidRPr="00535BA7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артезиан</w:t>
            </w:r>
            <w:r w:rsidR="00715420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ских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скважин,</w:t>
            </w:r>
          </w:p>
          <w:p w:rsidR="00976658" w:rsidRPr="00535BA7" w:rsidRDefault="00976658" w:rsidP="00620C6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башен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Pr="00535BA7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61 128,6</w:t>
            </w: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Pr="00535BA7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976658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42 790,0</w:t>
            </w: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Pr="00535BA7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976658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Pr="00535BA7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3"/>
          </w:tcPr>
          <w:p w:rsidR="00976658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18 338,6</w:t>
            </w: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Pr="00535BA7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976658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99F" w:rsidRPr="00535BA7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Pr="00535BA7" w:rsidRDefault="00976658" w:rsidP="00620C6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Капитальный ремонт </w:t>
            </w:r>
          </w:p>
          <w:p w:rsidR="00976658" w:rsidRPr="00535BA7" w:rsidRDefault="00976658" w:rsidP="00620C6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15 км сетей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водо</w:t>
            </w:r>
            <w:r w:rsidR="0050599F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снабжения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0599F">
              <w:rPr>
                <w:rFonts w:ascii="Times New Roman" w:hAnsi="Times New Roman"/>
                <w:sz w:val="24"/>
                <w:szCs w:val="24"/>
              </w:rPr>
              <w:br/>
            </w:r>
            <w:r w:rsidRPr="00535BA7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артезиан</w:t>
            </w:r>
            <w:r w:rsidR="0050599F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ских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скважин,</w:t>
            </w:r>
          </w:p>
          <w:p w:rsidR="00976658" w:rsidRPr="00535BA7" w:rsidRDefault="00976658" w:rsidP="00620C6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башен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61 128,6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18 338,6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Капитальный ремонт </w:t>
            </w:r>
          </w:p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15 км сетей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водо</w:t>
            </w:r>
            <w:r w:rsidR="0050599F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снабжения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0599F">
              <w:rPr>
                <w:rFonts w:ascii="Times New Roman" w:hAnsi="Times New Roman"/>
                <w:sz w:val="24"/>
                <w:szCs w:val="24"/>
              </w:rPr>
              <w:br/>
            </w:r>
            <w:r w:rsidRPr="00535BA7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артезиан</w:t>
            </w:r>
            <w:r w:rsidR="0050599F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ских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скважин,</w:t>
            </w:r>
          </w:p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башен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14 285,7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10 000,0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4 285,7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Капитальный ремонт </w:t>
            </w:r>
          </w:p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15 км сетей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водо</w:t>
            </w:r>
            <w:r w:rsidR="0050599F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снабжения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0599F">
              <w:rPr>
                <w:rFonts w:ascii="Times New Roman" w:hAnsi="Times New Roman"/>
                <w:sz w:val="24"/>
                <w:szCs w:val="24"/>
              </w:rPr>
              <w:br/>
            </w:r>
            <w:r w:rsidRPr="00535BA7"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артезиан</w:t>
            </w:r>
            <w:r w:rsidR="0050599F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ских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скважин,</w:t>
            </w:r>
          </w:p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башен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10"/>
                <w:sz w:val="24"/>
                <w:szCs w:val="24"/>
              </w:rPr>
              <w:t>1.3.2.</w:t>
            </w:r>
          </w:p>
        </w:tc>
        <w:tc>
          <w:tcPr>
            <w:tcW w:w="1936" w:type="dxa"/>
            <w:vMerge w:val="restart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"Строительство </w:t>
            </w:r>
          </w:p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и реконструкция сетей и сооружений водоснабжения </w:t>
            </w:r>
          </w:p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50599F" w:rsidRDefault="0050599F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620C66" w:rsidRPr="00535BA7" w:rsidRDefault="00620C66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14 285,7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10 000,0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4 285,7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535BA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, 1.2, 1.3</w:t>
            </w: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14 285,7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10 000,0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4 285,7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Строительство водопровода</w:t>
            </w:r>
          </w:p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2,5 км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1936" w:type="dxa"/>
            <w:vMerge w:val="restart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"Установка систем управления, защиты, контроля и учета на сооружениях водоснабжения </w:t>
            </w:r>
          </w:p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жилищно-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коммунального хозяйства и гражданской защиты населения</w:t>
            </w:r>
          </w:p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906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Установка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систем управления, защиты, контроля и учета, ед.</w:t>
            </w:r>
          </w:p>
        </w:tc>
        <w:tc>
          <w:tcPr>
            <w:tcW w:w="1065" w:type="dxa"/>
            <w:vMerge w:val="restart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№ 1</w:t>
            </w: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Задача подпрограммы - повышение уровня благоустройства населенных пунктов Пензенской области,</w:t>
            </w:r>
          </w:p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комфортного проживания населения Пензенской области</w:t>
            </w: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936" w:type="dxa"/>
            <w:vMerge w:val="restart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Основное мероприятие  "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Благоустрой</w:t>
            </w:r>
            <w:r w:rsidR="00620C66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ство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населенных пунктов"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Pr="00535BA7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906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176 902,2</w:t>
            </w:r>
          </w:p>
        </w:tc>
        <w:tc>
          <w:tcPr>
            <w:tcW w:w="1255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139 438,0</w:t>
            </w:r>
          </w:p>
        </w:tc>
        <w:tc>
          <w:tcPr>
            <w:tcW w:w="1221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37 464,2</w:t>
            </w:r>
          </w:p>
        </w:tc>
        <w:tc>
          <w:tcPr>
            <w:tcW w:w="1563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1,</w:t>
            </w:r>
          </w:p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1.2</w:t>
            </w: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61 042,2</w:t>
            </w:r>
          </w:p>
        </w:tc>
        <w:tc>
          <w:tcPr>
            <w:tcW w:w="1255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51 508,0</w:t>
            </w:r>
          </w:p>
        </w:tc>
        <w:tc>
          <w:tcPr>
            <w:tcW w:w="1221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9 534,2</w:t>
            </w:r>
          </w:p>
        </w:tc>
        <w:tc>
          <w:tcPr>
            <w:tcW w:w="1563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9 310,0</w:t>
            </w:r>
          </w:p>
        </w:tc>
        <w:tc>
          <w:tcPr>
            <w:tcW w:w="1563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9 310,0</w:t>
            </w:r>
          </w:p>
        </w:tc>
        <w:tc>
          <w:tcPr>
            <w:tcW w:w="1563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38 620,0</w:t>
            </w:r>
          </w:p>
        </w:tc>
        <w:tc>
          <w:tcPr>
            <w:tcW w:w="1255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9 310,0</w:t>
            </w:r>
          </w:p>
        </w:tc>
        <w:tc>
          <w:tcPr>
            <w:tcW w:w="1563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543888">
            <w:pPr>
              <w:spacing w:line="221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10"/>
                <w:sz w:val="24"/>
                <w:szCs w:val="24"/>
              </w:rPr>
              <w:t>1.4.1.</w:t>
            </w: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Pr="00535BA7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</w:t>
            </w:r>
          </w:p>
          <w:p w:rsidR="00976658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"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Совершенство</w:t>
            </w:r>
            <w:r w:rsidR="00543888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вание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систем наружного освещения населенных пунктов"</w:t>
            </w: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Pr="00535BA7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жилищно-коммунального хозяйства и гражданской защиты населения</w:t>
            </w:r>
          </w:p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Pr="00535BA7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74 480,0</w:t>
            </w:r>
          </w:p>
        </w:tc>
        <w:tc>
          <w:tcPr>
            <w:tcW w:w="1255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37 240,0</w:t>
            </w:r>
          </w:p>
        </w:tc>
        <w:tc>
          <w:tcPr>
            <w:tcW w:w="1221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37 240,0</w:t>
            </w:r>
          </w:p>
        </w:tc>
        <w:tc>
          <w:tcPr>
            <w:tcW w:w="1563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Реконструк</w:t>
            </w:r>
            <w:r w:rsidR="00620C66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уличного освещения, км/установка 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энерго</w:t>
            </w:r>
            <w:proofErr w:type="spellEnd"/>
            <w:r w:rsidR="0050599F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сберегающих светильников, ед.</w:t>
            </w:r>
          </w:p>
        </w:tc>
        <w:tc>
          <w:tcPr>
            <w:tcW w:w="1065" w:type="dxa"/>
            <w:vMerge w:val="restart"/>
          </w:tcPr>
          <w:p w:rsidR="00976658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Pr="00535BA7" w:rsidRDefault="0054388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9 310,0</w:t>
            </w:r>
          </w:p>
        </w:tc>
        <w:tc>
          <w:tcPr>
            <w:tcW w:w="1563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976658" w:rsidRPr="00535BA7" w:rsidRDefault="00976658" w:rsidP="00543888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9 310,0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9 310,0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18 620,0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9 310,0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0/3200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10"/>
                <w:sz w:val="24"/>
                <w:szCs w:val="24"/>
              </w:rPr>
              <w:lastRenderedPageBreak/>
              <w:t>1.4.2.</w:t>
            </w:r>
          </w:p>
        </w:tc>
        <w:tc>
          <w:tcPr>
            <w:tcW w:w="1936" w:type="dxa"/>
            <w:vMerge w:val="restart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"Закупка коммунальной техники"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065" w:type="dxa"/>
            <w:vMerge w:val="restart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1.2</w:t>
            </w: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10"/>
                <w:sz w:val="24"/>
                <w:szCs w:val="24"/>
              </w:rPr>
              <w:t>1.4.3.</w:t>
            </w:r>
          </w:p>
        </w:tc>
        <w:tc>
          <w:tcPr>
            <w:tcW w:w="1936" w:type="dxa"/>
            <w:vMerge w:val="restart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"</w:t>
            </w:r>
            <w:r w:rsidRPr="00535BA7">
              <w:rPr>
                <w:rFonts w:ascii="Times New Roman" w:hAnsi="Times New Roman"/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5BA7">
              <w:rPr>
                <w:rFonts w:ascii="Times New Roman" w:hAnsi="Times New Roman"/>
                <w:bCs/>
                <w:sz w:val="24"/>
                <w:szCs w:val="24"/>
              </w:rPr>
              <w:t>на звание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bCs/>
                <w:sz w:val="24"/>
                <w:szCs w:val="24"/>
              </w:rPr>
              <w:t xml:space="preserve">"Самое </w:t>
            </w:r>
            <w:proofErr w:type="gramStart"/>
            <w:r w:rsidRPr="00535BA7">
              <w:rPr>
                <w:rFonts w:ascii="Times New Roman" w:hAnsi="Times New Roman"/>
                <w:bCs/>
                <w:sz w:val="24"/>
                <w:szCs w:val="24"/>
              </w:rPr>
              <w:t>благо</w:t>
            </w:r>
            <w:r w:rsidR="0054388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bCs/>
                <w:sz w:val="24"/>
                <w:szCs w:val="24"/>
              </w:rPr>
              <w:t>устроенное</w:t>
            </w:r>
            <w:proofErr w:type="gramEnd"/>
            <w:r w:rsidRPr="00535BA7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муниципальное образование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906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80 000,0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80 000,0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065" w:type="dxa"/>
            <w:vMerge w:val="restart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20 000,0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10"/>
                <w:sz w:val="24"/>
                <w:szCs w:val="24"/>
              </w:rPr>
              <w:t>1.4.4.</w:t>
            </w:r>
          </w:p>
        </w:tc>
        <w:tc>
          <w:tcPr>
            <w:tcW w:w="1936" w:type="dxa"/>
            <w:vMerge w:val="restart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"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Благоустрой</w:t>
            </w:r>
            <w:r w:rsidR="00620C66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ство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земельных участков, прилегающих 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к общественным местам"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906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22 422,2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22 198,0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224,2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благоустроен-</w:t>
            </w:r>
            <w:proofErr w:type="spellStart"/>
            <w:r w:rsidRPr="00535BA7">
              <w:rPr>
                <w:rFonts w:ascii="Times New Roman" w:hAnsi="Times New Roman"/>
                <w:spacing w:val="-4"/>
                <w:sz w:val="24"/>
                <w:szCs w:val="24"/>
              </w:rPr>
              <w:t>ных</w:t>
            </w:r>
            <w:proofErr w:type="spellEnd"/>
            <w:proofErr w:type="gramEnd"/>
            <w:r w:rsidRPr="00535BA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земельных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 xml:space="preserve"> участков, ед.</w:t>
            </w:r>
          </w:p>
        </w:tc>
        <w:tc>
          <w:tcPr>
            <w:tcW w:w="1065" w:type="dxa"/>
            <w:vMerge w:val="restart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22 422,2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22 198,0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224,2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535BA7" w:rsidRDefault="00976658" w:rsidP="0050599F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1994" w:type="dxa"/>
            <w:gridSpan w:val="3"/>
            <w:vMerge w:val="restart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Основное</w:t>
            </w:r>
          </w:p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мероприятие  "Развитие жилищно-коммунального хозяйства</w:t>
            </w:r>
          </w:p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области"</w:t>
            </w:r>
          </w:p>
        </w:tc>
        <w:tc>
          <w:tcPr>
            <w:tcW w:w="2616" w:type="dxa"/>
            <w:vMerge w:val="restart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206 910,8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206 910,8</w:t>
            </w:r>
          </w:p>
        </w:tc>
        <w:tc>
          <w:tcPr>
            <w:tcW w:w="1265" w:type="dxa"/>
            <w:gridSpan w:val="2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2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94" w:type="dxa"/>
            <w:gridSpan w:val="3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49 973,2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49 973,2</w:t>
            </w:r>
          </w:p>
        </w:tc>
        <w:tc>
          <w:tcPr>
            <w:tcW w:w="1265" w:type="dxa"/>
            <w:gridSpan w:val="2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2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94" w:type="dxa"/>
            <w:gridSpan w:val="3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51 701,1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51 701,1</w:t>
            </w:r>
          </w:p>
        </w:tc>
        <w:tc>
          <w:tcPr>
            <w:tcW w:w="1265" w:type="dxa"/>
            <w:gridSpan w:val="2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2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94" w:type="dxa"/>
            <w:gridSpan w:val="3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53 360,5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53 360,5</w:t>
            </w:r>
          </w:p>
        </w:tc>
        <w:tc>
          <w:tcPr>
            <w:tcW w:w="1265" w:type="dxa"/>
            <w:gridSpan w:val="2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2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94" w:type="dxa"/>
            <w:gridSpan w:val="3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16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51 876,0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51 876,0</w:t>
            </w:r>
          </w:p>
        </w:tc>
        <w:tc>
          <w:tcPr>
            <w:tcW w:w="1265" w:type="dxa"/>
            <w:gridSpan w:val="2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0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96" w:type="dxa"/>
            <w:gridSpan w:val="2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5059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10"/>
                <w:sz w:val="24"/>
                <w:szCs w:val="24"/>
              </w:rPr>
              <w:t>1.5.1.</w:t>
            </w: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Pr="00535BA7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</w:t>
            </w:r>
          </w:p>
          <w:p w:rsidR="00976658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"Создание благоприятных и безопасных условий проживания граждан"</w:t>
            </w: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Pr="00535BA7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жилищно-коммунального хозяйства и гражданской защиты населения</w:t>
            </w:r>
          </w:p>
          <w:p w:rsidR="00976658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43888" w:rsidRPr="00535BA7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206 110,8</w:t>
            </w:r>
          </w:p>
        </w:tc>
        <w:tc>
          <w:tcPr>
            <w:tcW w:w="1255" w:type="dxa"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206 110,8</w:t>
            </w:r>
          </w:p>
        </w:tc>
        <w:tc>
          <w:tcPr>
            <w:tcW w:w="1221" w:type="dxa"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Pr="00535BA7" w:rsidRDefault="0054388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49 773,2</w:t>
            </w:r>
          </w:p>
        </w:tc>
        <w:tc>
          <w:tcPr>
            <w:tcW w:w="1255" w:type="dxa"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49 773,2</w:t>
            </w:r>
          </w:p>
        </w:tc>
        <w:tc>
          <w:tcPr>
            <w:tcW w:w="1221" w:type="dxa"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543888" w:rsidRPr="00535BA7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право-нарушениям, 2,5 тыс. ед./</w:t>
            </w:r>
          </w:p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домов,</w:t>
            </w:r>
          </w:p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которых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398 ед.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Pr="00535BA7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51 501,1</w:t>
            </w: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Pr="00535BA7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55" w:type="dxa"/>
          </w:tcPr>
          <w:p w:rsidR="00976658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51 501,1</w:t>
            </w: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Pr="00535BA7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21" w:type="dxa"/>
          </w:tcPr>
          <w:p w:rsidR="00976658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Pr="00535BA7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3"/>
          </w:tcPr>
          <w:p w:rsidR="00976658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Pr="00535BA7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976658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Pr="00535BA7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составленных протоколов по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право-нарушениям, 2,5 тыс. ед./</w:t>
            </w:r>
          </w:p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многоквар-тирных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домов,</w:t>
            </w:r>
          </w:p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которых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53 160,5</w:t>
            </w:r>
          </w:p>
        </w:tc>
        <w:tc>
          <w:tcPr>
            <w:tcW w:w="1255" w:type="dxa"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53 160,5</w:t>
            </w:r>
          </w:p>
        </w:tc>
        <w:tc>
          <w:tcPr>
            <w:tcW w:w="1221" w:type="dxa"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право-нарушениям, 2,5 тыс. ед./</w:t>
            </w:r>
          </w:p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домов,</w:t>
            </w:r>
          </w:p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которых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Pr="00535BA7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51 676,0</w:t>
            </w: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Pr="00535BA7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55" w:type="dxa"/>
          </w:tcPr>
          <w:p w:rsidR="00976658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51 676,0</w:t>
            </w: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Pr="00535BA7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21" w:type="dxa"/>
          </w:tcPr>
          <w:p w:rsidR="00976658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Pr="00535BA7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3"/>
          </w:tcPr>
          <w:p w:rsidR="00976658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Pr="00535BA7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976658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888" w:rsidRPr="00535BA7" w:rsidRDefault="0054388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составленных протоколов по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право-нарушениям, 2,5 тыс. ед./</w:t>
            </w:r>
          </w:p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многоквар-тирных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домов,</w:t>
            </w:r>
          </w:p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которых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976658" w:rsidRPr="00535BA7" w:rsidRDefault="00976658" w:rsidP="00543888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563 ед.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10"/>
                <w:sz w:val="24"/>
                <w:szCs w:val="24"/>
              </w:rPr>
              <w:lastRenderedPageBreak/>
              <w:t>1.5.2.</w:t>
            </w:r>
          </w:p>
        </w:tc>
        <w:tc>
          <w:tcPr>
            <w:tcW w:w="1936" w:type="dxa"/>
            <w:vMerge w:val="restart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Предоставле</w:t>
            </w:r>
            <w:r w:rsidR="00620C66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средств бюджета</w:t>
            </w:r>
          </w:p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 на захоронение умершего (погибшего) почетного гражданина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906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800,0</w:t>
            </w:r>
          </w:p>
        </w:tc>
        <w:tc>
          <w:tcPr>
            <w:tcW w:w="1255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800,0</w:t>
            </w:r>
          </w:p>
        </w:tc>
        <w:tc>
          <w:tcPr>
            <w:tcW w:w="1221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065" w:type="dxa"/>
            <w:vMerge w:val="restart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Задача подпрограммы - повышение качества питьевой воды посредством модернизации систем водоснабжения с использованием перспективных технологий, включая технологии разработанные организациями оборонно-промышленного комплекса</w:t>
            </w: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9E5864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5864">
              <w:rPr>
                <w:rFonts w:ascii="Times New Roman" w:hAnsi="Times New Roman"/>
                <w:sz w:val="24"/>
                <w:szCs w:val="24"/>
              </w:rPr>
              <w:t>1.6.</w:t>
            </w:r>
          </w:p>
          <w:p w:rsidR="00976658" w:rsidRPr="009E5864" w:rsidRDefault="00976658" w:rsidP="009E586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9E5864">
              <w:rPr>
                <w:rFonts w:ascii="Times New Roman" w:hAnsi="Times New Roman"/>
                <w:sz w:val="24"/>
                <w:szCs w:val="24"/>
              </w:rPr>
              <w:t>(Н05-5)</w:t>
            </w:r>
          </w:p>
        </w:tc>
        <w:tc>
          <w:tcPr>
            <w:tcW w:w="1936" w:type="dxa"/>
            <w:vMerge w:val="restart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Региональный проект </w:t>
            </w:r>
          </w:p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"Чистая вода"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9E5864" w:rsidRPr="00535BA7" w:rsidRDefault="009E5864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109 963,7</w:t>
            </w:r>
          </w:p>
        </w:tc>
        <w:tc>
          <w:tcPr>
            <w:tcW w:w="1255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27 490,9</w:t>
            </w:r>
          </w:p>
        </w:tc>
        <w:tc>
          <w:tcPr>
            <w:tcW w:w="1221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82 472,8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1.</w:t>
            </w:r>
            <w:r w:rsidRPr="00535BA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, 1.</w:t>
            </w:r>
            <w:r w:rsidRPr="00535BA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13 232,8</w:t>
            </w:r>
          </w:p>
        </w:tc>
        <w:tc>
          <w:tcPr>
            <w:tcW w:w="1255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3 308,2</w:t>
            </w:r>
          </w:p>
        </w:tc>
        <w:tc>
          <w:tcPr>
            <w:tcW w:w="1221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9 924,6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30 972,0</w:t>
            </w:r>
          </w:p>
        </w:tc>
        <w:tc>
          <w:tcPr>
            <w:tcW w:w="1255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7 743,0</w:t>
            </w:r>
          </w:p>
        </w:tc>
        <w:tc>
          <w:tcPr>
            <w:tcW w:w="1221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23 229,0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65 758,9</w:t>
            </w:r>
          </w:p>
        </w:tc>
        <w:tc>
          <w:tcPr>
            <w:tcW w:w="1255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16 439,7</w:t>
            </w:r>
          </w:p>
        </w:tc>
        <w:tc>
          <w:tcPr>
            <w:tcW w:w="1221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49 319,2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9E586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50599F">
            <w:pPr>
              <w:spacing w:line="230" w:lineRule="auto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535BA7" w:rsidRDefault="00976658" w:rsidP="0050599F">
            <w:pPr>
              <w:spacing w:line="226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>1.6.1.</w:t>
            </w:r>
          </w:p>
        </w:tc>
        <w:tc>
          <w:tcPr>
            <w:tcW w:w="1936" w:type="dxa"/>
            <w:vMerge w:val="restart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Мероприятие "Строительство и реконструкция (модернизация) объектов питьевого водоснабжения"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муниципальные образования</w:t>
            </w:r>
          </w:p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109 963,7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27 490,9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82 472,8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1.</w:t>
            </w:r>
            <w:r w:rsidRPr="00535BA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, 1.</w:t>
            </w:r>
            <w:r w:rsidRPr="00535BA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13 232,8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3 308,2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9 924,6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Строительство </w:t>
            </w:r>
            <w:r w:rsidR="005640A5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535BA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35BA7">
              <w:rPr>
                <w:rFonts w:ascii="Times New Roman" w:hAnsi="Times New Roman"/>
                <w:spacing w:val="-6"/>
                <w:sz w:val="24"/>
                <w:szCs w:val="24"/>
              </w:rPr>
              <w:t>реконструк</w:t>
            </w:r>
            <w:r w:rsidR="005640A5">
              <w:rPr>
                <w:rFonts w:ascii="Times New Roman" w:hAnsi="Times New Roman"/>
                <w:spacing w:val="-6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pacing w:val="-6"/>
                <w:sz w:val="24"/>
                <w:szCs w:val="24"/>
              </w:rPr>
              <w:t>ция</w:t>
            </w:r>
            <w:proofErr w:type="spellEnd"/>
            <w:proofErr w:type="gramEnd"/>
            <w:r w:rsidRPr="00535BA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2 артезианских скважин  и 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6"/>
                <w:sz w:val="24"/>
                <w:szCs w:val="24"/>
              </w:rPr>
              <w:t>20 км сетей водоснабжения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30 972,0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7 743,0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23 229,0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Строительство и </w:t>
            </w:r>
            <w:proofErr w:type="spellStart"/>
            <w:proofErr w:type="gramStart"/>
            <w:r w:rsidRPr="00535BA7">
              <w:rPr>
                <w:rFonts w:ascii="Times New Roman" w:hAnsi="Times New Roman"/>
                <w:spacing w:val="-6"/>
                <w:sz w:val="24"/>
                <w:szCs w:val="24"/>
              </w:rPr>
              <w:t>реконструк</w:t>
            </w:r>
            <w:r w:rsidR="005640A5">
              <w:rPr>
                <w:rFonts w:ascii="Times New Roman" w:hAnsi="Times New Roman"/>
                <w:spacing w:val="-6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pacing w:val="-6"/>
                <w:sz w:val="24"/>
                <w:szCs w:val="24"/>
              </w:rPr>
              <w:t>ция</w:t>
            </w:r>
            <w:proofErr w:type="spellEnd"/>
            <w:proofErr w:type="gramEnd"/>
            <w:r w:rsidRPr="00535BA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3 артезианских скважин  и 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6"/>
                <w:sz w:val="24"/>
                <w:szCs w:val="24"/>
              </w:rPr>
              <w:t>20 км сетей водоснабжения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65 758,9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16 439,7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49 319,2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Строительство и реконструкция 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4 артезианских скважин и 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6"/>
                <w:sz w:val="24"/>
                <w:szCs w:val="24"/>
              </w:rPr>
              <w:t>20 км сетей водоснабжения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5744" w:type="dxa"/>
            <w:gridSpan w:val="5"/>
            <w:vMerge w:val="restart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Всего по подпрограмме 1:</w:t>
            </w: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836 019,6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30" w:lineRule="auto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607 009,7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82 472,8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146 537,1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5744" w:type="dxa"/>
            <w:gridSpan w:val="5"/>
            <w:vMerge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271 105,3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205 989,4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9 924,6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55 191,3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5744" w:type="dxa"/>
            <w:gridSpan w:val="5"/>
            <w:vMerge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186 421,7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132 744,1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23 229,0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30 448,6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5744" w:type="dxa"/>
            <w:gridSpan w:val="5"/>
            <w:vMerge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222 868,0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143 100,2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49 319,2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30 448,6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535BA7" w:rsidRDefault="00976658" w:rsidP="0050599F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5744" w:type="dxa"/>
            <w:gridSpan w:val="5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155 624,6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125 176,0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30 448,6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br/>
              <w:t>инвестиционной активности в жилищном строительстве, в том числе в части реализации проектов комплексного освоения и развития территорий, 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  <w:p w:rsidR="004956D4" w:rsidRPr="00535BA7" w:rsidRDefault="004956D4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районов массовой жилищной застройки и комплексного освоения территорий</w:t>
            </w: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1936" w:type="dxa"/>
            <w:vMerge w:val="restart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 "Строительство объектов инфраструктуры для обеспечения развития районов массовой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жилищ-ной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застройки и комплексного освоения территорий </w:t>
            </w:r>
          </w:p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в населенных пунктах Пензенской  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br/>
              <w:t>области"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535BA7">
              <w:rPr>
                <w:rFonts w:ascii="Times New Roman" w:hAnsi="Times New Roman"/>
                <w:sz w:val="24"/>
                <w:szCs w:val="24"/>
              </w:rPr>
              <w:br/>
              <w:t>муниципальные</w:t>
            </w:r>
            <w:r w:rsidRPr="00535BA7">
              <w:rPr>
                <w:rFonts w:ascii="Times New Roman" w:hAnsi="Times New Roman"/>
                <w:sz w:val="24"/>
                <w:szCs w:val="24"/>
              </w:rPr>
              <w:br/>
              <w:t>образования</w:t>
            </w:r>
          </w:p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Пензенской области 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62 538,5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36 000,0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26 538,5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2,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2.1, 2.2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23 846,2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8 346,2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7 692,3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5 000,0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2 692,3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15 500,0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50599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10"/>
                <w:sz w:val="24"/>
                <w:szCs w:val="24"/>
              </w:rPr>
              <w:t>2.1.1.</w:t>
            </w:r>
          </w:p>
        </w:tc>
        <w:tc>
          <w:tcPr>
            <w:tcW w:w="1936" w:type="dxa"/>
            <w:vMerge w:val="restart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"Поддержка муниципальных образований Пензенской области в обеспечении участков </w:t>
            </w:r>
          </w:p>
          <w:p w:rsidR="00976658" w:rsidRPr="00535BA7" w:rsidRDefault="00976658" w:rsidP="006C454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под жилищное строительство инженерными сетями"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535BA7">
              <w:rPr>
                <w:rFonts w:ascii="Times New Roman" w:hAnsi="Times New Roman"/>
                <w:sz w:val="24"/>
                <w:szCs w:val="24"/>
              </w:rPr>
              <w:br/>
              <w:t>муниципальные</w:t>
            </w:r>
            <w:r w:rsidRPr="00535BA7">
              <w:rPr>
                <w:rFonts w:ascii="Times New Roman" w:hAnsi="Times New Roman"/>
                <w:sz w:val="24"/>
                <w:szCs w:val="24"/>
              </w:rPr>
              <w:br/>
              <w:t>образования</w:t>
            </w:r>
          </w:p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Пензенской области 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Количество реализован</w:t>
            </w:r>
            <w:r w:rsidRPr="00535BA7">
              <w:rPr>
                <w:rFonts w:ascii="Times New Roman" w:hAnsi="Times New Roman"/>
                <w:spacing w:val="-10"/>
                <w:sz w:val="24"/>
                <w:szCs w:val="24"/>
              </w:rPr>
              <w:t>ных проектов по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 xml:space="preserve"> строительству инженерных коммуникаций, ед.</w:t>
            </w:r>
          </w:p>
        </w:tc>
        <w:tc>
          <w:tcPr>
            <w:tcW w:w="1065" w:type="dxa"/>
            <w:vMerge w:val="restart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</w:t>
            </w:r>
            <w:r w:rsidR="00A93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2.1, 2.2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6C454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20"/>
                <w:sz w:val="24"/>
                <w:szCs w:val="24"/>
              </w:rPr>
              <w:t>2.1.2.</w:t>
            </w: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7A5FB9" w:rsidRPr="00535BA7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</w:t>
            </w:r>
          </w:p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"Поддержка муниципальных образований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Пензенской области </w:t>
            </w:r>
          </w:p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в обеспечении участков под жилищное строительство объектами инфр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а</w:t>
            </w:r>
            <w:r w:rsidR="00C83780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C83780">
              <w:rPr>
                <w:rFonts w:ascii="Times New Roman" w:hAnsi="Times New Roman"/>
                <w:sz w:val="24"/>
                <w:szCs w:val="24"/>
              </w:rPr>
              <w:br/>
            </w:r>
            <w:r w:rsidRPr="00535BA7">
              <w:rPr>
                <w:rFonts w:ascii="Times New Roman" w:hAnsi="Times New Roman"/>
                <w:sz w:val="24"/>
                <w:szCs w:val="24"/>
              </w:rPr>
              <w:t>структуры"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Министерство строительства и дорожного хозяйства Пензенской области,</w:t>
            </w:r>
            <w:r w:rsidRPr="00535BA7">
              <w:rPr>
                <w:rFonts w:ascii="Times New Roman" w:hAnsi="Times New Roman"/>
                <w:sz w:val="24"/>
                <w:szCs w:val="24"/>
              </w:rPr>
              <w:br/>
            </w: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муниципальные</w:t>
            </w:r>
            <w:r w:rsidRPr="00535BA7">
              <w:rPr>
                <w:rFonts w:ascii="Times New Roman" w:hAnsi="Times New Roman"/>
                <w:sz w:val="24"/>
                <w:szCs w:val="24"/>
              </w:rPr>
              <w:br/>
              <w:t>образования</w:t>
            </w:r>
          </w:p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Пензенской области 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906" w:type="dxa"/>
          </w:tcPr>
          <w:p w:rsidR="00976658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Pr="00535BA7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62 538,5</w:t>
            </w: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Pr="00535BA7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976658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36 000,0</w:t>
            </w: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Pr="00535BA7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976658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Pr="00535BA7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3"/>
          </w:tcPr>
          <w:p w:rsidR="00976658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26 538,5</w:t>
            </w: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Pr="00535BA7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63" w:type="dxa"/>
          </w:tcPr>
          <w:p w:rsidR="00976658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Pr="00535BA7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реализованных проектов по строительству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объектов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инфра-структуры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065" w:type="dxa"/>
            <w:vMerge w:val="restart"/>
          </w:tcPr>
          <w:p w:rsidR="00976658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  <w:r w:rsidR="007B5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2.1, 2.2</w:t>
            </w:r>
          </w:p>
          <w:p w:rsidR="00C83780" w:rsidRDefault="00C83780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780" w:rsidRDefault="00C83780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780" w:rsidRDefault="00C83780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83780" w:rsidRPr="00535BA7" w:rsidRDefault="00C83780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23 846,2</w:t>
            </w:r>
          </w:p>
        </w:tc>
        <w:tc>
          <w:tcPr>
            <w:tcW w:w="1255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8 346,2</w:t>
            </w:r>
          </w:p>
        </w:tc>
        <w:tc>
          <w:tcPr>
            <w:tcW w:w="1563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7 692,3</w:t>
            </w:r>
          </w:p>
        </w:tc>
        <w:tc>
          <w:tcPr>
            <w:tcW w:w="1255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5 000,0</w:t>
            </w:r>
          </w:p>
        </w:tc>
        <w:tc>
          <w:tcPr>
            <w:tcW w:w="1221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2 692,3</w:t>
            </w:r>
          </w:p>
        </w:tc>
        <w:tc>
          <w:tcPr>
            <w:tcW w:w="1563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15 500,0</w:t>
            </w:r>
          </w:p>
        </w:tc>
        <w:tc>
          <w:tcPr>
            <w:tcW w:w="1563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20"/>
                <w:sz w:val="24"/>
                <w:szCs w:val="24"/>
              </w:rPr>
              <w:t>2.1.3.</w:t>
            </w:r>
          </w:p>
        </w:tc>
        <w:tc>
          <w:tcPr>
            <w:tcW w:w="1936" w:type="dxa"/>
            <w:vMerge w:val="restart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"Создание благоприятных условий для роста объемов ввода жилья на участках массовой жилищной застройки"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535BA7">
              <w:rPr>
                <w:rFonts w:ascii="Times New Roman" w:hAnsi="Times New Roman"/>
                <w:sz w:val="24"/>
                <w:szCs w:val="24"/>
              </w:rPr>
              <w:br/>
              <w:t>муниципальные</w:t>
            </w:r>
            <w:r w:rsidRPr="00535BA7">
              <w:rPr>
                <w:rFonts w:ascii="Times New Roman" w:hAnsi="Times New Roman"/>
                <w:sz w:val="24"/>
                <w:szCs w:val="24"/>
              </w:rPr>
              <w:br/>
              <w:t>образования</w:t>
            </w:r>
          </w:p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  <w:r w:rsidRPr="00535BA7">
              <w:rPr>
                <w:rFonts w:ascii="Times New Roman" w:hAnsi="Times New Roman"/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906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Количество участков земли под жилищное </w:t>
            </w:r>
            <w:r w:rsidRPr="00F7689D">
              <w:rPr>
                <w:rFonts w:ascii="Times New Roman" w:hAnsi="Times New Roman"/>
                <w:spacing w:val="-6"/>
                <w:sz w:val="24"/>
                <w:szCs w:val="24"/>
              </w:rPr>
              <w:t>строительство,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обеспеченных объектами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инфра-структуры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065" w:type="dxa"/>
            <w:vMerge w:val="restart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2,</w:t>
            </w:r>
          </w:p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2.1, 2.2</w:t>
            </w:r>
          </w:p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5" w:type="dxa"/>
            <w:vMerge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10"/>
                <w:sz w:val="24"/>
                <w:szCs w:val="24"/>
              </w:rPr>
              <w:t>2.1.4.</w:t>
            </w: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7A5FB9" w:rsidRPr="00535BA7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</w:t>
            </w:r>
          </w:p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"Субсидии подрядчикам, выполнившим работы по договорам подряда, заключенным </w:t>
            </w:r>
          </w:p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новыми застройщиками </w:t>
            </w:r>
          </w:p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</w:tc>
        <w:tc>
          <w:tcPr>
            <w:tcW w:w="2674" w:type="dxa"/>
            <w:gridSpan w:val="3"/>
            <w:vMerge w:val="restart"/>
          </w:tcPr>
          <w:p w:rsidR="00976658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Министерство строительства и дорожного хозяйства Пензенской области</w:t>
            </w: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Pr="00535BA7" w:rsidRDefault="007A5FB9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vMerge w:val="restart"/>
          </w:tcPr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2,</w:t>
            </w:r>
          </w:p>
          <w:p w:rsidR="00976658" w:rsidRPr="00535BA7" w:rsidRDefault="00976658" w:rsidP="00F7689D">
            <w:pPr>
              <w:spacing w:line="24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2.1, 2.2</w:t>
            </w: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Задача подпрограммы - увеличение объемов ипотечного жилищного кредитования, разработка и </w:t>
            </w:r>
          </w:p>
          <w:p w:rsidR="00976658" w:rsidRPr="00535BA7" w:rsidRDefault="00976658" w:rsidP="007A5FB9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2.2.</w:t>
            </w:r>
          </w:p>
          <w:p w:rsidR="00976658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(Н04-1)</w:t>
            </w: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Pr="00535BA7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Региональный проект </w:t>
            </w:r>
          </w:p>
          <w:p w:rsidR="00976658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"Ипотека"</w:t>
            </w: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Pr="00535BA7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Департамент государственного имущества</w:t>
            </w:r>
          </w:p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Пензенской области, </w:t>
            </w:r>
            <w:r w:rsidRPr="00535BA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ООО "Агентство </w:t>
            </w:r>
            <w:proofErr w:type="spellStart"/>
            <w:proofErr w:type="gramStart"/>
            <w:r w:rsidRPr="00535BA7">
              <w:rPr>
                <w:rFonts w:ascii="Times New Roman" w:hAnsi="Times New Roman"/>
                <w:spacing w:val="-6"/>
                <w:sz w:val="24"/>
                <w:szCs w:val="24"/>
              </w:rPr>
              <w:t>ипотеч-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кредитования Пензенской области" (по согласованию),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Министерство строительства и дорожного хозяйства Пензенской области</w:t>
            </w: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2.3, 2.4</w:t>
            </w: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Pr="00535BA7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Pr="00535BA7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Pr="00535BA7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976658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Pr="00535BA7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976658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Pr="00535BA7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3"/>
          </w:tcPr>
          <w:p w:rsidR="00976658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Pr="00535BA7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976658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Pr="00535BA7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5FB9" w:rsidRPr="00535BA7" w:rsidRDefault="007A5FB9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A35F30">
            <w:pPr>
              <w:spacing w:line="247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в том числе:</w:t>
            </w: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10"/>
                <w:sz w:val="24"/>
                <w:szCs w:val="24"/>
              </w:rPr>
              <w:t>2.2.1.</w:t>
            </w:r>
          </w:p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 w:val="restart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"Предоставление гражданам ипотечных займов </w:t>
            </w:r>
          </w:p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по стандартам </w:t>
            </w:r>
          </w:p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АО "Банк ДОМ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>Ф"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Департамент</w:t>
            </w:r>
          </w:p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государственного имущества </w:t>
            </w:r>
          </w:p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2.3, 2.4</w:t>
            </w: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100 000,0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Выдача </w:t>
            </w:r>
          </w:p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196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ипотеч-ных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займов</w:t>
            </w:r>
          </w:p>
        </w:tc>
        <w:tc>
          <w:tcPr>
            <w:tcW w:w="1065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Выдача </w:t>
            </w:r>
          </w:p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98 ипотечных займов</w:t>
            </w:r>
          </w:p>
        </w:tc>
        <w:tc>
          <w:tcPr>
            <w:tcW w:w="1065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Задача подпрограммы - создание специализированного  жилищного фонда Пензенской области</w:t>
            </w: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936" w:type="dxa"/>
            <w:vMerge w:val="restart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"Создание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специализи</w:t>
            </w:r>
            <w:r w:rsidR="00A35F30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рованного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жилищного фонда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государственного имущества Пензенской области, ГУП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Пензен-ской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области "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Област-ная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газоэнергетическая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компания",</w:t>
            </w:r>
          </w:p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5" w:type="dxa"/>
            <w:vMerge w:val="restart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2,</w:t>
            </w:r>
          </w:p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2.1</w:t>
            </w:r>
          </w:p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976658" w:rsidRPr="00535BA7" w:rsidRDefault="00976658" w:rsidP="00A35F30">
            <w:pPr>
              <w:spacing w:line="24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A35F30">
            <w:pPr>
              <w:spacing w:line="247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20"/>
                <w:sz w:val="24"/>
                <w:szCs w:val="24"/>
              </w:rPr>
              <w:t>2.3.1.</w:t>
            </w: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</w:p>
          <w:p w:rsidR="00A35F30" w:rsidRPr="00535BA7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highlight w:val="yellow"/>
              </w:rPr>
            </w:pPr>
          </w:p>
        </w:tc>
        <w:tc>
          <w:tcPr>
            <w:tcW w:w="1936" w:type="dxa"/>
            <w:vMerge w:val="restart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Мероприятие "Субсидия на осуществление капитальных вложений в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целях приобретения </w:t>
            </w:r>
            <w:r w:rsidRPr="00535BA7">
              <w:rPr>
                <w:rFonts w:ascii="Times New Roman" w:hAnsi="Times New Roman"/>
                <w:spacing w:val="-6"/>
                <w:sz w:val="24"/>
                <w:szCs w:val="24"/>
              </w:rPr>
              <w:t>объектов недвижи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мого имущества </w:t>
            </w:r>
            <w:r w:rsidRPr="00535BA7">
              <w:rPr>
                <w:rFonts w:ascii="Times New Roman" w:hAnsi="Times New Roman"/>
                <w:spacing w:val="-6"/>
                <w:sz w:val="24"/>
                <w:szCs w:val="24"/>
              </w:rPr>
              <w:t>в государственную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 xml:space="preserve"> собственность Пензенской области</w:t>
            </w:r>
          </w:p>
        </w:tc>
        <w:tc>
          <w:tcPr>
            <w:tcW w:w="2674" w:type="dxa"/>
            <w:gridSpan w:val="3"/>
            <w:vMerge w:val="restart"/>
          </w:tcPr>
          <w:p w:rsidR="00976658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Департамент государственного имущества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br/>
              <w:t>Пензенской области</w:t>
            </w: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5F30" w:rsidRPr="00535BA7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собственность Пензенской области, ед.</w:t>
            </w:r>
          </w:p>
        </w:tc>
        <w:tc>
          <w:tcPr>
            <w:tcW w:w="1065" w:type="dxa"/>
            <w:vMerge w:val="restart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№ 2,</w:t>
            </w:r>
          </w:p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2.1</w:t>
            </w:r>
          </w:p>
          <w:p w:rsidR="00976658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35F30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35F30" w:rsidRPr="00535BA7" w:rsidRDefault="00A35F30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976658" w:rsidRPr="00535BA7" w:rsidRDefault="00976658" w:rsidP="00A35F30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pacing w:val="-20"/>
                <w:sz w:val="24"/>
                <w:szCs w:val="24"/>
              </w:rPr>
              <w:t>2.3.2.</w:t>
            </w:r>
          </w:p>
        </w:tc>
        <w:tc>
          <w:tcPr>
            <w:tcW w:w="1936" w:type="dxa"/>
            <w:vMerge w:val="restart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Мероприятие "Опубликование на официальном сайте Минстроя Пензенской области информации </w:t>
            </w:r>
          </w:p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о создании</w:t>
            </w:r>
          </w:p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специализиро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>-ванного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 жилищного фонда Пензенской области"</w:t>
            </w:r>
          </w:p>
        </w:tc>
        <w:tc>
          <w:tcPr>
            <w:tcW w:w="2674" w:type="dxa"/>
            <w:gridSpan w:val="3"/>
            <w:vMerge w:val="restart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области,</w:t>
            </w:r>
          </w:p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Количество публикаций на 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официаль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-ном сайте Министерства строительства и дорожного хозяйства Пензенской области,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65" w:type="dxa"/>
            <w:vMerge w:val="restart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2,</w:t>
            </w:r>
          </w:p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2.1</w:t>
            </w:r>
          </w:p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6" w:type="dxa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74" w:type="dxa"/>
            <w:gridSpan w:val="3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65" w:type="dxa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2.4.</w:t>
            </w:r>
          </w:p>
          <w:p w:rsidR="00976658" w:rsidRPr="00535BA7" w:rsidRDefault="00976658" w:rsidP="00A35F30">
            <w:pPr>
              <w:spacing w:line="230" w:lineRule="auto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(Н04-2)</w:t>
            </w:r>
          </w:p>
        </w:tc>
        <w:tc>
          <w:tcPr>
            <w:tcW w:w="1946" w:type="dxa"/>
            <w:gridSpan w:val="2"/>
            <w:vMerge w:val="restart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Региональный проект </w:t>
            </w:r>
          </w:p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"Жилье"</w:t>
            </w:r>
          </w:p>
        </w:tc>
        <w:tc>
          <w:tcPr>
            <w:tcW w:w="2664" w:type="dxa"/>
            <w:gridSpan w:val="2"/>
            <w:vMerge w:val="restart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</w:t>
            </w:r>
          </w:p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10"/>
                <w:sz w:val="24"/>
                <w:szCs w:val="24"/>
              </w:rPr>
              <w:t>1 114 139,6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702 000,0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358 385,8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53 753,8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2.1, 2.2</w:t>
            </w:r>
          </w:p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46" w:type="dxa"/>
            <w:gridSpan w:val="2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714 139,6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302 000,0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358 385,8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53 753,8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46" w:type="dxa"/>
            <w:gridSpan w:val="2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200 000,0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46" w:type="dxa"/>
            <w:gridSpan w:val="2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200 000,0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46" w:type="dxa"/>
            <w:gridSpan w:val="2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A35F30">
            <w:pPr>
              <w:spacing w:line="23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8"/>
                <w:sz w:val="24"/>
                <w:szCs w:val="24"/>
              </w:rPr>
              <w:t>2.4.1.</w:t>
            </w:r>
          </w:p>
          <w:p w:rsidR="00A35F30" w:rsidRDefault="00A35F30" w:rsidP="00A35F30">
            <w:pPr>
              <w:spacing w:line="23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A35F30" w:rsidRDefault="00A35F30" w:rsidP="00A35F30">
            <w:pPr>
              <w:spacing w:line="23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A35F30" w:rsidRDefault="00A35F30" w:rsidP="00A35F30">
            <w:pPr>
              <w:spacing w:line="23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A35F30" w:rsidRDefault="00A35F30" w:rsidP="00A35F30">
            <w:pPr>
              <w:spacing w:line="23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A35F30" w:rsidRDefault="00A35F30" w:rsidP="00A35F30">
            <w:pPr>
              <w:spacing w:line="23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A35F30" w:rsidRDefault="00A35F30" w:rsidP="00A35F30">
            <w:pPr>
              <w:spacing w:line="23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A35F30" w:rsidRDefault="00A35F30" w:rsidP="00A35F30">
            <w:pPr>
              <w:spacing w:line="23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A35F30" w:rsidRDefault="00A35F30" w:rsidP="00A35F30">
            <w:pPr>
              <w:spacing w:line="23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A35F30" w:rsidRPr="00535BA7" w:rsidRDefault="00A35F30" w:rsidP="00A35F30">
            <w:pPr>
              <w:spacing w:line="23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vMerge w:val="restart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</w:t>
            </w:r>
          </w:p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"Субсидии </w:t>
            </w:r>
          </w:p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на мероприятия по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стимулирова-нию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программ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развития жилищного строительства субъектов Российской Федерации"</w:t>
            </w:r>
          </w:p>
        </w:tc>
        <w:tc>
          <w:tcPr>
            <w:tcW w:w="2664" w:type="dxa"/>
            <w:gridSpan w:val="2"/>
            <w:vMerge w:val="restart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Министерство строительства и дорожного хозяйства</w:t>
            </w:r>
          </w:p>
          <w:p w:rsidR="00976658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A35F30" w:rsidRDefault="00A35F30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5F30" w:rsidRDefault="00A35F30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5F30" w:rsidRDefault="00A35F30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5F30" w:rsidRPr="00535BA7" w:rsidRDefault="00A35F30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514 139,6</w:t>
            </w:r>
          </w:p>
        </w:tc>
        <w:tc>
          <w:tcPr>
            <w:tcW w:w="1255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102 000,0</w:t>
            </w:r>
          </w:p>
        </w:tc>
        <w:tc>
          <w:tcPr>
            <w:tcW w:w="1221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358 385,8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53 753,8</w:t>
            </w:r>
          </w:p>
        </w:tc>
        <w:tc>
          <w:tcPr>
            <w:tcW w:w="1563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vMerge w:val="restart"/>
          </w:tcPr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76658" w:rsidRPr="00535BA7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2.1, 2.2</w:t>
            </w:r>
          </w:p>
          <w:p w:rsidR="00976658" w:rsidRDefault="00976658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35F30" w:rsidRDefault="00A35F30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35F30" w:rsidRDefault="00A35F30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35F30" w:rsidRDefault="00A35F30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35F30" w:rsidRDefault="00A35F30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A35F30" w:rsidRPr="00535BA7" w:rsidRDefault="00A35F30" w:rsidP="00A35F30">
            <w:pPr>
              <w:spacing w:line="23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514 139,6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102 000,0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358 385,8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53 753,8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8"/>
                <w:sz w:val="24"/>
                <w:szCs w:val="24"/>
              </w:rPr>
              <w:t>2.4.2.</w:t>
            </w:r>
          </w:p>
        </w:tc>
        <w:tc>
          <w:tcPr>
            <w:tcW w:w="1946" w:type="dxa"/>
            <w:gridSpan w:val="2"/>
            <w:vMerge w:val="restart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"Субсидии подрядчикам, выполнившим работы по договорам подряда, заключенным </w:t>
            </w:r>
          </w:p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с новыми застройщиками </w:t>
            </w:r>
          </w:p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</w:tc>
        <w:tc>
          <w:tcPr>
            <w:tcW w:w="2664" w:type="dxa"/>
            <w:gridSpan w:val="2"/>
            <w:vMerge w:val="restart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Министерство строительства и дорожного хозяйства</w:t>
            </w:r>
          </w:p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906" w:type="dxa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84766F">
            <w:pPr>
              <w:spacing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600 000,0</w:t>
            </w:r>
          </w:p>
        </w:tc>
        <w:tc>
          <w:tcPr>
            <w:tcW w:w="1255" w:type="dxa"/>
          </w:tcPr>
          <w:p w:rsidR="00976658" w:rsidRPr="00535BA7" w:rsidRDefault="00976658" w:rsidP="0084766F">
            <w:pPr>
              <w:spacing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600 000,0</w:t>
            </w:r>
          </w:p>
        </w:tc>
        <w:tc>
          <w:tcPr>
            <w:tcW w:w="1221" w:type="dxa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vMerge w:val="restart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2.1, 2.2</w:t>
            </w:r>
          </w:p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46" w:type="dxa"/>
            <w:gridSpan w:val="2"/>
            <w:vMerge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84766F">
            <w:pPr>
              <w:spacing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200 000,0</w:t>
            </w:r>
          </w:p>
        </w:tc>
        <w:tc>
          <w:tcPr>
            <w:tcW w:w="1255" w:type="dxa"/>
          </w:tcPr>
          <w:p w:rsidR="00976658" w:rsidRPr="00535BA7" w:rsidRDefault="00976658" w:rsidP="0084766F">
            <w:pPr>
              <w:spacing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46" w:type="dxa"/>
            <w:gridSpan w:val="2"/>
            <w:vMerge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84766F">
            <w:pPr>
              <w:spacing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200 000,0</w:t>
            </w:r>
          </w:p>
        </w:tc>
        <w:tc>
          <w:tcPr>
            <w:tcW w:w="1255" w:type="dxa"/>
          </w:tcPr>
          <w:p w:rsidR="00976658" w:rsidRPr="00535BA7" w:rsidRDefault="00976658" w:rsidP="0084766F">
            <w:pPr>
              <w:spacing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46" w:type="dxa"/>
            <w:gridSpan w:val="2"/>
            <w:vMerge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84766F">
            <w:pPr>
              <w:spacing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200 000,0</w:t>
            </w:r>
          </w:p>
        </w:tc>
        <w:tc>
          <w:tcPr>
            <w:tcW w:w="1255" w:type="dxa"/>
          </w:tcPr>
          <w:p w:rsidR="00976658" w:rsidRPr="00535BA7" w:rsidRDefault="00976658" w:rsidP="0084766F">
            <w:pPr>
              <w:spacing w:line="221" w:lineRule="auto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46" w:type="dxa"/>
            <w:gridSpan w:val="2"/>
            <w:vMerge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84766F">
            <w:pPr>
              <w:spacing w:line="221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5744" w:type="dxa"/>
            <w:gridSpan w:val="5"/>
            <w:vMerge w:val="restart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Всего по подпрограмме 2:</w:t>
            </w:r>
          </w:p>
        </w:tc>
        <w:tc>
          <w:tcPr>
            <w:tcW w:w="906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pacing w:val="-12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1 276 678,1                                                                      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838 000,0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358 385,8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80 292,3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5744" w:type="dxa"/>
            <w:gridSpan w:val="5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837 985,8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417 500,0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358 385,8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62 100,0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5744" w:type="dxa"/>
            <w:gridSpan w:val="5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207 692,3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205 000,0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2 692,3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5744" w:type="dxa"/>
            <w:gridSpan w:val="5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200 000,0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5744" w:type="dxa"/>
            <w:gridSpan w:val="5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31 000,0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15 500,0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15 500,0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Подпрограмма 3 "Государственное регулирование в жилищной, строительной сферах, а также отношений в сфере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регионального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946" w:type="dxa"/>
            <w:gridSpan w:val="2"/>
            <w:vMerge w:val="restart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Основное мероприятие  "Осуществление государственной инспекции на территории Пензенской области"</w:t>
            </w:r>
          </w:p>
        </w:tc>
        <w:tc>
          <w:tcPr>
            <w:tcW w:w="2664" w:type="dxa"/>
            <w:gridSpan w:val="2"/>
            <w:vMerge w:val="restart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Управление государственной инспекции 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</w:t>
            </w:r>
          </w:p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и по надзору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br/>
              <w:t>за техническим состоянием самоходных машин и других видов техники</w:t>
            </w:r>
            <w:r w:rsidRPr="00535BA7">
              <w:rPr>
                <w:rFonts w:ascii="Times New Roman" w:hAnsi="Times New Roman"/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238 496,0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238 496,0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3, 3.1, 3.2, 3.3</w:t>
            </w: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46" w:type="dxa"/>
            <w:gridSpan w:val="2"/>
            <w:vMerge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57 030,4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57 030,4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46" w:type="dxa"/>
            <w:gridSpan w:val="2"/>
            <w:vMerge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59 029,3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59 029,3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46" w:type="dxa"/>
            <w:gridSpan w:val="2"/>
            <w:vMerge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61 159,7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61 159,7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46" w:type="dxa"/>
            <w:gridSpan w:val="2"/>
            <w:vMerge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61 276,6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50599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10"/>
                <w:sz w:val="24"/>
                <w:szCs w:val="24"/>
              </w:rPr>
              <w:t>3.1.1.</w:t>
            </w: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Pr="00535BA7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vMerge w:val="restart"/>
          </w:tcPr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</w:t>
            </w:r>
          </w:p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"Осуществление государственной инспекции </w:t>
            </w:r>
          </w:p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сферах, а также </w:t>
            </w:r>
          </w:p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в сфере регионального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государствен</w:t>
            </w:r>
            <w:r w:rsidR="00FB5B9B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надзора в области технического состояния самоходных машин и других видов техники </w:t>
            </w:r>
          </w:p>
          <w:p w:rsidR="00976658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на территории Пензенской области"</w:t>
            </w: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Pr="00535BA7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 w:val="restart"/>
          </w:tcPr>
          <w:p w:rsidR="00976658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br/>
              <w:t xml:space="preserve">в жилищной, строительной сферах и по надзору за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техническим состоянием самоходных машин и других видов техники</w:t>
            </w:r>
            <w:r w:rsidRPr="00535BA7">
              <w:rPr>
                <w:rFonts w:ascii="Times New Roman" w:hAnsi="Times New Roman"/>
                <w:sz w:val="24"/>
                <w:szCs w:val="24"/>
              </w:rPr>
              <w:br/>
              <w:t>Пензенской области</w:t>
            </w: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Pr="00535BA7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238 467,6</w:t>
            </w:r>
          </w:p>
        </w:tc>
        <w:tc>
          <w:tcPr>
            <w:tcW w:w="1255" w:type="dxa"/>
          </w:tcPr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238 467,6</w:t>
            </w:r>
          </w:p>
        </w:tc>
        <w:tc>
          <w:tcPr>
            <w:tcW w:w="1221" w:type="dxa"/>
          </w:tcPr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976658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№ 3, 3.1, 3.2, 3.3</w:t>
            </w: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Pr="00535BA7" w:rsidRDefault="0009316B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46" w:type="dxa"/>
            <w:gridSpan w:val="2"/>
            <w:vMerge/>
          </w:tcPr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Pr="00535BA7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57 023,3</w:t>
            </w: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Pr="00535BA7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976658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57 023,3</w:t>
            </w: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Pr="00535BA7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976658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Pr="00535BA7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3"/>
          </w:tcPr>
          <w:p w:rsidR="00976658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Pr="00535BA7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976658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646" w:rsidRDefault="00665646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Pr="00535BA7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организован</w:t>
            </w:r>
            <w:r w:rsidR="00665646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и проведенных проверок по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обследованию жилищного фонда, измеряемого</w:t>
            </w:r>
          </w:p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646">
              <w:rPr>
                <w:rFonts w:ascii="Times New Roman" w:hAnsi="Times New Roman"/>
                <w:spacing w:val="-8"/>
                <w:sz w:val="24"/>
                <w:szCs w:val="24"/>
              </w:rPr>
              <w:t>9600 тыс. кв. м/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количество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организован</w:t>
            </w:r>
            <w:r w:rsidR="00665646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и проведенных проверок за строитель</w:t>
            </w:r>
            <w:r w:rsidR="00665646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646">
              <w:rPr>
                <w:rFonts w:ascii="Times New Roman" w:hAnsi="Times New Roman"/>
                <w:spacing w:val="-8"/>
                <w:sz w:val="24"/>
                <w:szCs w:val="24"/>
              </w:rPr>
              <w:t>2617 тыс. кв. м/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 xml:space="preserve"> соотношение количества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предостав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>-ленной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ежекварталь</w:t>
            </w:r>
            <w:proofErr w:type="spellEnd"/>
            <w:r w:rsidR="0009316B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ной отчетности застройщиков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без нарушения установлен</w:t>
            </w:r>
            <w:r w:rsidR="0009316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требований </w:t>
            </w:r>
          </w:p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предостав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>-ленной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ежекварталь</w:t>
            </w:r>
            <w:proofErr w:type="spellEnd"/>
            <w:r w:rsidR="0009316B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ной отчетности,</w:t>
            </w:r>
          </w:p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87 %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46" w:type="dxa"/>
            <w:gridSpan w:val="2"/>
            <w:vMerge/>
          </w:tcPr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Pr="00535BA7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59 022,2</w:t>
            </w: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Pr="00535BA7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976658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59 022,2</w:t>
            </w: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Pr="00535BA7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976658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Pr="00535BA7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3"/>
          </w:tcPr>
          <w:p w:rsidR="00976658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Pr="00535BA7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976658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Pr="00535BA7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организован-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и проведенных проверок по обследованию жилищного фонда, измеряемого</w:t>
            </w:r>
          </w:p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16B">
              <w:rPr>
                <w:rFonts w:ascii="Times New Roman" w:hAnsi="Times New Roman"/>
                <w:spacing w:val="-8"/>
                <w:sz w:val="24"/>
                <w:szCs w:val="24"/>
              </w:rPr>
              <w:t>9650 тыс. кв. м/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количество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организован</w:t>
            </w:r>
            <w:r w:rsidR="0009316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и проведенных проверок за строитель</w:t>
            </w:r>
            <w:r w:rsidR="0009316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и вводом в эксплуатацию объектов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капитального строительства, измеряемых квадратными метрами обследуемой поднадзорной площади,</w:t>
            </w:r>
          </w:p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16B">
              <w:rPr>
                <w:rFonts w:ascii="Times New Roman" w:hAnsi="Times New Roman"/>
                <w:spacing w:val="-8"/>
                <w:sz w:val="24"/>
                <w:szCs w:val="24"/>
              </w:rPr>
              <w:t>2617 тыс. кв. м/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 xml:space="preserve"> соотношение количества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предостав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>-ленной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ежекварталь</w:t>
            </w:r>
            <w:proofErr w:type="spellEnd"/>
            <w:r w:rsidR="0009316B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ной отчетности застройщиков без нарушения установлен</w:t>
            </w:r>
            <w:r w:rsidR="0009316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требований </w:t>
            </w:r>
          </w:p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предостав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>-ленной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ежекварталь</w:t>
            </w:r>
            <w:proofErr w:type="spellEnd"/>
            <w:r w:rsidR="0009316B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ной отчетности,</w:t>
            </w:r>
          </w:p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89%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46" w:type="dxa"/>
            <w:gridSpan w:val="2"/>
            <w:vMerge/>
          </w:tcPr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Pr="00535BA7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61 152,6</w:t>
            </w: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Pr="00535BA7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55" w:type="dxa"/>
          </w:tcPr>
          <w:p w:rsidR="00976658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61 152,6</w:t>
            </w: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09316B" w:rsidRPr="00535BA7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21" w:type="dxa"/>
          </w:tcPr>
          <w:p w:rsidR="00976658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Pr="00535BA7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3"/>
          </w:tcPr>
          <w:p w:rsidR="00976658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Pr="00535BA7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976658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Pr="00535BA7" w:rsidRDefault="0009316B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организован</w:t>
            </w:r>
            <w:r w:rsidR="0009316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и проведенных проверок по обследованию жилищного фонда,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измеряемого</w:t>
            </w:r>
          </w:p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16B">
              <w:rPr>
                <w:rFonts w:ascii="Times New Roman" w:hAnsi="Times New Roman"/>
                <w:spacing w:val="-8"/>
                <w:sz w:val="24"/>
                <w:szCs w:val="24"/>
              </w:rPr>
              <w:t>9650 тыс. кв. м/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количество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организован</w:t>
            </w:r>
            <w:r w:rsidR="0009316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и проведенных проверок за строитель</w:t>
            </w:r>
            <w:r w:rsidR="0009316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09316B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16B">
              <w:rPr>
                <w:rFonts w:ascii="Times New Roman" w:hAnsi="Times New Roman"/>
                <w:spacing w:val="-8"/>
                <w:sz w:val="24"/>
                <w:szCs w:val="24"/>
              </w:rPr>
              <w:t>2617 тыс. кв. м/</w:t>
            </w:r>
          </w:p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 соотношение количества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предостав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>-ленной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ежекварталь</w:t>
            </w:r>
            <w:proofErr w:type="spellEnd"/>
            <w:r w:rsidR="0009316B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ной отчетности застройщиков без нарушения установлен</w:t>
            </w:r>
            <w:r w:rsidR="0009316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требований </w:t>
            </w:r>
          </w:p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предостав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>-ленной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ежекварталь</w:t>
            </w:r>
            <w:proofErr w:type="spellEnd"/>
            <w:r w:rsidR="0009316B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ной отчетности,</w:t>
            </w:r>
          </w:p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46" w:type="dxa"/>
            <w:gridSpan w:val="2"/>
            <w:vMerge/>
          </w:tcPr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535BA7" w:rsidRDefault="00976658" w:rsidP="009C741C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Default="00976658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Pr="00535BA7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Default="00976658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61 269,5</w:t>
            </w: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Pr="00535BA7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976658" w:rsidRDefault="00976658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61 269,5</w:t>
            </w: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Pr="00535BA7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976658" w:rsidRDefault="00976658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Pr="00535BA7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3"/>
          </w:tcPr>
          <w:p w:rsidR="00976658" w:rsidRDefault="00976658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Pr="00535BA7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976658" w:rsidRDefault="00976658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Default="0009316B" w:rsidP="003E21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316B" w:rsidRPr="00535BA7" w:rsidRDefault="0009316B" w:rsidP="003E21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Pr="00535BA7" w:rsidRDefault="00976658" w:rsidP="004570DD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организован</w:t>
            </w:r>
            <w:r w:rsidR="0009316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и проведенных проверок по обследованию жилищного фонда, измеряемого</w:t>
            </w:r>
          </w:p>
          <w:p w:rsidR="00976658" w:rsidRPr="00535BA7" w:rsidRDefault="00976658" w:rsidP="004570DD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976658" w:rsidRPr="00535BA7" w:rsidRDefault="00976658" w:rsidP="004570DD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16B">
              <w:rPr>
                <w:rFonts w:ascii="Times New Roman" w:hAnsi="Times New Roman"/>
                <w:spacing w:val="-8"/>
                <w:sz w:val="24"/>
                <w:szCs w:val="24"/>
              </w:rPr>
              <w:t>9650 тыс. кв. м/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количество </w:t>
            </w: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организован</w:t>
            </w:r>
            <w:r w:rsidR="0009316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и проведенных проверок за строитель</w:t>
            </w:r>
            <w:r w:rsidR="0009316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и вводом в эксплуатацию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объектов капитального строительства, измеряемых квадратными метрами обследуемой поднадзорной площади,</w:t>
            </w:r>
          </w:p>
          <w:p w:rsidR="00976658" w:rsidRPr="00535BA7" w:rsidRDefault="00976658" w:rsidP="004570DD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16B">
              <w:rPr>
                <w:rFonts w:ascii="Times New Roman" w:hAnsi="Times New Roman"/>
                <w:spacing w:val="-8"/>
                <w:sz w:val="24"/>
                <w:szCs w:val="24"/>
              </w:rPr>
              <w:t>2617 тыс. кв. м/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 xml:space="preserve"> соотношение количества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предостав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>-ленной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ежекварталь</w:t>
            </w:r>
            <w:proofErr w:type="spellEnd"/>
            <w:r w:rsidR="0009316B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ной отчетности застройщиков без нарушения установлен</w:t>
            </w:r>
            <w:r w:rsidR="0009316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требований </w:t>
            </w:r>
          </w:p>
          <w:p w:rsidR="00976658" w:rsidRPr="00535BA7" w:rsidRDefault="00976658" w:rsidP="004570DD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предостав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>-ленной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ежекварталь</w:t>
            </w:r>
            <w:proofErr w:type="spellEnd"/>
            <w:r w:rsidR="009C741C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ной отчетности,</w:t>
            </w:r>
          </w:p>
          <w:p w:rsidR="00976658" w:rsidRPr="00535BA7" w:rsidRDefault="00976658" w:rsidP="004570DD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91%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 w:val="restart"/>
          </w:tcPr>
          <w:p w:rsidR="00976658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pacing w:val="-10"/>
                <w:sz w:val="24"/>
                <w:szCs w:val="24"/>
              </w:rPr>
              <w:lastRenderedPageBreak/>
              <w:t>3.1.2.</w:t>
            </w: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1BB" w:rsidRPr="00535BA7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6" w:type="dxa"/>
            <w:gridSpan w:val="2"/>
            <w:vMerge w:val="restart"/>
          </w:tcPr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</w:t>
            </w:r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"Опубликование на официальном сайте Управления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государствен</w:t>
            </w:r>
            <w:proofErr w:type="spellEnd"/>
            <w:r w:rsidR="00CA4A02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ной</w:t>
            </w:r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инспекции </w:t>
            </w:r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в жилищной, строительной сферах и </w:t>
            </w:r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в </w:t>
            </w:r>
            <w:r w:rsidRPr="005E62D8">
              <w:rPr>
                <w:rFonts w:ascii="Times New Roman" w:hAnsi="Times New Roman"/>
                <w:spacing w:val="-8"/>
                <w:sz w:val="24"/>
                <w:szCs w:val="24"/>
              </w:rPr>
              <w:t>информационно-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телекоммуника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ционной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сети "Интернет" сведений </w:t>
            </w:r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о результатах</w:t>
            </w:r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работы в рамках осуществления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государствен</w:t>
            </w:r>
            <w:r w:rsidR="00CA4A02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жилищного надзора на территории Пензенской области"</w:t>
            </w:r>
          </w:p>
          <w:p w:rsidR="00976658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3E21BB" w:rsidRPr="00535BA7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 w:val="restart"/>
          </w:tcPr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государственной инспекции в жилищной, строительной сферах </w:t>
            </w:r>
            <w:proofErr w:type="gramEnd"/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и по надзору </w:t>
            </w:r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535BA7">
              <w:rPr>
                <w:rFonts w:ascii="Times New Roman" w:hAnsi="Times New Roman"/>
                <w:sz w:val="24"/>
                <w:szCs w:val="24"/>
              </w:rPr>
              <w:br/>
              <w:t>Пензенской области</w:t>
            </w:r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3E21BB" w:rsidRPr="00535BA7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Pr="00535BA7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976658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28,4</w:t>
            </w: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1BB" w:rsidRPr="00535BA7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5" w:type="dxa"/>
          </w:tcPr>
          <w:p w:rsidR="00976658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28,4</w:t>
            </w: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1BB" w:rsidRPr="00535BA7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976658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Pr="00535BA7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3"/>
          </w:tcPr>
          <w:p w:rsidR="00976658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1BB" w:rsidRPr="00535BA7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976658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E21BB" w:rsidRPr="00535BA7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976658" w:rsidRPr="00535BA7" w:rsidRDefault="00976658" w:rsidP="004570DD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публикаций на 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официаль</w:t>
            </w:r>
            <w:proofErr w:type="spellEnd"/>
            <w:r w:rsidR="00CA4A02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ном сайте Управления 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государствен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-ной инспекции в жилищной, строительной сферах и </w:t>
            </w:r>
            <w:proofErr w:type="gramEnd"/>
          </w:p>
          <w:p w:rsidR="00976658" w:rsidRPr="00535BA7" w:rsidRDefault="00976658" w:rsidP="004570DD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по надзору </w:t>
            </w:r>
          </w:p>
          <w:p w:rsidR="00976658" w:rsidRPr="00535BA7" w:rsidRDefault="00976658" w:rsidP="004570DD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техни</w:t>
            </w:r>
            <w:r w:rsidR="00CA4A02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ческим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состоянием самоходных машин и других видов техники Пензенской области </w:t>
            </w:r>
          </w:p>
          <w:p w:rsidR="00976658" w:rsidRPr="00535BA7" w:rsidRDefault="00976658" w:rsidP="004570DD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информа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ционно</w:t>
            </w:r>
            <w:proofErr w:type="spellEnd"/>
            <w:r w:rsidR="00CA4A02">
              <w:rPr>
                <w:rFonts w:ascii="Times New Roman" w:hAnsi="Times New Roman"/>
                <w:sz w:val="24"/>
                <w:szCs w:val="24"/>
              </w:rPr>
              <w:t>-телеко</w:t>
            </w:r>
            <w:proofErr w:type="gramStart"/>
            <w:r w:rsidR="00CA4A02">
              <w:rPr>
                <w:rFonts w:ascii="Times New Roman" w:hAnsi="Times New Roman"/>
                <w:sz w:val="24"/>
                <w:szCs w:val="24"/>
              </w:rPr>
              <w:t>м-</w:t>
            </w:r>
            <w:proofErr w:type="gramEnd"/>
            <w:r w:rsidR="00CA4A02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="00CA4A02">
              <w:rPr>
                <w:rFonts w:ascii="Times New Roman" w:hAnsi="Times New Roman"/>
                <w:sz w:val="24"/>
                <w:szCs w:val="24"/>
              </w:rPr>
              <w:t>муника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цион</w:t>
            </w:r>
            <w:proofErr w:type="spellEnd"/>
            <w:r w:rsidR="00CA4A02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ной сети "Интернет" сведений </w:t>
            </w:r>
          </w:p>
          <w:p w:rsidR="00976658" w:rsidRPr="00535BA7" w:rsidRDefault="00976658" w:rsidP="004570DD">
            <w:pPr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о результатах работы </w:t>
            </w:r>
            <w:r w:rsidR="00EC0BDE">
              <w:rPr>
                <w:rFonts w:ascii="Times New Roman" w:hAnsi="Times New Roman"/>
                <w:sz w:val="24"/>
                <w:szCs w:val="24"/>
              </w:rPr>
              <w:br/>
            </w:r>
            <w:r w:rsidRPr="00535BA7">
              <w:rPr>
                <w:rFonts w:ascii="Times New Roman" w:hAnsi="Times New Roman"/>
                <w:sz w:val="24"/>
                <w:szCs w:val="24"/>
              </w:rPr>
              <w:t xml:space="preserve">в рамках </w:t>
            </w:r>
            <w:proofErr w:type="spellStart"/>
            <w:proofErr w:type="gramStart"/>
            <w:r w:rsidRPr="00535BA7">
              <w:rPr>
                <w:rFonts w:ascii="Times New Roman" w:hAnsi="Times New Roman"/>
                <w:sz w:val="24"/>
                <w:szCs w:val="24"/>
              </w:rPr>
              <w:t>осуществле</w:t>
            </w:r>
            <w:r w:rsidR="00CA4A02">
              <w:rPr>
                <w:rFonts w:ascii="Times New Roman" w:hAnsi="Times New Roman"/>
                <w:sz w:val="24"/>
                <w:szCs w:val="24"/>
              </w:rPr>
              <w:t>-</w:t>
            </w:r>
            <w:r w:rsidRPr="00535BA7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5BA7">
              <w:rPr>
                <w:rFonts w:ascii="Times New Roman" w:hAnsi="Times New Roman"/>
                <w:sz w:val="24"/>
                <w:szCs w:val="24"/>
              </w:rPr>
              <w:t>государ-ственного</w:t>
            </w:r>
            <w:proofErr w:type="spellEnd"/>
            <w:r w:rsidRPr="00535BA7">
              <w:rPr>
                <w:rFonts w:ascii="Times New Roman" w:hAnsi="Times New Roman"/>
                <w:sz w:val="24"/>
                <w:szCs w:val="24"/>
              </w:rPr>
              <w:t xml:space="preserve"> жилищного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надзора </w:t>
            </w:r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на территории Пензенской области, шт.</w:t>
            </w:r>
          </w:p>
        </w:tc>
        <w:tc>
          <w:tcPr>
            <w:tcW w:w="1065" w:type="dxa"/>
            <w:vMerge w:val="restart"/>
          </w:tcPr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3, </w:t>
            </w:r>
            <w:r w:rsidRPr="00535BA7">
              <w:rPr>
                <w:rFonts w:ascii="Times New Roman" w:hAnsi="Times New Roman"/>
                <w:sz w:val="24"/>
                <w:szCs w:val="24"/>
              </w:rPr>
              <w:lastRenderedPageBreak/>
              <w:t>3.1, 3.2, 3.3</w:t>
            </w:r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Pr="00535BA7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6658" w:rsidRDefault="00976658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3E21BB" w:rsidRDefault="003E21BB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A4A02" w:rsidRPr="00535BA7" w:rsidRDefault="00CA4A02" w:rsidP="009C1A7C">
            <w:pPr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46" w:type="dxa"/>
            <w:gridSpan w:val="2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46" w:type="dxa"/>
            <w:gridSpan w:val="2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46" w:type="dxa"/>
            <w:gridSpan w:val="2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134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46" w:type="dxa"/>
            <w:gridSpan w:val="2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664" w:type="dxa"/>
            <w:gridSpan w:val="2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5" w:type="dxa"/>
            <w:vMerge/>
          </w:tcPr>
          <w:p w:rsidR="00976658" w:rsidRPr="00535BA7" w:rsidRDefault="00976658" w:rsidP="0050599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5744" w:type="dxa"/>
            <w:gridSpan w:val="5"/>
            <w:vMerge w:val="restart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Всего по подпрограмме 3:</w:t>
            </w: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238 496,0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238 496,0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5744" w:type="dxa"/>
            <w:gridSpan w:val="5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57 030,4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57 030,4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5744" w:type="dxa"/>
            <w:gridSpan w:val="5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59 029,3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59 029,3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5744" w:type="dxa"/>
            <w:gridSpan w:val="5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61 159,7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61 159,7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5744" w:type="dxa"/>
            <w:gridSpan w:val="5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61 276,6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16111" w:type="dxa"/>
            <w:gridSpan w:val="15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Всего по государственной программе:</w:t>
            </w:r>
          </w:p>
        </w:tc>
      </w:tr>
      <w:tr w:rsidR="00976658" w:rsidRPr="00535BA7" w:rsidTr="009E5864">
        <w:tc>
          <w:tcPr>
            <w:tcW w:w="5744" w:type="dxa"/>
            <w:gridSpan w:val="5"/>
            <w:vMerge w:val="restart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976658" w:rsidRPr="00CA4A02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  <w:lang w:val="en-US"/>
              </w:rPr>
            </w:pPr>
            <w:r w:rsidRPr="00CA4A02">
              <w:rPr>
                <w:rFonts w:ascii="Times New Roman" w:hAnsi="Times New Roman"/>
                <w:spacing w:val="-10"/>
                <w:sz w:val="24"/>
                <w:szCs w:val="24"/>
              </w:rPr>
              <w:t>2 351 193,7</w:t>
            </w:r>
          </w:p>
        </w:tc>
        <w:tc>
          <w:tcPr>
            <w:tcW w:w="1255" w:type="dxa"/>
          </w:tcPr>
          <w:p w:rsidR="00976658" w:rsidRPr="00CA4A02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  <w:highlight w:val="yellow"/>
              </w:rPr>
            </w:pPr>
            <w:r w:rsidRPr="00CA4A02">
              <w:rPr>
                <w:rFonts w:ascii="Times New Roman" w:hAnsi="Times New Roman"/>
                <w:spacing w:val="-10"/>
                <w:sz w:val="24"/>
                <w:szCs w:val="24"/>
              </w:rPr>
              <w:t>1 683 505,7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440 858,6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226 829,4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5744" w:type="dxa"/>
            <w:gridSpan w:val="5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976658" w:rsidRPr="00CA4A02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CA4A02">
              <w:rPr>
                <w:rFonts w:ascii="Times New Roman" w:hAnsi="Times New Roman"/>
                <w:spacing w:val="-10"/>
                <w:sz w:val="24"/>
                <w:szCs w:val="24"/>
              </w:rPr>
              <w:t>1 166 121,5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680 519,8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368 310,4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117 291,3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5744" w:type="dxa"/>
            <w:gridSpan w:val="5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453 143,3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396 773,4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23 229,0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33 140,9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5744" w:type="dxa"/>
            <w:gridSpan w:val="5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484 027,7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404 259,9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49 319,2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30 448,6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76658" w:rsidRPr="00535BA7" w:rsidTr="009E5864">
        <w:tc>
          <w:tcPr>
            <w:tcW w:w="5744" w:type="dxa"/>
            <w:gridSpan w:val="5"/>
            <w:vMerge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247 901,2</w:t>
            </w:r>
          </w:p>
        </w:tc>
        <w:tc>
          <w:tcPr>
            <w:tcW w:w="125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201 952,6</w:t>
            </w:r>
          </w:p>
        </w:tc>
        <w:tc>
          <w:tcPr>
            <w:tcW w:w="1221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57" w:type="dxa"/>
            <w:gridSpan w:val="3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45 948,6</w:t>
            </w:r>
          </w:p>
        </w:tc>
        <w:tc>
          <w:tcPr>
            <w:tcW w:w="1563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35BA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37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065" w:type="dxa"/>
          </w:tcPr>
          <w:p w:rsidR="00976658" w:rsidRPr="00535BA7" w:rsidRDefault="00976658" w:rsidP="0050599F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976658" w:rsidRDefault="00976658" w:rsidP="00976658">
      <w:pPr>
        <w:widowControl/>
        <w:rPr>
          <w:sz w:val="24"/>
          <w:szCs w:val="24"/>
        </w:rPr>
      </w:pPr>
    </w:p>
    <w:p w:rsidR="00976658" w:rsidRPr="00EA4B5D" w:rsidRDefault="00976658" w:rsidP="00976658">
      <w:pPr>
        <w:widowControl/>
        <w:rPr>
          <w:sz w:val="24"/>
          <w:szCs w:val="24"/>
        </w:rPr>
      </w:pPr>
    </w:p>
    <w:p w:rsidR="00976658" w:rsidRDefault="00976658" w:rsidP="00976658">
      <w:pPr>
        <w:widowControl/>
        <w:jc w:val="center"/>
        <w:rPr>
          <w:sz w:val="28"/>
        </w:rPr>
      </w:pPr>
      <w:r w:rsidRPr="00EA4B5D">
        <w:rPr>
          <w:sz w:val="24"/>
          <w:szCs w:val="24"/>
        </w:rPr>
        <w:t>_____</w:t>
      </w:r>
      <w:r>
        <w:rPr>
          <w:sz w:val="24"/>
          <w:szCs w:val="24"/>
        </w:rPr>
        <w:t>___</w:t>
      </w:r>
      <w:r w:rsidRPr="00EA4B5D">
        <w:rPr>
          <w:sz w:val="24"/>
          <w:szCs w:val="24"/>
        </w:rPr>
        <w:t>_</w:t>
      </w:r>
      <w:r>
        <w:rPr>
          <w:sz w:val="24"/>
          <w:szCs w:val="24"/>
        </w:rPr>
        <w:t>___</w:t>
      </w:r>
      <w:r w:rsidRPr="00EA4B5D">
        <w:rPr>
          <w:sz w:val="24"/>
          <w:szCs w:val="24"/>
        </w:rPr>
        <w:t>____</w:t>
      </w:r>
    </w:p>
    <w:p w:rsidR="00976658" w:rsidRDefault="00976658" w:rsidP="00976658">
      <w:pPr>
        <w:widowControl/>
        <w:jc w:val="center"/>
        <w:rPr>
          <w:sz w:val="28"/>
        </w:rPr>
      </w:pPr>
    </w:p>
    <w:sectPr w:rsidR="00976658" w:rsidSect="006A248C">
      <w:endnotePr>
        <w:numFmt w:val="decimal"/>
      </w:endnotePr>
      <w:pgSz w:w="16840" w:h="11907" w:orient="landscape" w:code="9"/>
      <w:pgMar w:top="1134" w:right="567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EEC" w:rsidRDefault="00232EEC">
      <w:r>
        <w:separator/>
      </w:r>
    </w:p>
  </w:endnote>
  <w:endnote w:type="continuationSeparator" w:id="0">
    <w:p w:rsidR="00232EEC" w:rsidRDefault="00232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A7C" w:rsidRDefault="009C1A7C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7B5CEF">
      <w:rPr>
        <w:noProof/>
        <w:sz w:val="16"/>
      </w:rPr>
      <w:t>c:\пк3\пр9\постановления\21.03.19.02.docx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EEC" w:rsidRDefault="00232EEC">
      <w:r>
        <w:separator/>
      </w:r>
    </w:p>
  </w:footnote>
  <w:footnote w:type="continuationSeparator" w:id="0">
    <w:p w:rsidR="00232EEC" w:rsidRDefault="00232E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6091441"/>
      <w:docPartObj>
        <w:docPartGallery w:val="Page Numbers (Top of Page)"/>
        <w:docPartUnique/>
      </w:docPartObj>
    </w:sdtPr>
    <w:sdtEndPr/>
    <w:sdtContent>
      <w:p w:rsidR="009C1A7C" w:rsidRDefault="009C1A7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6A94">
          <w:rPr>
            <w:noProof/>
          </w:rPr>
          <w:t>6</w:t>
        </w:r>
        <w:r>
          <w:fldChar w:fldCharType="end"/>
        </w:r>
      </w:p>
    </w:sdtContent>
  </w:sdt>
  <w:p w:rsidR="009C1A7C" w:rsidRDefault="009C1A7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A7C" w:rsidRDefault="009C1A7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36A94">
      <w:rPr>
        <w:noProof/>
      </w:rPr>
      <w:t>26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0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4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7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3"/>
  </w:num>
  <w:num w:numId="5">
    <w:abstractNumId w:val="10"/>
  </w:num>
  <w:num w:numId="6">
    <w:abstractNumId w:val="5"/>
  </w:num>
  <w:num w:numId="7">
    <w:abstractNumId w:val="14"/>
  </w:num>
  <w:num w:numId="8">
    <w:abstractNumId w:val="11"/>
  </w:num>
  <w:num w:numId="9">
    <w:abstractNumId w:val="9"/>
  </w:num>
  <w:num w:numId="10">
    <w:abstractNumId w:val="15"/>
  </w:num>
  <w:num w:numId="11">
    <w:abstractNumId w:val="6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19"/>
  </w:num>
  <w:num w:numId="17">
    <w:abstractNumId w:val="18"/>
  </w:num>
  <w:num w:numId="18">
    <w:abstractNumId w:val="8"/>
  </w:num>
  <w:num w:numId="19">
    <w:abstractNumId w:val="21"/>
  </w:num>
  <w:num w:numId="20">
    <w:abstractNumId w:val="12"/>
  </w:num>
  <w:num w:numId="21">
    <w:abstractNumId w:val="4"/>
  </w:num>
  <w:num w:numId="22">
    <w:abstractNumId w:val="2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658"/>
    <w:rsid w:val="00004140"/>
    <w:rsid w:val="000129CA"/>
    <w:rsid w:val="000141DB"/>
    <w:rsid w:val="00014419"/>
    <w:rsid w:val="00050D3B"/>
    <w:rsid w:val="0009316B"/>
    <w:rsid w:val="000B1160"/>
    <w:rsid w:val="000C7207"/>
    <w:rsid w:val="000E4E54"/>
    <w:rsid w:val="000F2BFC"/>
    <w:rsid w:val="0012039B"/>
    <w:rsid w:val="00136F40"/>
    <w:rsid w:val="00137D48"/>
    <w:rsid w:val="001444BD"/>
    <w:rsid w:val="00144E13"/>
    <w:rsid w:val="00154605"/>
    <w:rsid w:val="00185134"/>
    <w:rsid w:val="00190DEE"/>
    <w:rsid w:val="001B4334"/>
    <w:rsid w:val="001B7A0D"/>
    <w:rsid w:val="001C07CC"/>
    <w:rsid w:val="001C0DD2"/>
    <w:rsid w:val="001E692E"/>
    <w:rsid w:val="00204F72"/>
    <w:rsid w:val="00227420"/>
    <w:rsid w:val="00232EEC"/>
    <w:rsid w:val="0024384B"/>
    <w:rsid w:val="002454CB"/>
    <w:rsid w:val="00271AE9"/>
    <w:rsid w:val="002812AC"/>
    <w:rsid w:val="002A068E"/>
    <w:rsid w:val="002A2CC8"/>
    <w:rsid w:val="002B6B95"/>
    <w:rsid w:val="002C5F42"/>
    <w:rsid w:val="002E3A70"/>
    <w:rsid w:val="002F6B37"/>
    <w:rsid w:val="00356149"/>
    <w:rsid w:val="00361371"/>
    <w:rsid w:val="003675B0"/>
    <w:rsid w:val="003979EA"/>
    <w:rsid w:val="003A6874"/>
    <w:rsid w:val="003B131F"/>
    <w:rsid w:val="003C11D3"/>
    <w:rsid w:val="003E21BB"/>
    <w:rsid w:val="003F4EA4"/>
    <w:rsid w:val="00426FF1"/>
    <w:rsid w:val="004321AF"/>
    <w:rsid w:val="00450057"/>
    <w:rsid w:val="00457052"/>
    <w:rsid w:val="004570DD"/>
    <w:rsid w:val="0047451C"/>
    <w:rsid w:val="004827C1"/>
    <w:rsid w:val="00485018"/>
    <w:rsid w:val="00485584"/>
    <w:rsid w:val="00491875"/>
    <w:rsid w:val="00491DBB"/>
    <w:rsid w:val="004956D4"/>
    <w:rsid w:val="0049613D"/>
    <w:rsid w:val="004C2E57"/>
    <w:rsid w:val="004D379D"/>
    <w:rsid w:val="004F2F09"/>
    <w:rsid w:val="005007C4"/>
    <w:rsid w:val="0050599F"/>
    <w:rsid w:val="00506F63"/>
    <w:rsid w:val="005237B7"/>
    <w:rsid w:val="00535BA7"/>
    <w:rsid w:val="0054374E"/>
    <w:rsid w:val="00543888"/>
    <w:rsid w:val="00547159"/>
    <w:rsid w:val="005630B6"/>
    <w:rsid w:val="005640A5"/>
    <w:rsid w:val="0059353E"/>
    <w:rsid w:val="00593B94"/>
    <w:rsid w:val="005E62D8"/>
    <w:rsid w:val="00605660"/>
    <w:rsid w:val="00615464"/>
    <w:rsid w:val="00620C66"/>
    <w:rsid w:val="006246CD"/>
    <w:rsid w:val="00630DB0"/>
    <w:rsid w:val="00636B91"/>
    <w:rsid w:val="00665646"/>
    <w:rsid w:val="00671C1A"/>
    <w:rsid w:val="0069184F"/>
    <w:rsid w:val="006A248C"/>
    <w:rsid w:val="006A25FB"/>
    <w:rsid w:val="006C1880"/>
    <w:rsid w:val="006C4546"/>
    <w:rsid w:val="006F4247"/>
    <w:rsid w:val="00710D95"/>
    <w:rsid w:val="00715420"/>
    <w:rsid w:val="0074074F"/>
    <w:rsid w:val="00743101"/>
    <w:rsid w:val="007532BE"/>
    <w:rsid w:val="007767E5"/>
    <w:rsid w:val="00787F47"/>
    <w:rsid w:val="007A54E0"/>
    <w:rsid w:val="007A5FB9"/>
    <w:rsid w:val="007B5CEF"/>
    <w:rsid w:val="007F3006"/>
    <w:rsid w:val="008217BE"/>
    <w:rsid w:val="00821C3B"/>
    <w:rsid w:val="0082237C"/>
    <w:rsid w:val="00837D45"/>
    <w:rsid w:val="0084766F"/>
    <w:rsid w:val="00886F02"/>
    <w:rsid w:val="008B3D41"/>
    <w:rsid w:val="008B484C"/>
    <w:rsid w:val="008F2667"/>
    <w:rsid w:val="00936A94"/>
    <w:rsid w:val="009658E8"/>
    <w:rsid w:val="0096644C"/>
    <w:rsid w:val="00976658"/>
    <w:rsid w:val="009865A3"/>
    <w:rsid w:val="009C1A7C"/>
    <w:rsid w:val="009C4882"/>
    <w:rsid w:val="009C741C"/>
    <w:rsid w:val="009D14EE"/>
    <w:rsid w:val="009E5864"/>
    <w:rsid w:val="009F7164"/>
    <w:rsid w:val="00A01858"/>
    <w:rsid w:val="00A1169F"/>
    <w:rsid w:val="00A31241"/>
    <w:rsid w:val="00A35F30"/>
    <w:rsid w:val="00A63301"/>
    <w:rsid w:val="00A70F48"/>
    <w:rsid w:val="00A93AD4"/>
    <w:rsid w:val="00AB3B59"/>
    <w:rsid w:val="00AC1448"/>
    <w:rsid w:val="00AD1CFA"/>
    <w:rsid w:val="00AE324C"/>
    <w:rsid w:val="00B03DA3"/>
    <w:rsid w:val="00B367FF"/>
    <w:rsid w:val="00B474D8"/>
    <w:rsid w:val="00B5218E"/>
    <w:rsid w:val="00B52E2F"/>
    <w:rsid w:val="00B713DD"/>
    <w:rsid w:val="00B83387"/>
    <w:rsid w:val="00B868B9"/>
    <w:rsid w:val="00B868F6"/>
    <w:rsid w:val="00BA5A70"/>
    <w:rsid w:val="00BB34BD"/>
    <w:rsid w:val="00BC488B"/>
    <w:rsid w:val="00BF2250"/>
    <w:rsid w:val="00C03726"/>
    <w:rsid w:val="00C43890"/>
    <w:rsid w:val="00C55319"/>
    <w:rsid w:val="00C83780"/>
    <w:rsid w:val="00C83B16"/>
    <w:rsid w:val="00C96F98"/>
    <w:rsid w:val="00CA0E84"/>
    <w:rsid w:val="00CA4A02"/>
    <w:rsid w:val="00CA6FF9"/>
    <w:rsid w:val="00CA7455"/>
    <w:rsid w:val="00CB1E10"/>
    <w:rsid w:val="00CB39BF"/>
    <w:rsid w:val="00CF1CC2"/>
    <w:rsid w:val="00D3044A"/>
    <w:rsid w:val="00D829D9"/>
    <w:rsid w:val="00D92B08"/>
    <w:rsid w:val="00DB43FA"/>
    <w:rsid w:val="00DC2263"/>
    <w:rsid w:val="00DC27CB"/>
    <w:rsid w:val="00DD535C"/>
    <w:rsid w:val="00DD59CD"/>
    <w:rsid w:val="00DD74B0"/>
    <w:rsid w:val="00DE133F"/>
    <w:rsid w:val="00E06208"/>
    <w:rsid w:val="00E16F3C"/>
    <w:rsid w:val="00E31125"/>
    <w:rsid w:val="00E75437"/>
    <w:rsid w:val="00E931EB"/>
    <w:rsid w:val="00EB6024"/>
    <w:rsid w:val="00EC0BDE"/>
    <w:rsid w:val="00EF6711"/>
    <w:rsid w:val="00EF78AA"/>
    <w:rsid w:val="00F03396"/>
    <w:rsid w:val="00F22B88"/>
    <w:rsid w:val="00F321C6"/>
    <w:rsid w:val="00F365DD"/>
    <w:rsid w:val="00F62C23"/>
    <w:rsid w:val="00F750BF"/>
    <w:rsid w:val="00F7689D"/>
    <w:rsid w:val="00F873BF"/>
    <w:rsid w:val="00FB11C4"/>
    <w:rsid w:val="00FB4859"/>
    <w:rsid w:val="00FB5B9B"/>
    <w:rsid w:val="00FC4F89"/>
    <w:rsid w:val="00FD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uiPriority w:val="99"/>
    <w:rsid w:val="009766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976658"/>
    <w:rPr>
      <w:rFonts w:cs="Times New Roman"/>
      <w:color w:val="0000FF"/>
      <w:u w:val="single"/>
    </w:rPr>
  </w:style>
  <w:style w:type="table" w:styleId="aa">
    <w:name w:val="Table Grid"/>
    <w:basedOn w:val="a1"/>
    <w:rsid w:val="009766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9"/>
    <w:rsid w:val="00976658"/>
    <w:rPr>
      <w:sz w:val="28"/>
    </w:rPr>
  </w:style>
  <w:style w:type="character" w:customStyle="1" w:styleId="10">
    <w:name w:val="Заголовок 1 Знак"/>
    <w:link w:val="1"/>
    <w:uiPriority w:val="99"/>
    <w:locked/>
    <w:rsid w:val="00976658"/>
    <w:rPr>
      <w:sz w:val="24"/>
    </w:rPr>
  </w:style>
  <w:style w:type="character" w:customStyle="1" w:styleId="30">
    <w:name w:val="Заголовок 3 Знак"/>
    <w:link w:val="3"/>
    <w:uiPriority w:val="99"/>
    <w:locked/>
    <w:rsid w:val="00976658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976658"/>
  </w:style>
  <w:style w:type="character" w:customStyle="1" w:styleId="a6">
    <w:name w:val="Нижний колонтитул Знак"/>
    <w:link w:val="a5"/>
    <w:uiPriority w:val="99"/>
    <w:locked/>
    <w:rsid w:val="00976658"/>
  </w:style>
  <w:style w:type="paragraph" w:customStyle="1" w:styleId="ConsPlusNormal">
    <w:name w:val="ConsPlusNormal"/>
    <w:rsid w:val="009766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97665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976658"/>
    <w:rPr>
      <w:rFonts w:cs="Times New Roman"/>
    </w:rPr>
  </w:style>
  <w:style w:type="paragraph" w:customStyle="1" w:styleId="12">
    <w:name w:val="Абзац списка1"/>
    <w:basedOn w:val="a"/>
    <w:uiPriority w:val="99"/>
    <w:rsid w:val="0097665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976658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976658"/>
    <w:rPr>
      <w:sz w:val="22"/>
    </w:rPr>
  </w:style>
  <w:style w:type="paragraph" w:customStyle="1" w:styleId="ConsPlusTitle">
    <w:name w:val="ConsPlusTitle"/>
    <w:uiPriority w:val="99"/>
    <w:rsid w:val="0097665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9766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97665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976658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976658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976658"/>
    <w:rPr>
      <w:b/>
      <w:color w:val="000080"/>
    </w:rPr>
  </w:style>
  <w:style w:type="character" w:customStyle="1" w:styleId="af1">
    <w:name w:val="Гипертекстовая ссылка"/>
    <w:uiPriority w:val="99"/>
    <w:rsid w:val="00976658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976658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97665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976658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97665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976658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976658"/>
    <w:rPr>
      <w:b/>
      <w:color w:val="000080"/>
    </w:rPr>
  </w:style>
  <w:style w:type="paragraph" w:customStyle="1" w:styleId="13">
    <w:name w:val="Рецензия1"/>
    <w:hidden/>
    <w:uiPriority w:val="99"/>
    <w:semiHidden/>
    <w:rsid w:val="00976658"/>
  </w:style>
  <w:style w:type="character" w:styleId="af7">
    <w:name w:val="FollowedHyperlink"/>
    <w:uiPriority w:val="99"/>
    <w:rsid w:val="00976658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976658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9766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976658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976658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976658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976658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976658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9766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976658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97665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976658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976658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976658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97665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97665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9766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9766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97665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976658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97665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976658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976658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976658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9766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97665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976658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97665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9766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9766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976658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976658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976658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976658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976658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976658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976658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976658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976658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976658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976658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976658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976658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976658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976658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976658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976658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976658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976658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976658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976658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976658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976658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976658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976658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976658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976658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976658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976658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976658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976658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976658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976658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976658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976658"/>
    <w:rPr>
      <w:sz w:val="28"/>
      <w:lang w:val="ru-RU" w:eastAsia="ru-RU"/>
    </w:rPr>
  </w:style>
  <w:style w:type="paragraph" w:customStyle="1" w:styleId="ConsNormal">
    <w:name w:val="ConsNormal"/>
    <w:uiPriority w:val="99"/>
    <w:rsid w:val="009766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976658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976658"/>
    <w:rPr>
      <w:sz w:val="24"/>
    </w:rPr>
  </w:style>
  <w:style w:type="paragraph" w:customStyle="1" w:styleId="font5">
    <w:name w:val="font5"/>
    <w:basedOn w:val="a"/>
    <w:uiPriority w:val="99"/>
    <w:rsid w:val="00976658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976658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976658"/>
    <w:rPr>
      <w:rFonts w:cs="Times New Roman"/>
    </w:rPr>
  </w:style>
  <w:style w:type="paragraph" w:customStyle="1" w:styleId="font7">
    <w:name w:val="font7"/>
    <w:basedOn w:val="a"/>
    <w:uiPriority w:val="99"/>
    <w:rsid w:val="00976658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97665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976658"/>
  </w:style>
  <w:style w:type="numbering" w:customStyle="1" w:styleId="110">
    <w:name w:val="Нет списка11"/>
    <w:next w:val="a2"/>
    <w:uiPriority w:val="99"/>
    <w:semiHidden/>
    <w:unhideWhenUsed/>
    <w:rsid w:val="00976658"/>
  </w:style>
  <w:style w:type="numbering" w:customStyle="1" w:styleId="111">
    <w:name w:val="Нет списка111"/>
    <w:next w:val="a2"/>
    <w:uiPriority w:val="99"/>
    <w:semiHidden/>
    <w:unhideWhenUsed/>
    <w:rsid w:val="00976658"/>
  </w:style>
  <w:style w:type="numbering" w:customStyle="1" w:styleId="23">
    <w:name w:val="Нет списка2"/>
    <w:next w:val="a2"/>
    <w:uiPriority w:val="99"/>
    <w:semiHidden/>
    <w:unhideWhenUsed/>
    <w:rsid w:val="00976658"/>
  </w:style>
  <w:style w:type="numbering" w:customStyle="1" w:styleId="120">
    <w:name w:val="Нет списка12"/>
    <w:next w:val="a2"/>
    <w:uiPriority w:val="99"/>
    <w:semiHidden/>
    <w:unhideWhenUsed/>
    <w:rsid w:val="00976658"/>
  </w:style>
  <w:style w:type="numbering" w:customStyle="1" w:styleId="33">
    <w:name w:val="Нет списка3"/>
    <w:next w:val="a2"/>
    <w:uiPriority w:val="99"/>
    <w:semiHidden/>
    <w:unhideWhenUsed/>
    <w:rsid w:val="00976658"/>
  </w:style>
  <w:style w:type="table" w:customStyle="1" w:styleId="24">
    <w:name w:val="Сетка таблицы2"/>
    <w:basedOn w:val="a1"/>
    <w:next w:val="aa"/>
    <w:uiPriority w:val="99"/>
    <w:rsid w:val="009766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976658"/>
  </w:style>
  <w:style w:type="table" w:customStyle="1" w:styleId="34">
    <w:name w:val="Сетка таблицы3"/>
    <w:basedOn w:val="a1"/>
    <w:next w:val="aa"/>
    <w:uiPriority w:val="99"/>
    <w:rsid w:val="009766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9766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9766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9766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9766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976658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9766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9766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976658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9766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9766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9766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basedOn w:val="a1"/>
    <w:next w:val="aa"/>
    <w:uiPriority w:val="59"/>
    <w:rsid w:val="009766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basedOn w:val="a1"/>
    <w:next w:val="aa"/>
    <w:uiPriority w:val="59"/>
    <w:rsid w:val="009766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basedOn w:val="a1"/>
    <w:next w:val="aa"/>
    <w:uiPriority w:val="59"/>
    <w:rsid w:val="009766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uiPriority w:val="99"/>
    <w:rsid w:val="009766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976658"/>
    <w:rPr>
      <w:rFonts w:cs="Times New Roman"/>
      <w:color w:val="0000FF"/>
      <w:u w:val="single"/>
    </w:rPr>
  </w:style>
  <w:style w:type="table" w:styleId="aa">
    <w:name w:val="Table Grid"/>
    <w:basedOn w:val="a1"/>
    <w:rsid w:val="009766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9"/>
    <w:rsid w:val="00976658"/>
    <w:rPr>
      <w:sz w:val="28"/>
    </w:rPr>
  </w:style>
  <w:style w:type="character" w:customStyle="1" w:styleId="10">
    <w:name w:val="Заголовок 1 Знак"/>
    <w:link w:val="1"/>
    <w:uiPriority w:val="99"/>
    <w:locked/>
    <w:rsid w:val="00976658"/>
    <w:rPr>
      <w:sz w:val="24"/>
    </w:rPr>
  </w:style>
  <w:style w:type="character" w:customStyle="1" w:styleId="30">
    <w:name w:val="Заголовок 3 Знак"/>
    <w:link w:val="3"/>
    <w:uiPriority w:val="99"/>
    <w:locked/>
    <w:rsid w:val="00976658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976658"/>
  </w:style>
  <w:style w:type="character" w:customStyle="1" w:styleId="a6">
    <w:name w:val="Нижний колонтитул Знак"/>
    <w:link w:val="a5"/>
    <w:uiPriority w:val="99"/>
    <w:locked/>
    <w:rsid w:val="00976658"/>
  </w:style>
  <w:style w:type="paragraph" w:customStyle="1" w:styleId="ConsPlusNormal">
    <w:name w:val="ConsPlusNormal"/>
    <w:rsid w:val="009766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97665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976658"/>
    <w:rPr>
      <w:rFonts w:cs="Times New Roman"/>
    </w:rPr>
  </w:style>
  <w:style w:type="paragraph" w:customStyle="1" w:styleId="12">
    <w:name w:val="Абзац списка1"/>
    <w:basedOn w:val="a"/>
    <w:uiPriority w:val="99"/>
    <w:rsid w:val="0097665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976658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976658"/>
    <w:rPr>
      <w:sz w:val="22"/>
    </w:rPr>
  </w:style>
  <w:style w:type="paragraph" w:customStyle="1" w:styleId="ConsPlusTitle">
    <w:name w:val="ConsPlusTitle"/>
    <w:uiPriority w:val="99"/>
    <w:rsid w:val="0097665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9766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97665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976658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976658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976658"/>
    <w:rPr>
      <w:b/>
      <w:color w:val="000080"/>
    </w:rPr>
  </w:style>
  <w:style w:type="character" w:customStyle="1" w:styleId="af1">
    <w:name w:val="Гипертекстовая ссылка"/>
    <w:uiPriority w:val="99"/>
    <w:rsid w:val="00976658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976658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97665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976658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97665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976658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976658"/>
    <w:rPr>
      <w:b/>
      <w:color w:val="000080"/>
    </w:rPr>
  </w:style>
  <w:style w:type="paragraph" w:customStyle="1" w:styleId="13">
    <w:name w:val="Рецензия1"/>
    <w:hidden/>
    <w:uiPriority w:val="99"/>
    <w:semiHidden/>
    <w:rsid w:val="00976658"/>
  </w:style>
  <w:style w:type="character" w:styleId="af7">
    <w:name w:val="FollowedHyperlink"/>
    <w:uiPriority w:val="99"/>
    <w:rsid w:val="00976658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976658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9766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976658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976658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976658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976658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976658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9766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976658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97665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976658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976658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976658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97665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97665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9766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9766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97665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976658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97665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976658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976658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976658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97665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9766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97665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976658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97665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9766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97665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976658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976658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976658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976658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976658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976658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976658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976658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976658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976658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976658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976658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976658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976658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976658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976658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976658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976658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976658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976658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976658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976658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976658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976658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976658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976658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976658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976658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976658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976658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976658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976658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976658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976658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976658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976658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976658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976658"/>
    <w:rPr>
      <w:sz w:val="28"/>
      <w:lang w:val="ru-RU" w:eastAsia="ru-RU"/>
    </w:rPr>
  </w:style>
  <w:style w:type="paragraph" w:customStyle="1" w:styleId="ConsNormal">
    <w:name w:val="ConsNormal"/>
    <w:uiPriority w:val="99"/>
    <w:rsid w:val="009766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976658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976658"/>
    <w:rPr>
      <w:sz w:val="24"/>
    </w:rPr>
  </w:style>
  <w:style w:type="paragraph" w:customStyle="1" w:styleId="font5">
    <w:name w:val="font5"/>
    <w:basedOn w:val="a"/>
    <w:uiPriority w:val="99"/>
    <w:rsid w:val="00976658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976658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976658"/>
    <w:rPr>
      <w:rFonts w:cs="Times New Roman"/>
    </w:rPr>
  </w:style>
  <w:style w:type="paragraph" w:customStyle="1" w:styleId="font7">
    <w:name w:val="font7"/>
    <w:basedOn w:val="a"/>
    <w:uiPriority w:val="99"/>
    <w:rsid w:val="00976658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97665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976658"/>
  </w:style>
  <w:style w:type="numbering" w:customStyle="1" w:styleId="110">
    <w:name w:val="Нет списка11"/>
    <w:next w:val="a2"/>
    <w:uiPriority w:val="99"/>
    <w:semiHidden/>
    <w:unhideWhenUsed/>
    <w:rsid w:val="00976658"/>
  </w:style>
  <w:style w:type="numbering" w:customStyle="1" w:styleId="111">
    <w:name w:val="Нет списка111"/>
    <w:next w:val="a2"/>
    <w:uiPriority w:val="99"/>
    <w:semiHidden/>
    <w:unhideWhenUsed/>
    <w:rsid w:val="00976658"/>
  </w:style>
  <w:style w:type="numbering" w:customStyle="1" w:styleId="23">
    <w:name w:val="Нет списка2"/>
    <w:next w:val="a2"/>
    <w:uiPriority w:val="99"/>
    <w:semiHidden/>
    <w:unhideWhenUsed/>
    <w:rsid w:val="00976658"/>
  </w:style>
  <w:style w:type="numbering" w:customStyle="1" w:styleId="120">
    <w:name w:val="Нет списка12"/>
    <w:next w:val="a2"/>
    <w:uiPriority w:val="99"/>
    <w:semiHidden/>
    <w:unhideWhenUsed/>
    <w:rsid w:val="00976658"/>
  </w:style>
  <w:style w:type="numbering" w:customStyle="1" w:styleId="33">
    <w:name w:val="Нет списка3"/>
    <w:next w:val="a2"/>
    <w:uiPriority w:val="99"/>
    <w:semiHidden/>
    <w:unhideWhenUsed/>
    <w:rsid w:val="00976658"/>
  </w:style>
  <w:style w:type="table" w:customStyle="1" w:styleId="24">
    <w:name w:val="Сетка таблицы2"/>
    <w:basedOn w:val="a1"/>
    <w:next w:val="aa"/>
    <w:uiPriority w:val="99"/>
    <w:rsid w:val="009766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976658"/>
  </w:style>
  <w:style w:type="table" w:customStyle="1" w:styleId="34">
    <w:name w:val="Сетка таблицы3"/>
    <w:basedOn w:val="a1"/>
    <w:next w:val="aa"/>
    <w:uiPriority w:val="99"/>
    <w:rsid w:val="009766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9766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9766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9766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9766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976658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9766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9766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976658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9766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97665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9766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basedOn w:val="a1"/>
    <w:next w:val="aa"/>
    <w:uiPriority w:val="59"/>
    <w:rsid w:val="009766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basedOn w:val="a1"/>
    <w:next w:val="aa"/>
    <w:uiPriority w:val="59"/>
    <w:rsid w:val="009766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basedOn w:val="a1"/>
    <w:next w:val="aa"/>
    <w:uiPriority w:val="59"/>
    <w:rsid w:val="009766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455588EC5DAF7AB50CD87126AEEF1CE81A330A095983C8B47BE1DDA9C9CE613ADF1DC979BF3C91E3B17791032A6CN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55588EC5DAF7AB50CD87126AEEF1CE81A330A095983C8B47BE1DDA9C9CE613ADF1DC979BF3C91E3B17791052A6DN" TargetMode="External"/><Relationship Id="rId17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2" Type="http://schemas.openxmlformats.org/officeDocument/2006/relationships/styles" Target="styles.xml"/><Relationship Id="rId16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EF0F4EC2B0F9F06BE37122105F32098052FADE78120931001BA048BE7BFEEADE9A8A9662FA26F1C9806A864AAF13895234A45133687CF0B512D669s3H3J" TargetMode="External"/><Relationship Id="rId14" Type="http://schemas.openxmlformats.org/officeDocument/2006/relationships/hyperlink" Target="consultantplus://offline/ref=455588EC5DAF7AB50CD87126AEEF1CE81A330A095983C8B47BE1DDA9C9CE613ADF1DC979BF3C91E3B17791012A6B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90</Pages>
  <Words>17310</Words>
  <Characters>98668</Characters>
  <Application>Microsoft Office Word</Application>
  <DocSecurity>4</DocSecurity>
  <Lines>822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115747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Рязанова Галина Геннадьевна</cp:lastModifiedBy>
  <cp:revision>2</cp:revision>
  <cp:lastPrinted>2019-03-21T13:56:00Z</cp:lastPrinted>
  <dcterms:created xsi:type="dcterms:W3CDTF">2019-03-26T12:35:00Z</dcterms:created>
  <dcterms:modified xsi:type="dcterms:W3CDTF">2019-03-26T12:35:00Z</dcterms:modified>
</cp:coreProperties>
</file>