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EE318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 апреля 2019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EE318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6A2F77" w:rsidRPr="00521D85" w:rsidRDefault="006A2F77" w:rsidP="006A2F77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521D85">
        <w:rPr>
          <w:b/>
          <w:bCs/>
          <w:sz w:val="28"/>
          <w:szCs w:val="28"/>
        </w:rPr>
        <w:br/>
        <w:t xml:space="preserve">Пензенской области 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Обеспечение жильем и коммунальными</w:t>
      </w:r>
      <w:r w:rsidRPr="00521D85">
        <w:rPr>
          <w:b/>
          <w:bCs/>
          <w:sz w:val="28"/>
          <w:szCs w:val="28"/>
        </w:rPr>
        <w:br/>
        <w:t>услугами населения Пензенской области на 2014</w:t>
      </w:r>
      <w:r>
        <w:rPr>
          <w:b/>
          <w:bCs/>
          <w:sz w:val="28"/>
          <w:szCs w:val="28"/>
        </w:rPr>
        <w:t xml:space="preserve"> - </w:t>
      </w:r>
      <w:r w:rsidRPr="00521D85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2</w:t>
      </w:r>
      <w:r w:rsidRPr="00521D85">
        <w:rPr>
          <w:b/>
          <w:bCs/>
          <w:sz w:val="28"/>
          <w:szCs w:val="28"/>
        </w:rPr>
        <w:t xml:space="preserve"> годы</w:t>
      </w:r>
      <w:r>
        <w:rPr>
          <w:b/>
          <w:bCs/>
          <w:sz w:val="28"/>
          <w:szCs w:val="28"/>
        </w:rPr>
        <w:t>"</w:t>
      </w:r>
      <w:r w:rsidRPr="00521D85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6A2F77" w:rsidRPr="00521D85" w:rsidRDefault="006A2F77" w:rsidP="006A2F77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521D85">
        <w:rPr>
          <w:b/>
          <w:bCs/>
          <w:sz w:val="28"/>
          <w:szCs w:val="28"/>
        </w:rPr>
        <w:t>от 01.11.2013 № 811-пП (с последующими изменениями)</w:t>
      </w:r>
    </w:p>
    <w:p w:rsidR="006A2F77" w:rsidRDefault="006A2F77" w:rsidP="006A2F77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6A2F77" w:rsidRPr="00377783" w:rsidRDefault="006A2F77" w:rsidP="006A2F77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6A2F77" w:rsidRPr="00B6668B" w:rsidRDefault="006A2F77" w:rsidP="00CC6846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4F78DE">
        <w:rPr>
          <w:sz w:val="28"/>
          <w:szCs w:val="28"/>
        </w:rPr>
        <w:t xml:space="preserve">Руководствуясь </w:t>
      </w:r>
      <w:r w:rsidRPr="004F78DE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и </w:t>
      </w:r>
      <w:r w:rsidRPr="004F78DE">
        <w:rPr>
          <w:bCs/>
          <w:sz w:val="28"/>
          <w:szCs w:val="28"/>
        </w:rPr>
        <w:br/>
        <w:t xml:space="preserve">2021 годов" </w:t>
      </w:r>
      <w:r w:rsidRPr="004F78DE">
        <w:rPr>
          <w:sz w:val="28"/>
          <w:szCs w:val="28"/>
        </w:rPr>
        <w:t xml:space="preserve">и </w:t>
      </w:r>
      <w:r w:rsidRPr="004F78DE">
        <w:rPr>
          <w:bCs/>
          <w:sz w:val="28"/>
          <w:szCs w:val="28"/>
        </w:rPr>
        <w:t xml:space="preserve">Законом Пензенской области </w:t>
      </w:r>
      <w:r w:rsidRPr="004F78DE">
        <w:rPr>
          <w:sz w:val="28"/>
          <w:szCs w:val="28"/>
        </w:rPr>
        <w:t xml:space="preserve">от </w:t>
      </w:r>
      <w:r w:rsidRPr="004F78DE">
        <w:rPr>
          <w:bCs/>
          <w:sz w:val="28"/>
          <w:szCs w:val="28"/>
        </w:rPr>
        <w:t xml:space="preserve">22.12.2005 № 906-ЗПО </w:t>
      </w:r>
      <w:r w:rsidRPr="004F78DE">
        <w:rPr>
          <w:bCs/>
          <w:sz w:val="28"/>
          <w:szCs w:val="28"/>
        </w:rPr>
        <w:br/>
        <w:t xml:space="preserve">"О Правительстве Пензенской области" </w:t>
      </w:r>
      <w:r w:rsidRPr="004F78DE">
        <w:rPr>
          <w:sz w:val="28"/>
          <w:szCs w:val="28"/>
        </w:rPr>
        <w:t>(с последующими изменениями),</w:t>
      </w:r>
      <w:r>
        <w:rPr>
          <w:sz w:val="28"/>
          <w:szCs w:val="28"/>
        </w:rPr>
        <w:t xml:space="preserve"> </w:t>
      </w:r>
      <w:r w:rsidRPr="00DD2BED">
        <w:rPr>
          <w:sz w:val="28"/>
          <w:szCs w:val="28"/>
        </w:rPr>
        <w:t xml:space="preserve">Правительство Пензенской области </w:t>
      </w:r>
      <w:proofErr w:type="gramStart"/>
      <w:r w:rsidRPr="00DD2BED">
        <w:rPr>
          <w:b/>
          <w:sz w:val="28"/>
          <w:szCs w:val="28"/>
        </w:rPr>
        <w:t>п</w:t>
      </w:r>
      <w:proofErr w:type="gramEnd"/>
      <w:r w:rsidRPr="00DD2BED">
        <w:rPr>
          <w:b/>
          <w:sz w:val="28"/>
          <w:szCs w:val="28"/>
        </w:rPr>
        <w:t xml:space="preserve"> о с т а н о в л я е т:</w:t>
      </w:r>
    </w:p>
    <w:p w:rsidR="006A2F77" w:rsidRPr="008C124C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D162CF">
        <w:rPr>
          <w:spacing w:val="-4"/>
          <w:sz w:val="28"/>
          <w:szCs w:val="28"/>
        </w:rPr>
        <w:t xml:space="preserve">1. </w:t>
      </w:r>
      <w:proofErr w:type="gramStart"/>
      <w:r w:rsidRPr="00D162CF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BB1504">
        <w:rPr>
          <w:sz w:val="28"/>
          <w:szCs w:val="28"/>
        </w:rPr>
        <w:t xml:space="preserve"> жильем и коммунальными услугами населения Пензенской области на 2014 - 202</w:t>
      </w:r>
      <w:r>
        <w:rPr>
          <w:sz w:val="28"/>
          <w:szCs w:val="28"/>
        </w:rPr>
        <w:t>2</w:t>
      </w:r>
      <w:r w:rsidRPr="00BB1504">
        <w:rPr>
          <w:sz w:val="28"/>
          <w:szCs w:val="28"/>
        </w:rPr>
        <w:t xml:space="preserve">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162CF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BB1504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6A2F77" w:rsidRPr="00E84D4F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10"/>
          <w:szCs w:val="10"/>
        </w:rPr>
      </w:pPr>
    </w:p>
    <w:p w:rsidR="006A2F77" w:rsidRPr="00BB1504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BB1504">
        <w:rPr>
          <w:sz w:val="28"/>
          <w:szCs w:val="28"/>
        </w:rPr>
        <w:t>. раздел "Порядок предоставления субсидий из бюджета Пензенской области бюджетам муниципальных образований Пензенской области в р</w:t>
      </w:r>
      <w:r>
        <w:rPr>
          <w:sz w:val="28"/>
          <w:szCs w:val="28"/>
        </w:rPr>
        <w:t>амках реализации подпрограммы 1</w:t>
      </w:r>
      <w:r w:rsidRPr="00BB1504">
        <w:rPr>
          <w:sz w:val="28"/>
          <w:szCs w:val="28"/>
        </w:rPr>
        <w:t>":</w:t>
      </w:r>
    </w:p>
    <w:p w:rsidR="006A2F77" w:rsidRPr="00BB1504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BB1504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BB1504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BB150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8</w:t>
      </w:r>
      <w:r w:rsidRPr="00BB1504">
        <w:rPr>
          <w:sz w:val="28"/>
          <w:szCs w:val="28"/>
        </w:rPr>
        <w:t xml:space="preserve"> "</w:t>
      </w:r>
      <w:r w:rsidRPr="00BB1504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</w:t>
      </w:r>
      <w:r>
        <w:rPr>
          <w:bCs/>
          <w:sz w:val="28"/>
          <w:szCs w:val="28"/>
        </w:rPr>
        <w:t>9</w:t>
      </w:r>
      <w:r w:rsidRPr="00BB1504">
        <w:rPr>
          <w:bCs/>
          <w:sz w:val="28"/>
          <w:szCs w:val="28"/>
        </w:rPr>
        <w:t xml:space="preserve"> году</w:t>
      </w:r>
      <w:r w:rsidRPr="00BB1504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изложить </w:t>
      </w:r>
      <w:r w:rsidR="00CC6846">
        <w:rPr>
          <w:sz w:val="28"/>
          <w:szCs w:val="28"/>
        </w:rPr>
        <w:br/>
      </w:r>
      <w:r>
        <w:rPr>
          <w:sz w:val="28"/>
          <w:szCs w:val="28"/>
        </w:rPr>
        <w:t xml:space="preserve">в новой редакции </w:t>
      </w:r>
      <w:r w:rsidRPr="00BB1504">
        <w:rPr>
          <w:sz w:val="28"/>
          <w:szCs w:val="28"/>
        </w:rPr>
        <w:t>согласно приложению № 1 к настоящему постановлению;</w:t>
      </w:r>
    </w:p>
    <w:p w:rsidR="006A2F77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BB1504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</w:t>
      </w:r>
      <w:r>
        <w:rPr>
          <w:sz w:val="28"/>
          <w:szCs w:val="28"/>
        </w:rPr>
        <w:t>9</w:t>
      </w:r>
      <w:r w:rsidRPr="00BB1504">
        <w:rPr>
          <w:sz w:val="28"/>
          <w:szCs w:val="28"/>
        </w:rPr>
        <w:t xml:space="preserve"> году" </w:t>
      </w:r>
      <w:r w:rsidRPr="00672A06">
        <w:rPr>
          <w:sz w:val="28"/>
          <w:szCs w:val="28"/>
        </w:rPr>
        <w:t xml:space="preserve">изложить </w:t>
      </w:r>
      <w:r w:rsidR="00CC6846">
        <w:rPr>
          <w:sz w:val="28"/>
          <w:szCs w:val="28"/>
        </w:rPr>
        <w:br/>
      </w:r>
      <w:r w:rsidRPr="00672A06">
        <w:rPr>
          <w:sz w:val="28"/>
          <w:szCs w:val="28"/>
        </w:rPr>
        <w:t xml:space="preserve">в новой редакции </w:t>
      </w:r>
      <w:r w:rsidRPr="00BB1504">
        <w:rPr>
          <w:sz w:val="28"/>
          <w:szCs w:val="28"/>
        </w:rPr>
        <w:t>согласно приложению № 2 к настоящему постановлению;</w:t>
      </w:r>
    </w:p>
    <w:p w:rsidR="006A2F77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</w:t>
      </w:r>
      <w:r w:rsidRPr="001F1140">
        <w:rPr>
          <w:sz w:val="28"/>
          <w:szCs w:val="28"/>
        </w:rPr>
        <w:t>приложение № </w:t>
      </w:r>
      <w:r>
        <w:rPr>
          <w:sz w:val="28"/>
          <w:szCs w:val="28"/>
        </w:rPr>
        <w:t>10</w:t>
      </w:r>
      <w:r w:rsidRPr="001F1140">
        <w:rPr>
          <w:sz w:val="28"/>
          <w:szCs w:val="28"/>
        </w:rPr>
        <w:t xml:space="preserve">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</w:t>
      </w:r>
      <w:r>
        <w:rPr>
          <w:sz w:val="28"/>
          <w:szCs w:val="28"/>
        </w:rPr>
        <w:t xml:space="preserve">9 году" </w:t>
      </w:r>
      <w:r w:rsidRPr="00672A06">
        <w:rPr>
          <w:sz w:val="28"/>
          <w:szCs w:val="28"/>
        </w:rPr>
        <w:t xml:space="preserve">изложить в новой редакции </w:t>
      </w:r>
      <w:r w:rsidRPr="001F1140">
        <w:rPr>
          <w:sz w:val="28"/>
          <w:szCs w:val="28"/>
        </w:rPr>
        <w:t>согласно приложению № 3</w:t>
      </w:r>
      <w:r>
        <w:rPr>
          <w:sz w:val="28"/>
          <w:szCs w:val="28"/>
        </w:rPr>
        <w:t xml:space="preserve"> к настоящему постановлению.</w:t>
      </w:r>
    </w:p>
    <w:p w:rsidR="006A2F77" w:rsidRPr="00C727E0" w:rsidRDefault="006A2F77" w:rsidP="00CC6846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6A2F77" w:rsidRDefault="006A2F77" w:rsidP="00CC6846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27E0">
        <w:rPr>
          <w:sz w:val="28"/>
          <w:szCs w:val="28"/>
        </w:rPr>
        <w:t xml:space="preserve">. </w:t>
      </w:r>
      <w:r w:rsidR="00CC6846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CC6846">
        <w:rPr>
          <w:color w:val="000000"/>
          <w:spacing w:val="-10"/>
          <w:sz w:val="28"/>
          <w:szCs w:val="28"/>
        </w:rPr>
        <w:t>"</w:t>
      </w:r>
      <w:r w:rsidR="00CC6846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CC6846" w:rsidRPr="00295F30">
        <w:rPr>
          <w:color w:val="000000"/>
          <w:sz w:val="28"/>
          <w:szCs w:val="28"/>
        </w:rPr>
        <w:t xml:space="preserve"> ведомости</w:t>
      </w:r>
      <w:r w:rsidR="00CC6846">
        <w:rPr>
          <w:color w:val="000000"/>
          <w:sz w:val="28"/>
          <w:szCs w:val="28"/>
        </w:rPr>
        <w:t>"</w:t>
      </w:r>
      <w:r w:rsidR="00CC6846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CC6846">
        <w:rPr>
          <w:color w:val="000000"/>
          <w:sz w:val="28"/>
          <w:szCs w:val="28"/>
        </w:rPr>
        <w:t>"</w:t>
      </w:r>
      <w:r w:rsidR="00CC6846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CC6846" w:rsidRPr="00295F30">
        <w:rPr>
          <w:color w:val="000000"/>
          <w:sz w:val="28"/>
          <w:szCs w:val="28"/>
        </w:rPr>
        <w:t>интернет-портале</w:t>
      </w:r>
      <w:proofErr w:type="gramEnd"/>
      <w:r w:rsidR="00CC6846" w:rsidRPr="00295F30">
        <w:rPr>
          <w:color w:val="000000"/>
          <w:sz w:val="28"/>
          <w:szCs w:val="28"/>
        </w:rPr>
        <w:t xml:space="preserve"> </w:t>
      </w:r>
      <w:r w:rsidR="00CC6846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CC6846">
        <w:rPr>
          <w:color w:val="000000"/>
          <w:spacing w:val="-10"/>
          <w:sz w:val="28"/>
          <w:szCs w:val="28"/>
        </w:rPr>
        <w:t>"</w:t>
      </w:r>
      <w:r w:rsidR="00CC6846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CC6846" w:rsidRPr="00295F30">
        <w:rPr>
          <w:color w:val="000000"/>
          <w:sz w:val="28"/>
          <w:szCs w:val="28"/>
        </w:rPr>
        <w:t xml:space="preserve"> </w:t>
      </w:r>
      <w:r w:rsidR="00CC6846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CC6846">
        <w:rPr>
          <w:color w:val="000000"/>
          <w:spacing w:val="-6"/>
          <w:sz w:val="28"/>
          <w:szCs w:val="28"/>
        </w:rPr>
        <w:t>"</w:t>
      </w:r>
      <w:r w:rsidR="00CC6846" w:rsidRPr="00295F30">
        <w:rPr>
          <w:color w:val="000000"/>
          <w:spacing w:val="-6"/>
          <w:sz w:val="28"/>
          <w:szCs w:val="28"/>
        </w:rPr>
        <w:t>Интернет</w:t>
      </w:r>
      <w:r w:rsidR="00CC6846">
        <w:rPr>
          <w:color w:val="000000"/>
          <w:spacing w:val="-6"/>
          <w:sz w:val="28"/>
          <w:szCs w:val="28"/>
        </w:rPr>
        <w:t>"</w:t>
      </w:r>
      <w:r w:rsidR="00CC6846" w:rsidRPr="00295F30">
        <w:rPr>
          <w:color w:val="000000"/>
          <w:spacing w:val="-6"/>
          <w:sz w:val="28"/>
          <w:szCs w:val="28"/>
        </w:rPr>
        <w:t>.</w:t>
      </w:r>
    </w:p>
    <w:p w:rsidR="006A2F77" w:rsidRDefault="006A2F77" w:rsidP="00CC6846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27E0">
        <w:rPr>
          <w:sz w:val="28"/>
          <w:szCs w:val="28"/>
        </w:rPr>
        <w:t xml:space="preserve">. </w:t>
      </w:r>
      <w:proofErr w:type="gramStart"/>
      <w:r w:rsidRPr="00C727E0">
        <w:rPr>
          <w:sz w:val="28"/>
          <w:szCs w:val="28"/>
        </w:rPr>
        <w:t>Контроль за</w:t>
      </w:r>
      <w:proofErr w:type="gramEnd"/>
      <w:r w:rsidRPr="00C727E0">
        <w:rPr>
          <w:sz w:val="28"/>
          <w:szCs w:val="28"/>
        </w:rPr>
        <w:t xml:space="preserve"> исполнением настоящего постановления возложить на </w:t>
      </w:r>
      <w:r w:rsidRPr="00C727E0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C727E0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6A2F77" w:rsidRDefault="006A2F77" w:rsidP="006A2F77">
      <w:pPr>
        <w:widowControl/>
        <w:rPr>
          <w:sz w:val="28"/>
        </w:rPr>
      </w:pPr>
    </w:p>
    <w:p w:rsidR="006A2F77" w:rsidRDefault="006A2F77" w:rsidP="006A2F77">
      <w:pPr>
        <w:widowControl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EE3183" w:rsidP="00EE318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837DD6" w:rsidRDefault="00837DD6">
      <w:pPr>
        <w:jc w:val="both"/>
        <w:rPr>
          <w:sz w:val="28"/>
        </w:rPr>
        <w:sectPr w:rsidR="00837DD6" w:rsidSect="00CC6846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F14719" w:rsidRPr="002473D8" w:rsidRDefault="00F14719" w:rsidP="00F14719">
      <w:pPr>
        <w:widowControl/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</w:t>
      </w:r>
    </w:p>
    <w:p w:rsidR="00F14719" w:rsidRPr="002473D8" w:rsidRDefault="00F14719" w:rsidP="00F14719">
      <w:pPr>
        <w:widowControl/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>к постановлению Правительства</w:t>
      </w:r>
    </w:p>
    <w:p w:rsidR="00F14719" w:rsidRDefault="00F14719" w:rsidP="00F14719">
      <w:pPr>
        <w:widowControl/>
        <w:autoSpaceDE w:val="0"/>
        <w:autoSpaceDN w:val="0"/>
        <w:adjustRightInd w:val="0"/>
        <w:spacing w:line="221" w:lineRule="auto"/>
        <w:ind w:left="9072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>Пензенской области</w:t>
      </w:r>
    </w:p>
    <w:p w:rsidR="00837DD6" w:rsidRDefault="00F14719" w:rsidP="00F14719">
      <w:pPr>
        <w:widowControl/>
        <w:autoSpaceDE w:val="0"/>
        <w:autoSpaceDN w:val="0"/>
        <w:adjustRightInd w:val="0"/>
        <w:ind w:left="9072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 xml:space="preserve">от </w:t>
      </w:r>
      <w:r w:rsidR="00EE3183">
        <w:rPr>
          <w:sz w:val="24"/>
          <w:szCs w:val="24"/>
        </w:rPr>
        <w:t>03.04.2019</w:t>
      </w:r>
      <w:r w:rsidRPr="002473D8">
        <w:rPr>
          <w:sz w:val="24"/>
          <w:szCs w:val="24"/>
        </w:rPr>
        <w:t xml:space="preserve"> №</w:t>
      </w:r>
      <w:r w:rsidR="00EE3183">
        <w:rPr>
          <w:sz w:val="24"/>
          <w:szCs w:val="24"/>
        </w:rPr>
        <w:t xml:space="preserve"> 208-пП</w:t>
      </w:r>
    </w:p>
    <w:p w:rsidR="00F14719" w:rsidRDefault="00F14719" w:rsidP="00F14719">
      <w:pPr>
        <w:widowControl/>
        <w:autoSpaceDE w:val="0"/>
        <w:autoSpaceDN w:val="0"/>
        <w:adjustRightInd w:val="0"/>
        <w:ind w:left="9072"/>
        <w:jc w:val="center"/>
        <w:rPr>
          <w:sz w:val="24"/>
          <w:szCs w:val="24"/>
        </w:rPr>
      </w:pPr>
    </w:p>
    <w:p w:rsidR="00F14719" w:rsidRPr="005A3FFA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5A3FFA">
        <w:rPr>
          <w:bCs/>
          <w:sz w:val="24"/>
          <w:szCs w:val="24"/>
        </w:rPr>
        <w:t>Приложение № 8</w:t>
      </w:r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5A3FFA">
        <w:rPr>
          <w:bCs/>
          <w:sz w:val="24"/>
          <w:szCs w:val="24"/>
        </w:rPr>
        <w:t>к Порядку</w:t>
      </w:r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предоставления субсидий</w:t>
      </w:r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из бюджета Пензенской области</w:t>
      </w:r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 xml:space="preserve">бюджетам </w:t>
      </w:r>
      <w:proofErr w:type="gramStart"/>
      <w:r w:rsidRPr="002473D8">
        <w:rPr>
          <w:bCs/>
          <w:sz w:val="24"/>
          <w:szCs w:val="24"/>
        </w:rPr>
        <w:t>муниципальных</w:t>
      </w:r>
      <w:proofErr w:type="gramEnd"/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образований Пензенской области</w:t>
      </w:r>
    </w:p>
    <w:p w:rsidR="00F14719" w:rsidRPr="002473D8" w:rsidRDefault="00F14719" w:rsidP="00F14719">
      <w:pPr>
        <w:autoSpaceDE w:val="0"/>
        <w:autoSpaceDN w:val="0"/>
        <w:adjustRightInd w:val="0"/>
        <w:spacing w:line="221" w:lineRule="auto"/>
        <w:ind w:left="9072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в рамках реализации</w:t>
      </w:r>
    </w:p>
    <w:p w:rsidR="00F14719" w:rsidRDefault="00F14719" w:rsidP="00F14719">
      <w:pPr>
        <w:widowControl/>
        <w:autoSpaceDE w:val="0"/>
        <w:autoSpaceDN w:val="0"/>
        <w:adjustRightInd w:val="0"/>
        <w:ind w:left="9072"/>
        <w:jc w:val="center"/>
        <w:rPr>
          <w:sz w:val="24"/>
          <w:szCs w:val="24"/>
        </w:rPr>
      </w:pPr>
      <w:r w:rsidRPr="002473D8">
        <w:rPr>
          <w:bCs/>
          <w:sz w:val="24"/>
          <w:szCs w:val="24"/>
        </w:rPr>
        <w:t>подпрограммы 1</w:t>
      </w:r>
    </w:p>
    <w:p w:rsidR="00F14719" w:rsidRPr="00F14719" w:rsidRDefault="00F14719" w:rsidP="00837DD6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837DD6" w:rsidRPr="00F14719" w:rsidRDefault="00837DD6" w:rsidP="00837DD6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F14719">
        <w:rPr>
          <w:b/>
          <w:bCs/>
          <w:sz w:val="24"/>
          <w:szCs w:val="24"/>
          <w:lang w:eastAsia="en-US"/>
        </w:rPr>
        <w:t>РАСПРЕДЕЛЕНИЕ СУБСИДИЙ</w:t>
      </w:r>
    </w:p>
    <w:p w:rsidR="00837DD6" w:rsidRPr="00F14719" w:rsidRDefault="00837DD6" w:rsidP="00837DD6">
      <w:pPr>
        <w:widowControl/>
        <w:autoSpaceDE w:val="0"/>
        <w:autoSpaceDN w:val="0"/>
        <w:adjustRightInd w:val="0"/>
        <w:spacing w:line="211" w:lineRule="auto"/>
        <w:jc w:val="center"/>
        <w:rPr>
          <w:b/>
          <w:bCs/>
          <w:sz w:val="24"/>
          <w:szCs w:val="24"/>
          <w:lang w:eastAsia="en-US"/>
        </w:rPr>
      </w:pPr>
      <w:r w:rsidRPr="00F14719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837DD6" w:rsidRPr="00F14719" w:rsidRDefault="00837DD6" w:rsidP="00837DD6">
      <w:pPr>
        <w:tabs>
          <w:tab w:val="left" w:pos="7155"/>
        </w:tabs>
        <w:spacing w:line="211" w:lineRule="auto"/>
        <w:rPr>
          <w:sz w:val="24"/>
          <w:szCs w:val="24"/>
          <w:lang w:eastAsia="en-US"/>
        </w:rPr>
      </w:pPr>
    </w:p>
    <w:tbl>
      <w:tblPr>
        <w:tblStyle w:val="1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984"/>
        <w:gridCol w:w="2720"/>
        <w:gridCol w:w="681"/>
        <w:gridCol w:w="425"/>
        <w:gridCol w:w="426"/>
        <w:gridCol w:w="1246"/>
        <w:gridCol w:w="596"/>
        <w:gridCol w:w="2068"/>
        <w:gridCol w:w="2014"/>
        <w:gridCol w:w="1559"/>
      </w:tblGrid>
      <w:tr w:rsidR="00837DD6" w:rsidRPr="002473D8" w:rsidTr="00A700E5">
        <w:trPr>
          <w:trHeight w:val="279"/>
        </w:trPr>
        <w:tc>
          <w:tcPr>
            <w:tcW w:w="7003" w:type="dxa"/>
            <w:gridSpan w:val="4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015" w:type="dxa"/>
            <w:gridSpan w:val="8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>
              <w:rPr>
                <w:lang w:eastAsia="en-US"/>
              </w:rPr>
              <w:br/>
            </w:r>
            <w:r w:rsidRPr="002473D8">
              <w:rPr>
                <w:lang w:eastAsia="en-US"/>
              </w:rPr>
              <w:t>Пензенской области</w:t>
            </w:r>
          </w:p>
        </w:tc>
      </w:tr>
      <w:tr w:rsidR="00837DD6" w:rsidRPr="002473D8" w:rsidTr="00A700E5">
        <w:tc>
          <w:tcPr>
            <w:tcW w:w="709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№</w:t>
            </w:r>
          </w:p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gramStart"/>
            <w:r w:rsidRPr="002473D8">
              <w:rPr>
                <w:lang w:eastAsia="en-US"/>
              </w:rPr>
              <w:t>п</w:t>
            </w:r>
            <w:proofErr w:type="gramEnd"/>
            <w:r w:rsidRPr="002473D8">
              <w:rPr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74" w:type="dxa"/>
            <w:gridSpan w:val="5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014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 xml:space="preserve">Объем субсидий </w:t>
            </w:r>
            <w:r w:rsidR="00A700E5">
              <w:rPr>
                <w:lang w:eastAsia="en-US"/>
              </w:rPr>
              <w:br/>
            </w:r>
            <w:r w:rsidRPr="002473D8">
              <w:rPr>
                <w:lang w:eastAsia="en-US"/>
              </w:rPr>
              <w:t xml:space="preserve">из бюджета Пензенской области, </w:t>
            </w:r>
          </w:p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тыс. рублей</w:t>
            </w:r>
          </w:p>
        </w:tc>
      </w:tr>
      <w:tr w:rsidR="00837DD6" w:rsidRPr="002473D8" w:rsidTr="00A700E5">
        <w:tc>
          <w:tcPr>
            <w:tcW w:w="709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681" w:type="dxa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ind w:right="-79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proofErr w:type="spellStart"/>
            <w:r w:rsidRPr="002473D8">
              <w:rPr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ind w:right="-77"/>
              <w:jc w:val="center"/>
              <w:rPr>
                <w:lang w:eastAsia="en-US"/>
              </w:rPr>
            </w:pPr>
            <w:proofErr w:type="spellStart"/>
            <w:proofErr w:type="gramStart"/>
            <w:r w:rsidRPr="002473D8">
              <w:rPr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46" w:type="dxa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lang w:eastAsia="en-US"/>
              </w:rPr>
            </w:pPr>
            <w:r w:rsidRPr="002473D8">
              <w:rPr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2014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837DD6" w:rsidRPr="002473D8" w:rsidRDefault="00837DD6" w:rsidP="00620B82">
            <w:pPr>
              <w:widowControl/>
              <w:spacing w:line="211" w:lineRule="auto"/>
              <w:rPr>
                <w:lang w:eastAsia="en-US"/>
              </w:rPr>
            </w:pPr>
          </w:p>
        </w:tc>
      </w:tr>
    </w:tbl>
    <w:p w:rsidR="00837DD6" w:rsidRPr="002473D8" w:rsidRDefault="00837DD6" w:rsidP="00837DD6">
      <w:pPr>
        <w:spacing w:line="211" w:lineRule="auto"/>
        <w:rPr>
          <w:sz w:val="4"/>
          <w:szCs w:val="4"/>
        </w:rPr>
      </w:pPr>
    </w:p>
    <w:tbl>
      <w:tblPr>
        <w:tblStyle w:val="51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984"/>
        <w:gridCol w:w="2720"/>
        <w:gridCol w:w="650"/>
        <w:gridCol w:w="456"/>
        <w:gridCol w:w="426"/>
        <w:gridCol w:w="1245"/>
        <w:gridCol w:w="596"/>
        <w:gridCol w:w="2066"/>
        <w:gridCol w:w="2015"/>
        <w:gridCol w:w="1560"/>
      </w:tblGrid>
      <w:tr w:rsidR="00837DD6" w:rsidRPr="007E21DC" w:rsidTr="002C4CFC">
        <w:trPr>
          <w:tblHeader/>
        </w:trPr>
        <w:tc>
          <w:tcPr>
            <w:tcW w:w="71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2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2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45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9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06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015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56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837DD6" w:rsidRPr="007E21DC" w:rsidTr="002C4CFC">
        <w:tc>
          <w:tcPr>
            <w:tcW w:w="71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1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Подпрограмма</w:t>
            </w:r>
          </w:p>
        </w:tc>
        <w:tc>
          <w:tcPr>
            <w:tcW w:w="1984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"Комплексная 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5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1510000000</w:t>
            </w:r>
          </w:p>
        </w:tc>
        <w:tc>
          <w:tcPr>
            <w:tcW w:w="59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  <w:hideMark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152 708,0</w:t>
            </w: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1591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"Водоотведение"</w:t>
            </w: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1510100000</w:t>
            </w: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34 000,0</w:t>
            </w:r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1591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"Капитальный ремонт и ремонт сетей и сооружений водоотведения </w:t>
            </w:r>
            <w:r w:rsidR="00A700E5">
              <w:rPr>
                <w:rFonts w:ascii="Times New Roman" w:hAnsi="Times New Roman"/>
                <w:sz w:val="20"/>
                <w:szCs w:val="20"/>
              </w:rPr>
              <w:br/>
            </w:r>
            <w:r w:rsidRPr="007E21DC">
              <w:rPr>
                <w:rFonts w:ascii="Times New Roman" w:hAnsi="Times New Roman"/>
                <w:sz w:val="20"/>
                <w:szCs w:val="20"/>
              </w:rPr>
              <w:t>в населенных пунктах</w:t>
            </w:r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Пензенской области"</w:t>
            </w: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1510171310</w:t>
            </w: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34 000,0</w:t>
            </w: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1591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shd w:val="clear" w:color="auto" w:fill="auto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"Совершенствование систем теплоснабжения </w:t>
            </w:r>
            <w:r w:rsidR="003D3232">
              <w:rPr>
                <w:rFonts w:ascii="Times New Roman" w:hAnsi="Times New Roman"/>
                <w:sz w:val="20"/>
                <w:szCs w:val="20"/>
              </w:rPr>
              <w:br/>
            </w:r>
            <w:r w:rsidRPr="007E21DC">
              <w:rPr>
                <w:rFonts w:ascii="Times New Roman" w:hAnsi="Times New Roman"/>
                <w:sz w:val="20"/>
                <w:szCs w:val="20"/>
              </w:rPr>
              <w:t>в населенных пунктах Пензенской области"</w:t>
            </w: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1510200000</w:t>
            </w: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1.2.2.</w:t>
            </w:r>
          </w:p>
        </w:tc>
        <w:tc>
          <w:tcPr>
            <w:tcW w:w="1591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"Перевод квартир </w:t>
            </w:r>
            <w:r w:rsidR="003D3232">
              <w:rPr>
                <w:rFonts w:ascii="Times New Roman" w:hAnsi="Times New Roman"/>
                <w:sz w:val="20"/>
                <w:szCs w:val="20"/>
              </w:rPr>
              <w:br/>
            </w:r>
            <w:r w:rsidRPr="007E21DC">
              <w:rPr>
                <w:rFonts w:ascii="Times New Roman" w:hAnsi="Times New Roman"/>
                <w:sz w:val="20"/>
                <w:szCs w:val="20"/>
              </w:rPr>
              <w:t>на индивидуальное поквартирное отопление"</w:t>
            </w: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1510271430</w:t>
            </w: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1 200,0</w:t>
            </w: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1591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"Чистая вода"</w:t>
            </w: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1510300000</w:t>
            </w: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3D3232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66 000,0</w:t>
            </w:r>
          </w:p>
        </w:tc>
      </w:tr>
      <w:tr w:rsidR="00837DD6" w:rsidRPr="007E21DC" w:rsidTr="002C4CFC">
        <w:tc>
          <w:tcPr>
            <w:tcW w:w="710" w:type="dxa"/>
            <w:vMerge w:val="restart"/>
            <w:shd w:val="clear" w:color="auto" w:fill="auto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1.3.1.</w:t>
            </w:r>
          </w:p>
        </w:tc>
        <w:tc>
          <w:tcPr>
            <w:tcW w:w="1591" w:type="dxa"/>
            <w:vMerge w:val="restart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"Капитальный ремонт и ремонт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1510371350</w:t>
            </w:r>
          </w:p>
        </w:tc>
        <w:tc>
          <w:tcPr>
            <w:tcW w:w="596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  <w:hideMark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56 000,0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Пушанинский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Белинского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Пушанино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869,0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Студеновский</w:t>
            </w:r>
            <w:proofErr w:type="spellEnd"/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Белинского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Сентяпино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541,0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21D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21DC">
              <w:rPr>
                <w:rFonts w:ascii="Times New Roman" w:hAnsi="Times New Roman"/>
                <w:sz w:val="20"/>
                <w:szCs w:val="20"/>
              </w:rPr>
              <w:t>. Бессоновка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2 695,3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Грабовский сельсовет Бессоновского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Грабово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854,7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Лопуховка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845,4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3D3232">
            <w:pPr>
              <w:widowControl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Сосновский сельсовет Бессоновского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21D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21DC">
              <w:rPr>
                <w:rFonts w:ascii="Times New Roman" w:hAnsi="Times New Roman"/>
                <w:sz w:val="20"/>
                <w:szCs w:val="20"/>
              </w:rPr>
              <w:t>. Александровка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5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833,0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Полеологовский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Бессоновского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артезианской скважины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(режим ЧС),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Блохино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2 450,0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Русский Ишим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163,8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Русско-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Ишимский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каптажа, подводящего водопровода, насосной станции,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Мордовский Ишим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401,8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Юлово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Кевдо-Мельситовский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Кевдо-Мельситово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333,9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21D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21DC">
              <w:rPr>
                <w:rFonts w:ascii="Times New Roman" w:hAnsi="Times New Roman"/>
                <w:sz w:val="20"/>
                <w:szCs w:val="20"/>
              </w:rPr>
              <w:t>. Варваровка</w:t>
            </w:r>
          </w:p>
        </w:tc>
        <w:tc>
          <w:tcPr>
            <w:tcW w:w="1560" w:type="dxa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310,0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Анненовский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2015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Радищево</w:t>
            </w:r>
          </w:p>
        </w:tc>
        <w:tc>
          <w:tcPr>
            <w:tcW w:w="1560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425,9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Анненовский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Кузнецкого района</w:t>
            </w:r>
          </w:p>
        </w:tc>
        <w:tc>
          <w:tcPr>
            <w:tcW w:w="2015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Анненково</w:t>
            </w:r>
          </w:p>
        </w:tc>
        <w:tc>
          <w:tcPr>
            <w:tcW w:w="1560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1 110,0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3D3232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Даниловский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Лопатинского района</w:t>
            </w:r>
          </w:p>
        </w:tc>
        <w:tc>
          <w:tcPr>
            <w:tcW w:w="2015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Верхово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837DD6" w:rsidRPr="007E21DC" w:rsidRDefault="00837DD6" w:rsidP="003D3232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1 163,1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Козловский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47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21D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Козловка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1 086,6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Суляевский</w:t>
            </w:r>
            <w:proofErr w:type="spellEnd"/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Лопатинского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914,0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артезианской скважины,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Суляевка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2 036,3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Елизаветинский сельсовет Мокшанского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Елизаветино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785,6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Засечный сельсовет Мокшанского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Хоненево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277,2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Скановский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Наровчатского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Сканово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197,4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Староандреевский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Криволучье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673,9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Староандреевский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Неверкинского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21D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E21DC">
              <w:rPr>
                <w:rFonts w:ascii="Times New Roman" w:hAnsi="Times New Roman"/>
                <w:sz w:val="20"/>
                <w:szCs w:val="20"/>
              </w:rPr>
              <w:t>. Старая Андреевка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594,9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Капитальный ремонт </w:t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водопроводной камеры,</w:t>
            </w:r>
          </w:p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701,5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 (0,665 км.),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1 736,0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 (0,365 км.)</w:t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164,3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</w:t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2 034,8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артезианских скважин</w:t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799,5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Кировский</w:t>
            </w:r>
          </w:p>
          <w:p w:rsidR="00837DD6" w:rsidRPr="007E21DC" w:rsidRDefault="00837DD6" w:rsidP="007E21D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Сердобского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7E21D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Гуленовка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1 110,6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Куракинский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Сердобского</w:t>
            </w:r>
            <w:proofErr w:type="spellEnd"/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водонапорной башни,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Куракино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426,4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Беднодемьяновский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Спасского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водонапорной башни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(режим ЧС),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Дерябкино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536,3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Вишневский сельсовет Тамалинского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каптажа, подводящего водопровода, насосной, монтаж станции управления,</w:t>
            </w:r>
          </w:p>
          <w:p w:rsidR="00837DD6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Дуровка</w:t>
            </w:r>
            <w:proofErr w:type="spellEnd"/>
          </w:p>
          <w:p w:rsidR="002C4CFC" w:rsidRPr="007E21DC" w:rsidRDefault="002C4CFC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438,2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Колдаисский сельсовет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Капитальный ремонт водопровода,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Колдаис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1 270,6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Каржимантский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водонапорной башни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(режим ЧС),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с. Мачкасы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936,2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Старояксарский</w:t>
            </w:r>
            <w:proofErr w:type="spellEnd"/>
            <w:r w:rsidRPr="007E21DC">
              <w:rPr>
                <w:rFonts w:ascii="Times New Roman" w:hAnsi="Times New Roman"/>
                <w:sz w:val="20"/>
                <w:szCs w:val="20"/>
              </w:rPr>
              <w:t xml:space="preserve"> сельсовет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Шемышейского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Аварийно-восстановительный ремонт артезианской скважины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(режим ЧС),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с. Новая </w:t>
            </w: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Яксарка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1 869,0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24 230,8</w:t>
            </w:r>
          </w:p>
        </w:tc>
      </w:tr>
      <w:tr w:rsidR="00837DD6" w:rsidRPr="007E21DC" w:rsidTr="002C4CFC">
        <w:tc>
          <w:tcPr>
            <w:tcW w:w="710" w:type="dxa"/>
            <w:vMerge w:val="restart"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1.3.2.</w:t>
            </w:r>
          </w:p>
        </w:tc>
        <w:tc>
          <w:tcPr>
            <w:tcW w:w="1591" w:type="dxa"/>
            <w:vMerge w:val="restart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"Строительство и реконструкция сетей и сооружений водоснабжения в населенных пунктах Пензенской области"</w:t>
            </w: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1510371370</w:t>
            </w: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10 000,0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Анучинский</w:t>
            </w:r>
            <w:proofErr w:type="spellEnd"/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Монтаж станции управления,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с.  Анучино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137,7</w:t>
            </w:r>
          </w:p>
        </w:tc>
      </w:tr>
      <w:tr w:rsidR="00837DD6" w:rsidRPr="007E21DC" w:rsidTr="002C4CFC">
        <w:tc>
          <w:tcPr>
            <w:tcW w:w="710" w:type="dxa"/>
            <w:vMerge/>
            <w:shd w:val="clear" w:color="auto" w:fill="auto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Кикинский</w:t>
            </w:r>
            <w:proofErr w:type="spellEnd"/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Монтаж станций управления,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Телятино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Мочалейка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137,7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Анненковский</w:t>
            </w:r>
            <w:proofErr w:type="spellEnd"/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Кузнецкого района</w:t>
            </w:r>
          </w:p>
        </w:tc>
        <w:tc>
          <w:tcPr>
            <w:tcW w:w="2015" w:type="dxa"/>
          </w:tcPr>
          <w:p w:rsidR="00837DD6" w:rsidRPr="007E21DC" w:rsidRDefault="00837DD6" w:rsidP="00C75E67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Бурение скважины малого заложения, </w:t>
            </w:r>
            <w:r w:rsidR="00C75E67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Н.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Аблязов</w:t>
            </w:r>
            <w:r w:rsidR="00C75E67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spellEnd"/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776,3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Наровчатский</w:t>
            </w:r>
          </w:p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Наровчатского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водонапорной башни,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с. Наровчат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2 036,3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водопровода</w:t>
            </w:r>
          </w:p>
          <w:p w:rsidR="00837DD6" w:rsidRPr="007E21DC" w:rsidRDefault="00837DD6" w:rsidP="007E21DC">
            <w:pPr>
              <w:spacing w:line="221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3 043,0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3 869,0</w:t>
            </w:r>
          </w:p>
        </w:tc>
      </w:tr>
      <w:tr w:rsidR="00837DD6" w:rsidRPr="007E21DC" w:rsidTr="002C4CFC">
        <w:tc>
          <w:tcPr>
            <w:tcW w:w="71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1591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1984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"Благоустройство населенных пунктов Пензенской области"</w:t>
            </w: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51 508,0</w:t>
            </w:r>
          </w:p>
        </w:tc>
      </w:tr>
      <w:tr w:rsidR="00837DD6" w:rsidRPr="007E21DC" w:rsidTr="002C4CFC">
        <w:tc>
          <w:tcPr>
            <w:tcW w:w="710" w:type="dxa"/>
            <w:vMerge w:val="restart"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1.4.1.</w:t>
            </w:r>
          </w:p>
        </w:tc>
        <w:tc>
          <w:tcPr>
            <w:tcW w:w="1591" w:type="dxa"/>
            <w:vMerge w:val="restart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1510400000</w:t>
            </w: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3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9 310,0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г. Кузнецк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196,3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Волчковский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38,8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Лермонтовский сельсовет Белинского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134,5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Студеновский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Белинского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63,7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Бессоновский сельсовет Бессоновского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Полеологовский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7,1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Чемодановский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Бессоновского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Вадинский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Каргалейский</w:t>
            </w:r>
            <w:proofErr w:type="spellEnd"/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22,5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Рахмановский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Вадинского</w:t>
            </w:r>
          </w:p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23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34,0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Сурск 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р.п. Чаадаевка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60,0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Архангельский сельсовет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104,4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Верхнеелюзанский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Верхнешкафтинскийсельсовет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39,0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Дигилевский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Канаевский</w:t>
            </w:r>
            <w:proofErr w:type="spellEnd"/>
          </w:p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160,0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Нижнеелюзанский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Русско-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Ишимский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Городищенского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72,0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Среднеелюзанский</w:t>
            </w:r>
            <w:r w:rsidR="002C4CF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145,0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Чаадаевский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sz w:val="20"/>
                <w:szCs w:val="20"/>
              </w:rPr>
              <w:t>Юловский</w:t>
            </w:r>
            <w:proofErr w:type="spellEnd"/>
          </w:p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сельсовет Городищенского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Каменский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44,0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Кевдо-Мельситовский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Кикинский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Кобылкинский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Русско-Камешкирский сельсовет Камешкирского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Первомайский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Федоровский сельсовет Каменского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48,0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Лопатинский сельсовет Лопатинского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р.п. Мокшан Мокшанского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45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664,3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Наровчатский сельсовет Наровчатского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247,1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Бикмосеевский</w:t>
            </w:r>
            <w:proofErr w:type="spellEnd"/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47,5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Илим-Горский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63,0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Неверкинский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200,0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</w:t>
            </w:r>
          </w:p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сельсовет Неверкинского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Нижний Ломов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225,0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Большехуторский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Верхнеломовский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187,5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Виргинский сельсовет Нижнеломовского района</w:t>
            </w:r>
          </w:p>
        </w:tc>
        <w:tc>
          <w:tcPr>
            <w:tcW w:w="2015" w:type="dxa"/>
          </w:tcPr>
          <w:p w:rsidR="00837DD6" w:rsidRPr="007E21DC" w:rsidRDefault="00837DD6" w:rsidP="007E21DC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7E21D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175,0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Кривошеевский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26,5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Кувак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-Никольский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62,0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Новопятинский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Нижнеломовского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37,5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Никольск Никольского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100,0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Засечный сельсовет Пензенского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152,9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Мичуринский сельсовет Пензенского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49,5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Маркинский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 </w:t>
            </w:r>
            <w:proofErr w:type="spellStart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Сосновоборского</w:t>
            </w:r>
            <w:proofErr w:type="spellEnd"/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Спасск</w:t>
            </w:r>
          </w:p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Спасского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18,5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р.п. Тамала</w:t>
            </w:r>
          </w:p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Тамалинского района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75,0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4 524,4</w:t>
            </w:r>
          </w:p>
        </w:tc>
      </w:tr>
      <w:tr w:rsidR="00837DD6" w:rsidRPr="007E21DC" w:rsidTr="002C4CFC">
        <w:tc>
          <w:tcPr>
            <w:tcW w:w="710" w:type="dxa"/>
            <w:vMerge w:val="restart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1.4.2.</w:t>
            </w:r>
          </w:p>
        </w:tc>
        <w:tc>
          <w:tcPr>
            <w:tcW w:w="1591" w:type="dxa"/>
            <w:vMerge w:val="restart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1984" w:type="dxa"/>
            <w:vMerge w:val="restart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 w:val="restart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"Благоустройство земельных участков, прилегающих </w:t>
            </w:r>
            <w:r w:rsidRPr="007E21DC">
              <w:rPr>
                <w:rFonts w:ascii="Times New Roman" w:hAnsi="Times New Roman"/>
                <w:sz w:val="20"/>
                <w:szCs w:val="20"/>
              </w:rPr>
              <w:br/>
              <w:t>к общественным местам"</w:t>
            </w: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1510471450</w:t>
            </w: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520</w:t>
            </w: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22 198,0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г. Пенза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sz w:val="20"/>
                <w:szCs w:val="20"/>
              </w:rPr>
              <w:t xml:space="preserve">Благоустройство земельных участков, расположенных </w:t>
            </w:r>
            <w:r w:rsidRPr="007E21DC">
              <w:rPr>
                <w:rFonts w:ascii="Times New Roman" w:hAnsi="Times New Roman"/>
                <w:sz w:val="20"/>
                <w:szCs w:val="20"/>
              </w:rPr>
              <w:br/>
              <w:t>по ул. Кирова</w:t>
            </w: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22 197,9</w:t>
            </w:r>
          </w:p>
        </w:tc>
      </w:tr>
      <w:tr w:rsidR="00837DD6" w:rsidRPr="007E21DC" w:rsidTr="002C4CFC">
        <w:tc>
          <w:tcPr>
            <w:tcW w:w="71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0" w:type="dxa"/>
            <w:vMerge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0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6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6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Нераспределенный остаток</w:t>
            </w:r>
          </w:p>
        </w:tc>
        <w:tc>
          <w:tcPr>
            <w:tcW w:w="2015" w:type="dxa"/>
          </w:tcPr>
          <w:p w:rsidR="00837DD6" w:rsidRPr="007E21DC" w:rsidRDefault="00837DD6" w:rsidP="002C4CFC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837DD6" w:rsidRPr="007E21DC" w:rsidRDefault="00837DD6" w:rsidP="002C4CFC">
            <w:pPr>
              <w:spacing w:line="21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E21DC">
              <w:rPr>
                <w:rFonts w:ascii="Times New Roman" w:hAnsi="Times New Roman"/>
                <w:color w:val="000000"/>
                <w:sz w:val="20"/>
                <w:szCs w:val="20"/>
              </w:rPr>
              <w:t>0,1</w:t>
            </w:r>
          </w:p>
        </w:tc>
      </w:tr>
    </w:tbl>
    <w:p w:rsidR="006C7899" w:rsidRDefault="006C7899" w:rsidP="002C4CFC">
      <w:pPr>
        <w:spacing w:line="216" w:lineRule="auto"/>
        <w:jc w:val="center"/>
        <w:rPr>
          <w:sz w:val="24"/>
          <w:szCs w:val="24"/>
        </w:rPr>
      </w:pPr>
    </w:p>
    <w:p w:rsidR="00837DD6" w:rsidRPr="006C7899" w:rsidRDefault="00837DD6" w:rsidP="002C4CFC">
      <w:pPr>
        <w:spacing w:line="221" w:lineRule="auto"/>
        <w:jc w:val="center"/>
        <w:rPr>
          <w:sz w:val="24"/>
          <w:szCs w:val="24"/>
        </w:rPr>
        <w:sectPr w:rsidR="00837DD6" w:rsidRPr="006C7899" w:rsidSect="00F14719">
          <w:headerReference w:type="default" r:id="rId11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6C7899">
        <w:rPr>
          <w:sz w:val="24"/>
          <w:szCs w:val="24"/>
        </w:rPr>
        <w:t>___</w:t>
      </w:r>
      <w:r w:rsidR="006C7899">
        <w:rPr>
          <w:sz w:val="24"/>
          <w:szCs w:val="24"/>
        </w:rPr>
        <w:t>____</w:t>
      </w:r>
      <w:r w:rsidRPr="006C7899">
        <w:rPr>
          <w:sz w:val="24"/>
          <w:szCs w:val="24"/>
        </w:rPr>
        <w:t>_____</w:t>
      </w:r>
    </w:p>
    <w:p w:rsidR="00B72520" w:rsidRPr="002473D8" w:rsidRDefault="00B72520" w:rsidP="00B72520">
      <w:pPr>
        <w:widowControl/>
        <w:autoSpaceDE w:val="0"/>
        <w:autoSpaceDN w:val="0"/>
        <w:adjustRightInd w:val="0"/>
        <w:spacing w:line="221" w:lineRule="auto"/>
        <w:ind w:left="5103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B72520" w:rsidRPr="002473D8" w:rsidRDefault="00B72520" w:rsidP="00B72520">
      <w:pPr>
        <w:widowControl/>
        <w:autoSpaceDE w:val="0"/>
        <w:autoSpaceDN w:val="0"/>
        <w:adjustRightInd w:val="0"/>
        <w:spacing w:line="221" w:lineRule="auto"/>
        <w:ind w:left="5103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>к постановлению Правительства</w:t>
      </w:r>
    </w:p>
    <w:p w:rsidR="00B72520" w:rsidRPr="002473D8" w:rsidRDefault="00B72520" w:rsidP="00B72520">
      <w:pPr>
        <w:widowControl/>
        <w:autoSpaceDE w:val="0"/>
        <w:autoSpaceDN w:val="0"/>
        <w:adjustRightInd w:val="0"/>
        <w:spacing w:line="221" w:lineRule="auto"/>
        <w:ind w:left="5103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>Пензенской области</w:t>
      </w:r>
    </w:p>
    <w:p w:rsidR="00B72520" w:rsidRDefault="00B72520" w:rsidP="00B72520">
      <w:pPr>
        <w:widowControl/>
        <w:autoSpaceDE w:val="0"/>
        <w:autoSpaceDN w:val="0"/>
        <w:adjustRightInd w:val="0"/>
        <w:ind w:left="5103"/>
        <w:jc w:val="center"/>
        <w:rPr>
          <w:sz w:val="24"/>
          <w:szCs w:val="24"/>
        </w:rPr>
      </w:pPr>
      <w:r w:rsidRPr="002473D8">
        <w:rPr>
          <w:sz w:val="24"/>
          <w:szCs w:val="24"/>
        </w:rPr>
        <w:t xml:space="preserve">от </w:t>
      </w:r>
      <w:r w:rsidR="00EE3183">
        <w:rPr>
          <w:sz w:val="24"/>
          <w:szCs w:val="24"/>
        </w:rPr>
        <w:t>03.04.2019</w:t>
      </w:r>
      <w:r>
        <w:rPr>
          <w:sz w:val="24"/>
          <w:szCs w:val="24"/>
        </w:rPr>
        <w:t xml:space="preserve"> </w:t>
      </w:r>
      <w:r w:rsidRPr="002473D8">
        <w:rPr>
          <w:sz w:val="24"/>
          <w:szCs w:val="24"/>
        </w:rPr>
        <w:t>№</w:t>
      </w:r>
      <w:r w:rsidR="00EE3183">
        <w:rPr>
          <w:sz w:val="24"/>
          <w:szCs w:val="24"/>
        </w:rPr>
        <w:t xml:space="preserve"> 208-пП</w:t>
      </w:r>
    </w:p>
    <w:p w:rsidR="00B72520" w:rsidRDefault="00B72520" w:rsidP="00B72520">
      <w:pPr>
        <w:widowControl/>
        <w:autoSpaceDE w:val="0"/>
        <w:autoSpaceDN w:val="0"/>
        <w:adjustRightInd w:val="0"/>
        <w:ind w:left="5103"/>
        <w:jc w:val="center"/>
        <w:rPr>
          <w:sz w:val="24"/>
          <w:szCs w:val="24"/>
        </w:rPr>
      </w:pP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5A3FFA">
        <w:rPr>
          <w:bCs/>
          <w:sz w:val="24"/>
          <w:szCs w:val="24"/>
        </w:rPr>
        <w:t>Приложение № 9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к Порядку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предоставления субсидий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из бюджета Пензенской области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 xml:space="preserve">бюджетам </w:t>
      </w:r>
      <w:proofErr w:type="gramStart"/>
      <w:r w:rsidRPr="002473D8">
        <w:rPr>
          <w:bCs/>
          <w:sz w:val="24"/>
          <w:szCs w:val="24"/>
        </w:rPr>
        <w:t>муниципальных</w:t>
      </w:r>
      <w:proofErr w:type="gramEnd"/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образований Пензенской области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>в рамках реализации</w:t>
      </w:r>
    </w:p>
    <w:p w:rsidR="00B72520" w:rsidRPr="002473D8" w:rsidRDefault="00B72520" w:rsidP="00B72520">
      <w:pPr>
        <w:autoSpaceDE w:val="0"/>
        <w:autoSpaceDN w:val="0"/>
        <w:adjustRightInd w:val="0"/>
        <w:spacing w:line="221" w:lineRule="auto"/>
        <w:ind w:left="5103"/>
        <w:jc w:val="center"/>
        <w:rPr>
          <w:bCs/>
          <w:sz w:val="24"/>
          <w:szCs w:val="24"/>
        </w:rPr>
      </w:pPr>
      <w:r w:rsidRPr="002473D8">
        <w:rPr>
          <w:bCs/>
          <w:sz w:val="24"/>
          <w:szCs w:val="24"/>
        </w:rPr>
        <w:t xml:space="preserve">подпрограммы 1 </w:t>
      </w:r>
    </w:p>
    <w:p w:rsidR="00B72520" w:rsidRDefault="00B72520" w:rsidP="00837DD6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837DD6" w:rsidRPr="002473D8" w:rsidRDefault="00837DD6" w:rsidP="00837D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 xml:space="preserve">О Б Ъ Е М </w:t>
      </w:r>
      <w:proofErr w:type="gramStart"/>
      <w:r w:rsidRPr="002473D8">
        <w:rPr>
          <w:b/>
          <w:sz w:val="24"/>
          <w:szCs w:val="24"/>
        </w:rPr>
        <w:t>Ы</w:t>
      </w:r>
      <w:proofErr w:type="gramEnd"/>
    </w:p>
    <w:p w:rsidR="00837DD6" w:rsidRPr="002473D8" w:rsidRDefault="00837DD6" w:rsidP="00837D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субсидий из бюджета Пензенской области бюджетам</w:t>
      </w:r>
    </w:p>
    <w:p w:rsidR="00837DD6" w:rsidRPr="002473D8" w:rsidRDefault="00837DD6" w:rsidP="00837D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473D8">
        <w:rPr>
          <w:b/>
          <w:sz w:val="24"/>
          <w:szCs w:val="24"/>
        </w:rPr>
        <w:t>муниципальных образований Пензенской области в рамках</w:t>
      </w:r>
    </w:p>
    <w:p w:rsidR="00837DD6" w:rsidRPr="002473D8" w:rsidRDefault="00837DD6" w:rsidP="00837DD6">
      <w:pPr>
        <w:widowControl/>
        <w:autoSpaceDE w:val="0"/>
        <w:autoSpaceDN w:val="0"/>
        <w:adjustRightInd w:val="0"/>
        <w:jc w:val="center"/>
      </w:pPr>
      <w:r w:rsidRPr="002473D8">
        <w:rPr>
          <w:b/>
          <w:sz w:val="24"/>
          <w:szCs w:val="24"/>
        </w:rPr>
        <w:t>основного мероприятия "Чистая вода"</w:t>
      </w:r>
    </w:p>
    <w:p w:rsidR="00837DD6" w:rsidRPr="002473D8" w:rsidRDefault="00EE3183" w:rsidP="00837DD6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2" w:history="1">
        <w:r w:rsidR="00837DD6" w:rsidRPr="002473D8">
          <w:rPr>
            <w:b/>
            <w:sz w:val="24"/>
            <w:szCs w:val="24"/>
          </w:rPr>
          <w:t>подпрограммы 1</w:t>
        </w:r>
      </w:hyperlink>
      <w:r w:rsidR="00837DD6" w:rsidRPr="002473D8">
        <w:rPr>
          <w:b/>
          <w:sz w:val="24"/>
          <w:szCs w:val="24"/>
        </w:rPr>
        <w:t xml:space="preserve"> в 201</w:t>
      </w:r>
      <w:r w:rsidR="00837DD6">
        <w:rPr>
          <w:b/>
          <w:sz w:val="24"/>
          <w:szCs w:val="24"/>
        </w:rPr>
        <w:t>9</w:t>
      </w:r>
      <w:r w:rsidR="00837DD6" w:rsidRPr="002473D8">
        <w:rPr>
          <w:b/>
          <w:sz w:val="24"/>
          <w:szCs w:val="24"/>
        </w:rPr>
        <w:t xml:space="preserve"> году</w:t>
      </w:r>
    </w:p>
    <w:p w:rsidR="00837DD6" w:rsidRPr="002473D8" w:rsidRDefault="00837DD6" w:rsidP="00837DD6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37DD6" w:rsidRPr="002473D8" w:rsidTr="00620B82">
        <w:tc>
          <w:tcPr>
            <w:tcW w:w="851" w:type="dxa"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№</w:t>
            </w:r>
          </w:p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2473D8">
              <w:rPr>
                <w:sz w:val="24"/>
                <w:szCs w:val="24"/>
              </w:rPr>
              <w:t>п</w:t>
            </w:r>
            <w:proofErr w:type="gramEnd"/>
            <w:r w:rsidRPr="002473D8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Размер субсидии,</w:t>
            </w:r>
          </w:p>
          <w:p w:rsidR="00837DD6" w:rsidRPr="002473D8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73D8">
              <w:rPr>
                <w:sz w:val="24"/>
                <w:szCs w:val="24"/>
              </w:rPr>
              <w:t>тыс. руб.</w:t>
            </w:r>
          </w:p>
        </w:tc>
      </w:tr>
    </w:tbl>
    <w:p w:rsidR="00837DD6" w:rsidRPr="002473D8" w:rsidRDefault="00837DD6" w:rsidP="00837DD6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837DD6" w:rsidRPr="00AC3714" w:rsidTr="00620B82">
        <w:trPr>
          <w:tblHeader/>
        </w:trPr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Пушанинский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869,0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Студеновский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Белинского района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541,0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Бессоновский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Грабовский</w:t>
            </w:r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854,7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Бессоновский </w:t>
            </w:r>
            <w:r w:rsidRPr="00DB04C5">
              <w:rPr>
                <w:sz w:val="24"/>
                <w:szCs w:val="24"/>
              </w:rPr>
              <w:t>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2 695,3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Сосновский</w:t>
            </w:r>
            <w:r w:rsidRPr="00DB04C5">
              <w:rPr>
                <w:sz w:val="24"/>
                <w:szCs w:val="24"/>
              </w:rPr>
              <w:t xml:space="preserve"> сельсовет 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1 678,4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Полеологовский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DB04C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ессоновс</w:t>
            </w:r>
            <w:r w:rsidRPr="00DB04C5">
              <w:rPr>
                <w:sz w:val="24"/>
                <w:szCs w:val="24"/>
              </w:rPr>
              <w:t>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2 450,0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Городищенский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8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Русско-</w:t>
            </w:r>
            <w:proofErr w:type="spellStart"/>
            <w:r w:rsidRPr="00DB04C5">
              <w:rPr>
                <w:sz w:val="24"/>
                <w:szCs w:val="24"/>
              </w:rPr>
              <w:t>Ишимский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DB04C5">
              <w:rPr>
                <w:sz w:val="24"/>
                <w:szCs w:val="24"/>
              </w:rPr>
              <w:t>Городищенского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565,6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Юловский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DB04C5">
              <w:rPr>
                <w:sz w:val="24"/>
                <w:szCs w:val="24"/>
              </w:rPr>
              <w:t>Городищенского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183,0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Каменский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нучин</w:t>
            </w:r>
            <w:r w:rsidRPr="00DB04C5">
              <w:rPr>
                <w:sz w:val="24"/>
                <w:szCs w:val="24"/>
              </w:rPr>
              <w:t>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137,7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Кевдо-Мельситовский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333,9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8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Кикин</w:t>
            </w:r>
            <w:r w:rsidRPr="00DB04C5">
              <w:rPr>
                <w:sz w:val="24"/>
                <w:szCs w:val="24"/>
              </w:rPr>
              <w:t>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137,7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</w:t>
            </w:r>
            <w:r w:rsidRPr="00DB04C5">
              <w:rPr>
                <w:sz w:val="24"/>
                <w:szCs w:val="24"/>
              </w:rPr>
              <w:t xml:space="preserve"> сельсовет </w:t>
            </w:r>
            <w:r>
              <w:rPr>
                <w:sz w:val="24"/>
                <w:szCs w:val="24"/>
              </w:rPr>
              <w:t>Каменско</w:t>
            </w:r>
            <w:r w:rsidRPr="00DB04C5">
              <w:rPr>
                <w:sz w:val="24"/>
                <w:szCs w:val="24"/>
              </w:rPr>
              <w:t>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310,0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Кузнецкий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Анненовский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2 312,2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Лопатинский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Даниловский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1 163,1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Козловский</w:t>
            </w:r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Лопатинского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1 086,6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Суляевский</w:t>
            </w:r>
            <w:proofErr w:type="spellEnd"/>
            <w:r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914,0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Мокшанский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р.п. Мокшан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2 036,3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Елизаветинский сельсовет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785,6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Засечный сельсовет Мокшанского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277,2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Наровчатский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                  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Наровчатский сельсовет Наровчатского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5A60A2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60A2">
              <w:rPr>
                <w:sz w:val="24"/>
                <w:szCs w:val="24"/>
              </w:rPr>
              <w:t>2 036,3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Скановский</w:t>
            </w:r>
            <w:proofErr w:type="spellEnd"/>
            <w:r>
              <w:rPr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sz w:val="24"/>
                <w:szCs w:val="24"/>
              </w:rPr>
              <w:t>Наровчатского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197,4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Неверкинский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Староандреевский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sz w:val="24"/>
                <w:szCs w:val="24"/>
              </w:rPr>
              <w:t>Неверкинского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1 268,8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Нижнеломовский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Нижний Ломов</w:t>
            </w:r>
            <w:r w:rsidRPr="00AC37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Нижнеломовского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5 644,8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Никольск Никольского </w:t>
            </w:r>
            <w:r w:rsidRPr="00AC3714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2 834,3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Сердобский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45" w:lineRule="auto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Кировский</w:t>
            </w:r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Сердобского района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1 110,6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21" w:lineRule="auto"/>
              <w:rPr>
                <w:sz w:val="24"/>
                <w:szCs w:val="24"/>
              </w:rPr>
            </w:pPr>
            <w:proofErr w:type="spellStart"/>
            <w:r w:rsidRPr="00DB04C5">
              <w:rPr>
                <w:sz w:val="24"/>
                <w:szCs w:val="24"/>
              </w:rPr>
              <w:t>Куракинский</w:t>
            </w:r>
            <w:proofErr w:type="spellEnd"/>
            <w:r w:rsidRPr="00DB04C5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DB04C5">
              <w:rPr>
                <w:sz w:val="24"/>
                <w:szCs w:val="24"/>
              </w:rPr>
              <w:t>Сердобского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района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  <w:r w:rsidRPr="00DB04C5">
              <w:rPr>
                <w:sz w:val="24"/>
                <w:szCs w:val="24"/>
              </w:rPr>
              <w:t>426,4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Спасский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Беднодемьяновс</w:t>
            </w:r>
            <w:r w:rsidRPr="00DB04C5">
              <w:rPr>
                <w:sz w:val="24"/>
                <w:szCs w:val="24"/>
              </w:rPr>
              <w:t>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>сельсовет С</w:t>
            </w:r>
            <w:r>
              <w:rPr>
                <w:sz w:val="24"/>
                <w:szCs w:val="24"/>
              </w:rPr>
              <w:t>пасс</w:t>
            </w:r>
            <w:r w:rsidRPr="00DB04C5">
              <w:rPr>
                <w:sz w:val="24"/>
                <w:szCs w:val="24"/>
              </w:rPr>
              <w:t>кого района</w:t>
            </w:r>
          </w:p>
        </w:tc>
        <w:tc>
          <w:tcPr>
            <w:tcW w:w="2126" w:type="dxa"/>
          </w:tcPr>
          <w:p w:rsidR="00837DD6" w:rsidRPr="00DB04C5" w:rsidRDefault="00837DD6" w:rsidP="00620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536,3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Тамалинский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Вишневский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Тамалинского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438,2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Шемышейский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837DD6" w:rsidRPr="00DB04C5" w:rsidRDefault="00837DD6" w:rsidP="00620B82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Каржимантский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sz w:val="24"/>
                <w:szCs w:val="24"/>
              </w:rPr>
              <w:t>Шемышейского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936,2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837DD6" w:rsidRDefault="00837DD6" w:rsidP="00620B82">
            <w:pPr>
              <w:spacing w:line="24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Колдаисский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r>
              <w:rPr>
                <w:sz w:val="24"/>
                <w:szCs w:val="24"/>
              </w:rPr>
              <w:t>Шемышейского</w:t>
            </w:r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1 270,6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837DD6" w:rsidRDefault="00837DD6" w:rsidP="00620B82">
            <w:pPr>
              <w:spacing w:line="245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Старояксарский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B04C5">
              <w:rPr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sz w:val="24"/>
                <w:szCs w:val="24"/>
              </w:rPr>
              <w:t>Шемышейского</w:t>
            </w:r>
            <w:proofErr w:type="spellEnd"/>
            <w:r w:rsidRPr="00DB04C5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837DD6" w:rsidRDefault="00837DD6" w:rsidP="00620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1 869,0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837DD6" w:rsidRPr="00664D81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B4863">
              <w:rPr>
                <w:sz w:val="24"/>
                <w:szCs w:val="24"/>
              </w:rPr>
              <w:t>37 900,2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837DD6" w:rsidRPr="00664D81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28 099,8</w:t>
            </w:r>
          </w:p>
        </w:tc>
      </w:tr>
      <w:tr w:rsidR="00837DD6" w:rsidRPr="00AC3714" w:rsidTr="00620B82">
        <w:tc>
          <w:tcPr>
            <w:tcW w:w="851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37DD6" w:rsidRPr="00652CEF" w:rsidRDefault="00837DD6" w:rsidP="00620B82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837DD6" w:rsidRPr="00C36035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66 000,0</w:t>
            </w:r>
          </w:p>
        </w:tc>
      </w:tr>
    </w:tbl>
    <w:p w:rsidR="00837DD6" w:rsidRPr="0082768F" w:rsidRDefault="00837DD6" w:rsidP="0082768F">
      <w:pPr>
        <w:widowControl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837DD6" w:rsidRPr="0082768F" w:rsidRDefault="00837DD6" w:rsidP="0082768F">
      <w:pPr>
        <w:widowControl/>
        <w:jc w:val="center"/>
        <w:outlineLvl w:val="2"/>
        <w:rPr>
          <w:rFonts w:eastAsiaTheme="minorHAnsi"/>
          <w:sz w:val="22"/>
          <w:szCs w:val="22"/>
          <w:lang w:eastAsia="en-US"/>
        </w:rPr>
      </w:pPr>
    </w:p>
    <w:p w:rsidR="00837DD6" w:rsidRPr="0082768F" w:rsidRDefault="00837DD6" w:rsidP="0082768F">
      <w:pPr>
        <w:jc w:val="center"/>
        <w:rPr>
          <w:sz w:val="28"/>
        </w:rPr>
        <w:sectPr w:rsidR="00837DD6" w:rsidRPr="0082768F" w:rsidSect="00B72520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 w:rsidRPr="0082768F">
        <w:rPr>
          <w:sz w:val="28"/>
        </w:rPr>
        <w:t>____________</w:t>
      </w:r>
    </w:p>
    <w:p w:rsidR="0082768F" w:rsidRPr="0002778D" w:rsidRDefault="0082768F" w:rsidP="0082768F">
      <w:pPr>
        <w:widowControl/>
        <w:autoSpaceDE w:val="0"/>
        <w:autoSpaceDN w:val="0"/>
        <w:adjustRightInd w:val="0"/>
        <w:spacing w:line="221" w:lineRule="auto"/>
        <w:ind w:left="5670"/>
        <w:jc w:val="center"/>
        <w:rPr>
          <w:sz w:val="24"/>
          <w:szCs w:val="24"/>
        </w:rPr>
      </w:pPr>
      <w:r w:rsidRPr="0002778D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82768F" w:rsidRPr="0002778D" w:rsidRDefault="0082768F" w:rsidP="0082768F">
      <w:pPr>
        <w:widowControl/>
        <w:autoSpaceDE w:val="0"/>
        <w:autoSpaceDN w:val="0"/>
        <w:adjustRightInd w:val="0"/>
        <w:spacing w:line="221" w:lineRule="auto"/>
        <w:ind w:left="5670"/>
        <w:jc w:val="center"/>
        <w:rPr>
          <w:sz w:val="24"/>
          <w:szCs w:val="24"/>
        </w:rPr>
      </w:pPr>
      <w:r w:rsidRPr="0002778D">
        <w:rPr>
          <w:sz w:val="24"/>
          <w:szCs w:val="24"/>
        </w:rPr>
        <w:t>к постановлению Правительства</w:t>
      </w:r>
    </w:p>
    <w:p w:rsidR="0082768F" w:rsidRPr="0002778D" w:rsidRDefault="0082768F" w:rsidP="0082768F">
      <w:pPr>
        <w:widowControl/>
        <w:autoSpaceDE w:val="0"/>
        <w:autoSpaceDN w:val="0"/>
        <w:adjustRightInd w:val="0"/>
        <w:spacing w:line="221" w:lineRule="auto"/>
        <w:ind w:left="5670"/>
        <w:jc w:val="center"/>
        <w:rPr>
          <w:sz w:val="24"/>
          <w:szCs w:val="24"/>
        </w:rPr>
      </w:pPr>
      <w:r w:rsidRPr="0002778D">
        <w:rPr>
          <w:sz w:val="24"/>
          <w:szCs w:val="24"/>
        </w:rPr>
        <w:t>Пензенской области</w:t>
      </w:r>
    </w:p>
    <w:p w:rsidR="0082768F" w:rsidRPr="0082768F" w:rsidRDefault="0082768F" w:rsidP="0082768F">
      <w:pPr>
        <w:widowControl/>
        <w:ind w:left="5670"/>
        <w:jc w:val="center"/>
        <w:rPr>
          <w:rFonts w:eastAsiaTheme="minorHAnsi"/>
          <w:sz w:val="24"/>
          <w:szCs w:val="24"/>
          <w:lang w:eastAsia="en-US"/>
        </w:rPr>
      </w:pPr>
      <w:r w:rsidRPr="0002778D">
        <w:rPr>
          <w:sz w:val="24"/>
          <w:szCs w:val="24"/>
        </w:rPr>
        <w:t xml:space="preserve">от </w:t>
      </w:r>
      <w:r w:rsidR="00EE3183">
        <w:rPr>
          <w:sz w:val="24"/>
          <w:szCs w:val="24"/>
        </w:rPr>
        <w:t>03.04.2019</w:t>
      </w:r>
      <w:r w:rsidRPr="0002778D">
        <w:rPr>
          <w:sz w:val="24"/>
          <w:szCs w:val="24"/>
        </w:rPr>
        <w:t xml:space="preserve"> №</w:t>
      </w:r>
      <w:r w:rsidR="00EE3183">
        <w:rPr>
          <w:sz w:val="24"/>
          <w:szCs w:val="24"/>
        </w:rPr>
        <w:t xml:space="preserve"> 208-пП</w:t>
      </w:r>
      <w:bookmarkStart w:id="0" w:name="_GoBack"/>
      <w:bookmarkEnd w:id="0"/>
    </w:p>
    <w:p w:rsidR="0082768F" w:rsidRDefault="0082768F" w:rsidP="0082768F">
      <w:pPr>
        <w:widowControl/>
        <w:ind w:left="5670"/>
        <w:jc w:val="center"/>
        <w:rPr>
          <w:rFonts w:eastAsiaTheme="minorHAnsi"/>
          <w:sz w:val="24"/>
          <w:szCs w:val="24"/>
          <w:lang w:eastAsia="en-US"/>
        </w:rPr>
      </w:pP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5A3FFA">
        <w:rPr>
          <w:bCs/>
          <w:sz w:val="24"/>
          <w:szCs w:val="24"/>
        </w:rPr>
        <w:t>Приложение № 10</w:t>
      </w: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>к Порядку</w:t>
      </w: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>предоставления субсидий</w:t>
      </w: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>из бюджета Пензенской области</w:t>
      </w: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 xml:space="preserve">бюджетам </w:t>
      </w:r>
      <w:proofErr w:type="gramStart"/>
      <w:r w:rsidRPr="009529AC">
        <w:rPr>
          <w:bCs/>
          <w:sz w:val="24"/>
          <w:szCs w:val="24"/>
        </w:rPr>
        <w:t>муниципальных</w:t>
      </w:r>
      <w:proofErr w:type="gramEnd"/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>образований Пензенской области</w:t>
      </w:r>
    </w:p>
    <w:p w:rsidR="0082768F" w:rsidRPr="009529AC" w:rsidRDefault="0082768F" w:rsidP="0082768F">
      <w:pPr>
        <w:autoSpaceDE w:val="0"/>
        <w:autoSpaceDN w:val="0"/>
        <w:adjustRightInd w:val="0"/>
        <w:spacing w:line="221" w:lineRule="auto"/>
        <w:ind w:left="5670"/>
        <w:jc w:val="center"/>
        <w:rPr>
          <w:bCs/>
          <w:sz w:val="24"/>
          <w:szCs w:val="24"/>
        </w:rPr>
      </w:pPr>
      <w:r w:rsidRPr="009529AC">
        <w:rPr>
          <w:bCs/>
          <w:sz w:val="24"/>
          <w:szCs w:val="24"/>
        </w:rPr>
        <w:t>в рамках реализации</w:t>
      </w:r>
    </w:p>
    <w:p w:rsidR="0082768F" w:rsidRDefault="0082768F" w:rsidP="0082768F">
      <w:pPr>
        <w:widowControl/>
        <w:ind w:left="5670"/>
        <w:jc w:val="center"/>
        <w:rPr>
          <w:rFonts w:eastAsiaTheme="minorHAnsi"/>
          <w:sz w:val="24"/>
          <w:szCs w:val="24"/>
          <w:lang w:eastAsia="en-US"/>
        </w:rPr>
      </w:pPr>
      <w:r w:rsidRPr="009529AC">
        <w:rPr>
          <w:bCs/>
          <w:sz w:val="24"/>
          <w:szCs w:val="24"/>
        </w:rPr>
        <w:t>подпрограммы 1</w:t>
      </w:r>
    </w:p>
    <w:p w:rsidR="0082768F" w:rsidRDefault="0082768F" w:rsidP="0082768F">
      <w:pPr>
        <w:widowControl/>
        <w:rPr>
          <w:rFonts w:eastAsiaTheme="minorHAnsi"/>
          <w:sz w:val="24"/>
          <w:szCs w:val="24"/>
          <w:lang w:eastAsia="en-US"/>
        </w:rPr>
      </w:pPr>
    </w:p>
    <w:p w:rsidR="0082768F" w:rsidRPr="0082768F" w:rsidRDefault="0082768F" w:rsidP="0082768F">
      <w:pPr>
        <w:widowControl/>
        <w:rPr>
          <w:rFonts w:eastAsiaTheme="minorHAnsi"/>
          <w:sz w:val="24"/>
          <w:szCs w:val="24"/>
          <w:lang w:eastAsia="en-US"/>
        </w:rPr>
      </w:pPr>
    </w:p>
    <w:p w:rsidR="00837DD6" w:rsidRPr="0082768F" w:rsidRDefault="00837DD6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2768F">
        <w:rPr>
          <w:b/>
          <w:sz w:val="24"/>
          <w:szCs w:val="24"/>
        </w:rPr>
        <w:t xml:space="preserve">О Б Ъ Е М </w:t>
      </w:r>
      <w:proofErr w:type="gramStart"/>
      <w:r w:rsidRPr="0082768F">
        <w:rPr>
          <w:b/>
          <w:sz w:val="24"/>
          <w:szCs w:val="24"/>
        </w:rPr>
        <w:t>Ы</w:t>
      </w:r>
      <w:proofErr w:type="gramEnd"/>
    </w:p>
    <w:p w:rsidR="00837DD6" w:rsidRPr="0082768F" w:rsidRDefault="00837DD6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2768F">
        <w:rPr>
          <w:b/>
          <w:sz w:val="24"/>
          <w:szCs w:val="24"/>
        </w:rPr>
        <w:t>субсидий из бюджета Пензенской области бюджетам</w:t>
      </w:r>
    </w:p>
    <w:p w:rsidR="00837DD6" w:rsidRPr="0082768F" w:rsidRDefault="00837DD6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2768F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Pr="0082768F">
        <w:rPr>
          <w:b/>
          <w:sz w:val="24"/>
          <w:szCs w:val="24"/>
        </w:rPr>
        <w:br/>
        <w:t xml:space="preserve"> мероприятия "Благоустройство населенных пунктов Пензенской области"</w:t>
      </w:r>
    </w:p>
    <w:p w:rsidR="00837DD6" w:rsidRPr="0082768F" w:rsidRDefault="00EE3183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837DD6" w:rsidRPr="0082768F">
          <w:rPr>
            <w:b/>
            <w:sz w:val="24"/>
            <w:szCs w:val="24"/>
          </w:rPr>
          <w:t>подпрограммы 1</w:t>
        </w:r>
      </w:hyperlink>
      <w:r w:rsidR="00837DD6" w:rsidRPr="0082768F">
        <w:rPr>
          <w:b/>
          <w:sz w:val="24"/>
          <w:szCs w:val="24"/>
        </w:rPr>
        <w:t xml:space="preserve"> в 2019 году</w:t>
      </w:r>
    </w:p>
    <w:p w:rsidR="00837DD6" w:rsidRDefault="00837DD6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A76CB" w:rsidRPr="0082768F" w:rsidRDefault="005A76CB" w:rsidP="0082768F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837DD6" w:rsidRPr="0099738D" w:rsidTr="00620B82">
        <w:tc>
          <w:tcPr>
            <w:tcW w:w="993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№</w:t>
            </w:r>
          </w:p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99738D">
              <w:rPr>
                <w:sz w:val="24"/>
                <w:szCs w:val="24"/>
              </w:rPr>
              <w:t>п</w:t>
            </w:r>
            <w:proofErr w:type="gramEnd"/>
            <w:r w:rsidRPr="0099738D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Размер субсидии,</w:t>
            </w:r>
          </w:p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тыс. руб.</w:t>
            </w:r>
          </w:p>
        </w:tc>
      </w:tr>
    </w:tbl>
    <w:p w:rsidR="00837DD6" w:rsidRPr="0099738D" w:rsidRDefault="00837DD6" w:rsidP="00837DD6">
      <w:pPr>
        <w:rPr>
          <w:sz w:val="2"/>
          <w:szCs w:val="2"/>
        </w:rPr>
      </w:pPr>
      <w:r w:rsidRPr="0099738D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837DD6" w:rsidRPr="0099738D" w:rsidTr="00620B82">
        <w:trPr>
          <w:tblHeader/>
        </w:trPr>
        <w:tc>
          <w:tcPr>
            <w:tcW w:w="993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37DD6" w:rsidRPr="0099738D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9738D">
              <w:rPr>
                <w:sz w:val="24"/>
                <w:szCs w:val="24"/>
              </w:rPr>
              <w:t>3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837DD6" w:rsidRPr="004B164C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Кузнецк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196,3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Волчковский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Белинского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38,8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837DD6" w:rsidRDefault="00837DD6" w:rsidP="00620B82">
            <w:r w:rsidRPr="006F6909">
              <w:rPr>
                <w:color w:val="000000"/>
                <w:sz w:val="24"/>
                <w:szCs w:val="24"/>
              </w:rPr>
              <w:t>Лермонтовский сельсовет Белинского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837DD6" w:rsidRDefault="00837DD6" w:rsidP="00620B82">
            <w:proofErr w:type="spellStart"/>
            <w:r>
              <w:rPr>
                <w:color w:val="000000"/>
                <w:sz w:val="24"/>
                <w:szCs w:val="24"/>
              </w:rPr>
              <w:t>Студеновский</w:t>
            </w:r>
            <w:proofErr w:type="spellEnd"/>
            <w:r w:rsidRPr="006F6909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63,7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Бессоновский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4916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Бессоновский сельсовет Бессоновского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Вадинский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837DD6" w:rsidRDefault="00837DD6" w:rsidP="00620B82">
            <w:r>
              <w:rPr>
                <w:color w:val="000000"/>
                <w:sz w:val="24"/>
                <w:szCs w:val="24"/>
              </w:rPr>
              <w:t>Вадинский</w:t>
            </w:r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 xml:space="preserve">Вадинского </w:t>
            </w:r>
            <w:r w:rsidRPr="00B15000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837DD6" w:rsidRDefault="00837DD6" w:rsidP="00620B82">
            <w:proofErr w:type="spellStart"/>
            <w:r>
              <w:rPr>
                <w:color w:val="000000"/>
                <w:sz w:val="24"/>
                <w:szCs w:val="24"/>
              </w:rPr>
              <w:t>Каргалейский</w:t>
            </w:r>
            <w:proofErr w:type="spellEnd"/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Вадинского</w:t>
            </w:r>
            <w:proofErr w:type="spellEnd"/>
            <w:r w:rsidRPr="00B15000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837DD6" w:rsidRDefault="00837DD6" w:rsidP="00620B82">
            <w:r>
              <w:rPr>
                <w:color w:val="000000"/>
                <w:sz w:val="24"/>
                <w:szCs w:val="24"/>
              </w:rPr>
              <w:t>Рахмановский</w:t>
            </w:r>
            <w:r w:rsidRPr="00B15000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Вадинского</w:t>
            </w:r>
            <w:r w:rsidRPr="00B15000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Городищенский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р.п. Чаадаевка Городищенского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104,4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Верхне</w:t>
            </w:r>
            <w:r>
              <w:rPr>
                <w:color w:val="000000"/>
                <w:sz w:val="24"/>
                <w:szCs w:val="24"/>
              </w:rPr>
              <w:t>елюзанский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Верхнешкафтинский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39,0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Дигилевский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Канаевский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>
              <w:rPr>
                <w:color w:val="000000"/>
                <w:sz w:val="24"/>
                <w:szCs w:val="24"/>
              </w:rPr>
              <w:t>Ишимский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Среднеелюзанский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Чаадаевский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sz w:val="24"/>
                <w:szCs w:val="24"/>
              </w:rPr>
            </w:pPr>
            <w:proofErr w:type="spellStart"/>
            <w:r w:rsidRPr="000B410E">
              <w:rPr>
                <w:sz w:val="24"/>
                <w:szCs w:val="24"/>
              </w:rPr>
              <w:t>Юловский</w:t>
            </w:r>
            <w:proofErr w:type="spellEnd"/>
            <w:r w:rsidRPr="000B410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sz w:val="24"/>
                <w:szCs w:val="24"/>
              </w:rPr>
              <w:t>Городищенского</w:t>
            </w:r>
            <w:proofErr w:type="spellEnd"/>
            <w:r w:rsidRPr="000B410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Каменский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Каменский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  <w:r w:rsidRPr="0052476F">
              <w:rPr>
                <w:color w:val="000000"/>
                <w:sz w:val="24"/>
                <w:szCs w:val="24"/>
              </w:rPr>
              <w:t>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Кикинский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Каменского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837DD6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Кобылкинский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Каменского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837DD6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Первомайский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837DD6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Федоровский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Камешкирский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Русско-Камешкирский сельсовет Камешкирского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Лопатинский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Мокшанский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Мокшан</w:t>
            </w:r>
            <w:r w:rsidRPr="000B410E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Мокшанского </w:t>
            </w:r>
            <w:r w:rsidRPr="000B410E">
              <w:rPr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664,3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Наровчатский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Наровчатский</w:t>
            </w:r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r>
              <w:rPr>
                <w:color w:val="000000"/>
                <w:sz w:val="24"/>
                <w:szCs w:val="24"/>
              </w:rPr>
              <w:t>Наровчатского</w:t>
            </w:r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247,1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Неверкинский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Березовский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Бикмосеевский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945" w:type="dxa"/>
          </w:tcPr>
          <w:p w:rsidR="00837DD6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Илим-Горский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837DD6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Неверкинский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Октябрьский </w:t>
            </w:r>
            <w:r w:rsidRPr="000B410E">
              <w:rPr>
                <w:color w:val="000000"/>
                <w:sz w:val="24"/>
                <w:szCs w:val="24"/>
              </w:rPr>
              <w:t>сельсовет Неверкинского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Нижнеломовский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Нижний Ломов Нижнеломовского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225,0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187,5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Виргинский сельсовет Нижнеломовского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26,5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-Никольский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62,0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B410E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0B410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Никольский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152,9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42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Сосновоборский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42" w:lineRule="auto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Маркинский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0B410E">
              <w:rPr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>
              <w:rPr>
                <w:color w:val="000000"/>
                <w:sz w:val="24"/>
                <w:szCs w:val="24"/>
              </w:rPr>
              <w:t>Сосновоборского</w:t>
            </w:r>
            <w:proofErr w:type="spellEnd"/>
            <w:r w:rsidRPr="000B410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C3714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Pr="00652CEF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0B410E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0B410E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0B410E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 w:rsidRPr="0052476F"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Тамалинский</w:t>
            </w:r>
            <w:r w:rsidRPr="00AC371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45" w:type="dxa"/>
          </w:tcPr>
          <w:p w:rsidR="00837DD6" w:rsidRPr="000B410E" w:rsidRDefault="00837DD6" w:rsidP="00620B82">
            <w:pPr>
              <w:spacing w:line="23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р.п. Тамала Тамалинского района</w:t>
            </w:r>
          </w:p>
        </w:tc>
        <w:tc>
          <w:tcPr>
            <w:tcW w:w="1985" w:type="dxa"/>
          </w:tcPr>
          <w:p w:rsidR="00837DD6" w:rsidRPr="0052476F" w:rsidRDefault="00837DD6" w:rsidP="00620B8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837DD6" w:rsidRPr="00F84266" w:rsidRDefault="00837DD6" w:rsidP="00620B82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84266">
              <w:rPr>
                <w:color w:val="000000"/>
                <w:sz w:val="24"/>
                <w:szCs w:val="24"/>
              </w:rPr>
              <w:t>4 784,6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AC3714" w:rsidRDefault="00837DD6" w:rsidP="00620B82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C3714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837DD6" w:rsidRPr="00F84266" w:rsidRDefault="00837DD6" w:rsidP="00620B82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F84266">
              <w:rPr>
                <w:color w:val="000000"/>
                <w:sz w:val="24"/>
                <w:szCs w:val="24"/>
              </w:rPr>
              <w:t>4 525,4</w:t>
            </w:r>
          </w:p>
        </w:tc>
      </w:tr>
      <w:tr w:rsidR="00837DD6" w:rsidRPr="00652CEF" w:rsidTr="00620B82">
        <w:tc>
          <w:tcPr>
            <w:tcW w:w="993" w:type="dxa"/>
          </w:tcPr>
          <w:p w:rsidR="00837DD6" w:rsidRDefault="00837DD6" w:rsidP="00620B82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837DD6" w:rsidRPr="00652CEF" w:rsidRDefault="00837DD6" w:rsidP="00620B82">
            <w:pPr>
              <w:spacing w:line="228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837DD6" w:rsidRPr="00C05B84" w:rsidRDefault="00837DD6" w:rsidP="00620B82">
            <w:pPr>
              <w:spacing w:line="228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9 310,0</w:t>
            </w:r>
          </w:p>
        </w:tc>
      </w:tr>
    </w:tbl>
    <w:p w:rsidR="00837DD6" w:rsidRPr="00EB3399" w:rsidRDefault="00837DD6" w:rsidP="00837DD6">
      <w:pPr>
        <w:tabs>
          <w:tab w:val="left" w:pos="4695"/>
        </w:tabs>
        <w:rPr>
          <w:sz w:val="24"/>
          <w:szCs w:val="24"/>
        </w:rPr>
      </w:pPr>
    </w:p>
    <w:p w:rsidR="00837DD6" w:rsidRPr="00EB3399" w:rsidRDefault="00837DD6" w:rsidP="00837DD6">
      <w:pPr>
        <w:tabs>
          <w:tab w:val="left" w:pos="4695"/>
        </w:tabs>
        <w:rPr>
          <w:sz w:val="24"/>
          <w:szCs w:val="24"/>
        </w:rPr>
      </w:pPr>
    </w:p>
    <w:p w:rsidR="00426FF1" w:rsidRDefault="00837DD6" w:rsidP="005A76CB">
      <w:pPr>
        <w:widowControl/>
        <w:spacing w:after="1"/>
        <w:jc w:val="center"/>
        <w:outlineLvl w:val="2"/>
        <w:rPr>
          <w:sz w:val="28"/>
        </w:rPr>
      </w:pPr>
      <w:r w:rsidRPr="00EB3399">
        <w:rPr>
          <w:sz w:val="24"/>
          <w:szCs w:val="24"/>
        </w:rPr>
        <w:t>_____________</w:t>
      </w:r>
    </w:p>
    <w:sectPr w:rsidR="00426FF1" w:rsidSect="0082768F">
      <w:endnotePr>
        <w:numFmt w:val="decimal"/>
      </w:endnotePr>
      <w:pgSz w:w="11907" w:h="16840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06D" w:rsidRDefault="0039206D">
      <w:r>
        <w:separator/>
      </w:r>
    </w:p>
  </w:endnote>
  <w:endnote w:type="continuationSeparator" w:id="0">
    <w:p w:rsidR="0039206D" w:rsidRDefault="0039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BD5151">
      <w:rPr>
        <w:noProof/>
        <w:sz w:val="16"/>
      </w:rPr>
      <w:t>d:\пк4\пр9\постановления\02.04.19.06.docx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06D" w:rsidRDefault="0039206D">
      <w:r>
        <w:separator/>
      </w:r>
    </w:p>
  </w:footnote>
  <w:footnote w:type="continuationSeparator" w:id="0">
    <w:p w:rsidR="0039206D" w:rsidRDefault="003920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767472"/>
      <w:docPartObj>
        <w:docPartGallery w:val="Page Numbers (Top of Page)"/>
        <w:docPartUnique/>
      </w:docPartObj>
    </w:sdtPr>
    <w:sdtEndPr/>
    <w:sdtContent>
      <w:p w:rsidR="00CC6846" w:rsidRDefault="00CC68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183">
          <w:rPr>
            <w:noProof/>
          </w:rPr>
          <w:t>2</w:t>
        </w:r>
        <w:r>
          <w:fldChar w:fldCharType="end"/>
        </w:r>
      </w:p>
    </w:sdtContent>
  </w:sdt>
  <w:p w:rsidR="00CC6846" w:rsidRDefault="00CC684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DD6" w:rsidRDefault="00837DD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E3183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093"/>
    <w:rsid w:val="00004140"/>
    <w:rsid w:val="00014419"/>
    <w:rsid w:val="000B1160"/>
    <w:rsid w:val="000D2093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82965"/>
    <w:rsid w:val="002A2CC8"/>
    <w:rsid w:val="002B6B95"/>
    <w:rsid w:val="002C4CFC"/>
    <w:rsid w:val="002E3A70"/>
    <w:rsid w:val="00303ADC"/>
    <w:rsid w:val="00361371"/>
    <w:rsid w:val="0039206D"/>
    <w:rsid w:val="003D3232"/>
    <w:rsid w:val="003F4EA4"/>
    <w:rsid w:val="00426FF1"/>
    <w:rsid w:val="00457052"/>
    <w:rsid w:val="0047451C"/>
    <w:rsid w:val="00474E93"/>
    <w:rsid w:val="004827C1"/>
    <w:rsid w:val="0049613D"/>
    <w:rsid w:val="004D379D"/>
    <w:rsid w:val="004F2F09"/>
    <w:rsid w:val="005237B7"/>
    <w:rsid w:val="0054374E"/>
    <w:rsid w:val="005A76CB"/>
    <w:rsid w:val="006246CD"/>
    <w:rsid w:val="0069184F"/>
    <w:rsid w:val="006A2F77"/>
    <w:rsid w:val="006C7899"/>
    <w:rsid w:val="006F4247"/>
    <w:rsid w:val="0074074F"/>
    <w:rsid w:val="007767E5"/>
    <w:rsid w:val="007E21DC"/>
    <w:rsid w:val="007F3006"/>
    <w:rsid w:val="008217BE"/>
    <w:rsid w:val="0082768F"/>
    <w:rsid w:val="00837DD6"/>
    <w:rsid w:val="00886F02"/>
    <w:rsid w:val="008B484C"/>
    <w:rsid w:val="008F2667"/>
    <w:rsid w:val="008F7CBE"/>
    <w:rsid w:val="009C5335"/>
    <w:rsid w:val="009D14EE"/>
    <w:rsid w:val="009F7164"/>
    <w:rsid w:val="00A01858"/>
    <w:rsid w:val="00A700E5"/>
    <w:rsid w:val="00AE324C"/>
    <w:rsid w:val="00B713DD"/>
    <w:rsid w:val="00B72520"/>
    <w:rsid w:val="00B868B9"/>
    <w:rsid w:val="00BA5A70"/>
    <w:rsid w:val="00BC488B"/>
    <w:rsid w:val="00BD5151"/>
    <w:rsid w:val="00C43890"/>
    <w:rsid w:val="00C71EE1"/>
    <w:rsid w:val="00C75E67"/>
    <w:rsid w:val="00C96F98"/>
    <w:rsid w:val="00CA6FF9"/>
    <w:rsid w:val="00CA7455"/>
    <w:rsid w:val="00CB39BF"/>
    <w:rsid w:val="00CC6846"/>
    <w:rsid w:val="00D3044A"/>
    <w:rsid w:val="00D92B08"/>
    <w:rsid w:val="00DD535C"/>
    <w:rsid w:val="00DD74B0"/>
    <w:rsid w:val="00E06208"/>
    <w:rsid w:val="00E80251"/>
    <w:rsid w:val="00E931EB"/>
    <w:rsid w:val="00EE3183"/>
    <w:rsid w:val="00F14719"/>
    <w:rsid w:val="00F22B88"/>
    <w:rsid w:val="00F321C6"/>
    <w:rsid w:val="00F62C23"/>
    <w:rsid w:val="00F750BF"/>
    <w:rsid w:val="00F873BF"/>
    <w:rsid w:val="00FB11C4"/>
    <w:rsid w:val="00FC4F89"/>
    <w:rsid w:val="00FD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837DD6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837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837DD6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837DD6"/>
    <w:rPr>
      <w:sz w:val="24"/>
    </w:rPr>
  </w:style>
  <w:style w:type="character" w:customStyle="1" w:styleId="30">
    <w:name w:val="Заголовок 3 Знак"/>
    <w:link w:val="3"/>
    <w:uiPriority w:val="99"/>
    <w:locked/>
    <w:rsid w:val="00837DD6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37DD6"/>
  </w:style>
  <w:style w:type="character" w:customStyle="1" w:styleId="a6">
    <w:name w:val="Нижний колонтитул Знак"/>
    <w:basedOn w:val="a0"/>
    <w:link w:val="a5"/>
    <w:uiPriority w:val="99"/>
    <w:locked/>
    <w:rsid w:val="00837DD6"/>
  </w:style>
  <w:style w:type="paragraph" w:customStyle="1" w:styleId="ConsPlusNormal">
    <w:name w:val="ConsPlusNormal"/>
    <w:rsid w:val="00837D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837D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837DD6"/>
    <w:rPr>
      <w:rFonts w:cs="Times New Roman"/>
    </w:rPr>
  </w:style>
  <w:style w:type="paragraph" w:customStyle="1" w:styleId="12">
    <w:name w:val="Абзац списка1"/>
    <w:basedOn w:val="a"/>
    <w:uiPriority w:val="99"/>
    <w:rsid w:val="00837DD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837DD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837DD6"/>
    <w:rPr>
      <w:sz w:val="22"/>
    </w:rPr>
  </w:style>
  <w:style w:type="paragraph" w:customStyle="1" w:styleId="ConsPlusTitle">
    <w:name w:val="ConsPlusTitle"/>
    <w:uiPriority w:val="99"/>
    <w:rsid w:val="00837DD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837D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37DD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837DD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837DD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837DD6"/>
    <w:rPr>
      <w:b/>
      <w:color w:val="000080"/>
    </w:rPr>
  </w:style>
  <w:style w:type="character" w:customStyle="1" w:styleId="af1">
    <w:name w:val="Гипертекстовая ссылка"/>
    <w:uiPriority w:val="99"/>
    <w:rsid w:val="00837DD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837DD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37DD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837DD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837D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837DD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837DD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837DD6"/>
  </w:style>
  <w:style w:type="character" w:styleId="af7">
    <w:name w:val="FollowedHyperlink"/>
    <w:uiPriority w:val="99"/>
    <w:rsid w:val="00837DD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837D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837D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837DD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837DD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837DD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837DD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837DD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837D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837DD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837D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837DD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837DD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837DD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837DD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837DD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837DD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837DD6"/>
    <w:rPr>
      <w:sz w:val="28"/>
      <w:lang w:val="ru-RU" w:eastAsia="ru-RU"/>
    </w:rPr>
  </w:style>
  <w:style w:type="paragraph" w:customStyle="1" w:styleId="ConsNormal">
    <w:name w:val="ConsNormal"/>
    <w:uiPriority w:val="99"/>
    <w:rsid w:val="00837D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837DD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837DD6"/>
    <w:rPr>
      <w:sz w:val="24"/>
    </w:rPr>
  </w:style>
  <w:style w:type="paragraph" w:customStyle="1" w:styleId="font5">
    <w:name w:val="font5"/>
    <w:basedOn w:val="a"/>
    <w:uiPriority w:val="99"/>
    <w:rsid w:val="00837DD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837DD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837DD6"/>
    <w:rPr>
      <w:rFonts w:cs="Times New Roman"/>
    </w:rPr>
  </w:style>
  <w:style w:type="paragraph" w:customStyle="1" w:styleId="font7">
    <w:name w:val="font7"/>
    <w:basedOn w:val="a"/>
    <w:uiPriority w:val="99"/>
    <w:rsid w:val="00837DD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837D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837DD6"/>
  </w:style>
  <w:style w:type="numbering" w:customStyle="1" w:styleId="110">
    <w:name w:val="Нет списка11"/>
    <w:next w:val="a2"/>
    <w:uiPriority w:val="99"/>
    <w:semiHidden/>
    <w:unhideWhenUsed/>
    <w:rsid w:val="00837DD6"/>
  </w:style>
  <w:style w:type="numbering" w:customStyle="1" w:styleId="111">
    <w:name w:val="Нет списка111"/>
    <w:next w:val="a2"/>
    <w:uiPriority w:val="99"/>
    <w:semiHidden/>
    <w:unhideWhenUsed/>
    <w:rsid w:val="00837DD6"/>
  </w:style>
  <w:style w:type="numbering" w:customStyle="1" w:styleId="23">
    <w:name w:val="Нет списка2"/>
    <w:next w:val="a2"/>
    <w:uiPriority w:val="99"/>
    <w:semiHidden/>
    <w:unhideWhenUsed/>
    <w:rsid w:val="00837DD6"/>
  </w:style>
  <w:style w:type="numbering" w:customStyle="1" w:styleId="120">
    <w:name w:val="Нет списка12"/>
    <w:next w:val="a2"/>
    <w:uiPriority w:val="99"/>
    <w:semiHidden/>
    <w:unhideWhenUsed/>
    <w:rsid w:val="00837DD6"/>
  </w:style>
  <w:style w:type="numbering" w:customStyle="1" w:styleId="33">
    <w:name w:val="Нет списка3"/>
    <w:next w:val="a2"/>
    <w:uiPriority w:val="99"/>
    <w:semiHidden/>
    <w:unhideWhenUsed/>
    <w:rsid w:val="00837DD6"/>
  </w:style>
  <w:style w:type="table" w:customStyle="1" w:styleId="24">
    <w:name w:val="Сетка таблицы2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37DD6"/>
  </w:style>
  <w:style w:type="table" w:customStyle="1" w:styleId="34">
    <w:name w:val="Сетка таблицы3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837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37D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837DD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837DD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837D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837D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837DD6"/>
    <w:rPr>
      <w:sz w:val="28"/>
    </w:rPr>
  </w:style>
  <w:style w:type="table" w:customStyle="1" w:styleId="11">
    <w:name w:val="Сетка таблицы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837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837DD6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837DD6"/>
    <w:rPr>
      <w:sz w:val="24"/>
    </w:rPr>
  </w:style>
  <w:style w:type="character" w:customStyle="1" w:styleId="30">
    <w:name w:val="Заголовок 3 Знак"/>
    <w:link w:val="3"/>
    <w:uiPriority w:val="99"/>
    <w:locked/>
    <w:rsid w:val="00837DD6"/>
    <w:rPr>
      <w:b/>
      <w:sz w:val="4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37DD6"/>
  </w:style>
  <w:style w:type="character" w:customStyle="1" w:styleId="a6">
    <w:name w:val="Нижний колонтитул Знак"/>
    <w:basedOn w:val="a0"/>
    <w:link w:val="a5"/>
    <w:uiPriority w:val="99"/>
    <w:locked/>
    <w:rsid w:val="00837DD6"/>
  </w:style>
  <w:style w:type="paragraph" w:customStyle="1" w:styleId="ConsPlusNormal">
    <w:name w:val="ConsPlusNormal"/>
    <w:rsid w:val="00837D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837D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837DD6"/>
    <w:rPr>
      <w:rFonts w:cs="Times New Roman"/>
    </w:rPr>
  </w:style>
  <w:style w:type="paragraph" w:customStyle="1" w:styleId="12">
    <w:name w:val="Абзац списка1"/>
    <w:basedOn w:val="a"/>
    <w:uiPriority w:val="99"/>
    <w:rsid w:val="00837DD6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837DD6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837DD6"/>
    <w:rPr>
      <w:sz w:val="22"/>
    </w:rPr>
  </w:style>
  <w:style w:type="paragraph" w:customStyle="1" w:styleId="ConsPlusTitle">
    <w:name w:val="ConsPlusTitle"/>
    <w:uiPriority w:val="99"/>
    <w:rsid w:val="00837DD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837D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37DD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837DD6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837DD6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837DD6"/>
    <w:rPr>
      <w:b/>
      <w:color w:val="000080"/>
    </w:rPr>
  </w:style>
  <w:style w:type="character" w:customStyle="1" w:styleId="af1">
    <w:name w:val="Гипертекстовая ссылка"/>
    <w:uiPriority w:val="99"/>
    <w:rsid w:val="00837DD6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837DD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37DD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837DD6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837DD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837DD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837DD6"/>
    <w:rPr>
      <w:b/>
      <w:color w:val="000080"/>
    </w:rPr>
  </w:style>
  <w:style w:type="paragraph" w:customStyle="1" w:styleId="13">
    <w:name w:val="Рецензия1"/>
    <w:hidden/>
    <w:uiPriority w:val="99"/>
    <w:semiHidden/>
    <w:rsid w:val="00837DD6"/>
  </w:style>
  <w:style w:type="character" w:styleId="af7">
    <w:name w:val="FollowedHyperlink"/>
    <w:uiPriority w:val="99"/>
    <w:rsid w:val="00837DD6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837D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837DD6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837DD6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837DD6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837DD6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837DD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837DD6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837DD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837DD6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837DD6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837DD6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837D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837DD6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837DD6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837DD6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837DD6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837DD6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837DD6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837DD6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837DD6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837DD6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837DD6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837DD6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837DD6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837DD6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837DD6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837DD6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837DD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837DD6"/>
    <w:rPr>
      <w:sz w:val="28"/>
      <w:lang w:val="ru-RU" w:eastAsia="ru-RU"/>
    </w:rPr>
  </w:style>
  <w:style w:type="paragraph" w:customStyle="1" w:styleId="ConsNormal">
    <w:name w:val="ConsNormal"/>
    <w:uiPriority w:val="99"/>
    <w:rsid w:val="00837D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837DD6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837DD6"/>
    <w:rPr>
      <w:sz w:val="24"/>
    </w:rPr>
  </w:style>
  <w:style w:type="paragraph" w:customStyle="1" w:styleId="font5">
    <w:name w:val="font5"/>
    <w:basedOn w:val="a"/>
    <w:uiPriority w:val="99"/>
    <w:rsid w:val="00837DD6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837DD6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837DD6"/>
    <w:rPr>
      <w:rFonts w:cs="Times New Roman"/>
    </w:rPr>
  </w:style>
  <w:style w:type="paragraph" w:customStyle="1" w:styleId="font7">
    <w:name w:val="font7"/>
    <w:basedOn w:val="a"/>
    <w:uiPriority w:val="99"/>
    <w:rsid w:val="00837DD6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837DD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837DD6"/>
  </w:style>
  <w:style w:type="numbering" w:customStyle="1" w:styleId="110">
    <w:name w:val="Нет списка11"/>
    <w:next w:val="a2"/>
    <w:uiPriority w:val="99"/>
    <w:semiHidden/>
    <w:unhideWhenUsed/>
    <w:rsid w:val="00837DD6"/>
  </w:style>
  <w:style w:type="numbering" w:customStyle="1" w:styleId="111">
    <w:name w:val="Нет списка111"/>
    <w:next w:val="a2"/>
    <w:uiPriority w:val="99"/>
    <w:semiHidden/>
    <w:unhideWhenUsed/>
    <w:rsid w:val="00837DD6"/>
  </w:style>
  <w:style w:type="numbering" w:customStyle="1" w:styleId="23">
    <w:name w:val="Нет списка2"/>
    <w:next w:val="a2"/>
    <w:uiPriority w:val="99"/>
    <w:semiHidden/>
    <w:unhideWhenUsed/>
    <w:rsid w:val="00837DD6"/>
  </w:style>
  <w:style w:type="numbering" w:customStyle="1" w:styleId="120">
    <w:name w:val="Нет списка12"/>
    <w:next w:val="a2"/>
    <w:uiPriority w:val="99"/>
    <w:semiHidden/>
    <w:unhideWhenUsed/>
    <w:rsid w:val="00837DD6"/>
  </w:style>
  <w:style w:type="numbering" w:customStyle="1" w:styleId="33">
    <w:name w:val="Нет списка3"/>
    <w:next w:val="a2"/>
    <w:uiPriority w:val="99"/>
    <w:semiHidden/>
    <w:unhideWhenUsed/>
    <w:rsid w:val="00837DD6"/>
  </w:style>
  <w:style w:type="table" w:customStyle="1" w:styleId="24">
    <w:name w:val="Сетка таблицы2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37DD6"/>
  </w:style>
  <w:style w:type="table" w:customStyle="1" w:styleId="34">
    <w:name w:val="Сетка таблицы3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837D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837D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837DD6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837DD6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837D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837DD6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837DD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17</Pages>
  <Words>3191</Words>
  <Characters>18190</Characters>
  <Application>Microsoft Office Word</Application>
  <DocSecurity>4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</vt:lpstr>
      <vt:lpstr>        _____________</vt:lpstr>
    </vt:vector>
  </TitlesOfParts>
  <Company>Elcom Ltd</Company>
  <LinksUpToDate>false</LinksUpToDate>
  <CharactersWithSpaces>21339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Суркова Ирина Ивановна</dc:creator>
  <cp:lastModifiedBy>Рязанова Галина Геннадьевна</cp:lastModifiedBy>
  <cp:revision>2</cp:revision>
  <cp:lastPrinted>2019-04-02T11:15:00Z</cp:lastPrinted>
  <dcterms:created xsi:type="dcterms:W3CDTF">2019-04-04T07:51:00Z</dcterms:created>
  <dcterms:modified xsi:type="dcterms:W3CDTF">2019-04-04T07:51:00Z</dcterms:modified>
</cp:coreProperties>
</file>