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243BC7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01015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 января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01015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7771D9" w:rsidRPr="00CB55ED" w:rsidRDefault="007771D9" w:rsidP="007771D9">
      <w:pPr>
        <w:widowControl/>
        <w:tabs>
          <w:tab w:val="left" w:pos="567"/>
        </w:tabs>
        <w:spacing w:line="252" w:lineRule="auto"/>
        <w:jc w:val="center"/>
        <w:rPr>
          <w:b/>
          <w:bCs/>
          <w:sz w:val="28"/>
          <w:szCs w:val="28"/>
        </w:rPr>
      </w:pPr>
      <w:r w:rsidRPr="00CB55ED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CB55ED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CB55ED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7771D9" w:rsidRPr="00CB55ED" w:rsidRDefault="007771D9" w:rsidP="007771D9">
      <w:pPr>
        <w:widowControl/>
        <w:tabs>
          <w:tab w:val="left" w:pos="567"/>
        </w:tabs>
        <w:spacing w:line="252" w:lineRule="auto"/>
        <w:jc w:val="center"/>
        <w:rPr>
          <w:b/>
          <w:bCs/>
          <w:sz w:val="28"/>
          <w:szCs w:val="28"/>
        </w:rPr>
      </w:pPr>
      <w:r w:rsidRPr="00CB55ED">
        <w:rPr>
          <w:b/>
          <w:bCs/>
          <w:sz w:val="28"/>
          <w:szCs w:val="28"/>
        </w:rPr>
        <w:t>от 01.11.2013 № 811-пП (с последующими изменениями)</w:t>
      </w:r>
    </w:p>
    <w:p w:rsidR="007771D9" w:rsidRPr="00CB55ED" w:rsidRDefault="007771D9" w:rsidP="007771D9">
      <w:pPr>
        <w:widowControl/>
        <w:tabs>
          <w:tab w:val="left" w:pos="567"/>
        </w:tabs>
        <w:spacing w:line="252" w:lineRule="auto"/>
        <w:jc w:val="center"/>
        <w:rPr>
          <w:b/>
          <w:bCs/>
          <w:sz w:val="28"/>
          <w:szCs w:val="28"/>
        </w:rPr>
      </w:pPr>
    </w:p>
    <w:p w:rsidR="007771D9" w:rsidRPr="00CB55ED" w:rsidRDefault="007771D9" w:rsidP="007771D9">
      <w:pPr>
        <w:widowControl/>
        <w:tabs>
          <w:tab w:val="left" w:pos="567"/>
        </w:tabs>
        <w:spacing w:line="252" w:lineRule="auto"/>
        <w:jc w:val="center"/>
        <w:rPr>
          <w:b/>
          <w:bCs/>
          <w:sz w:val="28"/>
          <w:szCs w:val="28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/>
          <w:sz w:val="28"/>
          <w:szCs w:val="28"/>
        </w:rPr>
      </w:pPr>
      <w:r w:rsidRPr="00CB55ED">
        <w:rPr>
          <w:sz w:val="28"/>
          <w:szCs w:val="28"/>
        </w:rPr>
        <w:t xml:space="preserve">Руководствуясь </w:t>
      </w:r>
      <w:r w:rsidRPr="00CB55ED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</w:t>
      </w:r>
      <w:r w:rsidRPr="00CB55ED">
        <w:rPr>
          <w:bCs/>
          <w:sz w:val="28"/>
          <w:szCs w:val="28"/>
        </w:rPr>
        <w:br/>
        <w:t xml:space="preserve">2020 и 2021 годов" (с последующими изменениями) </w:t>
      </w:r>
      <w:r w:rsidRPr="00CB55ED">
        <w:rPr>
          <w:sz w:val="28"/>
          <w:szCs w:val="28"/>
        </w:rPr>
        <w:t xml:space="preserve">и </w:t>
      </w:r>
      <w:r w:rsidRPr="00CB55ED">
        <w:rPr>
          <w:bCs/>
          <w:sz w:val="28"/>
          <w:szCs w:val="28"/>
        </w:rPr>
        <w:t xml:space="preserve">Законом Пензенской области </w:t>
      </w:r>
      <w:r w:rsidRPr="00CB55ED">
        <w:rPr>
          <w:sz w:val="28"/>
          <w:szCs w:val="28"/>
        </w:rPr>
        <w:t xml:space="preserve">от </w:t>
      </w:r>
      <w:r w:rsidRPr="00CB55ED">
        <w:rPr>
          <w:bCs/>
          <w:sz w:val="28"/>
          <w:szCs w:val="28"/>
        </w:rPr>
        <w:t xml:space="preserve">22.12.2005 № 906-ЗПО "О Правительстве Пензенской области" </w:t>
      </w:r>
      <w:r w:rsidRPr="00CB55ED">
        <w:rPr>
          <w:bCs/>
          <w:sz w:val="28"/>
          <w:szCs w:val="28"/>
        </w:rPr>
        <w:br/>
      </w:r>
      <w:r w:rsidRPr="00CB55ED">
        <w:rPr>
          <w:sz w:val="28"/>
          <w:szCs w:val="28"/>
        </w:rPr>
        <w:t xml:space="preserve">(с последующими изменениями), Правительство Пензенской области  </w:t>
      </w:r>
      <w:r w:rsidRPr="00CB55ED">
        <w:rPr>
          <w:sz w:val="28"/>
          <w:szCs w:val="28"/>
        </w:rPr>
        <w:br/>
      </w:r>
      <w:proofErr w:type="gramStart"/>
      <w:r w:rsidRPr="00CB55ED">
        <w:rPr>
          <w:b/>
          <w:sz w:val="28"/>
          <w:szCs w:val="28"/>
        </w:rPr>
        <w:t>п</w:t>
      </w:r>
      <w:proofErr w:type="gramEnd"/>
      <w:r w:rsidRPr="00CB55ED">
        <w:rPr>
          <w:b/>
          <w:sz w:val="28"/>
          <w:szCs w:val="28"/>
        </w:rPr>
        <w:t xml:space="preserve"> о с т а н о в л я е т: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B55ED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CB55ED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CB55ED">
        <w:rPr>
          <w:spacing w:val="-6"/>
          <w:sz w:val="28"/>
          <w:szCs w:val="28"/>
        </w:rPr>
        <w:t>2024 годы" (далее - Программа), утвержденную постановлением</w:t>
      </w:r>
      <w:r w:rsidRPr="00CB55ED">
        <w:rPr>
          <w:sz w:val="28"/>
          <w:szCs w:val="28"/>
        </w:rPr>
        <w:t xml:space="preserve"> Правительства Пензенской области от 01.11.2013 № 811-пП (с последующими изменениями), следующие изменения: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771D9">
        <w:rPr>
          <w:spacing w:val="-8"/>
          <w:sz w:val="28"/>
          <w:szCs w:val="28"/>
        </w:rPr>
        <w:t>1.1. В разделе Программы "Порядок предоставления субсидий из бюджета</w:t>
      </w:r>
      <w:r w:rsidRPr="00CB55ED">
        <w:rPr>
          <w:sz w:val="28"/>
          <w:szCs w:val="28"/>
        </w:rPr>
        <w:t xml:space="preserve"> Пензенской области бюджетам муниципальных образований Пензенской области в рамках реализации подпрограммы 1" (далее - Порядок):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t>1.1.1. приложение № 8 "Распределение субсидий из бюджета Пензенской области на выполнение мероприятий подпрограммы 1 в 2019 году" к Порядку изложить в новой редакции согласно приложению № 1 к настоящему постановлению;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t>1.1.2. приложение № 9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2019 году"  к Порядку изложить в новой редакции согласно приложению № 2 к настоящему постановлению;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lastRenderedPageBreak/>
        <w:t>1.1.3. приложение № 10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2019 году" изложить в новой редакции согласно приложению № 3 к настояще</w:t>
      </w:r>
      <w:r>
        <w:rPr>
          <w:sz w:val="28"/>
          <w:szCs w:val="28"/>
        </w:rPr>
        <w:t>му постановлению.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t>1.2. В Паспорте Программы позицию "Объемы бюджетных ассигнований государственной программы" изложить в следующей редакции: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7771D9" w:rsidRPr="00CB55ED" w:rsidTr="004E2D47">
        <w:tc>
          <w:tcPr>
            <w:tcW w:w="23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45" w:lineRule="auto"/>
              <w:ind w:left="-85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662" w:type="dxa"/>
          </w:tcPr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7771D9">
              <w:rPr>
                <w:spacing w:val="-6"/>
                <w:sz w:val="28"/>
                <w:szCs w:val="28"/>
              </w:rPr>
              <w:t xml:space="preserve">4 628 753,8 </w:t>
            </w:r>
            <w:r w:rsidRPr="00CB55ED">
              <w:rPr>
                <w:spacing w:val="-6"/>
                <w:sz w:val="28"/>
                <w:szCs w:val="28"/>
              </w:rPr>
              <w:t>тыс. руб.,</w:t>
            </w:r>
            <w:r w:rsidRPr="00CB55ED">
              <w:rPr>
                <w:sz w:val="28"/>
                <w:szCs w:val="28"/>
              </w:rPr>
              <w:t xml:space="preserve"> из них: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CB55ED">
              <w:rPr>
                <w:sz w:val="28"/>
                <w:szCs w:val="28"/>
              </w:rPr>
              <w:t xml:space="preserve"> 936 610,3 тыс. руб., в том числе по годам: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- 278 224,6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- 368 310,4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- 23 229,0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- 49 319,2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- 74 720,6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- 86 937,0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- 55 869,5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CB55ED">
              <w:rPr>
                <w:sz w:val="28"/>
                <w:szCs w:val="28"/>
              </w:rPr>
              <w:t xml:space="preserve"> </w:t>
            </w:r>
            <w:r w:rsidRPr="007771D9">
              <w:rPr>
                <w:sz w:val="28"/>
                <w:szCs w:val="28"/>
              </w:rPr>
              <w:t xml:space="preserve">3 070 639,0 </w:t>
            </w:r>
            <w:r w:rsidRPr="00CB55ED">
              <w:rPr>
                <w:sz w:val="28"/>
                <w:szCs w:val="28"/>
              </w:rPr>
              <w:t xml:space="preserve">тыс. руб., </w:t>
            </w:r>
            <w:r w:rsidRPr="00CB55ED">
              <w:rPr>
                <w:sz w:val="28"/>
                <w:szCs w:val="28"/>
              </w:rPr>
              <w:br/>
              <w:t>в том числе по годам: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- 158 631,4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- 103 041,0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- 130 861,2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- 265 267,4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- 272 695,6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2019 год - </w:t>
            </w:r>
            <w:r w:rsidRPr="007771D9">
              <w:rPr>
                <w:sz w:val="28"/>
                <w:szCs w:val="28"/>
              </w:rPr>
              <w:t xml:space="preserve">1 029 876,7 </w:t>
            </w:r>
            <w:r w:rsidRPr="00CB55ED">
              <w:rPr>
                <w:sz w:val="28"/>
                <w:szCs w:val="28"/>
              </w:rPr>
              <w:t>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- 519 145,4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- 388 069,2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- 202 330,0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- 439,0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- 282,1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>
              <w:rPr>
                <w:sz w:val="28"/>
                <w:szCs w:val="28"/>
              </w:rPr>
              <w:t>-</w:t>
            </w:r>
            <w:r w:rsidRPr="00CB55ED">
              <w:rPr>
                <w:sz w:val="28"/>
                <w:szCs w:val="28"/>
              </w:rPr>
              <w:t xml:space="preserve"> 612 506,0 тыс. руб., </w:t>
            </w:r>
            <w:r w:rsidRPr="00CB55ED">
              <w:rPr>
                <w:sz w:val="28"/>
                <w:szCs w:val="28"/>
              </w:rPr>
              <w:br/>
              <w:t>в том числе по годам: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- 91 340,4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- 47 478,4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- 49 996,1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- 83 992,6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lastRenderedPageBreak/>
              <w:t>2018 год - 49 472,8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- 110 225,1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- 102 255,9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- 30 697,6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- 46 326,0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 439,0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- 282,1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- 2 282,4 тыс. руб.,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- 452,2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- 4 627,4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- 1 636,5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- 0,0 тыс. руб.;</w:t>
            </w:r>
          </w:p>
          <w:p w:rsidR="007771D9" w:rsidRPr="00CB55ED" w:rsidRDefault="007771D9" w:rsidP="004E2D47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- 0,0 тыс. руб.;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- 0,0 тыс. руб.;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- 0,0 тыс. руб.;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7771D9" w:rsidRPr="007771D9" w:rsidRDefault="007771D9" w:rsidP="007771D9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10"/>
          <w:szCs w:val="10"/>
        </w:rPr>
      </w:pPr>
    </w:p>
    <w:p w:rsidR="007771D9" w:rsidRPr="00CB55ED" w:rsidRDefault="007771D9" w:rsidP="007771D9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CB55ED">
        <w:rPr>
          <w:spacing w:val="-4"/>
          <w:sz w:val="28"/>
          <w:szCs w:val="28"/>
        </w:rPr>
        <w:t>1.3. В Паспорте подпрограммы 1 Программы позицию "Объемы бюджетных а</w:t>
      </w:r>
      <w:r w:rsidRPr="00CB55ED">
        <w:rPr>
          <w:sz w:val="28"/>
          <w:szCs w:val="28"/>
        </w:rPr>
        <w:t>ссигнований подпрограммы" изложить в следующей редакции:</w:t>
      </w:r>
    </w:p>
    <w:p w:rsidR="007771D9" w:rsidRPr="00CB55ED" w:rsidRDefault="007771D9" w:rsidP="007771D9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2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7771D9" w:rsidRPr="00CB55ED" w:rsidTr="004E2D47">
        <w:tc>
          <w:tcPr>
            <w:tcW w:w="236" w:type="dxa"/>
          </w:tcPr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ind w:left="-24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ind w:left="-88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62" w:type="dxa"/>
          </w:tcPr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7771D9">
              <w:rPr>
                <w:spacing w:val="-6"/>
                <w:sz w:val="28"/>
                <w:szCs w:val="28"/>
              </w:rPr>
              <w:t xml:space="preserve">2 052 731,5 </w:t>
            </w:r>
            <w:r w:rsidRPr="00CB55ED">
              <w:rPr>
                <w:spacing w:val="-6"/>
                <w:sz w:val="28"/>
                <w:szCs w:val="28"/>
              </w:rPr>
              <w:t>тыс. руб.,</w:t>
            </w:r>
            <w:r w:rsidRPr="00CB55ED">
              <w:rPr>
                <w:sz w:val="28"/>
                <w:szCs w:val="28"/>
              </w:rPr>
              <w:t xml:space="preserve"> из них: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средства федерального бюджета - 578 224,5 тыс. руб., в том числе по годам: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- 278 224,6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- 9 924,6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- 23 229,0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2021 год - 49 319,2 тыс. руб.; 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- 74 720,6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- 86 937,0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- 55 869,5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бюджет Пензенской области - 1 081</w:t>
            </w:r>
            <w:r>
              <w:rPr>
                <w:sz w:val="28"/>
                <w:szCs w:val="28"/>
              </w:rPr>
              <w:t> </w:t>
            </w:r>
            <w:r w:rsidRPr="007771D9">
              <w:rPr>
                <w:sz w:val="28"/>
                <w:szCs w:val="28"/>
              </w:rPr>
              <w:t xml:space="preserve">494,3 </w:t>
            </w:r>
            <w:r w:rsidRPr="00CB55ED">
              <w:rPr>
                <w:sz w:val="28"/>
                <w:szCs w:val="28"/>
              </w:rPr>
              <w:t xml:space="preserve">тыс. руб., </w:t>
            </w:r>
            <w:r w:rsidRPr="00CB55ED">
              <w:rPr>
                <w:sz w:val="28"/>
                <w:szCs w:val="28"/>
              </w:rPr>
              <w:br/>
              <w:t>в том числе по годам: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- 69 317,7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- 31 752,1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- 63 965,1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lastRenderedPageBreak/>
              <w:t>2017 год - 142 086,2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- 194 178,3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 201</w:t>
            </w:r>
            <w:r>
              <w:rPr>
                <w:sz w:val="28"/>
                <w:szCs w:val="28"/>
              </w:rPr>
              <w:t> </w:t>
            </w:r>
            <w:r w:rsidRPr="007771D9">
              <w:rPr>
                <w:sz w:val="28"/>
                <w:szCs w:val="28"/>
              </w:rPr>
              <w:t xml:space="preserve">894,8 </w:t>
            </w:r>
            <w:r w:rsidRPr="00CB55ED">
              <w:rPr>
                <w:sz w:val="28"/>
                <w:szCs w:val="28"/>
              </w:rPr>
              <w:t>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- 125 116,1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- 126 909,5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- 125 553,4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- 439,0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- 282,1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CB55ED">
              <w:rPr>
                <w:sz w:val="28"/>
                <w:szCs w:val="28"/>
              </w:rPr>
              <w:t xml:space="preserve"> области (при наличии соответствующих муниципальных программ) - 384 014,2 тыс. руб., </w:t>
            </w:r>
            <w:r w:rsidRPr="00CB55ED">
              <w:rPr>
                <w:sz w:val="28"/>
                <w:szCs w:val="28"/>
              </w:rPr>
              <w:br/>
              <w:t>в том числе по годам: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- 47 321,8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- 23 795,0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- 37 951,9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- 83 992,6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- 48 492,8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- 49 651,8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- 30 563,6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- 30 697,6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- 30 826,0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- 439,0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- 282,1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объем средств из внебюджетных источников - </w:t>
            </w:r>
            <w:r w:rsidRPr="00CB55ED">
              <w:rPr>
                <w:sz w:val="28"/>
                <w:szCs w:val="28"/>
              </w:rPr>
              <w:br/>
              <w:t xml:space="preserve">8 998,5 тыс. руб., в том числе по годам: 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- 2 282,4 тыс. руб.,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- 452,2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- 4 627,4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- 1 636,5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7771D9" w:rsidRPr="007771D9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10"/>
          <w:szCs w:val="10"/>
        </w:rPr>
      </w:pPr>
    </w:p>
    <w:p w:rsidR="007771D9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28"/>
          <w:szCs w:val="28"/>
        </w:rPr>
      </w:pPr>
    </w:p>
    <w:p w:rsidR="007771D9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28"/>
          <w:szCs w:val="28"/>
        </w:rPr>
      </w:pPr>
    </w:p>
    <w:p w:rsidR="007771D9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28"/>
          <w:szCs w:val="28"/>
        </w:rPr>
      </w:pPr>
    </w:p>
    <w:p w:rsidR="007771D9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28"/>
          <w:szCs w:val="28"/>
        </w:rPr>
      </w:pPr>
    </w:p>
    <w:p w:rsidR="007771D9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28"/>
          <w:szCs w:val="28"/>
        </w:rPr>
      </w:pPr>
    </w:p>
    <w:p w:rsidR="007771D9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28"/>
          <w:szCs w:val="28"/>
        </w:rPr>
      </w:pPr>
    </w:p>
    <w:p w:rsidR="007771D9" w:rsidRPr="00CB55ED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CB55ED">
        <w:rPr>
          <w:spacing w:val="-4"/>
          <w:sz w:val="28"/>
          <w:szCs w:val="28"/>
        </w:rPr>
        <w:lastRenderedPageBreak/>
        <w:t>1.4. В Паспорте подпрограммы 2 Программы позицию "Объемы бюджетных а</w:t>
      </w:r>
      <w:r w:rsidRPr="00CB55ED">
        <w:rPr>
          <w:sz w:val="28"/>
          <w:szCs w:val="28"/>
        </w:rPr>
        <w:t>ссигнований подпрограммы" изложить в следующей редакции:</w:t>
      </w:r>
    </w:p>
    <w:p w:rsidR="007771D9" w:rsidRPr="00CB55ED" w:rsidRDefault="007771D9" w:rsidP="007771D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7771D9" w:rsidRPr="00CB55ED" w:rsidTr="007771D9">
        <w:tc>
          <w:tcPr>
            <w:tcW w:w="342" w:type="dxa"/>
          </w:tcPr>
          <w:p w:rsidR="007771D9" w:rsidRPr="00CB55ED" w:rsidRDefault="007771D9" w:rsidP="007771D9">
            <w:pPr>
              <w:spacing w:line="245" w:lineRule="auto"/>
              <w:ind w:left="-108"/>
              <w:jc w:val="right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ind w:left="-24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общий объем финансирования составит 1 780 925,9 тыс. руб., из них: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средства федерального бюджета - 358 385,8 тыс. руб., в том числе по годам: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2019 год - 358 385,8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2020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бюджет Пензенской области - 1 414 048,3 тыс. руб., в том числе по годам: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2014 год - 44 018,7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2016 год - 15 850,1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2017 год - 71 594,0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2018 год - 25 909,0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2019 год - 682 493,1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2020 год - 335 000,0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2021 год - 200 000,0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2022 год - 15 500,0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- 228 491,8 тыс. руб., в том числе по годам: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2014 год - 44 018,6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2016 год - 12 044,2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2019 год - 60 573,3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2020 год - 71 692,3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CB55ED">
              <w:rPr>
                <w:spacing w:val="-6"/>
                <w:sz w:val="28"/>
                <w:szCs w:val="28"/>
              </w:rPr>
              <w:t>2022 год - 15 500,0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- 0,0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7771D9" w:rsidRPr="00CB55ED" w:rsidRDefault="007771D9" w:rsidP="007771D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 w:rsidRPr="00CB55ED">
        <w:rPr>
          <w:spacing w:val="-4"/>
          <w:sz w:val="28"/>
          <w:szCs w:val="28"/>
        </w:rPr>
        <w:lastRenderedPageBreak/>
        <w:t>1.5. В Паспорте подпрограммы 3 Программы позицию "Объемы бюджетных а</w:t>
      </w:r>
      <w:r w:rsidRPr="00CB55ED">
        <w:rPr>
          <w:sz w:val="28"/>
          <w:szCs w:val="28"/>
        </w:rPr>
        <w:t>ссигнований подпрограммы" изложить в следующей редакции:</w:t>
      </w:r>
    </w:p>
    <w:p w:rsidR="007771D9" w:rsidRPr="00CB55ED" w:rsidRDefault="007771D9" w:rsidP="007771D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994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3024"/>
        <w:gridCol w:w="6677"/>
      </w:tblGrid>
      <w:tr w:rsidR="007771D9" w:rsidRPr="00CB55ED" w:rsidTr="004E2D47">
        <w:tc>
          <w:tcPr>
            <w:tcW w:w="242" w:type="dxa"/>
          </w:tcPr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"</w:t>
            </w:r>
          </w:p>
        </w:tc>
        <w:tc>
          <w:tcPr>
            <w:tcW w:w="3024" w:type="dxa"/>
          </w:tcPr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77" w:type="dxa"/>
          </w:tcPr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pacing w:val="-4"/>
                <w:sz w:val="28"/>
                <w:szCs w:val="28"/>
              </w:rPr>
              <w:t>общий объем финансирования составит  575  096,4тыс.</w:t>
            </w:r>
            <w:r w:rsidRPr="00CB55ED">
              <w:rPr>
                <w:sz w:val="28"/>
                <w:szCs w:val="28"/>
              </w:rPr>
              <w:t xml:space="preserve"> руб., из них: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CB55ED">
              <w:rPr>
                <w:sz w:val="28"/>
                <w:szCs w:val="28"/>
              </w:rPr>
              <w:t xml:space="preserve"> 575 096,4 тыс. руб., </w:t>
            </w:r>
            <w:r w:rsidRPr="00CB55ED">
              <w:rPr>
                <w:sz w:val="28"/>
                <w:szCs w:val="28"/>
              </w:rPr>
              <w:br/>
              <w:t>в том числе по годам: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2014 год - 45 295,0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2015 год - 47 605,5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2016 год - 51 046,0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2017 год - 51 587,2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2018 год - 52 608,3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2019 год - 145 488,8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2020 год - 59 029,3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2021 год - 61 159,7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2022 год - 61 276,6 тыс. руб.;</w:t>
            </w:r>
          </w:p>
          <w:p w:rsidR="007771D9" w:rsidRPr="00CB55ED" w:rsidRDefault="007771D9" w:rsidP="007771D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2023 год - 0,0 тыс. руб.;</w:t>
            </w:r>
          </w:p>
          <w:p w:rsidR="007771D9" w:rsidRPr="00CB55ED" w:rsidRDefault="007771D9" w:rsidP="007771D9">
            <w:pPr>
              <w:autoSpaceDE w:val="0"/>
              <w:autoSpaceDN w:val="0"/>
              <w:spacing w:line="257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7771D9" w:rsidRPr="007771D9" w:rsidRDefault="007771D9" w:rsidP="007771D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pacing w:val="-6"/>
          <w:sz w:val="10"/>
          <w:szCs w:val="10"/>
        </w:rPr>
      </w:pPr>
    </w:p>
    <w:p w:rsidR="007771D9" w:rsidRPr="00CB55ED" w:rsidRDefault="007771D9" w:rsidP="007771D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CB55ED">
        <w:rPr>
          <w:spacing w:val="-6"/>
          <w:sz w:val="28"/>
          <w:szCs w:val="28"/>
        </w:rPr>
        <w:t xml:space="preserve">1.6. Приложение № 5.2 </w:t>
      </w:r>
      <w:r>
        <w:rPr>
          <w:spacing w:val="-6"/>
          <w:sz w:val="28"/>
          <w:szCs w:val="28"/>
        </w:rPr>
        <w:t>"</w:t>
      </w:r>
      <w:r w:rsidRPr="00CB55E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CB55ED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 xml:space="preserve"> за счет всех источников финансирования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 xml:space="preserve"> к Программе изложить в новой редакции согласно приложению № 4 к настоящему постановлению.</w:t>
      </w:r>
    </w:p>
    <w:p w:rsidR="007771D9" w:rsidRPr="00CB55ED" w:rsidRDefault="007771D9" w:rsidP="007771D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CB55ED">
        <w:rPr>
          <w:spacing w:val="-6"/>
          <w:sz w:val="28"/>
          <w:szCs w:val="28"/>
        </w:rPr>
        <w:t xml:space="preserve">1.7. Приложение № 6.2  </w:t>
      </w:r>
      <w:r>
        <w:rPr>
          <w:spacing w:val="-6"/>
          <w:sz w:val="28"/>
          <w:szCs w:val="28"/>
        </w:rPr>
        <w:t>"</w:t>
      </w:r>
      <w:r w:rsidRPr="00CB55E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CB55ED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 xml:space="preserve"> за счет средств бюджета Пензенской области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 xml:space="preserve"> к Программе изложить в новой редакции согласно приложению № 5 к настоящему постановлению.</w:t>
      </w:r>
    </w:p>
    <w:p w:rsidR="007771D9" w:rsidRPr="00CB55ED" w:rsidRDefault="007771D9" w:rsidP="007771D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t xml:space="preserve">1.8. Приложение № 7.2 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>
        <w:rPr>
          <w:sz w:val="28"/>
          <w:szCs w:val="28"/>
        </w:rPr>
        <w:t>"</w:t>
      </w:r>
      <w:r w:rsidRPr="00CB55ED">
        <w:rPr>
          <w:sz w:val="28"/>
          <w:szCs w:val="28"/>
        </w:rPr>
        <w:t xml:space="preserve"> к </w:t>
      </w:r>
      <w:r w:rsidRPr="00CB55ED">
        <w:rPr>
          <w:spacing w:val="-4"/>
          <w:sz w:val="28"/>
          <w:szCs w:val="28"/>
        </w:rPr>
        <w:t>Программе изложить в новой редакции согласно приложению № 6 к настоящему</w:t>
      </w:r>
      <w:r w:rsidRPr="00CB55ED">
        <w:rPr>
          <w:sz w:val="28"/>
          <w:szCs w:val="28"/>
        </w:rPr>
        <w:t xml:space="preserve"> постановлению.</w:t>
      </w:r>
    </w:p>
    <w:p w:rsidR="007771D9" w:rsidRDefault="007771D9" w:rsidP="007771D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t xml:space="preserve">1.9. В раздел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2" добавить приложение № 2 "Распределение субсидий из бюджета Пензенской области бюджетам муниципальных образований Пензенской области в рамках реализации мероприятий </w:t>
      </w:r>
      <w:r>
        <w:rPr>
          <w:sz w:val="28"/>
          <w:szCs w:val="28"/>
        </w:rPr>
        <w:br/>
      </w:r>
      <w:r w:rsidRPr="00CB55ED">
        <w:rPr>
          <w:sz w:val="28"/>
          <w:szCs w:val="28"/>
        </w:rPr>
        <w:t>по подпрограмме 2 в 2020 году" согласно приложению № 7 к настоящему постановлению.</w:t>
      </w:r>
    </w:p>
    <w:p w:rsidR="007771D9" w:rsidRPr="00CB55ED" w:rsidRDefault="007771D9" w:rsidP="007771D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</w:p>
    <w:p w:rsidR="007771D9" w:rsidRPr="00CB55ED" w:rsidRDefault="007771D9" w:rsidP="007771D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7771D9" w:rsidRPr="00CB55ED" w:rsidRDefault="007771D9" w:rsidP="007771D9">
      <w:pPr>
        <w:tabs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CB55ED">
        <w:rPr>
          <w:sz w:val="28"/>
          <w:szCs w:val="28"/>
        </w:rPr>
        <w:t xml:space="preserve">3. </w:t>
      </w:r>
      <w:r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Pr="00295F30">
        <w:rPr>
          <w:color w:val="000000"/>
          <w:sz w:val="28"/>
          <w:szCs w:val="28"/>
        </w:rPr>
        <w:t>интернет-портале</w:t>
      </w:r>
      <w:proofErr w:type="gramEnd"/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.</w:t>
      </w:r>
    </w:p>
    <w:p w:rsidR="007771D9" w:rsidRPr="00CB55ED" w:rsidRDefault="007771D9" w:rsidP="007771D9">
      <w:pPr>
        <w:tabs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b/>
          <w:sz w:val="28"/>
          <w:szCs w:val="28"/>
        </w:rPr>
      </w:pPr>
      <w:r w:rsidRPr="00CB55ED">
        <w:rPr>
          <w:sz w:val="28"/>
          <w:szCs w:val="28"/>
        </w:rPr>
        <w:t xml:space="preserve">4. </w:t>
      </w:r>
      <w:proofErr w:type="gramStart"/>
      <w:r w:rsidRPr="00CB55ED">
        <w:rPr>
          <w:sz w:val="28"/>
          <w:szCs w:val="28"/>
        </w:rPr>
        <w:t>Контроль за</w:t>
      </w:r>
      <w:proofErr w:type="gramEnd"/>
      <w:r w:rsidRPr="00CB55ED">
        <w:rPr>
          <w:sz w:val="28"/>
          <w:szCs w:val="28"/>
        </w:rPr>
        <w:t xml:space="preserve"> исполнением настоящего постановления возложить на </w:t>
      </w:r>
      <w:r w:rsidRPr="00CB55ED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B55ED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 w:rsidP="007771D9">
      <w:pPr>
        <w:spacing w:line="257" w:lineRule="auto"/>
        <w:jc w:val="both"/>
        <w:rPr>
          <w:sz w:val="28"/>
        </w:rPr>
      </w:pPr>
    </w:p>
    <w:p w:rsidR="00426FF1" w:rsidRDefault="00426FF1" w:rsidP="007771D9">
      <w:pPr>
        <w:spacing w:line="257" w:lineRule="auto"/>
        <w:jc w:val="both"/>
        <w:rPr>
          <w:sz w:val="28"/>
        </w:rPr>
      </w:pPr>
    </w:p>
    <w:p w:rsidR="007771D9" w:rsidRDefault="007771D9" w:rsidP="007771D9">
      <w:pPr>
        <w:spacing w:line="257" w:lineRule="auto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7771D9">
            <w:pPr>
              <w:pStyle w:val="4"/>
              <w:spacing w:line="257" w:lineRule="auto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 w:rsidP="007771D9">
            <w:pPr>
              <w:spacing w:line="257" w:lineRule="auto"/>
              <w:jc w:val="right"/>
              <w:rPr>
                <w:sz w:val="28"/>
              </w:rPr>
            </w:pPr>
          </w:p>
          <w:p w:rsidR="00426FF1" w:rsidRDefault="00010156" w:rsidP="00010156">
            <w:pPr>
              <w:spacing w:line="257" w:lineRule="auto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7771D9" w:rsidRDefault="007771D9" w:rsidP="007771D9">
      <w:pPr>
        <w:spacing w:line="257" w:lineRule="auto"/>
        <w:jc w:val="both"/>
        <w:rPr>
          <w:sz w:val="28"/>
        </w:rPr>
        <w:sectPr w:rsidR="007771D9" w:rsidSect="007771D9">
          <w:headerReference w:type="default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4854" w:type="dxa"/>
        <w:tblInd w:w="10598" w:type="dxa"/>
        <w:tblLook w:val="01E0" w:firstRow="1" w:lastRow="1" w:firstColumn="1" w:lastColumn="1" w:noHBand="0" w:noVBand="0"/>
      </w:tblPr>
      <w:tblGrid>
        <w:gridCol w:w="4854"/>
      </w:tblGrid>
      <w:tr w:rsidR="007771D9" w:rsidRPr="00CB55ED" w:rsidTr="004E2D47">
        <w:trPr>
          <w:trHeight w:val="993"/>
        </w:trPr>
        <w:tc>
          <w:tcPr>
            <w:tcW w:w="4854" w:type="dxa"/>
          </w:tcPr>
          <w:p w:rsidR="007771D9" w:rsidRPr="00CB55ED" w:rsidRDefault="004E2D47" w:rsidP="004E2D4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-2363470</wp:posOffset>
                      </wp:positionH>
                      <wp:positionV relativeFrom="paragraph">
                        <wp:posOffset>-699135</wp:posOffset>
                      </wp:positionV>
                      <wp:extent cx="666750" cy="352425"/>
                      <wp:effectExtent l="0" t="0" r="19050" b="28575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67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1492" w:rsidRDefault="00321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left:0;text-align:left;margin-left:-186.1pt;margin-top:-55.05pt;width:52.5pt;height:27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" fillcolor="white [3201]" strokecolor="white [3212]" strokeweight=".5pt">
                      <v:textbox>
                        <w:txbxContent>
                          <w:p w:rsidR="00364D65" w:rsidRDefault="00364D65"/>
                        </w:txbxContent>
                      </v:textbox>
                    </v:shape>
                  </w:pict>
                </mc:Fallback>
              </mc:AlternateContent>
            </w:r>
            <w:r w:rsidR="007771D9" w:rsidRPr="00CB55ED">
              <w:rPr>
                <w:sz w:val="24"/>
                <w:szCs w:val="24"/>
              </w:rPr>
              <w:t>Приложение № 1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 постановлению Правительства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01015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от </w:t>
            </w:r>
            <w:r w:rsidR="00010156">
              <w:rPr>
                <w:sz w:val="24"/>
                <w:szCs w:val="24"/>
              </w:rPr>
              <w:t>27.01.2020</w:t>
            </w:r>
            <w:r w:rsidRPr="00CB55ED">
              <w:rPr>
                <w:sz w:val="24"/>
                <w:szCs w:val="24"/>
              </w:rPr>
              <w:t xml:space="preserve"> № </w:t>
            </w:r>
            <w:r w:rsidR="00010156">
              <w:rPr>
                <w:sz w:val="24"/>
                <w:szCs w:val="24"/>
              </w:rPr>
              <w:t>24-пП</w:t>
            </w:r>
          </w:p>
        </w:tc>
      </w:tr>
      <w:tr w:rsidR="007771D9" w:rsidRPr="00CB55ED" w:rsidTr="004E2D47">
        <w:trPr>
          <w:trHeight w:val="80"/>
        </w:trPr>
        <w:tc>
          <w:tcPr>
            <w:tcW w:w="4854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4854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Приложение № 8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к Порядку предоставления субсидий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CB55E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 xml:space="preserve">в рамках реализации подпрограммы 1 </w:t>
            </w:r>
          </w:p>
        </w:tc>
      </w:tr>
    </w:tbl>
    <w:p w:rsidR="007771D9" w:rsidRPr="00CB55ED" w:rsidRDefault="007771D9" w:rsidP="007771D9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  <w:proofErr w:type="gramStart"/>
      <w:r w:rsidRPr="00CB55ED">
        <w:rPr>
          <w:b/>
          <w:bCs/>
          <w:sz w:val="24"/>
          <w:szCs w:val="24"/>
          <w:lang w:eastAsia="en-US"/>
        </w:rPr>
        <w:t>Р</w:t>
      </w:r>
      <w:proofErr w:type="gramEnd"/>
      <w:r w:rsidRPr="00CB55ED">
        <w:rPr>
          <w:b/>
          <w:bCs/>
          <w:sz w:val="24"/>
          <w:szCs w:val="24"/>
          <w:lang w:eastAsia="en-US"/>
        </w:rPr>
        <w:t xml:space="preserve"> А С П Р Е Д Е Л Е Н И Е </w:t>
      </w:r>
      <w:r w:rsidRPr="00CB55ED">
        <w:rPr>
          <w:b/>
          <w:bCs/>
          <w:sz w:val="24"/>
          <w:szCs w:val="24"/>
          <w:lang w:eastAsia="en-US"/>
        </w:rPr>
        <w:br/>
        <w:t>субсидий из бюджета Пензенской области на выполнение  мероприятий подпрограммы 1 в 2019 году</w:t>
      </w:r>
    </w:p>
    <w:p w:rsidR="007771D9" w:rsidRPr="00CB55ED" w:rsidRDefault="007771D9" w:rsidP="007771D9">
      <w:pPr>
        <w:tabs>
          <w:tab w:val="left" w:pos="7155"/>
        </w:tabs>
        <w:spacing w:line="230" w:lineRule="auto"/>
        <w:rPr>
          <w:sz w:val="24"/>
          <w:szCs w:val="24"/>
          <w:lang w:eastAsia="en-US"/>
        </w:rPr>
      </w:pPr>
    </w:p>
    <w:tbl>
      <w:tblPr>
        <w:tblStyle w:val="161"/>
        <w:tblW w:w="15934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1731"/>
        <w:gridCol w:w="2275"/>
        <w:gridCol w:w="758"/>
        <w:gridCol w:w="462"/>
        <w:gridCol w:w="532"/>
        <w:gridCol w:w="992"/>
        <w:gridCol w:w="596"/>
        <w:gridCol w:w="2293"/>
        <w:gridCol w:w="2184"/>
        <w:gridCol w:w="1559"/>
      </w:tblGrid>
      <w:tr w:rsidR="007771D9" w:rsidRPr="00CB55ED" w:rsidTr="004E2D47">
        <w:trPr>
          <w:trHeight w:val="279"/>
        </w:trPr>
        <w:tc>
          <w:tcPr>
            <w:tcW w:w="6558" w:type="dxa"/>
            <w:gridSpan w:val="4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376" w:type="dxa"/>
            <w:gridSpan w:val="8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CB55ED">
              <w:rPr>
                <w:sz w:val="22"/>
                <w:szCs w:val="22"/>
                <w:lang w:eastAsia="en-US"/>
              </w:rPr>
              <w:br/>
              <w:t>Пензенской области</w:t>
            </w:r>
          </w:p>
        </w:tc>
      </w:tr>
      <w:tr w:rsidR="007771D9" w:rsidRPr="00CB55ED" w:rsidTr="00B745E8">
        <w:tc>
          <w:tcPr>
            <w:tcW w:w="85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№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70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73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275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340" w:type="dxa"/>
            <w:gridSpan w:val="5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293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184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Объем субсидий </w:t>
            </w:r>
            <w:r w:rsidRPr="00CB55ED">
              <w:rPr>
                <w:sz w:val="22"/>
                <w:szCs w:val="22"/>
                <w:lang w:eastAsia="en-US"/>
              </w:rPr>
              <w:br/>
              <w:t xml:space="preserve">из бюджета Пензенской области, 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тыс. рублей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5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462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32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ind w:right="-77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B55ED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293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7771D9" w:rsidRPr="00CB55ED" w:rsidRDefault="007771D9" w:rsidP="007771D9">
      <w:pPr>
        <w:spacing w:line="230" w:lineRule="auto"/>
        <w:rPr>
          <w:sz w:val="4"/>
          <w:szCs w:val="4"/>
        </w:rPr>
      </w:pPr>
    </w:p>
    <w:tbl>
      <w:tblPr>
        <w:tblStyle w:val="161"/>
        <w:tblW w:w="15952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1730"/>
        <w:gridCol w:w="2276"/>
        <w:gridCol w:w="761"/>
        <w:gridCol w:w="456"/>
        <w:gridCol w:w="538"/>
        <w:gridCol w:w="991"/>
        <w:gridCol w:w="596"/>
        <w:gridCol w:w="2291"/>
        <w:gridCol w:w="2195"/>
        <w:gridCol w:w="1566"/>
      </w:tblGrid>
      <w:tr w:rsidR="007771D9" w:rsidRPr="00CB55ED" w:rsidTr="00B745E8">
        <w:trPr>
          <w:tblHeader/>
        </w:trPr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1" w:type="dxa"/>
          </w:tcPr>
          <w:p w:rsidR="007771D9" w:rsidRPr="00CB55ED" w:rsidRDefault="007771D9" w:rsidP="00B745E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Подпрограмма</w:t>
            </w:r>
          </w:p>
        </w:tc>
        <w:tc>
          <w:tcPr>
            <w:tcW w:w="1730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  <w:p w:rsidR="00774504" w:rsidRPr="00CB55ED" w:rsidRDefault="00774504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"Комплексная </w:t>
            </w:r>
            <w:r w:rsidRPr="00CB55ED">
              <w:rPr>
                <w:sz w:val="22"/>
                <w:szCs w:val="22"/>
                <w:lang w:eastAsia="en-US"/>
              </w:rPr>
              <w:br/>
              <w:t xml:space="preserve">программа модернизации и реформирования жилищно-коммунального хозяйства </w:t>
            </w:r>
            <w:r w:rsidRPr="00CB55ED">
              <w:rPr>
                <w:sz w:val="22"/>
                <w:szCs w:val="22"/>
                <w:lang w:eastAsia="en-US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1510000000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2D47">
              <w:rPr>
                <w:sz w:val="22"/>
                <w:szCs w:val="22"/>
                <w:lang w:eastAsia="en-US"/>
              </w:rPr>
              <w:t>211 819,4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1.1.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730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B745E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"Водоотведение"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1510100000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32 509,2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1.1.1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Мероприятие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"Капитальный ремонт и ремонт сетей и сооружений водоотведения в населенных пунктах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1510171310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32 509,2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Белинский Белинского района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канализационного коллектора,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Белинский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8 277,9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напорного канализационного коллектора,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Богословка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24 231,3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1.2.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 xml:space="preserve">"Совершенствование систем теплоснабжения </w:t>
            </w:r>
            <w:r w:rsidRPr="00CB55ED">
              <w:rPr>
                <w:sz w:val="22"/>
                <w:szCs w:val="22"/>
              </w:rPr>
              <w:br/>
              <w:t xml:space="preserve">в населенных пунктах </w:t>
            </w:r>
            <w:r w:rsidRPr="00CB55ED">
              <w:rPr>
                <w:sz w:val="22"/>
                <w:szCs w:val="22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1510200000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х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260,0</w:t>
            </w:r>
          </w:p>
        </w:tc>
      </w:tr>
      <w:tr w:rsidR="007771D9" w:rsidRPr="00CB55ED" w:rsidTr="00B745E8">
        <w:tc>
          <w:tcPr>
            <w:tcW w:w="851" w:type="dxa"/>
            <w:tcBorders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1.2.2.</w:t>
            </w:r>
          </w:p>
        </w:tc>
        <w:tc>
          <w:tcPr>
            <w:tcW w:w="1701" w:type="dxa"/>
            <w:tcBorders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Мероприятие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 xml:space="preserve">"Перевод квартир </w:t>
            </w:r>
            <w:r w:rsidRPr="00CB55ED">
              <w:rPr>
                <w:sz w:val="22"/>
                <w:szCs w:val="22"/>
              </w:rPr>
              <w:br/>
              <w:t>на индивидуальное поквартирное отопление"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02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1510271430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260,0</w:t>
            </w:r>
          </w:p>
        </w:tc>
      </w:tr>
      <w:tr w:rsidR="007771D9" w:rsidRPr="00CB55ED" w:rsidTr="00B745E8">
        <w:tc>
          <w:tcPr>
            <w:tcW w:w="851" w:type="dxa"/>
            <w:tcBorders>
              <w:top w:val="nil"/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г. Нижний Ломов 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ул. Московская, д.12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перевод на индивидуальное отопление</w:t>
            </w:r>
            <w:r w:rsidRPr="00CB55ED">
              <w:rPr>
                <w:sz w:val="22"/>
                <w:szCs w:val="22"/>
                <w:lang w:eastAsia="en-US"/>
              </w:rPr>
              <w:br/>
              <w:t>16 квартир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260, 0</w:t>
            </w:r>
          </w:p>
        </w:tc>
      </w:tr>
      <w:tr w:rsidR="007771D9" w:rsidRPr="00CB55ED" w:rsidTr="00B745E8">
        <w:tc>
          <w:tcPr>
            <w:tcW w:w="851" w:type="dxa"/>
            <w:tcBorders>
              <w:top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"Чистая вода"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1510300000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70 389,5</w:t>
            </w:r>
          </w:p>
        </w:tc>
      </w:tr>
      <w:tr w:rsidR="007771D9" w:rsidRPr="00CB55ED" w:rsidTr="00B745E8">
        <w:tc>
          <w:tcPr>
            <w:tcW w:w="851" w:type="dxa"/>
            <w:vMerge w:val="restart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1.3.1.</w:t>
            </w: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 w:val="restart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"Капитальный ремонт и ремонт сетей и сооружений водоснабжения в населенных пунктах Пензенской области"</w:t>
            </w: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1510371350</w:t>
            </w: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56 594,3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Башмаково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Башмаково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1812,1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Тимирязево,        п.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Новознаменский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1316,3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Волынщино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,          п. Плодосовхоз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370,8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Ивановский сельсовет </w:t>
            </w:r>
          </w:p>
          <w:p w:rsidR="007771D9" w:rsidRPr="00CB55ED" w:rsidRDefault="007771D9" w:rsidP="00774504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каптажа, 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478,1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Балкашинский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Белинского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Свищевка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523,8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Пушанинский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Пушанино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869,0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Сентяпино</w:t>
            </w:r>
            <w:proofErr w:type="spellEnd"/>
          </w:p>
          <w:p w:rsidR="00B77196" w:rsidRDefault="00B77196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419,2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Александровский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 ВБР 25-15,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>. Александровка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421,1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>. Бессоновка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2620,3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Грабовский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Грабово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823,8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Аварийно-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восстано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вительный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ремонт артезианской скважины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Блохино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2 378,9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Лопуховка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845,4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д. Александровка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832,8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Степановский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</w:t>
            </w:r>
            <w:r w:rsidRPr="00CB55ED">
              <w:rPr>
                <w:sz w:val="22"/>
                <w:szCs w:val="22"/>
                <w:lang w:eastAsia="en-US"/>
              </w:rPr>
              <w:br/>
              <w:t xml:space="preserve">с подводящим водопроводом и санитарной зоной,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Трофимовка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785,7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Вадинский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Вадинск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605,1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Ягановский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(режим ЧС),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Ягановка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418,8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Верхнешкафтинский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Верхний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Шкафт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692,7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Русский Ишим,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каптажа, подводящего водопровода, насосной станции,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Мордовский Ишим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544,6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Юлово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183,0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Земетчино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Земетчинского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Земетчино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348,2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Булычевский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Иссинского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Булычево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421,7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Каменно-Бродский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Иссинского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Каменный Брод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488,0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Кевдо-Мельситово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305,5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>. Варваровка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278,9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Лапшовский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Лапшово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592,0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Камешкирский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Русский Камешкир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739,6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Плещеевский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Пановка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580,6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водонапорной башни </w:t>
            </w:r>
            <w:r w:rsidRPr="00CB55ED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Черкасск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557,0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водонапорной башни </w:t>
            </w:r>
            <w:r w:rsidRPr="00CB55ED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 xml:space="preserve">. Старая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Потловка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581,1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Радищево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409,5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Анненково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1087,8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Большетруевский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 xml:space="preserve">. Татарский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Канадей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616,0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Никольский сельсовет 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492,3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Чибирлейский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Чибирлей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445,5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Явлейский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Явлейка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185,7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Яснополянский 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Сухановка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485,8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Даниловский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Лопатинского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Вехово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928,8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Козловский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Козловка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823,6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Лопатинский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Лопатино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570,6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Суляевский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Суляевка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891,3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Мокшан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Мокшан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2 036,3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Елизаветинский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Елизаветино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771,1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Засечный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Хоненево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209,4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Чернозерский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Чернозерье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210,0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Наровчат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234,6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Скановский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Сканово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196,4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Бикмурзинский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Бикмурзино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430,8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Криволучье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660,6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>. Старая Андреевка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578,3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водопроводной камеры и водопровода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2425,4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Усть-Каремшинский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Прянзерки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882,1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артезианских скважин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2568,6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Ночкинский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Никольского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железнодорожная станция Ночка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159,5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Белынский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Пачелмского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Белынь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655,6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Богословский сельсовет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Богословка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left" w:pos="345"/>
                <w:tab w:val="center" w:pos="672"/>
                <w:tab w:val="center" w:pos="4153"/>
                <w:tab w:val="right" w:pos="8306"/>
              </w:tabs>
              <w:spacing w:line="233" w:lineRule="auto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ab/>
            </w:r>
            <w:r w:rsidRPr="00CB55ED">
              <w:rPr>
                <w:sz w:val="22"/>
                <w:szCs w:val="22"/>
                <w:lang w:eastAsia="en-US"/>
              </w:rPr>
              <w:tab/>
              <w:t>1 314,5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 и ЗСО,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CB55ED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  <w:r w:rsidRPr="00CB55ED">
              <w:rPr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725,7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CB55ED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327,7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Саловский</w:t>
            </w:r>
            <w:proofErr w:type="spellEnd"/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B55ED">
              <w:rPr>
                <w:spacing w:val="-4"/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pacing w:val="-4"/>
                <w:sz w:val="22"/>
                <w:szCs w:val="22"/>
                <w:lang w:eastAsia="en-US"/>
              </w:rPr>
              <w:t>. Константиновка/</w:t>
            </w:r>
            <w:r w:rsidRPr="00CB55ED">
              <w:rPr>
                <w:spacing w:val="-10"/>
                <w:sz w:val="22"/>
                <w:szCs w:val="22"/>
                <w:lang w:eastAsia="en-US"/>
              </w:rPr>
              <w:br/>
            </w: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Саловка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/ п. 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Ардымский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4562,4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Кировский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Гуленовка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834,4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Куракинский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водонапорной башни БР-15 </w:t>
            </w:r>
            <w:r w:rsidRPr="00CB55ED">
              <w:rPr>
                <w:sz w:val="22"/>
                <w:szCs w:val="22"/>
                <w:lang w:eastAsia="en-US"/>
              </w:rPr>
              <w:br/>
              <w:t>с проводящим водопроводом,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Куракино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480,5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Индерский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Капремонт артезианской скважины, с. 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Индерка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Сосновоборск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Сосновоборск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774504">
              <w:rPr>
                <w:sz w:val="22"/>
                <w:szCs w:val="22"/>
                <w:lang w:eastAsia="en-US"/>
              </w:rPr>
              <w:t>406,7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Беднодемьяновский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Дерябкино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536,3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Веденяпинский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Веденяпино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546,6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Зубовский сельсовет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7771D9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Новозубово</w:t>
            </w:r>
            <w:proofErr w:type="spellEnd"/>
          </w:p>
          <w:p w:rsidR="00B77196" w:rsidRPr="00CB55ED" w:rsidRDefault="00B77196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559,6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Тамала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Тамала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1018,9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Вишневский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Дуровка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438,1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Каржимантский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Мачкасы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936,2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Колдаисский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Колдаис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1238,9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Старояксарский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Аварийно-восстановительный ремонт артезианской скважины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Новая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Яксарка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1 869,0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B77196">
              <w:rPr>
                <w:sz w:val="22"/>
                <w:szCs w:val="22"/>
                <w:lang w:eastAsia="en-US"/>
              </w:rPr>
              <w:t>9,1</w:t>
            </w:r>
          </w:p>
        </w:tc>
      </w:tr>
      <w:tr w:rsidR="007771D9" w:rsidRPr="00CB55ED" w:rsidTr="00B745E8">
        <w:tc>
          <w:tcPr>
            <w:tcW w:w="85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1.3.2.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1510371370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12 863,4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скважины), </w:t>
            </w:r>
          </w:p>
          <w:p w:rsidR="007771D9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Полеологово</w:t>
            </w:r>
            <w:proofErr w:type="spellEnd"/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4504" w:rsidRPr="00CB55ED" w:rsidRDefault="00774504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2219,0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Каменка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 и ЗСО,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Каменка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5 344,9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Бурение скважины малого заложения, </w:t>
            </w:r>
            <w:r w:rsidRPr="00CB55ED">
              <w:rPr>
                <w:sz w:val="22"/>
                <w:szCs w:val="22"/>
                <w:lang w:eastAsia="en-US"/>
              </w:rPr>
              <w:br/>
            </w:r>
            <w:proofErr w:type="gramStart"/>
            <w:r w:rsidRPr="00CB55ED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 xml:space="preserve">. Нижнее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Аблязово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763,0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Строительство водонапорной башни,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Наровчат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2021,4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Строительство водопровода,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2449,5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</w:p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Никольского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Бурение скважины малого заложения,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Новиковка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65,6</w:t>
            </w:r>
          </w:p>
        </w:tc>
      </w:tr>
      <w:tr w:rsidR="007771D9" w:rsidRPr="00CB55ED" w:rsidTr="00B745E8">
        <w:trPr>
          <w:trHeight w:val="230"/>
        </w:trPr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771D9" w:rsidRPr="00CB55ED" w:rsidTr="00B745E8">
        <w:tc>
          <w:tcPr>
            <w:tcW w:w="851" w:type="dxa"/>
            <w:vMerge w:val="restart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1.3.3.</w:t>
            </w: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 w:val="restart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 xml:space="preserve">"Установка систем управления, защиты, контроля и учета </w:t>
            </w:r>
            <w:r w:rsidRPr="00CB55ED">
              <w:rPr>
                <w:sz w:val="22"/>
                <w:szCs w:val="22"/>
                <w:lang w:eastAsia="en-US"/>
              </w:rPr>
              <w:br/>
              <w:t>на сооружениях водоснабжения в населенных пунктах Пензенской области"</w:t>
            </w: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1510371460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931,8</w:t>
            </w:r>
          </w:p>
        </w:tc>
      </w:tr>
      <w:tr w:rsidR="007771D9" w:rsidRPr="00CB55ED" w:rsidTr="00B745E8">
        <w:trPr>
          <w:trHeight w:val="823"/>
        </w:trPr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 Сурск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 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Монтаж  СУЗ</w:t>
            </w:r>
            <w:r w:rsidRPr="00CB55ED">
              <w:rPr>
                <w:sz w:val="22"/>
                <w:szCs w:val="22"/>
                <w:lang w:eastAsia="en-US"/>
              </w:rPr>
              <w:br/>
              <w:t>на артезианских скважинах (2 шт.)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153,3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Анучинский</w:t>
            </w:r>
            <w:proofErr w:type="spellEnd"/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с. Анучино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Телятино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и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Мочалейка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Монтаж  станции управления,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Вражское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/          с.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Завиваловка</w:t>
            </w:r>
            <w:proofErr w:type="spellEnd"/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139,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Покрово-Арчадинский</w:t>
            </w:r>
            <w:proofErr w:type="spellEnd"/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Монтаж станции управления,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 с. Пустынь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69,7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Тамала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Тамалинский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Монтаж  СУЗ</w:t>
            </w:r>
            <w:r w:rsidRPr="00CB55ED">
              <w:rPr>
                <w:sz w:val="22"/>
                <w:szCs w:val="22"/>
                <w:lang w:eastAsia="en-US"/>
              </w:rPr>
              <w:br/>
              <w:t>на артезианских скважинах (4 шт.)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289,7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,1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"Благоустройство населенных пунктов Пензенской области"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1510400000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46 869,4</w:t>
            </w:r>
          </w:p>
        </w:tc>
      </w:tr>
      <w:tr w:rsidR="007771D9" w:rsidRPr="00CB55ED" w:rsidTr="00B745E8">
        <w:tc>
          <w:tcPr>
            <w:tcW w:w="85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1.4.1.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"Совершенствование систем наружного освещения населенных пунктов"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7196" w:rsidRPr="00CB55ED" w:rsidRDefault="00B77196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1510471400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4 671,4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Кузнецк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132,4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Башмаково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Волчковский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38,8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Лермонтовский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42,4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63,7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76,3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49,9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Чемодановский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Вадинский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CB55ED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79,8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Каргалейский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21,3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Рахмановский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23,9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г. Сурск 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74,8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Архангельский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49,4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Верхнеелюзанский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35,3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Верхнешкафтинский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38,8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Дигилевский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Канаевский</w:t>
            </w:r>
            <w:proofErr w:type="spellEnd"/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40,6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Нижнеелюзанский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141,9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72,0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Среднеелюзанский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72,3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Чаадаевский</w:t>
            </w:r>
            <w:proofErr w:type="spellEnd"/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43,0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Каменский сельсовет Каменского района</w:t>
            </w:r>
          </w:p>
        </w:tc>
        <w:tc>
          <w:tcPr>
            <w:tcW w:w="2195" w:type="dxa"/>
          </w:tcPr>
          <w:p w:rsidR="007771D9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  <w:p w:rsidR="00B77196" w:rsidRPr="00CB55ED" w:rsidRDefault="00B77196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44,0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Кобылкинский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Федоровский сельсовет Каменского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Камешкирский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Колышлей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44,0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Верхозим 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18,6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Тарлаковский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Яснополянский сельсовет Кузнецкого района</w:t>
            </w:r>
          </w:p>
        </w:tc>
        <w:tc>
          <w:tcPr>
            <w:tcW w:w="2195" w:type="dxa"/>
          </w:tcPr>
          <w:p w:rsidR="007771D9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  <w:p w:rsidR="00B77196" w:rsidRPr="00CB55ED" w:rsidRDefault="00B77196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45,7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Администрация</w:t>
            </w:r>
          </w:p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Лунино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Лунинского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B77196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B77196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70,4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Мокшан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539,7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247,1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Березовский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Бикмосеевский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47,5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Илим-Горский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63,0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Неверкинский</w:t>
            </w:r>
            <w:proofErr w:type="spellEnd"/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Октябрьский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  <w:p w:rsidR="00B77196" w:rsidRPr="00CB55ED" w:rsidRDefault="00B77196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224,6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Атмисский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14,0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Большехуторский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66,5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Верхнеломовский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240,3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Виргинский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102,2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Голицынский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27,9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Кривошеевский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26,5</w:t>
            </w:r>
          </w:p>
        </w:tc>
      </w:tr>
      <w:tr w:rsidR="007771D9" w:rsidRPr="00CB55ED" w:rsidTr="00B745E8">
        <w:trPr>
          <w:trHeight w:val="1015"/>
        </w:trPr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Кувак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-Никольский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29,7</w:t>
            </w:r>
          </w:p>
        </w:tc>
      </w:tr>
      <w:tr w:rsidR="007771D9" w:rsidRPr="00CB55ED" w:rsidTr="00B745E8">
        <w:trPr>
          <w:trHeight w:val="1112"/>
        </w:trPr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Новопятинский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30,4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Норовский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91,4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Сура Никольского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Никольского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Администрация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Алферьевского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сельсовета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192,5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771D9" w:rsidRPr="00CB55ED" w:rsidTr="00B745E8">
        <w:trPr>
          <w:trHeight w:val="818"/>
        </w:trPr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Засечный сельсовет 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82,2</w:t>
            </w:r>
          </w:p>
        </w:tc>
      </w:tr>
      <w:tr w:rsidR="007771D9" w:rsidRPr="00CB55ED" w:rsidTr="00B745E8">
        <w:trPr>
          <w:trHeight w:val="502"/>
        </w:trPr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Мичуринский сельсовет Пензенского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г. Сердобск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97,0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. Сосновоборск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115,6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Маркинский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CB55ED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11,5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г. Спасск 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18,5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>. Тамала</w:t>
            </w:r>
          </w:p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B55ED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  <w:r w:rsidRPr="00CB55ED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60,0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1.4.3.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"Премирование территорий-победителей конкурса 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на звание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"Самое </w:t>
            </w:r>
            <w:proofErr w:type="gramStart"/>
            <w:r w:rsidRPr="00CB55ED">
              <w:rPr>
                <w:sz w:val="22"/>
                <w:szCs w:val="22"/>
                <w:lang w:eastAsia="en-US"/>
              </w:rPr>
              <w:t>благо-устроенное</w:t>
            </w:r>
            <w:proofErr w:type="gramEnd"/>
            <w:r w:rsidRPr="00CB55ED">
              <w:rPr>
                <w:sz w:val="22"/>
                <w:szCs w:val="22"/>
                <w:lang w:eastAsia="en-US"/>
              </w:rPr>
              <w:t xml:space="preserve"> муниципальное образование Пензенской области"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1510471420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20 000,0</w:t>
            </w:r>
          </w:p>
        </w:tc>
      </w:tr>
      <w:tr w:rsidR="007771D9" w:rsidRPr="00CB55ED" w:rsidTr="00B745E8">
        <w:tc>
          <w:tcPr>
            <w:tcW w:w="85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1.4.4.</w:t>
            </w:r>
          </w:p>
        </w:tc>
        <w:tc>
          <w:tcPr>
            <w:tcW w:w="1701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730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"Благоустройство земельных участков, прилегающих </w:t>
            </w:r>
            <w:r w:rsidRPr="00CB55ED">
              <w:rPr>
                <w:sz w:val="22"/>
                <w:szCs w:val="22"/>
                <w:lang w:eastAsia="en-US"/>
              </w:rPr>
              <w:br/>
              <w:t>к общественным местам"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1510471450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22 198,0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г. Пенза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Благоустройство земельных участков, расположенных </w:t>
            </w:r>
            <w:r w:rsidRPr="00CB55ED">
              <w:rPr>
                <w:sz w:val="22"/>
                <w:szCs w:val="22"/>
                <w:lang w:eastAsia="en-US"/>
              </w:rPr>
              <w:br/>
              <w:t>по ул. Кирова</w:t>
            </w:r>
          </w:p>
        </w:tc>
        <w:tc>
          <w:tcPr>
            <w:tcW w:w="1566" w:type="dxa"/>
          </w:tcPr>
          <w:p w:rsidR="007771D9" w:rsidRPr="00B745E8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B745E8">
              <w:rPr>
                <w:sz w:val="22"/>
                <w:szCs w:val="22"/>
                <w:lang w:eastAsia="en-US"/>
              </w:rPr>
              <w:t>20 011,8</w:t>
            </w:r>
          </w:p>
        </w:tc>
      </w:tr>
      <w:tr w:rsidR="007771D9" w:rsidRPr="00CB55ED" w:rsidTr="00B745E8">
        <w:tc>
          <w:tcPr>
            <w:tcW w:w="85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Pr="00B745E8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B745E8">
              <w:rPr>
                <w:sz w:val="22"/>
                <w:szCs w:val="22"/>
                <w:lang w:eastAsia="en-US"/>
              </w:rPr>
              <w:t>2 186,2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"Развитие жилищно-коммунального хозяйства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1510500000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B745E8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745E8">
              <w:rPr>
                <w:sz w:val="22"/>
                <w:szCs w:val="22"/>
                <w:lang w:eastAsia="en-US"/>
              </w:rPr>
              <w:t>51 816,6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1.5.1.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1510500000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B745E8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B745E8">
              <w:rPr>
                <w:sz w:val="22"/>
                <w:szCs w:val="22"/>
                <w:lang w:eastAsia="en-US"/>
              </w:rPr>
              <w:t>51 423,1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1.5.2.</w:t>
            </w: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B745E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"Предоставление средств бюджета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</w:rPr>
              <w:t xml:space="preserve">Пензенской области </w:t>
            </w:r>
            <w:r w:rsidRPr="00CB55ED">
              <w:rPr>
                <w:sz w:val="24"/>
                <w:szCs w:val="24"/>
              </w:rPr>
              <w:br/>
            </w:r>
            <w:r w:rsidRPr="00CB55ED">
              <w:rPr>
                <w:sz w:val="24"/>
                <w:szCs w:val="24"/>
              </w:rPr>
              <w:lastRenderedPageBreak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761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840</w:t>
            </w: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05</w:t>
            </w: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05</w:t>
            </w: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1510521220</w:t>
            </w: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7771D9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240</w:t>
            </w: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7771D9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Х</w:t>
            </w: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7771D9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Х</w:t>
            </w: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7771D9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0</w:t>
            </w: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745E8" w:rsidRPr="00CB55ED" w:rsidRDefault="00B745E8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lastRenderedPageBreak/>
              <w:t>1.5.3.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"Оказание дополнительной помощи при возникновении неотложной необходимости 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 xml:space="preserve">в проведении капитального ремонта общего имущества </w:t>
            </w:r>
          </w:p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в многоквартирных домах"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1510566170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1.5.4.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B745E8">
            <w:pPr>
              <w:ind w:left="-85" w:right="-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"</w:t>
            </w:r>
            <w:r w:rsidRPr="00CB55ED">
              <w:rPr>
                <w:sz w:val="24"/>
                <w:szCs w:val="24"/>
              </w:rPr>
              <w:t>Предоставление государственной поддержки на проведение капитального ремонта общего имущества в многоквартирных домах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1510509501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393,5</w:t>
            </w:r>
          </w:p>
        </w:tc>
      </w:tr>
      <w:tr w:rsidR="007771D9" w:rsidRPr="00CB55ED" w:rsidTr="00B745E8">
        <w:tc>
          <w:tcPr>
            <w:tcW w:w="85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1.6</w:t>
            </w:r>
          </w:p>
          <w:p w:rsidR="007771D9" w:rsidRPr="00B745E8" w:rsidRDefault="007771D9" w:rsidP="002F2C2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45E8">
              <w:rPr>
                <w:sz w:val="24"/>
                <w:szCs w:val="24"/>
              </w:rPr>
              <w:t>(Н05-5)</w:t>
            </w:r>
          </w:p>
        </w:tc>
        <w:tc>
          <w:tcPr>
            <w:tcW w:w="170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Региональный  проект</w:t>
            </w:r>
          </w:p>
        </w:tc>
        <w:tc>
          <w:tcPr>
            <w:tcW w:w="1730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</w:rPr>
              <w:t>"Чистая вода"</w:t>
            </w:r>
          </w:p>
        </w:tc>
        <w:tc>
          <w:tcPr>
            <w:tcW w:w="76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91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151</w:t>
            </w:r>
            <w:r w:rsidRPr="00CB55ED">
              <w:rPr>
                <w:sz w:val="22"/>
                <w:szCs w:val="22"/>
                <w:lang w:val="en-US" w:eastAsia="en-US"/>
              </w:rPr>
              <w:t>G</w:t>
            </w:r>
            <w:r w:rsidRPr="00CB55ED">
              <w:rPr>
                <w:sz w:val="22"/>
                <w:szCs w:val="22"/>
                <w:lang w:eastAsia="en-US"/>
              </w:rPr>
              <w:t>552430</w:t>
            </w:r>
          </w:p>
        </w:tc>
        <w:tc>
          <w:tcPr>
            <w:tcW w:w="596" w:type="dxa"/>
          </w:tcPr>
          <w:p w:rsidR="007771D9" w:rsidRPr="00CB55ED" w:rsidRDefault="007771D9" w:rsidP="004E2D4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7771D9" w:rsidRPr="00CB55ED" w:rsidRDefault="007771D9" w:rsidP="004E2D47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CB55ED">
              <w:rPr>
                <w:sz w:val="22"/>
                <w:szCs w:val="22"/>
                <w:lang w:eastAsia="en-US"/>
              </w:rPr>
              <w:t>9 974,7</w:t>
            </w:r>
          </w:p>
        </w:tc>
      </w:tr>
    </w:tbl>
    <w:p w:rsidR="007771D9" w:rsidRDefault="007771D9" w:rsidP="007771D9">
      <w:pPr>
        <w:rPr>
          <w:sz w:val="24"/>
          <w:szCs w:val="24"/>
        </w:rPr>
      </w:pPr>
    </w:p>
    <w:p w:rsidR="00774504" w:rsidRPr="00CB55ED" w:rsidRDefault="00774504" w:rsidP="007771D9">
      <w:pPr>
        <w:rPr>
          <w:sz w:val="24"/>
          <w:szCs w:val="24"/>
        </w:rPr>
      </w:pPr>
    </w:p>
    <w:p w:rsidR="00426FF1" w:rsidRDefault="007771D9" w:rsidP="007771D9">
      <w:pPr>
        <w:jc w:val="center"/>
        <w:rPr>
          <w:sz w:val="22"/>
          <w:szCs w:val="22"/>
          <w:lang w:eastAsia="en-US"/>
        </w:rPr>
      </w:pPr>
      <w:r w:rsidRPr="00CB55ED">
        <w:rPr>
          <w:sz w:val="22"/>
          <w:szCs w:val="22"/>
          <w:lang w:eastAsia="en-US"/>
        </w:rPr>
        <w:t>____________</w:t>
      </w:r>
      <w:r w:rsidR="00EE06FB">
        <w:rPr>
          <w:sz w:val="22"/>
          <w:szCs w:val="22"/>
          <w:lang w:eastAsia="en-US"/>
        </w:rPr>
        <w:t>____</w:t>
      </w:r>
    </w:p>
    <w:p w:rsidR="007771D9" w:rsidRDefault="007771D9" w:rsidP="007771D9">
      <w:pPr>
        <w:jc w:val="center"/>
        <w:rPr>
          <w:sz w:val="28"/>
        </w:rPr>
      </w:pPr>
    </w:p>
    <w:p w:rsidR="007771D9" w:rsidRDefault="007771D9" w:rsidP="007771D9">
      <w:pPr>
        <w:jc w:val="center"/>
        <w:rPr>
          <w:sz w:val="28"/>
        </w:rPr>
        <w:sectPr w:rsidR="007771D9" w:rsidSect="004E2D47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7771D9" w:rsidRPr="00CB55ED" w:rsidRDefault="00B8342F" w:rsidP="007771D9">
      <w:pPr>
        <w:ind w:left="510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-301625</wp:posOffset>
                </wp:positionV>
                <wp:extent cx="400050" cy="247650"/>
                <wp:effectExtent l="0" t="0" r="19050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92" w:rsidRDefault="003214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left:0;text-align:left;margin-left:225.45pt;margin-top:-23.75pt;width:31.5pt;height:19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" fillcolor="white [3201]" strokecolor="white [3212]" strokeweight=".5pt">
                <v:textbox>
                  <w:txbxContent>
                    <w:p w:rsidR="00364D65" w:rsidRDefault="00364D65"/>
                  </w:txbxContent>
                </v:textbox>
              </v:shape>
            </w:pict>
          </mc:Fallback>
        </mc:AlternateContent>
      </w:r>
      <w:r w:rsidR="007771D9" w:rsidRPr="00CB55ED">
        <w:rPr>
          <w:sz w:val="28"/>
          <w:szCs w:val="28"/>
        </w:rPr>
        <w:t>Приложение № 2</w:t>
      </w:r>
    </w:p>
    <w:p w:rsidR="007771D9" w:rsidRPr="00CB55ED" w:rsidRDefault="007771D9" w:rsidP="007771D9">
      <w:pPr>
        <w:ind w:left="5103"/>
        <w:jc w:val="center"/>
        <w:rPr>
          <w:sz w:val="28"/>
          <w:szCs w:val="28"/>
        </w:rPr>
      </w:pPr>
      <w:r w:rsidRPr="00CB55ED">
        <w:rPr>
          <w:sz w:val="28"/>
          <w:szCs w:val="28"/>
        </w:rPr>
        <w:t>к постановлению Правительства</w:t>
      </w:r>
    </w:p>
    <w:p w:rsidR="007771D9" w:rsidRPr="00CB55ED" w:rsidRDefault="007771D9" w:rsidP="007771D9">
      <w:pPr>
        <w:ind w:left="5103"/>
        <w:jc w:val="center"/>
        <w:rPr>
          <w:sz w:val="28"/>
          <w:szCs w:val="28"/>
        </w:rPr>
      </w:pPr>
      <w:r w:rsidRPr="00CB55ED">
        <w:rPr>
          <w:sz w:val="28"/>
          <w:szCs w:val="28"/>
        </w:rPr>
        <w:t>Пензенской области</w:t>
      </w:r>
    </w:p>
    <w:p w:rsidR="007771D9" w:rsidRPr="00CB55ED" w:rsidRDefault="007771D9" w:rsidP="007771D9">
      <w:pPr>
        <w:ind w:left="5103"/>
        <w:jc w:val="center"/>
        <w:rPr>
          <w:sz w:val="28"/>
          <w:szCs w:val="28"/>
        </w:rPr>
      </w:pPr>
      <w:r w:rsidRPr="00CB55ED">
        <w:rPr>
          <w:sz w:val="28"/>
          <w:szCs w:val="28"/>
        </w:rPr>
        <w:t xml:space="preserve">от </w:t>
      </w:r>
      <w:r w:rsidR="00010156">
        <w:rPr>
          <w:sz w:val="28"/>
          <w:szCs w:val="28"/>
        </w:rPr>
        <w:t>27.01.2020 № 24-пП</w:t>
      </w:r>
    </w:p>
    <w:p w:rsidR="007771D9" w:rsidRPr="00CB55ED" w:rsidRDefault="007771D9" w:rsidP="007771D9">
      <w:pPr>
        <w:ind w:left="5103"/>
        <w:jc w:val="center"/>
        <w:rPr>
          <w:sz w:val="28"/>
          <w:szCs w:val="28"/>
        </w:rPr>
      </w:pPr>
    </w:p>
    <w:p w:rsidR="007771D9" w:rsidRPr="00CB55ED" w:rsidRDefault="007771D9" w:rsidP="007771D9">
      <w:pPr>
        <w:ind w:left="5103"/>
        <w:jc w:val="center"/>
        <w:rPr>
          <w:sz w:val="28"/>
          <w:szCs w:val="28"/>
        </w:rPr>
      </w:pPr>
      <w:r w:rsidRPr="00CB55ED">
        <w:rPr>
          <w:sz w:val="28"/>
          <w:szCs w:val="28"/>
        </w:rPr>
        <w:t>Приложение № 9</w:t>
      </w:r>
    </w:p>
    <w:p w:rsidR="007771D9" w:rsidRPr="00CB55ED" w:rsidRDefault="007771D9" w:rsidP="007771D9">
      <w:pPr>
        <w:ind w:left="5103"/>
        <w:jc w:val="center"/>
        <w:rPr>
          <w:sz w:val="28"/>
          <w:szCs w:val="28"/>
        </w:rPr>
      </w:pPr>
      <w:r w:rsidRPr="00CB55ED">
        <w:rPr>
          <w:sz w:val="28"/>
          <w:szCs w:val="28"/>
        </w:rPr>
        <w:t xml:space="preserve">к Порядку предоставления субсидий из бюджета Пензенской области бюджетам муниципальных образований Пензенской области </w:t>
      </w:r>
      <w:r w:rsidRPr="00CB55ED">
        <w:rPr>
          <w:sz w:val="28"/>
          <w:szCs w:val="28"/>
        </w:rPr>
        <w:br/>
        <w:t>в рамках реализации</w:t>
      </w:r>
      <w:r w:rsidRPr="00CB55ED">
        <w:rPr>
          <w:sz w:val="28"/>
          <w:szCs w:val="28"/>
        </w:rPr>
        <w:br/>
        <w:t>подпрограммы 1</w:t>
      </w:r>
    </w:p>
    <w:p w:rsidR="007771D9" w:rsidRPr="00CB55ED" w:rsidRDefault="007771D9" w:rsidP="007771D9">
      <w:pPr>
        <w:jc w:val="both"/>
        <w:rPr>
          <w:sz w:val="28"/>
          <w:szCs w:val="28"/>
        </w:rPr>
      </w:pPr>
    </w:p>
    <w:p w:rsidR="007771D9" w:rsidRPr="00CB55ED" w:rsidRDefault="007771D9" w:rsidP="007771D9">
      <w:pPr>
        <w:jc w:val="both"/>
        <w:rPr>
          <w:sz w:val="28"/>
          <w:szCs w:val="28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55ED">
        <w:rPr>
          <w:b/>
          <w:sz w:val="28"/>
          <w:szCs w:val="28"/>
        </w:rPr>
        <w:t xml:space="preserve">О Б Ъ Е М </w:t>
      </w:r>
      <w:proofErr w:type="gramStart"/>
      <w:r w:rsidRPr="00CB55ED">
        <w:rPr>
          <w:b/>
          <w:sz w:val="28"/>
          <w:szCs w:val="28"/>
        </w:rPr>
        <w:t>Ы</w:t>
      </w:r>
      <w:proofErr w:type="gramEnd"/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55ED">
        <w:rPr>
          <w:b/>
          <w:sz w:val="28"/>
          <w:szCs w:val="28"/>
        </w:rPr>
        <w:t>субсидий из бюджета Пензенской области бюджетам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55ED">
        <w:rPr>
          <w:b/>
          <w:sz w:val="28"/>
          <w:szCs w:val="28"/>
        </w:rPr>
        <w:t>муниципальных образований Пензенской области в рамках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CB55ED">
        <w:rPr>
          <w:b/>
          <w:sz w:val="28"/>
          <w:szCs w:val="28"/>
        </w:rPr>
        <w:t>основного мероприятия "Чистая вода"</w:t>
      </w:r>
    </w:p>
    <w:p w:rsidR="007771D9" w:rsidRPr="00CB55ED" w:rsidRDefault="00010156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3" w:history="1">
        <w:r w:rsidR="007771D9" w:rsidRPr="00CB55ED">
          <w:rPr>
            <w:b/>
            <w:sz w:val="28"/>
            <w:szCs w:val="28"/>
          </w:rPr>
          <w:t>подпрограммы 1</w:t>
        </w:r>
      </w:hyperlink>
      <w:r w:rsidR="007771D9" w:rsidRPr="00CB55ED">
        <w:rPr>
          <w:b/>
          <w:sz w:val="28"/>
          <w:szCs w:val="28"/>
        </w:rPr>
        <w:t xml:space="preserve"> в 2019 году</w:t>
      </w:r>
    </w:p>
    <w:p w:rsidR="007771D9" w:rsidRPr="00CB55ED" w:rsidRDefault="007771D9" w:rsidP="007771D9">
      <w:pPr>
        <w:tabs>
          <w:tab w:val="left" w:pos="4695"/>
        </w:tabs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№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CB55ED">
              <w:rPr>
                <w:sz w:val="28"/>
                <w:szCs w:val="28"/>
              </w:rPr>
              <w:t>п</w:t>
            </w:r>
            <w:proofErr w:type="gramEnd"/>
            <w:r w:rsidRPr="00CB55ED"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Размер субсидии,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тыс. руб.</w:t>
            </w:r>
          </w:p>
        </w:tc>
      </w:tr>
    </w:tbl>
    <w:p w:rsidR="007771D9" w:rsidRPr="00CB55ED" w:rsidRDefault="007771D9" w:rsidP="007771D9">
      <w:pPr>
        <w:rPr>
          <w:sz w:val="4"/>
          <w:szCs w:val="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7771D9" w:rsidRPr="00CB55ED" w:rsidTr="004E2D47">
        <w:trPr>
          <w:tblHeader/>
        </w:trPr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Башмаковский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Башмаково </w:t>
            </w:r>
            <w:proofErr w:type="spellStart"/>
            <w:r w:rsidRPr="00CB55ED">
              <w:rPr>
                <w:sz w:val="28"/>
                <w:szCs w:val="28"/>
              </w:rPr>
              <w:t>Башмаковского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1812,1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Троицкий сельсовет </w:t>
            </w:r>
            <w:proofErr w:type="spellStart"/>
            <w:r w:rsidRPr="00CB55ED">
              <w:rPr>
                <w:sz w:val="28"/>
                <w:szCs w:val="28"/>
              </w:rPr>
              <w:t>Башмаковского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1316,3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Бековский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Волынщинский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Бековского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370,8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Ивановский сельсовет </w:t>
            </w:r>
            <w:proofErr w:type="spellStart"/>
            <w:r w:rsidRPr="00CB55ED">
              <w:rPr>
                <w:sz w:val="28"/>
                <w:szCs w:val="28"/>
              </w:rPr>
              <w:t>Бековского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478,1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Балкашинский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523,8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Пушанинский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869,0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Студенский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419,2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Бессоновский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Александровский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421,1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Бессоновский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2620,3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Грабовский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823,8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Полеологовский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4597,9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Сосновский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1 678,2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Степановский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785,7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Вадинский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Вадинский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Вадинского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605,1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Ягановский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Вадинского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418,8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Городищенский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г. Сурск 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153,3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Верхнешкафтинский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692,7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Русско-</w:t>
            </w:r>
            <w:proofErr w:type="spellStart"/>
            <w:r w:rsidRPr="00CB55ED">
              <w:rPr>
                <w:sz w:val="28"/>
                <w:szCs w:val="28"/>
              </w:rPr>
              <w:t>Ишимский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544,6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Юловский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183,0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Земетчинский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Земетчино </w:t>
            </w:r>
            <w:proofErr w:type="spellStart"/>
            <w:r w:rsidRPr="00CB55ED">
              <w:rPr>
                <w:sz w:val="28"/>
                <w:szCs w:val="28"/>
              </w:rPr>
              <w:t>Земетчинского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348,2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Иссинский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Булычевский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 </w:t>
            </w:r>
            <w:proofErr w:type="spellStart"/>
            <w:r w:rsidRPr="00CB55ED">
              <w:rPr>
                <w:sz w:val="28"/>
                <w:szCs w:val="28"/>
              </w:rPr>
              <w:t>Иссинского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421,7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CB55ED">
              <w:rPr>
                <w:sz w:val="28"/>
                <w:szCs w:val="28"/>
              </w:rPr>
              <w:t>Каменно-Бродский</w:t>
            </w:r>
            <w:proofErr w:type="gramEnd"/>
            <w:r w:rsidRPr="00CB55ED">
              <w:rPr>
                <w:sz w:val="28"/>
                <w:szCs w:val="28"/>
              </w:rPr>
              <w:t xml:space="preserve"> сельсовет  </w:t>
            </w:r>
            <w:proofErr w:type="spellStart"/>
            <w:r w:rsidRPr="00CB55ED">
              <w:rPr>
                <w:sz w:val="28"/>
                <w:szCs w:val="28"/>
              </w:rPr>
              <w:t>Иссинского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488,0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г. Каменка Каменского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5 344,9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Анучинский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139,7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Кевдо-Мельситовский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305,5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Кикинский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139,7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139,</w:t>
            </w:r>
            <w:r>
              <w:rPr>
                <w:sz w:val="28"/>
                <w:szCs w:val="28"/>
              </w:rPr>
              <w:t>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278,9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Покрово-Арчадинский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69,7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Камешкирский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Лапшовский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Камешкирского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592,0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Русско-</w:t>
            </w:r>
            <w:proofErr w:type="spellStart"/>
            <w:r w:rsidRPr="00CB55ED">
              <w:rPr>
                <w:sz w:val="28"/>
                <w:szCs w:val="28"/>
              </w:rPr>
              <w:t>Камешкирский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Камешкирского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739,6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Колышлейский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Плещеевский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Колышлейского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580,6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Потловский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Колышлейского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1 138,1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Анненковский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2260,3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</w:tcPr>
          <w:p w:rsidR="007771D9" w:rsidRPr="00CB55ED" w:rsidRDefault="00B8342F" w:rsidP="004E2D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Большетруевский</w:t>
            </w:r>
            <w:proofErr w:type="spellEnd"/>
            <w:r>
              <w:rPr>
                <w:sz w:val="28"/>
                <w:szCs w:val="28"/>
              </w:rPr>
              <w:t xml:space="preserve"> сельсовет </w:t>
            </w:r>
            <w:r w:rsidR="007771D9" w:rsidRPr="00CB55ED">
              <w:rPr>
                <w:sz w:val="28"/>
                <w:szCs w:val="28"/>
              </w:rPr>
              <w:t>Кузнецкого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616,0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Никольский сельсовет Кузнецкого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492,3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Чибирлейский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445,5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Явлейский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 Кузнецкого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185,7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485,8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Даниловский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928,8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823,6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570,6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Суляевский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891,3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Мокшанский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Мокшан </w:t>
            </w:r>
            <w:proofErr w:type="spellStart"/>
            <w:r w:rsidRPr="00CB55ED">
              <w:rPr>
                <w:sz w:val="28"/>
                <w:szCs w:val="28"/>
              </w:rPr>
              <w:t>Мокшанского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2 036,3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Елизаветинский сельсовет </w:t>
            </w:r>
            <w:proofErr w:type="spellStart"/>
            <w:r w:rsidRPr="00CB55ED">
              <w:rPr>
                <w:sz w:val="28"/>
                <w:szCs w:val="28"/>
              </w:rPr>
              <w:t>Мокшанского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771,1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Засечный сельсовет </w:t>
            </w:r>
            <w:proofErr w:type="spellStart"/>
            <w:r w:rsidRPr="00CB55ED">
              <w:rPr>
                <w:sz w:val="28"/>
                <w:szCs w:val="28"/>
              </w:rPr>
              <w:t>Мокшанского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209,4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Чернозерский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Мокшанского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210,0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Наровчатский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Наровчатский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Наровчатского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2256,0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Скановский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Наровчатского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196,4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Неверкинский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Бикмурзинский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Неверкинского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430,8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Староандреевский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Неверкинского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1238,9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Нижнеломовский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4874,9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Усть-Каремшинский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882,1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2568,6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Казарский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65,6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Ночкинский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159,5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Пачелмский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Белынский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Пачелмского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655,6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1 314,5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Ермоловский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1 053,4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Саловский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4562,4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Сердобский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Кировский сельсовет </w:t>
            </w:r>
            <w:proofErr w:type="spellStart"/>
            <w:r w:rsidRPr="00CB55ED">
              <w:rPr>
                <w:sz w:val="28"/>
                <w:szCs w:val="28"/>
              </w:rPr>
              <w:t>Сердобского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834,4</w:t>
            </w:r>
          </w:p>
        </w:tc>
      </w:tr>
      <w:tr w:rsidR="007771D9" w:rsidRPr="00CB55ED" w:rsidTr="004E2D47">
        <w:trPr>
          <w:trHeight w:val="70"/>
        </w:trPr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1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Куракинский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Сердобского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480,5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Индерский</w:t>
            </w:r>
            <w:proofErr w:type="spellEnd"/>
            <w:r w:rsidRPr="00CB55ED">
              <w:rPr>
                <w:sz w:val="28"/>
                <w:szCs w:val="28"/>
              </w:rPr>
              <w:t xml:space="preserve">  сельсовет </w:t>
            </w:r>
            <w:proofErr w:type="spellStart"/>
            <w:r w:rsidRPr="00CB55ED">
              <w:rPr>
                <w:sz w:val="28"/>
                <w:szCs w:val="28"/>
              </w:rPr>
              <w:t>Сосновоборского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0,0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Сосновоборск </w:t>
            </w:r>
            <w:proofErr w:type="spellStart"/>
            <w:r w:rsidRPr="00CB55ED">
              <w:rPr>
                <w:sz w:val="28"/>
                <w:szCs w:val="28"/>
              </w:rPr>
              <w:t>Сосновоборского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406,</w:t>
            </w:r>
            <w:r>
              <w:rPr>
                <w:sz w:val="28"/>
                <w:szCs w:val="28"/>
              </w:rPr>
              <w:t>7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Беднодемьяновский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536,3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66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Веденяпинский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546,6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67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559,6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Тамалинский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68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Тамала </w:t>
            </w:r>
            <w:proofErr w:type="spellStart"/>
            <w:r w:rsidRPr="00CB55ED">
              <w:rPr>
                <w:sz w:val="28"/>
                <w:szCs w:val="28"/>
              </w:rPr>
              <w:t>Тамалинского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1 308,6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69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Вишневский сельсовет </w:t>
            </w:r>
            <w:proofErr w:type="spellStart"/>
            <w:r w:rsidRPr="00CB55ED">
              <w:rPr>
                <w:sz w:val="28"/>
                <w:szCs w:val="28"/>
              </w:rPr>
              <w:t>Тамалинского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438,1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Шемышейский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70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Каржимантский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Шемышейского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936,2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71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Колдаисский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Шемышейского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1238,9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72</w:t>
            </w: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Старояксарский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Шемышейского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1 869,0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70 380,</w:t>
            </w:r>
            <w:r>
              <w:rPr>
                <w:sz w:val="28"/>
                <w:szCs w:val="28"/>
              </w:rPr>
              <w:t>3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9,</w:t>
            </w:r>
            <w:r>
              <w:rPr>
                <w:sz w:val="28"/>
                <w:szCs w:val="28"/>
              </w:rPr>
              <w:t>2</w:t>
            </w:r>
          </w:p>
        </w:tc>
      </w:tr>
      <w:tr w:rsidR="007771D9" w:rsidRPr="00CB55ED" w:rsidTr="004E2D47">
        <w:tc>
          <w:tcPr>
            <w:tcW w:w="851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771D9" w:rsidRPr="00CB55ED" w:rsidRDefault="007771D9" w:rsidP="004E2D47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CB55ED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70 389,5</w:t>
            </w:r>
          </w:p>
        </w:tc>
      </w:tr>
    </w:tbl>
    <w:p w:rsidR="00B8342F" w:rsidRDefault="007771D9" w:rsidP="007771D9">
      <w:pPr>
        <w:widowControl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  <w:sectPr w:rsidR="00B8342F" w:rsidSect="00B8342F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CB55ED">
        <w:rPr>
          <w:sz w:val="28"/>
          <w:szCs w:val="28"/>
          <w:lang w:eastAsia="en-US"/>
        </w:rPr>
        <w:t>________</w:t>
      </w:r>
      <w:r w:rsidR="00B8342F">
        <w:rPr>
          <w:sz w:val="28"/>
          <w:szCs w:val="28"/>
          <w:lang w:eastAsia="en-US"/>
        </w:rPr>
        <w:t>___</w:t>
      </w:r>
    </w:p>
    <w:tbl>
      <w:tblPr>
        <w:tblW w:w="4427" w:type="dxa"/>
        <w:tblInd w:w="5211" w:type="dxa"/>
        <w:tblLook w:val="01E0" w:firstRow="1" w:lastRow="1" w:firstColumn="1" w:lastColumn="1" w:noHBand="0" w:noVBand="0"/>
      </w:tblPr>
      <w:tblGrid>
        <w:gridCol w:w="4427"/>
      </w:tblGrid>
      <w:tr w:rsidR="007771D9" w:rsidRPr="00CB55ED" w:rsidTr="004E2D47">
        <w:trPr>
          <w:trHeight w:val="822"/>
        </w:trPr>
        <w:tc>
          <w:tcPr>
            <w:tcW w:w="4427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CB55ED"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7F4C98E" wp14:editId="04E54DEB">
                      <wp:simplePos x="0" y="0"/>
                      <wp:positionH relativeFrom="column">
                        <wp:posOffset>-817245</wp:posOffset>
                      </wp:positionH>
                      <wp:positionV relativeFrom="paragraph">
                        <wp:posOffset>-339725</wp:posOffset>
                      </wp:positionV>
                      <wp:extent cx="1152525" cy="228600"/>
                      <wp:effectExtent l="0" t="0" r="9525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1492" w:rsidRDefault="00321492" w:rsidP="007771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" o:spid="_x0000_s1028" type="#_x0000_t202" style="position:absolute;left:0;text-align:left;margin-left:-64.35pt;margin-top:-26.75pt;width:90.75pt;height:1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" fillcolor="window" stroked="f" strokeweight=".5pt">
                      <v:textbox>
                        <w:txbxContent>
                          <w:p w:rsidR="00364D65" w:rsidRDefault="00364D65" w:rsidP="007771D9"/>
                        </w:txbxContent>
                      </v:textbox>
                    </v:shape>
                  </w:pict>
                </mc:Fallback>
              </mc:AlternateContent>
            </w:r>
            <w:r w:rsidRPr="00CB55ED">
              <w:rPr>
                <w:sz w:val="28"/>
                <w:szCs w:val="28"/>
              </w:rPr>
              <w:t>Приложение № 3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к постановлению Правительства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Пензенской области</w:t>
            </w:r>
          </w:p>
          <w:p w:rsidR="007771D9" w:rsidRPr="00CB55ED" w:rsidRDefault="007771D9" w:rsidP="0001015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от </w:t>
            </w:r>
            <w:r w:rsidR="00010156">
              <w:rPr>
                <w:sz w:val="28"/>
                <w:szCs w:val="28"/>
              </w:rPr>
              <w:t>27.01.2020</w:t>
            </w:r>
            <w:r w:rsidRPr="00CB55ED">
              <w:rPr>
                <w:sz w:val="28"/>
                <w:szCs w:val="28"/>
              </w:rPr>
              <w:t xml:space="preserve"> № </w:t>
            </w:r>
            <w:r w:rsidR="00010156">
              <w:rPr>
                <w:sz w:val="28"/>
                <w:szCs w:val="28"/>
              </w:rPr>
              <w:t>24-пП</w:t>
            </w:r>
          </w:p>
        </w:tc>
      </w:tr>
      <w:tr w:rsidR="007771D9" w:rsidRPr="00CB55ED" w:rsidTr="004E2D47">
        <w:trPr>
          <w:trHeight w:val="81"/>
        </w:trPr>
        <w:tc>
          <w:tcPr>
            <w:tcW w:w="4427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771D9" w:rsidRPr="00CB55ED" w:rsidTr="004E2D47">
        <w:trPr>
          <w:trHeight w:val="2302"/>
        </w:trPr>
        <w:tc>
          <w:tcPr>
            <w:tcW w:w="4427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>Приложение № 10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>к Порядку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>предоставления субсидий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CB55ED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>в рамках реализации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CB55ED">
              <w:rPr>
                <w:bCs/>
                <w:sz w:val="28"/>
                <w:szCs w:val="28"/>
              </w:rPr>
              <w:t xml:space="preserve">подпрограммы 1 </w:t>
            </w:r>
          </w:p>
        </w:tc>
      </w:tr>
    </w:tbl>
    <w:p w:rsidR="007771D9" w:rsidRPr="00CB55ED" w:rsidRDefault="007771D9" w:rsidP="007771D9">
      <w:pPr>
        <w:widowControl/>
        <w:spacing w:after="200"/>
        <w:rPr>
          <w:rFonts w:eastAsiaTheme="minorHAnsi"/>
          <w:sz w:val="28"/>
          <w:szCs w:val="28"/>
          <w:lang w:eastAsia="en-US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55ED">
        <w:rPr>
          <w:b/>
          <w:sz w:val="28"/>
          <w:szCs w:val="28"/>
        </w:rPr>
        <w:t xml:space="preserve">О Б Ъ Е М </w:t>
      </w:r>
      <w:proofErr w:type="gramStart"/>
      <w:r w:rsidRPr="00CB55ED">
        <w:rPr>
          <w:b/>
          <w:sz w:val="28"/>
          <w:szCs w:val="28"/>
        </w:rPr>
        <w:t>Ы</w:t>
      </w:r>
      <w:proofErr w:type="gramEnd"/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55ED">
        <w:rPr>
          <w:b/>
          <w:sz w:val="28"/>
          <w:szCs w:val="28"/>
        </w:rPr>
        <w:t>субсидий из бюджета Пензенской области бюджетам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55ED">
        <w:rPr>
          <w:b/>
          <w:sz w:val="28"/>
          <w:szCs w:val="28"/>
        </w:rPr>
        <w:t>муниципальных образований Пензенской области в рамках основного</w:t>
      </w:r>
      <w:r w:rsidRPr="00CB55ED">
        <w:rPr>
          <w:b/>
          <w:sz w:val="28"/>
          <w:szCs w:val="28"/>
        </w:rPr>
        <w:br/>
        <w:t xml:space="preserve"> мероприятия "Благоустройство населенных пунктов Пензенской области"</w:t>
      </w:r>
    </w:p>
    <w:p w:rsidR="007771D9" w:rsidRPr="00CB55ED" w:rsidRDefault="00010156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4" w:history="1">
        <w:r w:rsidR="007771D9" w:rsidRPr="00CB55ED">
          <w:rPr>
            <w:b/>
            <w:sz w:val="28"/>
            <w:szCs w:val="28"/>
          </w:rPr>
          <w:t>подпрограммы 1</w:t>
        </w:r>
      </w:hyperlink>
      <w:r w:rsidR="007771D9" w:rsidRPr="00CB55ED">
        <w:rPr>
          <w:b/>
          <w:sz w:val="28"/>
          <w:szCs w:val="28"/>
        </w:rPr>
        <w:t xml:space="preserve"> в 2019 году</w:t>
      </w: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№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CB55ED">
              <w:rPr>
                <w:sz w:val="28"/>
                <w:szCs w:val="28"/>
              </w:rPr>
              <w:t>п</w:t>
            </w:r>
            <w:proofErr w:type="gramEnd"/>
            <w:r w:rsidRPr="00CB55ED">
              <w:rPr>
                <w:sz w:val="28"/>
                <w:szCs w:val="28"/>
              </w:rPr>
              <w:t>/п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Размер субсидии,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тыс. руб.</w:t>
            </w:r>
          </w:p>
        </w:tc>
      </w:tr>
    </w:tbl>
    <w:p w:rsidR="007771D9" w:rsidRPr="00B8342F" w:rsidRDefault="007771D9" w:rsidP="007771D9">
      <w:pPr>
        <w:rPr>
          <w:sz w:val="4"/>
          <w:szCs w:val="4"/>
        </w:rPr>
      </w:pPr>
      <w:r w:rsidRPr="00CB55ED">
        <w:rPr>
          <w:sz w:val="28"/>
          <w:szCs w:val="28"/>
        </w:rPr>
        <w:t xml:space="preserve"> </w:t>
      </w: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7771D9" w:rsidRPr="00CB55ED" w:rsidTr="004E2D47">
        <w:trPr>
          <w:tblHeader/>
        </w:trPr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г. Кузнецк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132,4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Башмаковский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Башмаково </w:t>
            </w:r>
            <w:proofErr w:type="spellStart"/>
            <w:r w:rsidRPr="00CB55ED">
              <w:rPr>
                <w:sz w:val="28"/>
                <w:szCs w:val="28"/>
              </w:rPr>
              <w:t>Башмаковского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100,0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Бековский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Волынщинский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Бековского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Волчковский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38,8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Лермонтовский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42,4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Студенский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63,7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Бессоновский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Бессоновский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76,3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Полеологовский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Сосновский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49,9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10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Чемодановский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Бессоновского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Вадинский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Вадинский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Вадинского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79,8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12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Каргалейский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Вадинского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21,3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13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Рахмановский сельсовет </w:t>
            </w:r>
            <w:proofErr w:type="spellStart"/>
            <w:r w:rsidRPr="00CB55ED">
              <w:rPr>
                <w:sz w:val="28"/>
                <w:szCs w:val="28"/>
              </w:rPr>
              <w:t>Вадинского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23,9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Городищенский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14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г. Сурск 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74,8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Архангельский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49,4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16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Верхнеелюзанский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35,3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17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Верхнешкафтинский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38,8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18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Дигилевский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15,0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19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Канаевский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40,6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Нижнеелюзанский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141,9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Русско-</w:t>
            </w:r>
            <w:proofErr w:type="spellStart"/>
            <w:r w:rsidRPr="00CB55ED">
              <w:rPr>
                <w:sz w:val="28"/>
                <w:szCs w:val="28"/>
              </w:rPr>
              <w:t>Ишимский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72,0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22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Среднеелюзанский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72,3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23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Чаадаевский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100,0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24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Юловский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Городищенского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43,0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25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Каменский сельсовет Каменского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44,0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26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Кевдо-Мельситовский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27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Кикинский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28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Кобылкинский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29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30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Федоровский сельсовет Каменского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Камешкирский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Русско-</w:t>
            </w:r>
            <w:proofErr w:type="spellStart"/>
            <w:r w:rsidRPr="00CB55ED">
              <w:rPr>
                <w:sz w:val="28"/>
                <w:szCs w:val="28"/>
              </w:rPr>
              <w:t>Камешкирский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Камешкирского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Колышлейский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32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</w:t>
            </w:r>
            <w:proofErr w:type="spellStart"/>
            <w:r w:rsidRPr="00CB55ED">
              <w:rPr>
                <w:sz w:val="28"/>
                <w:szCs w:val="28"/>
              </w:rPr>
              <w:t>Колышлей</w:t>
            </w:r>
            <w:proofErr w:type="spellEnd"/>
            <w:r w:rsidRPr="00CB55ED">
              <w:rPr>
                <w:sz w:val="28"/>
                <w:szCs w:val="28"/>
              </w:rPr>
              <w:t xml:space="preserve"> </w:t>
            </w:r>
            <w:proofErr w:type="spellStart"/>
            <w:r w:rsidRPr="00CB55ED">
              <w:rPr>
                <w:sz w:val="28"/>
                <w:szCs w:val="28"/>
              </w:rPr>
              <w:t>Колышлейского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44,0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33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>. Верхозим Кузнецкого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18,6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34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Тарлаковский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35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45,7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36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Лунинский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37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</w:t>
            </w:r>
            <w:proofErr w:type="spellStart"/>
            <w:r w:rsidRPr="00CB55ED">
              <w:rPr>
                <w:sz w:val="28"/>
                <w:szCs w:val="28"/>
              </w:rPr>
              <w:t>Лунино</w:t>
            </w:r>
            <w:proofErr w:type="spellEnd"/>
            <w:r w:rsidRPr="00CB55ED">
              <w:rPr>
                <w:sz w:val="28"/>
                <w:szCs w:val="28"/>
              </w:rPr>
              <w:t xml:space="preserve"> </w:t>
            </w:r>
            <w:proofErr w:type="spellStart"/>
            <w:r w:rsidRPr="00CB55ED">
              <w:rPr>
                <w:sz w:val="28"/>
                <w:szCs w:val="28"/>
              </w:rPr>
              <w:t>Лунинского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70,4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Мокшанский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38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Мокшан </w:t>
            </w:r>
            <w:proofErr w:type="spellStart"/>
            <w:r w:rsidRPr="00CB55ED">
              <w:rPr>
                <w:sz w:val="28"/>
                <w:szCs w:val="28"/>
              </w:rPr>
              <w:t>Мокшанского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539,7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Наровчатский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39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Наровчатский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Наровчатского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247,1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Неверкинский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40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Березовский сельсовет </w:t>
            </w:r>
            <w:proofErr w:type="spellStart"/>
            <w:r w:rsidRPr="00CB55ED">
              <w:rPr>
                <w:sz w:val="28"/>
                <w:szCs w:val="28"/>
              </w:rPr>
              <w:t>Неверкинского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Бикмосеевский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Неверкинского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47,5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42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Илим-Горский сельсовет </w:t>
            </w:r>
            <w:proofErr w:type="spellStart"/>
            <w:r w:rsidRPr="00CB55ED">
              <w:rPr>
                <w:sz w:val="28"/>
                <w:szCs w:val="28"/>
              </w:rPr>
              <w:t>Неверкинского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63,0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43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Неверкинский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Неверкинского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44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Октябрьский сельсовет </w:t>
            </w:r>
            <w:proofErr w:type="spellStart"/>
            <w:r w:rsidRPr="00CB55ED">
              <w:rPr>
                <w:sz w:val="28"/>
                <w:szCs w:val="28"/>
              </w:rPr>
              <w:t>Неверкинского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Нижнеломовский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45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224,6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Атмисский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14,0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47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Большехуторский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66,5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48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Верхнеломовский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240,3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Виргинский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102,2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50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Голицынский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27,9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Кривошеевский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26,5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52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Кувак</w:t>
            </w:r>
            <w:proofErr w:type="spellEnd"/>
            <w:r w:rsidRPr="00CB55ED">
              <w:rPr>
                <w:sz w:val="28"/>
                <w:szCs w:val="28"/>
              </w:rPr>
              <w:t xml:space="preserve">-Никольский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29,7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53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Новопятинский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30,4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54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Норовский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Нижнеломовского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55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91,4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56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>. Сура Никольского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20,0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57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Казарский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58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Алферьевский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192,5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59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60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42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Засечный сельсовет Пензенского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82,2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61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42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Мичуринский сельсовет Пензенского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49,5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Сердобский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62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 xml:space="preserve">г. Сердобск </w:t>
            </w:r>
            <w:proofErr w:type="spellStart"/>
            <w:r w:rsidRPr="00CB55ED">
              <w:rPr>
                <w:sz w:val="28"/>
                <w:szCs w:val="28"/>
              </w:rPr>
              <w:t>Сердобского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97,0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63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Сосновоборск </w:t>
            </w:r>
            <w:proofErr w:type="spellStart"/>
            <w:r w:rsidRPr="00CB55ED">
              <w:rPr>
                <w:sz w:val="28"/>
                <w:szCs w:val="28"/>
              </w:rPr>
              <w:t>Сосновоборского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115,6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64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Маркинский</w:t>
            </w:r>
            <w:proofErr w:type="spellEnd"/>
            <w:r w:rsidRPr="00CB55E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B55ED">
              <w:rPr>
                <w:sz w:val="28"/>
                <w:szCs w:val="28"/>
              </w:rPr>
              <w:t>Сосновоборского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11,5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65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г. Спа</w:t>
            </w:r>
            <w:proofErr w:type="gramStart"/>
            <w:r w:rsidRPr="00CB55ED">
              <w:rPr>
                <w:sz w:val="28"/>
                <w:szCs w:val="28"/>
              </w:rPr>
              <w:t>сск Сп</w:t>
            </w:r>
            <w:proofErr w:type="gramEnd"/>
            <w:r w:rsidRPr="00CB55ED">
              <w:rPr>
                <w:sz w:val="28"/>
                <w:szCs w:val="28"/>
              </w:rPr>
              <w:t>асского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18,5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b/>
                <w:sz w:val="28"/>
                <w:szCs w:val="28"/>
              </w:rPr>
              <w:t>Тамалинский</w:t>
            </w:r>
            <w:proofErr w:type="spellEnd"/>
            <w:r w:rsidRPr="00CB55E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66</w:t>
            </w: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CB55ED">
              <w:rPr>
                <w:sz w:val="28"/>
                <w:szCs w:val="28"/>
              </w:rPr>
              <w:t>р.п</w:t>
            </w:r>
            <w:proofErr w:type="spellEnd"/>
            <w:r w:rsidRPr="00CB55ED">
              <w:rPr>
                <w:sz w:val="28"/>
                <w:szCs w:val="28"/>
              </w:rPr>
              <w:t xml:space="preserve">. Тамала </w:t>
            </w:r>
            <w:proofErr w:type="spellStart"/>
            <w:r w:rsidRPr="00CB55ED">
              <w:rPr>
                <w:sz w:val="28"/>
                <w:szCs w:val="28"/>
              </w:rPr>
              <w:t>Тамалинского</w:t>
            </w:r>
            <w:proofErr w:type="spellEnd"/>
            <w:r w:rsidRPr="00CB55E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60,0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4 671,4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CB55ED">
              <w:rPr>
                <w:sz w:val="28"/>
                <w:szCs w:val="28"/>
              </w:rPr>
              <w:t>0</w:t>
            </w:r>
          </w:p>
        </w:tc>
      </w:tr>
      <w:tr w:rsidR="007771D9" w:rsidRPr="00CB55ED" w:rsidTr="004E2D47">
        <w:tc>
          <w:tcPr>
            <w:tcW w:w="993" w:type="dxa"/>
          </w:tcPr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7771D9" w:rsidRPr="00CB55ED" w:rsidRDefault="007771D9" w:rsidP="004E2D47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CB55ED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CB55ED">
              <w:rPr>
                <w:b/>
                <w:sz w:val="28"/>
                <w:szCs w:val="28"/>
              </w:rPr>
              <w:t>4 671,4</w:t>
            </w:r>
          </w:p>
        </w:tc>
      </w:tr>
    </w:tbl>
    <w:p w:rsidR="007771D9" w:rsidRDefault="007771D9" w:rsidP="007771D9">
      <w:pPr>
        <w:rPr>
          <w:sz w:val="28"/>
        </w:rPr>
      </w:pPr>
    </w:p>
    <w:p w:rsidR="00754AC6" w:rsidRDefault="00754AC6" w:rsidP="007771D9">
      <w:pPr>
        <w:rPr>
          <w:sz w:val="28"/>
        </w:rPr>
      </w:pPr>
    </w:p>
    <w:p w:rsidR="00754AC6" w:rsidRDefault="00754AC6" w:rsidP="00754AC6">
      <w:pPr>
        <w:jc w:val="center"/>
        <w:rPr>
          <w:sz w:val="28"/>
        </w:rPr>
      </w:pPr>
      <w:r>
        <w:rPr>
          <w:sz w:val="28"/>
        </w:rPr>
        <w:t>____________</w:t>
      </w:r>
    </w:p>
    <w:p w:rsidR="00754AC6" w:rsidRDefault="00754AC6" w:rsidP="007771D9">
      <w:pPr>
        <w:rPr>
          <w:sz w:val="28"/>
        </w:rPr>
      </w:pPr>
    </w:p>
    <w:p w:rsidR="00754AC6" w:rsidRPr="00CB55ED" w:rsidRDefault="00754AC6" w:rsidP="007771D9">
      <w:pPr>
        <w:rPr>
          <w:sz w:val="28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7771D9" w:rsidRDefault="007771D9" w:rsidP="007771D9">
      <w:pPr>
        <w:jc w:val="center"/>
        <w:rPr>
          <w:sz w:val="28"/>
        </w:rPr>
        <w:sectPr w:rsidR="007771D9" w:rsidSect="00B8342F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7771D9" w:rsidRPr="00CB55ED" w:rsidTr="004E2D47">
        <w:trPr>
          <w:trHeight w:val="814"/>
          <w:jc w:val="right"/>
        </w:trPr>
        <w:tc>
          <w:tcPr>
            <w:tcW w:w="5529" w:type="dxa"/>
          </w:tcPr>
          <w:p w:rsidR="007771D9" w:rsidRPr="00CB55ED" w:rsidRDefault="00754AC6" w:rsidP="004E2D4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-1360805</wp:posOffset>
                      </wp:positionH>
                      <wp:positionV relativeFrom="paragraph">
                        <wp:posOffset>-661035</wp:posOffset>
                      </wp:positionV>
                      <wp:extent cx="361950" cy="257175"/>
                      <wp:effectExtent l="0" t="0" r="19050" b="28575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1492" w:rsidRDefault="00321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5" o:spid="_x0000_s1029" type="#_x0000_t202" style="position:absolute;left:0;text-align:left;margin-left:-107.15pt;margin-top:-52.05pt;width:28.5pt;height:20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" fillcolor="white [3201]" strokecolor="white [3212]" strokeweight=".5pt">
                      <v:textbox>
                        <w:txbxContent>
                          <w:p w:rsidR="00364D65" w:rsidRDefault="00364D65"/>
                        </w:txbxContent>
                      </v:textbox>
                    </v:shape>
                  </w:pict>
                </mc:Fallback>
              </mc:AlternateContent>
            </w:r>
            <w:r w:rsidR="007771D9" w:rsidRPr="00CB55ED">
              <w:rPr>
                <w:sz w:val="24"/>
                <w:szCs w:val="24"/>
              </w:rPr>
              <w:t>Приложение № 4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 постановлению Правительства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01015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от </w:t>
            </w:r>
            <w:r w:rsidR="00010156">
              <w:rPr>
                <w:sz w:val="24"/>
                <w:szCs w:val="24"/>
              </w:rPr>
              <w:t>27.01.2020</w:t>
            </w:r>
            <w:r w:rsidRPr="00CB55ED">
              <w:rPr>
                <w:sz w:val="24"/>
                <w:szCs w:val="24"/>
              </w:rPr>
              <w:t xml:space="preserve"> №  </w:t>
            </w:r>
            <w:r w:rsidR="00010156">
              <w:rPr>
                <w:sz w:val="24"/>
                <w:szCs w:val="24"/>
              </w:rPr>
              <w:t>24-пП</w:t>
            </w:r>
          </w:p>
        </w:tc>
      </w:tr>
      <w:tr w:rsidR="007771D9" w:rsidRPr="00CB55ED" w:rsidTr="004E2D47">
        <w:trPr>
          <w:trHeight w:val="80"/>
          <w:jc w:val="right"/>
        </w:trPr>
        <w:tc>
          <w:tcPr>
            <w:tcW w:w="5529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7771D9" w:rsidRPr="00CB55ED" w:rsidTr="004E2D47">
        <w:trPr>
          <w:jc w:val="right"/>
        </w:trPr>
        <w:tc>
          <w:tcPr>
            <w:tcW w:w="5529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Приложение № 5.2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CB55ED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CB55E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7771D9" w:rsidRPr="00CB55ED" w:rsidRDefault="007771D9" w:rsidP="007771D9">
      <w:pPr>
        <w:spacing w:line="216" w:lineRule="auto"/>
        <w:rPr>
          <w:sz w:val="24"/>
          <w:szCs w:val="24"/>
        </w:rPr>
      </w:pPr>
    </w:p>
    <w:p w:rsidR="007771D9" w:rsidRPr="00CB55ED" w:rsidRDefault="007771D9" w:rsidP="007771D9">
      <w:pPr>
        <w:spacing w:line="216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>РЕСУРСНОЕ ОБЕСПЕЧЕНИЕ</w:t>
      </w:r>
    </w:p>
    <w:p w:rsidR="007771D9" w:rsidRPr="00CB55ED" w:rsidRDefault="007771D9" w:rsidP="007771D9">
      <w:pPr>
        <w:spacing w:line="216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7771D9" w:rsidRPr="00CB55ED" w:rsidRDefault="007771D9" w:rsidP="007771D9">
      <w:pPr>
        <w:spacing w:line="216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7771D9" w:rsidRPr="00CB55ED" w:rsidRDefault="007771D9" w:rsidP="007771D9">
      <w:pPr>
        <w:spacing w:line="216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за счет всех источников финансирования </w:t>
      </w:r>
    </w:p>
    <w:p w:rsidR="007771D9" w:rsidRPr="00CB55ED" w:rsidRDefault="007771D9" w:rsidP="007771D9">
      <w:pPr>
        <w:spacing w:line="216" w:lineRule="auto"/>
        <w:jc w:val="center"/>
        <w:rPr>
          <w:sz w:val="24"/>
          <w:szCs w:val="24"/>
        </w:rPr>
      </w:pPr>
    </w:p>
    <w:tbl>
      <w:tblPr>
        <w:tblW w:w="160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070"/>
        <w:gridCol w:w="1102"/>
      </w:tblGrid>
      <w:tr w:rsidR="007771D9" w:rsidRPr="00CB55ED" w:rsidTr="004E2D47">
        <w:trPr>
          <w:trHeight w:val="525"/>
        </w:trPr>
        <w:tc>
          <w:tcPr>
            <w:tcW w:w="4711" w:type="dxa"/>
            <w:gridSpan w:val="3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Ответственный исполнитель </w:t>
            </w:r>
            <w:r w:rsidRPr="00CB55ED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7771D9" w:rsidRPr="00CB55ED" w:rsidTr="004E2D47">
        <w:trPr>
          <w:trHeight w:val="315"/>
        </w:trPr>
        <w:tc>
          <w:tcPr>
            <w:tcW w:w="742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№ </w:t>
            </w:r>
            <w:proofErr w:type="gramStart"/>
            <w:r w:rsidRPr="00CB55ED">
              <w:rPr>
                <w:sz w:val="24"/>
                <w:szCs w:val="24"/>
              </w:rPr>
              <w:t>п</w:t>
            </w:r>
            <w:proofErr w:type="gramEnd"/>
            <w:r w:rsidRPr="00CB55ED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7771D9" w:rsidRPr="00CB55ED" w:rsidTr="004E2D47">
        <w:trPr>
          <w:trHeight w:val="780"/>
        </w:trPr>
        <w:tc>
          <w:tcPr>
            <w:tcW w:w="742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 г.</w:t>
            </w:r>
          </w:p>
        </w:tc>
        <w:tc>
          <w:tcPr>
            <w:tcW w:w="1102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 г.</w:t>
            </w:r>
          </w:p>
        </w:tc>
      </w:tr>
    </w:tbl>
    <w:p w:rsidR="007771D9" w:rsidRPr="00CB55ED" w:rsidRDefault="007771D9" w:rsidP="007771D9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6"/>
        <w:gridCol w:w="1134"/>
        <w:gridCol w:w="1134"/>
        <w:gridCol w:w="1109"/>
        <w:gridCol w:w="28"/>
        <w:gridCol w:w="1067"/>
        <w:gridCol w:w="1106"/>
      </w:tblGrid>
      <w:tr w:rsidR="007771D9" w:rsidRPr="00CB55ED" w:rsidTr="004E2D47">
        <w:trPr>
          <w:tblHeader/>
        </w:trPr>
        <w:tc>
          <w:tcPr>
            <w:tcW w:w="741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rFonts w:ascii="Calibri" w:hAnsi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754AC6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54AC6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644 630,3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 468 086,0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323 376,6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7771D9" w:rsidRPr="00CB55ED" w:rsidTr="004E2D47">
        <w:trPr>
          <w:trHeight w:val="416"/>
        </w:trPr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754AC6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54AC6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754AC6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54AC6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519 145,4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388 069,2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754AC6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54A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754AC6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54AC6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102 255,9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30 697,6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46 326,0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4E2D47">
        <w:trPr>
          <w:trHeight w:val="205"/>
        </w:trPr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754AC6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754A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54AC6" w:rsidRPr="00CB55ED" w:rsidRDefault="007771D9" w:rsidP="00EE06F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754AC6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754AC6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178 908,7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206 926,3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231 100,0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754AC6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126 909,5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30 563,6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 30 697,6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30 826,0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Водоотведение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CB55E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</w:rPr>
              <w:t>4 895,6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F32CB0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32CB0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F32CB0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32CB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F32CB0" w:rsidRDefault="007771D9" w:rsidP="004E2D47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32CB0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754AC6">
            <w:pPr>
              <w:widowControl/>
              <w:spacing w:line="209" w:lineRule="auto"/>
              <w:ind w:left="-86" w:right="-109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1.6.</w:t>
            </w:r>
            <w:r w:rsidRPr="00CB55ED">
              <w:t xml:space="preserve"> </w:t>
            </w:r>
            <w:r w:rsidRPr="00754AC6">
              <w:rPr>
                <w:spacing w:val="-8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23 459,0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49 817,20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75 475,4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406 692,3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71 692,3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CB55ED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CB55E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7 692,3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5 000,0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2 692,3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CB55ED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CB55ED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7771D9" w:rsidRPr="00F32CB0" w:rsidRDefault="007771D9" w:rsidP="00F32CB0">
            <w:pPr>
              <w:widowControl/>
              <w:spacing w:line="216" w:lineRule="auto"/>
              <w:ind w:left="-75" w:right="-109"/>
              <w:jc w:val="center"/>
              <w:rPr>
                <w:spacing w:val="-10"/>
                <w:sz w:val="24"/>
                <w:szCs w:val="24"/>
                <w:lang w:eastAsia="en-US"/>
              </w:rPr>
            </w:pPr>
            <w:r w:rsidRPr="00F32CB0">
              <w:rPr>
                <w:spacing w:val="-10"/>
                <w:sz w:val="24"/>
                <w:szCs w:val="24"/>
                <w:lang w:eastAsia="en-US"/>
              </w:rPr>
              <w:t>(Н04-2)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399 000,0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69 000,0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</w:t>
            </w:r>
            <w:r w:rsidRPr="00CB55ED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CB55ED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3.1.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</w:t>
            </w:r>
            <w:r w:rsidRPr="00CB55ED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CB55ED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7771D9" w:rsidRPr="00CB55ED" w:rsidRDefault="007771D9" w:rsidP="004E2D4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rPr>
          <w:trHeight w:val="307"/>
        </w:trPr>
        <w:tc>
          <w:tcPr>
            <w:tcW w:w="741" w:type="dxa"/>
            <w:vMerge w:val="restart"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Мероприятия, направленные </w:t>
            </w:r>
            <w:r w:rsidR="003017AA">
              <w:rPr>
                <w:sz w:val="24"/>
                <w:szCs w:val="24"/>
                <w:lang w:eastAsia="en-US"/>
              </w:rPr>
              <w:br/>
            </w:r>
            <w:r w:rsidRPr="00CB55ED">
              <w:rPr>
                <w:sz w:val="24"/>
                <w:szCs w:val="24"/>
                <w:lang w:eastAsia="en-US"/>
              </w:rPr>
              <w:t>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rPr>
          <w:trHeight w:val="307"/>
        </w:trPr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rPr>
          <w:trHeight w:val="307"/>
        </w:trPr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rPr>
          <w:trHeight w:val="307"/>
        </w:trPr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7771D9" w:rsidRPr="00CB55ED" w:rsidRDefault="007771D9" w:rsidP="004E2D4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обязатель</w:t>
            </w:r>
            <w:r w:rsidRPr="00CB55ED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CB55ED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rPr>
          <w:trHeight w:val="307"/>
        </w:trPr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4E2D47">
        <w:trPr>
          <w:trHeight w:val="307"/>
        </w:trPr>
        <w:tc>
          <w:tcPr>
            <w:tcW w:w="741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7771D9" w:rsidRPr="00CB55ED" w:rsidRDefault="007771D9" w:rsidP="004E2D4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7771D9" w:rsidRPr="00CB55ED" w:rsidRDefault="007771D9" w:rsidP="004E2D4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7771D9" w:rsidRPr="00CB55ED" w:rsidRDefault="007771D9" w:rsidP="004E2D4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7771D9" w:rsidRPr="00CB55ED" w:rsidSect="00754AC6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CB55ED">
        <w:rPr>
          <w:sz w:val="24"/>
          <w:szCs w:val="24"/>
        </w:rPr>
        <w:t>________________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7771D9" w:rsidRPr="00CB55ED" w:rsidTr="004E2D47">
        <w:trPr>
          <w:trHeight w:val="814"/>
          <w:jc w:val="right"/>
        </w:trPr>
        <w:tc>
          <w:tcPr>
            <w:tcW w:w="5670" w:type="dxa"/>
          </w:tcPr>
          <w:p w:rsidR="007771D9" w:rsidRPr="00CB55ED" w:rsidRDefault="003017AA" w:rsidP="00EE06F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-1566545</wp:posOffset>
                      </wp:positionH>
                      <wp:positionV relativeFrom="paragraph">
                        <wp:posOffset>-632460</wp:posOffset>
                      </wp:positionV>
                      <wp:extent cx="752475" cy="219075"/>
                      <wp:effectExtent l="0" t="0" r="28575" b="28575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1492" w:rsidRDefault="00321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6" o:spid="_x0000_s1030" type="#_x0000_t202" style="position:absolute;left:0;text-align:left;margin-left:-123.35pt;margin-top:-49.8pt;width:59.25pt;height:17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" fillcolor="white [3201]" strokecolor="white [3212]" strokeweight=".5pt">
                      <v:textbox>
                        <w:txbxContent>
                          <w:p w:rsidR="00364D65" w:rsidRDefault="00364D65"/>
                        </w:txbxContent>
                      </v:textbox>
                    </v:shape>
                  </w:pict>
                </mc:Fallback>
              </mc:AlternateContent>
            </w:r>
            <w:r w:rsidR="007771D9" w:rsidRPr="00CB55ED">
              <w:rPr>
                <w:sz w:val="24"/>
                <w:szCs w:val="24"/>
              </w:rPr>
              <w:t>Приложение № 5</w:t>
            </w:r>
          </w:p>
          <w:p w:rsidR="007771D9" w:rsidRPr="00CB55ED" w:rsidRDefault="007771D9" w:rsidP="00EE06F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 постановлению Правительства</w:t>
            </w:r>
          </w:p>
          <w:p w:rsidR="007771D9" w:rsidRPr="00CB55ED" w:rsidRDefault="007771D9" w:rsidP="00EE06F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01015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от </w:t>
            </w:r>
            <w:r w:rsidR="00010156">
              <w:rPr>
                <w:sz w:val="24"/>
                <w:szCs w:val="24"/>
              </w:rPr>
              <w:t>27.01.2020</w:t>
            </w:r>
            <w:r w:rsidRPr="00CB55ED">
              <w:rPr>
                <w:sz w:val="24"/>
                <w:szCs w:val="24"/>
              </w:rPr>
              <w:t xml:space="preserve"> № </w:t>
            </w:r>
            <w:r w:rsidR="00010156">
              <w:rPr>
                <w:sz w:val="24"/>
                <w:szCs w:val="24"/>
              </w:rPr>
              <w:t>24-пП</w:t>
            </w:r>
          </w:p>
        </w:tc>
      </w:tr>
      <w:tr w:rsidR="007771D9" w:rsidRPr="00CB55ED" w:rsidTr="004E2D47">
        <w:trPr>
          <w:trHeight w:val="80"/>
          <w:jc w:val="right"/>
        </w:trPr>
        <w:tc>
          <w:tcPr>
            <w:tcW w:w="5670" w:type="dxa"/>
          </w:tcPr>
          <w:p w:rsidR="007771D9" w:rsidRPr="00CB55ED" w:rsidRDefault="007771D9" w:rsidP="00EE06F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7771D9" w:rsidRPr="00CB55ED" w:rsidTr="004E2D47">
        <w:trPr>
          <w:jc w:val="right"/>
        </w:trPr>
        <w:tc>
          <w:tcPr>
            <w:tcW w:w="5670" w:type="dxa"/>
          </w:tcPr>
          <w:p w:rsidR="007771D9" w:rsidRPr="00CB55ED" w:rsidRDefault="007771D9" w:rsidP="00EE06F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Приложение № 6.2</w:t>
            </w:r>
          </w:p>
          <w:p w:rsidR="007771D9" w:rsidRPr="00CB55ED" w:rsidRDefault="007771D9" w:rsidP="00EE06F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CB55ED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CB55E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7771D9" w:rsidRPr="00CB55ED" w:rsidRDefault="007771D9" w:rsidP="00EE06F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7771D9" w:rsidRPr="00CB55ED" w:rsidRDefault="007771D9" w:rsidP="00EE06F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7771D9" w:rsidRPr="00CB55ED" w:rsidRDefault="007771D9" w:rsidP="00EE06FB">
      <w:pPr>
        <w:spacing w:line="221" w:lineRule="auto"/>
        <w:jc w:val="center"/>
        <w:rPr>
          <w:sz w:val="24"/>
          <w:szCs w:val="24"/>
        </w:rPr>
      </w:pPr>
    </w:p>
    <w:p w:rsidR="007771D9" w:rsidRPr="00CB55ED" w:rsidRDefault="007771D9" w:rsidP="00EE06FB">
      <w:pPr>
        <w:spacing w:line="221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>РЕСУРСНОЕ ОБЕСПЕЧЕНИЕ</w:t>
      </w:r>
    </w:p>
    <w:p w:rsidR="007771D9" w:rsidRPr="00CB55ED" w:rsidRDefault="007771D9" w:rsidP="00EE06FB">
      <w:pPr>
        <w:spacing w:line="221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7771D9" w:rsidRPr="00CB55ED" w:rsidRDefault="007771D9" w:rsidP="00EE06FB">
      <w:pPr>
        <w:spacing w:line="221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7771D9" w:rsidRPr="00CB55ED" w:rsidRDefault="007771D9" w:rsidP="00EE06FB">
      <w:pPr>
        <w:spacing w:line="221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за счет средств бюджета Пензенской области  </w:t>
      </w:r>
    </w:p>
    <w:p w:rsidR="007771D9" w:rsidRPr="00CB55ED" w:rsidRDefault="007771D9" w:rsidP="00EE06FB">
      <w:pPr>
        <w:spacing w:line="221" w:lineRule="auto"/>
        <w:jc w:val="center"/>
        <w:rPr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134"/>
        <w:gridCol w:w="2471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7771D9" w:rsidRPr="00CB55ED" w:rsidTr="004E2D47">
        <w:trPr>
          <w:trHeight w:val="570"/>
          <w:jc w:val="center"/>
        </w:trPr>
        <w:tc>
          <w:tcPr>
            <w:tcW w:w="4395" w:type="dxa"/>
            <w:gridSpan w:val="3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7771D9" w:rsidRPr="00CB55ED" w:rsidTr="003017AA">
        <w:trPr>
          <w:trHeight w:val="600"/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№ </w:t>
            </w:r>
            <w:r w:rsidR="003017AA">
              <w:rPr>
                <w:sz w:val="24"/>
                <w:szCs w:val="24"/>
                <w:lang w:eastAsia="en-US"/>
              </w:rPr>
              <w:br/>
            </w:r>
            <w:proofErr w:type="gramStart"/>
            <w:r w:rsidRPr="00CB55ED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CB55ED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471" w:type="dxa"/>
            <w:vMerge w:val="restart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68" w:type="dxa"/>
            <w:vMerge w:val="restart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7771D9" w:rsidRPr="00CB55ED" w:rsidRDefault="00010156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5" w:anchor="RANGE!sub_1111" w:history="1">
              <w:r w:rsidR="007771D9" w:rsidRPr="00CB55ED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CB55ED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7771D9" w:rsidRPr="00CB55ED" w:rsidTr="003017AA">
        <w:trPr>
          <w:trHeight w:val="780"/>
          <w:jc w:val="center"/>
        </w:trPr>
        <w:tc>
          <w:tcPr>
            <w:tcW w:w="790" w:type="dxa"/>
            <w:vMerge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B55ED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7771D9" w:rsidRPr="00CB55ED" w:rsidRDefault="007771D9" w:rsidP="00EE06FB">
            <w:pPr>
              <w:spacing w:line="221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7771D9" w:rsidRPr="00CB55ED" w:rsidRDefault="007771D9" w:rsidP="00EE06FB">
            <w:pPr>
              <w:spacing w:line="221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7771D9" w:rsidRPr="00CB55ED" w:rsidRDefault="007771D9" w:rsidP="00EE06FB">
      <w:pPr>
        <w:spacing w:line="221" w:lineRule="auto"/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134"/>
        <w:gridCol w:w="2471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7771D9" w:rsidRPr="00CB55ED" w:rsidTr="003017AA">
        <w:trPr>
          <w:tblHeader/>
          <w:jc w:val="center"/>
        </w:trPr>
        <w:tc>
          <w:tcPr>
            <w:tcW w:w="790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71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lastRenderedPageBreak/>
              <w:t>Государ-ственная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55ED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на 2014 - 2024 годы</w:t>
            </w: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Pr="00CB55ED" w:rsidRDefault="003017AA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017AA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519 145,4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388 069,2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923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3017AA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EE06FB">
            <w:pPr>
              <w:tabs>
                <w:tab w:val="left" w:pos="14580"/>
              </w:tabs>
              <w:spacing w:line="221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017A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widowControl/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7771D9" w:rsidRPr="00CB55ED" w:rsidRDefault="007771D9" w:rsidP="00EE06FB">
            <w:pPr>
              <w:spacing w:line="221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73F0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CB55E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017A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3017A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7771D9" w:rsidRPr="00CB55ED" w:rsidRDefault="007771D9" w:rsidP="004E2D47"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</w:t>
            </w:r>
          </w:p>
          <w:p w:rsidR="007771D9" w:rsidRPr="00CB55ED" w:rsidRDefault="007771D9" w:rsidP="003017A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</w:t>
            </w:r>
          </w:p>
          <w:p w:rsidR="007771D9" w:rsidRPr="00CB55ED" w:rsidRDefault="007771D9" w:rsidP="003017A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7771D9" w:rsidRPr="00CB55ED" w:rsidRDefault="007771D9" w:rsidP="004E2D47"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7771D9" w:rsidRPr="00CB55ED" w:rsidRDefault="007771D9" w:rsidP="004E2D47"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/>
        </w:tc>
        <w:tc>
          <w:tcPr>
            <w:tcW w:w="1134" w:type="dxa"/>
          </w:tcPr>
          <w:p w:rsidR="007771D9" w:rsidRPr="00CB55ED" w:rsidRDefault="007771D9" w:rsidP="004E2D47"/>
        </w:tc>
        <w:tc>
          <w:tcPr>
            <w:tcW w:w="923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</w:t>
            </w:r>
          </w:p>
          <w:p w:rsidR="007771D9" w:rsidRPr="00CB55ED" w:rsidRDefault="007771D9" w:rsidP="003017A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7771D9" w:rsidRPr="00CB55ED" w:rsidRDefault="007771D9" w:rsidP="004E2D47"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7771D9" w:rsidRPr="00CB55ED" w:rsidRDefault="007771D9" w:rsidP="004E2D47"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  <w:noWrap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1.4.</w:t>
            </w: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noWrap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Благоустройство населенных пунктов Пензенской области</w:t>
            </w: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  <w:p w:rsidR="00513B1F" w:rsidRPr="00CB55ED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CB55E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3017AA" w:rsidRDefault="003017AA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017AA" w:rsidRPr="00CB55ED" w:rsidRDefault="003017AA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471" w:type="dxa"/>
            <w:vMerge w:val="restart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513B1F">
            <w:pPr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017AA">
              <w:rPr>
                <w:spacing w:val="-8"/>
                <w:sz w:val="24"/>
                <w:szCs w:val="24"/>
                <w:lang w:eastAsia="en-US"/>
              </w:rPr>
              <w:t>51 816,9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3017AA" w:rsidRDefault="007771D9" w:rsidP="00513B1F">
            <w:pPr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CB55E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3017AA" w:rsidRDefault="007771D9" w:rsidP="00513B1F">
            <w:pPr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3017AA">
              <w:rPr>
                <w:spacing w:val="-8"/>
                <w:sz w:val="24"/>
                <w:szCs w:val="24"/>
                <w:lang w:eastAsia="en-US"/>
              </w:rPr>
              <w:t>51 816,9</w:t>
            </w: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513B1F">
            <w:pPr>
              <w:widowControl/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1.6.</w:t>
            </w:r>
            <w:r w:rsidRPr="00CB55ED">
              <w:t xml:space="preserve"> </w:t>
            </w:r>
            <w:r w:rsidRPr="00CB55ED">
              <w:rPr>
                <w:sz w:val="24"/>
                <w:szCs w:val="24"/>
                <w:lang w:eastAsia="en-US"/>
              </w:rPr>
              <w:t xml:space="preserve">(Н05-5) 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Pr="00CB55ED" w:rsidRDefault="007771D9" w:rsidP="00513B1F">
            <w:pPr>
              <w:widowControl/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CB55E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4" w:type="dxa"/>
            <w:vMerge w:val="restart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71" w:type="dxa"/>
            <w:vMerge w:val="restart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spacing w:line="245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spacing w:line="24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  <w:p w:rsidR="003017AA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Pr="00CB55ED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3017AA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017AA" w:rsidRPr="00CB55ED" w:rsidRDefault="003017AA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Pr="00CB55ED" w:rsidRDefault="007771D9" w:rsidP="00513B1F">
            <w:pPr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7771D9" w:rsidRPr="00CB55ED" w:rsidRDefault="007771D9" w:rsidP="00513B1F">
            <w:pPr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017AA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CB55ED">
              <w:rPr>
                <w:sz w:val="24"/>
                <w:szCs w:val="24"/>
                <w:lang w:eastAsia="en-US"/>
              </w:rPr>
              <w:br/>
            </w:r>
            <w:r w:rsidRPr="00CB55ED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2.3.</w:t>
            </w: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Default="007771D9" w:rsidP="00513B1F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Создание и пополнение специализированного жилищного фонда Пензенской области</w:t>
            </w:r>
          </w:p>
          <w:p w:rsidR="00513B1F" w:rsidRDefault="00513B1F" w:rsidP="00513B1F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3017AA" w:rsidRPr="00CB55ED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50 000,0</w:t>
            </w: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Default="007771D9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Default="007771D9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513B1F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513B1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7771D9" w:rsidRPr="003017AA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(</w:t>
            </w:r>
            <w:r w:rsidRPr="003017AA">
              <w:rPr>
                <w:spacing w:val="-8"/>
                <w:sz w:val="24"/>
                <w:szCs w:val="24"/>
                <w:lang w:eastAsia="en-US"/>
              </w:rPr>
              <w:t>Н04-2)</w:t>
            </w:r>
          </w:p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Жилье</w:t>
            </w:r>
          </w:p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7771D9" w:rsidRPr="00CB55ED" w:rsidRDefault="007771D9" w:rsidP="004E2D4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CB55E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 w:val="restart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3.1.</w:t>
            </w: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Осуществление государственной инспекции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на территории</w:t>
            </w:r>
          </w:p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за техническим состоянием </w:t>
            </w:r>
            <w:r w:rsidRPr="00CB55ED">
              <w:rPr>
                <w:sz w:val="24"/>
                <w:szCs w:val="24"/>
                <w:lang w:eastAsia="en-US"/>
              </w:rPr>
              <w:lastRenderedPageBreak/>
              <w:t xml:space="preserve">самоходных машин 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7771D9" w:rsidRPr="00CB55ED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62 688,8</w:t>
            </w: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59 029,3</w:t>
            </w: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61 159,7</w:t>
            </w: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Default="007771D9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lastRenderedPageBreak/>
              <w:t>61 276,6</w:t>
            </w: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Default="007771D9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B55ED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Default="00513B1F" w:rsidP="004E2D47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513B1F" w:rsidRPr="00CB55ED" w:rsidRDefault="00513B1F" w:rsidP="004E2D4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trHeight w:val="329"/>
          <w:jc w:val="center"/>
        </w:trPr>
        <w:tc>
          <w:tcPr>
            <w:tcW w:w="790" w:type="dxa"/>
            <w:vMerge w:val="restart"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1134" w:type="dxa"/>
            <w:vMerge w:val="restart"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B55E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471" w:type="dxa"/>
            <w:vMerge w:val="restart"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7771D9" w:rsidRPr="00CB55ED" w:rsidTr="003017AA">
        <w:trPr>
          <w:trHeight w:val="278"/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71D9" w:rsidRPr="00CB55ED" w:rsidTr="003017AA">
        <w:trPr>
          <w:trHeight w:val="625"/>
          <w:jc w:val="center"/>
        </w:trPr>
        <w:tc>
          <w:tcPr>
            <w:tcW w:w="790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vMerge/>
          </w:tcPr>
          <w:p w:rsidR="007771D9" w:rsidRPr="00CB55ED" w:rsidRDefault="007771D9" w:rsidP="004E2D4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771D9" w:rsidRPr="00CB55ED" w:rsidRDefault="007771D9" w:rsidP="004E2D4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7771D9" w:rsidRPr="00CB55ED" w:rsidRDefault="007771D9" w:rsidP="007771D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7771D9" w:rsidRPr="00CB55ED" w:rsidSect="004E2D47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CB55ED">
        <w:rPr>
          <w:sz w:val="24"/>
          <w:szCs w:val="24"/>
        </w:rPr>
        <w:t>________________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7771D9" w:rsidRPr="00CB55ED" w:rsidTr="004E2D47">
        <w:trPr>
          <w:trHeight w:val="70"/>
        </w:trPr>
        <w:tc>
          <w:tcPr>
            <w:tcW w:w="4757" w:type="dxa"/>
          </w:tcPr>
          <w:p w:rsidR="007771D9" w:rsidRPr="00CB55ED" w:rsidRDefault="003017AA" w:rsidP="004E2D4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-2051050</wp:posOffset>
                      </wp:positionH>
                      <wp:positionV relativeFrom="paragraph">
                        <wp:posOffset>-651510</wp:posOffset>
                      </wp:positionV>
                      <wp:extent cx="581025" cy="295275"/>
                      <wp:effectExtent l="0" t="0" r="28575" b="28575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1492" w:rsidRDefault="00321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7" o:spid="_x0000_s1031" type="#_x0000_t202" style="position:absolute;left:0;text-align:left;margin-left:-161.5pt;margin-top:-51.3pt;width:45.75pt;height:23.2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" fillcolor="white [3201]" strokecolor="white [3212]" strokeweight=".5pt">
                      <v:textbox>
                        <w:txbxContent>
                          <w:p w:rsidR="00364D65" w:rsidRDefault="00364D65"/>
                        </w:txbxContent>
                      </v:textbox>
                    </v:shape>
                  </w:pict>
                </mc:Fallback>
              </mc:AlternateContent>
            </w:r>
            <w:r w:rsidR="007771D9" w:rsidRPr="00CB55ED">
              <w:rPr>
                <w:sz w:val="24"/>
                <w:szCs w:val="24"/>
              </w:rPr>
              <w:t>Приложение № 6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 постановлению Правительства</w:t>
            </w:r>
          </w:p>
          <w:p w:rsidR="007771D9" w:rsidRPr="00CB55ED" w:rsidRDefault="007771D9" w:rsidP="004E2D4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01015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от </w:t>
            </w:r>
            <w:r w:rsidR="00010156">
              <w:rPr>
                <w:sz w:val="24"/>
                <w:szCs w:val="24"/>
              </w:rPr>
              <w:t>27.01.2020</w:t>
            </w:r>
            <w:r w:rsidRPr="00CB55ED">
              <w:rPr>
                <w:sz w:val="24"/>
                <w:szCs w:val="24"/>
              </w:rPr>
              <w:t xml:space="preserve"> № </w:t>
            </w:r>
            <w:r w:rsidR="00010156">
              <w:rPr>
                <w:sz w:val="24"/>
                <w:szCs w:val="24"/>
              </w:rPr>
              <w:t>24-пП</w:t>
            </w:r>
          </w:p>
        </w:tc>
      </w:tr>
      <w:tr w:rsidR="007771D9" w:rsidRPr="00CB55ED" w:rsidTr="004E2D47">
        <w:trPr>
          <w:trHeight w:val="70"/>
        </w:trPr>
        <w:tc>
          <w:tcPr>
            <w:tcW w:w="4757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7771D9" w:rsidRPr="00CB55ED" w:rsidTr="004E2D47">
        <w:tc>
          <w:tcPr>
            <w:tcW w:w="4757" w:type="dxa"/>
          </w:tcPr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Приложение № 7.2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7771D9" w:rsidRPr="00CB55ED" w:rsidRDefault="007771D9" w:rsidP="004E2D4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Пензенской области </w:t>
            </w:r>
            <w:r w:rsidRPr="00CB55ED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7771D9" w:rsidRPr="00CB55ED" w:rsidRDefault="007771D9" w:rsidP="007771D9">
      <w:pPr>
        <w:spacing w:line="211" w:lineRule="auto"/>
        <w:rPr>
          <w:sz w:val="12"/>
          <w:szCs w:val="12"/>
        </w:rPr>
      </w:pPr>
    </w:p>
    <w:p w:rsidR="007771D9" w:rsidRPr="00CB55ED" w:rsidRDefault="007771D9" w:rsidP="007771D9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CB55ED">
        <w:rPr>
          <w:b/>
          <w:sz w:val="24"/>
          <w:szCs w:val="24"/>
        </w:rPr>
        <w:t>П</w:t>
      </w:r>
      <w:proofErr w:type="gramEnd"/>
      <w:r w:rsidRPr="00CB55ED">
        <w:rPr>
          <w:b/>
          <w:sz w:val="24"/>
          <w:szCs w:val="24"/>
        </w:rPr>
        <w:t xml:space="preserve"> Е Р Е Ч Е Н Ь </w:t>
      </w:r>
    </w:p>
    <w:p w:rsidR="007771D9" w:rsidRPr="00CB55ED" w:rsidRDefault="007771D9" w:rsidP="007771D9">
      <w:pPr>
        <w:spacing w:line="211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7771D9" w:rsidRPr="00CB55ED" w:rsidRDefault="007771D9" w:rsidP="007771D9">
      <w:pPr>
        <w:spacing w:line="211" w:lineRule="auto"/>
        <w:jc w:val="center"/>
        <w:rPr>
          <w:b/>
          <w:sz w:val="24"/>
          <w:szCs w:val="24"/>
        </w:rPr>
      </w:pPr>
      <w:r w:rsidRPr="00CB55E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7771D9" w:rsidRPr="00CB55ED" w:rsidRDefault="007771D9" w:rsidP="007771D9">
      <w:pPr>
        <w:spacing w:line="211" w:lineRule="auto"/>
        <w:jc w:val="center"/>
        <w:rPr>
          <w:sz w:val="12"/>
          <w:szCs w:val="12"/>
        </w:rPr>
      </w:pPr>
    </w:p>
    <w:tbl>
      <w:tblPr>
        <w:tblW w:w="16238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2002"/>
        <w:gridCol w:w="2674"/>
        <w:gridCol w:w="1385"/>
        <w:gridCol w:w="1260"/>
        <w:gridCol w:w="1316"/>
        <w:gridCol w:w="1218"/>
        <w:gridCol w:w="1372"/>
        <w:gridCol w:w="1553"/>
        <w:gridCol w:w="1722"/>
        <w:gridCol w:w="1092"/>
      </w:tblGrid>
      <w:tr w:rsidR="007771D9" w:rsidRPr="00CB55ED" w:rsidTr="004E2D47">
        <w:trPr>
          <w:trHeight w:val="270"/>
        </w:trPr>
        <w:tc>
          <w:tcPr>
            <w:tcW w:w="644" w:type="dxa"/>
            <w:vMerge w:val="restart"/>
          </w:tcPr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№ </w:t>
            </w:r>
            <w:proofErr w:type="gramStart"/>
            <w:r w:rsidRPr="00CB55ED">
              <w:rPr>
                <w:sz w:val="24"/>
                <w:szCs w:val="24"/>
              </w:rPr>
              <w:t>п</w:t>
            </w:r>
            <w:proofErr w:type="gramEnd"/>
            <w:r w:rsidRPr="00CB55ED">
              <w:rPr>
                <w:sz w:val="24"/>
                <w:szCs w:val="24"/>
              </w:rPr>
              <w:t>/п</w:t>
            </w:r>
          </w:p>
        </w:tc>
        <w:tc>
          <w:tcPr>
            <w:tcW w:w="2002" w:type="dxa"/>
            <w:vMerge w:val="restart"/>
          </w:tcPr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Наименование</w:t>
            </w:r>
          </w:p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719" w:type="dxa"/>
            <w:gridSpan w:val="5"/>
          </w:tcPr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22" w:type="dxa"/>
            <w:vMerge w:val="restart"/>
          </w:tcPr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92" w:type="dxa"/>
            <w:vMerge w:val="restart"/>
          </w:tcPr>
          <w:p w:rsidR="007771D9" w:rsidRPr="00CB55ED" w:rsidRDefault="007771D9" w:rsidP="004E2D47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Связь </w:t>
            </w:r>
            <w:r w:rsidRPr="00CB55ED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CB55ED">
              <w:rPr>
                <w:sz w:val="24"/>
                <w:szCs w:val="24"/>
              </w:rPr>
              <w:t>показа-</w:t>
            </w:r>
            <w:proofErr w:type="spellStart"/>
            <w:r w:rsidRPr="00CB55ED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B55ED">
              <w:rPr>
                <w:sz w:val="24"/>
                <w:szCs w:val="24"/>
              </w:rPr>
              <w:t>государ-ственной</w:t>
            </w:r>
            <w:proofErr w:type="spellEnd"/>
            <w:r w:rsidRPr="00CB55ED">
              <w:rPr>
                <w:sz w:val="24"/>
                <w:szCs w:val="24"/>
              </w:rPr>
              <w:t xml:space="preserve"> </w:t>
            </w:r>
            <w:proofErr w:type="spellStart"/>
            <w:r w:rsidRPr="00CB55ED">
              <w:rPr>
                <w:sz w:val="24"/>
                <w:szCs w:val="24"/>
              </w:rPr>
              <w:t>прог-раммы</w:t>
            </w:r>
            <w:proofErr w:type="spellEnd"/>
            <w:r w:rsidRPr="00CB55ED">
              <w:rPr>
                <w:sz w:val="24"/>
                <w:szCs w:val="24"/>
              </w:rPr>
              <w:t xml:space="preserve"> (</w:t>
            </w:r>
            <w:proofErr w:type="spellStart"/>
            <w:r w:rsidRPr="00CB55ED">
              <w:rPr>
                <w:sz w:val="24"/>
                <w:szCs w:val="24"/>
              </w:rPr>
              <w:t>подпрог-раммы</w:t>
            </w:r>
            <w:proofErr w:type="spellEnd"/>
            <w:r w:rsidRPr="00CB55ED">
              <w:rPr>
                <w:sz w:val="24"/>
                <w:szCs w:val="24"/>
              </w:rPr>
              <w:t>)</w:t>
            </w:r>
          </w:p>
        </w:tc>
      </w:tr>
      <w:tr w:rsidR="007771D9" w:rsidRPr="00CB55ED" w:rsidTr="004E2D47">
        <w:trPr>
          <w:trHeight w:val="1245"/>
        </w:trPr>
        <w:tc>
          <w:tcPr>
            <w:tcW w:w="644" w:type="dxa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7771D9" w:rsidRPr="00CB55ED" w:rsidRDefault="007771D9" w:rsidP="004E2D47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7771D9" w:rsidRPr="00CB55ED" w:rsidRDefault="007771D9" w:rsidP="004E2D47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бюджет </w:t>
            </w:r>
            <w:r w:rsidRPr="00CB55ED">
              <w:rPr>
                <w:spacing w:val="-6"/>
                <w:sz w:val="24"/>
                <w:szCs w:val="24"/>
              </w:rPr>
              <w:t xml:space="preserve">Пензенской </w:t>
            </w:r>
            <w:r w:rsidRPr="00CB55ED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7771D9" w:rsidRPr="00CB55ED" w:rsidRDefault="007771D9" w:rsidP="004E2D47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72" w:type="dxa"/>
          </w:tcPr>
          <w:p w:rsidR="007771D9" w:rsidRPr="00CB55ED" w:rsidRDefault="007771D9" w:rsidP="004E2D47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proofErr w:type="spellStart"/>
            <w:r w:rsidRPr="00CB55ED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553" w:type="dxa"/>
          </w:tcPr>
          <w:p w:rsidR="007771D9" w:rsidRPr="00CB55ED" w:rsidRDefault="007771D9" w:rsidP="004E2D47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22" w:type="dxa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7771D9" w:rsidRPr="003017AA" w:rsidRDefault="007771D9" w:rsidP="007771D9">
      <w:pPr>
        <w:spacing w:line="211" w:lineRule="auto"/>
        <w:rPr>
          <w:sz w:val="4"/>
          <w:szCs w:val="4"/>
        </w:rPr>
      </w:pPr>
    </w:p>
    <w:tbl>
      <w:tblPr>
        <w:tblW w:w="16233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6"/>
        <w:gridCol w:w="14"/>
        <w:gridCol w:w="1985"/>
        <w:gridCol w:w="2653"/>
        <w:gridCol w:w="13"/>
        <w:gridCol w:w="1399"/>
        <w:gridCol w:w="1262"/>
        <w:gridCol w:w="1319"/>
        <w:gridCol w:w="1222"/>
        <w:gridCol w:w="1357"/>
        <w:gridCol w:w="13"/>
        <w:gridCol w:w="1553"/>
        <w:gridCol w:w="1721"/>
        <w:gridCol w:w="12"/>
        <w:gridCol w:w="11"/>
        <w:gridCol w:w="1064"/>
      </w:tblGrid>
      <w:tr w:rsidR="007771D9" w:rsidRPr="00CB55ED" w:rsidTr="00AC2022">
        <w:trPr>
          <w:tblHeader/>
        </w:trPr>
        <w:tc>
          <w:tcPr>
            <w:tcW w:w="635" w:type="dxa"/>
            <w:gridSpan w:val="2"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</w:t>
            </w:r>
          </w:p>
        </w:tc>
        <w:tc>
          <w:tcPr>
            <w:tcW w:w="1999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</w:t>
            </w:r>
          </w:p>
        </w:tc>
        <w:tc>
          <w:tcPr>
            <w:tcW w:w="26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</w:t>
            </w: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11</w:t>
            </w: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CB55ED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CB55ED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CB55ED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CB55ED">
              <w:rPr>
                <w:spacing w:val="-11"/>
                <w:sz w:val="24"/>
                <w:szCs w:val="24"/>
              </w:rPr>
              <w:t>образова-</w:t>
            </w:r>
            <w:r w:rsidRPr="00CB55ED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CB55ED">
              <w:rPr>
                <w:spacing w:val="-4"/>
                <w:sz w:val="24"/>
                <w:szCs w:val="24"/>
              </w:rPr>
              <w:t xml:space="preserve"> Пензенской области</w:t>
            </w:r>
            <w:proofErr w:type="gramEnd"/>
          </w:p>
          <w:p w:rsidR="007771D9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  <w:p w:rsidR="003017AA" w:rsidRPr="00CB55ED" w:rsidRDefault="003017AA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46 441,7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32 509,2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13 932,5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№ 1, 1.2,</w:t>
            </w:r>
            <w:r w:rsidRPr="00CB55ED">
              <w:rPr>
                <w:sz w:val="24"/>
                <w:szCs w:val="24"/>
              </w:rPr>
              <w:t xml:space="preserve"> 1.3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32 509,2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13 932,5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2"/>
                <w:szCs w:val="22"/>
              </w:rPr>
            </w:pPr>
            <w:r w:rsidRPr="00CB55ED">
              <w:rPr>
                <w:sz w:val="22"/>
                <w:szCs w:val="22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"Капитальный ремонт и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46 441,7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32 509,2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13 932,5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1.2,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32 509,2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13 932,5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Капитальный ремонт 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Строительство   сетей </w:t>
            </w:r>
            <w:proofErr w:type="gramStart"/>
            <w:r w:rsidRPr="00CB55ED">
              <w:rPr>
                <w:sz w:val="24"/>
                <w:szCs w:val="24"/>
              </w:rPr>
              <w:t>водо-отведения</w:t>
            </w:r>
            <w:proofErr w:type="gramEnd"/>
            <w:r w:rsidRPr="00CB55ED">
              <w:rPr>
                <w:sz w:val="24"/>
                <w:szCs w:val="24"/>
              </w:rPr>
              <w:t xml:space="preserve">,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км</w:t>
            </w:r>
          </w:p>
        </w:tc>
        <w:tc>
          <w:tcPr>
            <w:tcW w:w="1064" w:type="dxa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1, 1.2, 1.3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систем теплоснабжения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3017AA" w:rsidRPr="00CB55ED" w:rsidRDefault="007771D9" w:rsidP="00F820A2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12 866,7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3860,0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9006,7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1, 1.2,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260,0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606,7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2 800,0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2 800,0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2 800,0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CB55ED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1.2,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"Перевод 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12 866,7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3860,0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9006,7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индиви</w:t>
            </w:r>
            <w:proofErr w:type="spellEnd"/>
            <w:r w:rsidRPr="00CB55ED">
              <w:rPr>
                <w:sz w:val="24"/>
                <w:szCs w:val="24"/>
              </w:rPr>
              <w:t>-дуальное</w:t>
            </w:r>
            <w:proofErr w:type="gramEnd"/>
            <w:r w:rsidRPr="00CB55ED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1.2,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260,0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606,7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16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2 800,0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85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2 800,0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85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2 800,0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85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1.2.3.</w:t>
            </w: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Pr="00CB55ED" w:rsidRDefault="003017AA" w:rsidP="003017A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Мероприятие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комплекса </w:t>
            </w:r>
          </w:p>
          <w:p w:rsidR="007771D9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B55ED">
              <w:rPr>
                <w:sz w:val="24"/>
                <w:szCs w:val="24"/>
              </w:rPr>
              <w:t>приобретен-</w:t>
            </w:r>
            <w:proofErr w:type="spellStart"/>
            <w:r w:rsidRPr="00CB55E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CB55ED">
              <w:rPr>
                <w:sz w:val="24"/>
                <w:szCs w:val="24"/>
              </w:rPr>
              <w:t>теплоснаб-жающего</w:t>
            </w:r>
            <w:proofErr w:type="spellEnd"/>
            <w:r w:rsidRPr="00CB55ED">
              <w:rPr>
                <w:sz w:val="24"/>
                <w:szCs w:val="24"/>
              </w:rPr>
              <w:t xml:space="preserve"> комплекса </w:t>
            </w:r>
          </w:p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proofErr w:type="spellStart"/>
            <w:r w:rsidRPr="00CB55ED">
              <w:rPr>
                <w:sz w:val="24"/>
                <w:szCs w:val="24"/>
              </w:rPr>
              <w:t>собствен-ность</w:t>
            </w:r>
            <w:proofErr w:type="spellEnd"/>
            <w:r w:rsidRPr="00CB55ED">
              <w:rPr>
                <w:sz w:val="24"/>
                <w:szCs w:val="24"/>
              </w:rPr>
              <w:t>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  <w:p w:rsidR="007771D9" w:rsidRDefault="007771D9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3017A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CB55ED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1.3.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283 942,2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198 759,5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85 182,7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1, 1.1, 1.2, 1.3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100 556,4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70 389,5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30 166,9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18 338,6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18 338,6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18 338,6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1.3.</w:t>
            </w:r>
            <w:r w:rsidRPr="00CB55ED">
              <w:rPr>
                <w:spacing w:val="-10"/>
                <w:sz w:val="24"/>
                <w:szCs w:val="24"/>
                <w:lang w:val="en-US"/>
              </w:rPr>
              <w:t>1</w:t>
            </w:r>
            <w:r w:rsidRPr="00CB55ED">
              <w:rPr>
                <w:spacing w:val="-10"/>
                <w:sz w:val="24"/>
                <w:szCs w:val="24"/>
              </w:rPr>
              <w:t>.</w:t>
            </w: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Pr="00CB55ED" w:rsidRDefault="003017AA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Мероприятие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"Капитальный ремонт и </w:t>
            </w:r>
            <w:r w:rsidRPr="00CB55ED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Управление жилищно-коммунального хозяйства </w:t>
            </w:r>
            <w:r w:rsidRPr="00CB55ED">
              <w:rPr>
                <w:sz w:val="24"/>
                <w:szCs w:val="24"/>
              </w:rPr>
              <w:br/>
              <w:t xml:space="preserve">и гражданской </w:t>
            </w:r>
            <w:r w:rsidRPr="00CB55ED">
              <w:rPr>
                <w:sz w:val="24"/>
                <w:szCs w:val="24"/>
              </w:rPr>
              <w:br/>
              <w:t>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согласованию),</w:t>
            </w:r>
          </w:p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proofErr w:type="spellStart"/>
            <w:r w:rsidRPr="00CB55ED">
              <w:rPr>
                <w:sz w:val="24"/>
                <w:szCs w:val="24"/>
              </w:rPr>
              <w:t>СПоК</w:t>
            </w:r>
            <w:proofErr w:type="spellEnd"/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264 234,8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184 964,3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79 270,5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1, 1.1, 1.2,</w:t>
            </w:r>
            <w:r w:rsidRPr="00CB55ED">
              <w:rPr>
                <w:sz w:val="24"/>
                <w:szCs w:val="24"/>
                <w:lang w:val="en-US"/>
              </w:rPr>
              <w:t xml:space="preserve"> </w:t>
            </w:r>
            <w:r w:rsidRPr="00CB55ED">
              <w:rPr>
                <w:sz w:val="24"/>
                <w:szCs w:val="24"/>
              </w:rPr>
              <w:t>1.3</w:t>
            </w: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80 849,0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56 594,3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24 254,7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Капитальный ремонт </w:t>
            </w:r>
          </w:p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43,1 км сетей водоснабжения, </w:t>
            </w:r>
            <w:r w:rsidRPr="00CB55ED">
              <w:rPr>
                <w:sz w:val="24"/>
                <w:szCs w:val="24"/>
              </w:rPr>
              <w:br/>
              <w:t>12 артезианских скважин,</w:t>
            </w:r>
          </w:p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32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башен, </w:t>
            </w:r>
            <w:r w:rsidRPr="00CB55ED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CB55ED">
              <w:rPr>
                <w:sz w:val="24"/>
                <w:szCs w:val="24"/>
              </w:rPr>
              <w:br/>
              <w:t xml:space="preserve">12 зон сани-тарной </w:t>
            </w:r>
            <w:r w:rsidRPr="00CB55ED">
              <w:rPr>
                <w:sz w:val="24"/>
                <w:szCs w:val="24"/>
              </w:rPr>
              <w:br/>
              <w:t>охраны</w:t>
            </w:r>
          </w:p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18 338,6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Капитальный ремонт </w:t>
            </w:r>
          </w:p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 вод</w:t>
            </w:r>
            <w:proofErr w:type="gramStart"/>
            <w:r w:rsidRPr="00CB55ED">
              <w:rPr>
                <w:sz w:val="24"/>
                <w:szCs w:val="24"/>
              </w:rPr>
              <w:t>о-</w:t>
            </w:r>
            <w:proofErr w:type="gramEnd"/>
            <w:r w:rsidRPr="00CB55ED">
              <w:rPr>
                <w:sz w:val="24"/>
                <w:szCs w:val="24"/>
              </w:rPr>
              <w:br/>
              <w:t>напорных башен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734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18 338,6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Капитальный ремонт </w:t>
            </w:r>
          </w:p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1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10 </w:t>
            </w:r>
            <w:proofErr w:type="gramStart"/>
            <w:r w:rsidRPr="00CB55ED">
              <w:rPr>
                <w:sz w:val="24"/>
                <w:szCs w:val="24"/>
              </w:rPr>
              <w:t>водо-напорных</w:t>
            </w:r>
            <w:proofErr w:type="gramEnd"/>
            <w:r w:rsidRPr="00CB55ED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775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18 338,6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Капитальный ремонт </w:t>
            </w:r>
          </w:p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10 </w:t>
            </w:r>
            <w:proofErr w:type="gramStart"/>
            <w:r w:rsidRPr="00CB55ED">
              <w:rPr>
                <w:sz w:val="24"/>
                <w:szCs w:val="24"/>
              </w:rPr>
              <w:t>водо-напорных</w:t>
            </w:r>
            <w:proofErr w:type="gramEnd"/>
            <w:r w:rsidRPr="00CB55ED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"Строительство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и реконструкция сетей и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сооруже-ний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proofErr w:type="spellStart"/>
            <w:r w:rsidRPr="00CB55ED">
              <w:rPr>
                <w:sz w:val="24"/>
                <w:szCs w:val="24"/>
              </w:rPr>
              <w:t>водоснабже-ния</w:t>
            </w:r>
            <w:proofErr w:type="spellEnd"/>
            <w:r w:rsidRPr="00CB55ED">
              <w:rPr>
                <w:sz w:val="24"/>
                <w:szCs w:val="24"/>
              </w:rPr>
              <w:t xml:space="preserve"> в </w:t>
            </w:r>
            <w:proofErr w:type="spellStart"/>
            <w:r w:rsidRPr="00CB55ED">
              <w:rPr>
                <w:sz w:val="24"/>
                <w:szCs w:val="24"/>
              </w:rPr>
              <w:t>насе</w:t>
            </w:r>
            <w:proofErr w:type="spellEnd"/>
            <w:r w:rsidRPr="00CB55ED">
              <w:rPr>
                <w:sz w:val="24"/>
                <w:szCs w:val="24"/>
              </w:rPr>
              <w:t>-ленных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CB55ED">
              <w:rPr>
                <w:sz w:val="24"/>
                <w:szCs w:val="24"/>
              </w:rPr>
              <w:t>граждан-</w:t>
            </w:r>
            <w:proofErr w:type="spellStart"/>
            <w:r w:rsidRPr="00CB55E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18 376,3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12 863,4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5 512,9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№ </w:t>
            </w:r>
            <w:r w:rsidRPr="00CB55ED">
              <w:rPr>
                <w:sz w:val="24"/>
                <w:szCs w:val="24"/>
                <w:lang w:val="en-US"/>
              </w:rPr>
              <w:t>1</w:t>
            </w:r>
            <w:r w:rsidRPr="00CB55ED">
              <w:rPr>
                <w:sz w:val="24"/>
                <w:szCs w:val="24"/>
              </w:rPr>
              <w:t>, 1.2, 1.3</w:t>
            </w:r>
          </w:p>
        </w:tc>
      </w:tr>
      <w:tr w:rsidR="007771D9" w:rsidRPr="00CB55ED" w:rsidTr="00AC2022">
        <w:trPr>
          <w:trHeight w:val="2384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18 376,3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12 863,4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5 512,9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4279E9">
              <w:rPr>
                <w:spacing w:val="-8"/>
                <w:sz w:val="24"/>
                <w:szCs w:val="24"/>
              </w:rPr>
              <w:t>Строительство</w:t>
            </w:r>
            <w:r w:rsidRPr="00CB55ED">
              <w:rPr>
                <w:sz w:val="24"/>
                <w:szCs w:val="24"/>
              </w:rPr>
              <w:t xml:space="preserve"> водопровода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0,8 км, </w:t>
            </w:r>
            <w:r w:rsidRPr="00CB55ED">
              <w:rPr>
                <w:sz w:val="24"/>
                <w:szCs w:val="24"/>
              </w:rPr>
              <w:br/>
              <w:t xml:space="preserve">2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артезиан-ских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скважин, 1 </w:t>
            </w:r>
            <w:proofErr w:type="spellStart"/>
            <w:r w:rsidRPr="00CB55ED">
              <w:rPr>
                <w:sz w:val="24"/>
                <w:szCs w:val="24"/>
              </w:rPr>
              <w:t>водона-порной</w:t>
            </w:r>
            <w:proofErr w:type="spellEnd"/>
            <w:r w:rsidRPr="00CB55ED">
              <w:rPr>
                <w:sz w:val="24"/>
                <w:szCs w:val="24"/>
              </w:rPr>
              <w:t xml:space="preserve"> </w:t>
            </w:r>
            <w:r w:rsidRPr="00CB55ED">
              <w:rPr>
                <w:sz w:val="24"/>
                <w:szCs w:val="24"/>
              </w:rPr>
              <w:br/>
              <w:t xml:space="preserve">башни, 2 скважины малого заложения 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44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29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29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16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81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управле-ния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населенных пунктах </w:t>
            </w:r>
            <w:r w:rsidRPr="00CB55ED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CB55ED">
              <w:rPr>
                <w:sz w:val="24"/>
                <w:szCs w:val="24"/>
              </w:rPr>
              <w:t>граждан-</w:t>
            </w:r>
            <w:proofErr w:type="spellStart"/>
            <w:r w:rsidRPr="00CB55E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1 331,1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931,8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399,3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1331,1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931,8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399,3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1.4.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Основное мероприятие  "</w:t>
            </w:r>
            <w:proofErr w:type="gramStart"/>
            <w:r w:rsidRPr="00CB55ED">
              <w:rPr>
                <w:sz w:val="24"/>
                <w:szCs w:val="24"/>
              </w:rPr>
              <w:t>Благоустрой-</w:t>
            </w:r>
            <w:proofErr w:type="spellStart"/>
            <w:r w:rsidRPr="00CB55ED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населенных пунктов"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167 625,0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134 799,4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32 825,6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1.2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51 765,0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46 869,4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4 895,6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</w:t>
            </w:r>
            <w:proofErr w:type="gramStart"/>
            <w:r w:rsidRPr="00CB55ED">
              <w:rPr>
                <w:sz w:val="24"/>
                <w:szCs w:val="24"/>
              </w:rPr>
              <w:t>Совершен-</w:t>
            </w:r>
            <w:proofErr w:type="spellStart"/>
            <w:r w:rsidRPr="00CB55ED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65 202,8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32 601,4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32 601,4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Реконструкция уличного освещения, км/ установка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proofErr w:type="spellStart"/>
            <w:r w:rsidRPr="00CB55ED">
              <w:rPr>
                <w:sz w:val="24"/>
                <w:szCs w:val="24"/>
              </w:rPr>
              <w:t>светиль-ников</w:t>
            </w:r>
            <w:proofErr w:type="spellEnd"/>
            <w:r w:rsidRPr="00CB55ED">
              <w:rPr>
                <w:sz w:val="24"/>
                <w:szCs w:val="24"/>
              </w:rPr>
              <w:t>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9 342,8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4 671,4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4 671,4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0/2079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0/3200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0/3200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9 310,0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0/3200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1.2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</w:t>
            </w:r>
            <w:r w:rsidRPr="00CB55ED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7771D9" w:rsidRPr="00CB55ED" w:rsidRDefault="007771D9" w:rsidP="004E2D47">
            <w:pPr>
              <w:jc w:val="center"/>
              <w:rPr>
                <w:bCs/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на звание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80 000,0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80 000,0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</w:t>
            </w:r>
            <w:proofErr w:type="gramStart"/>
            <w:r w:rsidRPr="00CB55ED">
              <w:rPr>
                <w:sz w:val="24"/>
                <w:szCs w:val="24"/>
              </w:rPr>
              <w:t>Благоустрой-</w:t>
            </w:r>
            <w:proofErr w:type="spellStart"/>
            <w:r w:rsidRPr="00CB55ED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земельных участков, прилегающих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22 198,0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224,2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B55ED">
              <w:rPr>
                <w:sz w:val="24"/>
                <w:szCs w:val="24"/>
              </w:rPr>
              <w:t>благоустроен-</w:t>
            </w:r>
            <w:proofErr w:type="spellStart"/>
            <w:r w:rsidRPr="00CB55ED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CB55ED">
              <w:rPr>
                <w:spacing w:val="-4"/>
                <w:sz w:val="24"/>
                <w:szCs w:val="24"/>
              </w:rPr>
              <w:t xml:space="preserve"> земельных</w:t>
            </w:r>
            <w:r w:rsidRPr="00CB55ED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22 198,0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224,2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1.5.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Основное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7771D9" w:rsidRDefault="007771D9" w:rsidP="004E2D47">
            <w:pPr>
              <w:ind w:right="-108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области"</w:t>
            </w:r>
          </w:p>
          <w:p w:rsidR="00F820A2" w:rsidRPr="00CB55ED" w:rsidRDefault="00F820A2" w:rsidP="004E2D47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3017AA" w:rsidRDefault="007771D9" w:rsidP="004E2D47">
            <w:pPr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208 754,2</w:t>
            </w:r>
          </w:p>
        </w:tc>
        <w:tc>
          <w:tcPr>
            <w:tcW w:w="1319" w:type="dxa"/>
          </w:tcPr>
          <w:p w:rsidR="007771D9" w:rsidRPr="003017AA" w:rsidRDefault="007771D9" w:rsidP="004E2D47">
            <w:pPr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208 754,2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3017AA" w:rsidRDefault="007771D9" w:rsidP="004E2D47">
            <w:pPr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51 816,6</w:t>
            </w:r>
          </w:p>
        </w:tc>
        <w:tc>
          <w:tcPr>
            <w:tcW w:w="1319" w:type="dxa"/>
          </w:tcPr>
          <w:p w:rsidR="007771D9" w:rsidRPr="003017AA" w:rsidRDefault="007771D9" w:rsidP="004E2D47">
            <w:pPr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51 816,6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51 701,1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51 701,1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53 360,5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53 360,5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51 876,0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51 876,0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1.5.1.</w:t>
            </w: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017AA" w:rsidRPr="00CB55ED" w:rsidRDefault="003017AA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Мероприятие</w:t>
            </w:r>
          </w:p>
          <w:p w:rsidR="007771D9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7771D9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3017AA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207 760,7</w:t>
            </w:r>
          </w:p>
        </w:tc>
        <w:tc>
          <w:tcPr>
            <w:tcW w:w="1319" w:type="dxa"/>
          </w:tcPr>
          <w:p w:rsidR="007771D9" w:rsidRPr="003017AA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207 760,7</w:t>
            </w:r>
          </w:p>
        </w:tc>
        <w:tc>
          <w:tcPr>
            <w:tcW w:w="1222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820A2" w:rsidRDefault="00F820A2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F820A2" w:rsidRPr="00CB55ED" w:rsidRDefault="00F820A2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3017AA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51 423,1</w:t>
            </w:r>
          </w:p>
        </w:tc>
        <w:tc>
          <w:tcPr>
            <w:tcW w:w="1319" w:type="dxa"/>
          </w:tcPr>
          <w:p w:rsidR="007771D9" w:rsidRPr="003017AA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017AA">
              <w:rPr>
                <w:sz w:val="24"/>
                <w:szCs w:val="24"/>
              </w:rPr>
              <w:t>51 423,1</w:t>
            </w:r>
          </w:p>
        </w:tc>
        <w:tc>
          <w:tcPr>
            <w:tcW w:w="1222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F820A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7771D9" w:rsidRPr="00CB55ED" w:rsidRDefault="007771D9" w:rsidP="00F820A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7771D9" w:rsidRPr="00CB55ED" w:rsidRDefault="007771D9" w:rsidP="00F820A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домов,</w:t>
            </w:r>
          </w:p>
          <w:p w:rsidR="007771D9" w:rsidRPr="00CB55ED" w:rsidRDefault="007771D9" w:rsidP="00F820A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</w:t>
            </w:r>
            <w:proofErr w:type="gramStart"/>
            <w:r w:rsidRPr="00CB55ED">
              <w:rPr>
                <w:sz w:val="24"/>
                <w:szCs w:val="24"/>
              </w:rPr>
              <w:t>которых</w:t>
            </w:r>
            <w:proofErr w:type="gramEnd"/>
            <w:r w:rsidRPr="00CB55ED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7771D9" w:rsidRPr="00CB55ED" w:rsidRDefault="007771D9" w:rsidP="00F820A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340 ед.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51 501,1</w:t>
            </w:r>
          </w:p>
        </w:tc>
        <w:tc>
          <w:tcPr>
            <w:tcW w:w="1319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51 501,1</w:t>
            </w:r>
          </w:p>
        </w:tc>
        <w:tc>
          <w:tcPr>
            <w:tcW w:w="1222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домов,</w:t>
            </w:r>
          </w:p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</w:t>
            </w:r>
            <w:proofErr w:type="gramStart"/>
            <w:r w:rsidRPr="00CB55ED">
              <w:rPr>
                <w:sz w:val="24"/>
                <w:szCs w:val="24"/>
              </w:rPr>
              <w:t>которых</w:t>
            </w:r>
            <w:proofErr w:type="gramEnd"/>
            <w:r w:rsidRPr="00CB55ED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7771D9" w:rsidRPr="00CB55ED" w:rsidRDefault="007771D9" w:rsidP="00F820A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563 ед.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53 160,5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53 160,5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домов,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</w:t>
            </w:r>
            <w:proofErr w:type="gramStart"/>
            <w:r w:rsidRPr="00CB55ED">
              <w:rPr>
                <w:sz w:val="24"/>
                <w:szCs w:val="24"/>
              </w:rPr>
              <w:t>которых</w:t>
            </w:r>
            <w:proofErr w:type="gramEnd"/>
            <w:r w:rsidRPr="00CB55ED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563 ед.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51 676,0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51 676,0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домов,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</w:t>
            </w:r>
            <w:proofErr w:type="gramStart"/>
            <w:r w:rsidRPr="00CB55ED">
              <w:rPr>
                <w:sz w:val="24"/>
                <w:szCs w:val="24"/>
              </w:rPr>
              <w:t>которых</w:t>
            </w:r>
            <w:proofErr w:type="gramEnd"/>
            <w:r w:rsidRPr="00CB55ED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563 ед.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203"/>
        </w:trPr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"Предоставление средств бюджета</w:t>
            </w:r>
          </w:p>
          <w:p w:rsidR="007771D9" w:rsidRPr="00CB55ED" w:rsidRDefault="007771D9" w:rsidP="004E2D47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Пензенской области </w:t>
            </w:r>
            <w:r w:rsidRPr="00CB55ED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733"/>
        </w:trPr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CB55ED">
              <w:rPr>
                <w:sz w:val="24"/>
                <w:szCs w:val="24"/>
              </w:rPr>
              <w:br/>
              <w:t xml:space="preserve">в </w:t>
            </w:r>
            <w:proofErr w:type="gramStart"/>
            <w:r w:rsidRPr="00CB55ED">
              <w:rPr>
                <w:sz w:val="24"/>
                <w:szCs w:val="24"/>
              </w:rPr>
              <w:t>м</w:t>
            </w:r>
            <w:r w:rsidRPr="00CB55ED">
              <w:rPr>
                <w:spacing w:val="-6"/>
                <w:sz w:val="24"/>
                <w:szCs w:val="24"/>
              </w:rPr>
              <w:t>ного-квартирных</w:t>
            </w:r>
            <w:proofErr w:type="gramEnd"/>
            <w:r w:rsidRPr="00CB55ED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домов, которым оказана </w:t>
            </w:r>
            <w:proofErr w:type="gramStart"/>
            <w:r w:rsidRPr="00CB55ED">
              <w:rPr>
                <w:sz w:val="24"/>
                <w:szCs w:val="24"/>
              </w:rPr>
              <w:t>дополни-тельная</w:t>
            </w:r>
            <w:proofErr w:type="gramEnd"/>
            <w:r w:rsidRPr="00CB55ED">
              <w:rPr>
                <w:sz w:val="24"/>
                <w:szCs w:val="24"/>
              </w:rPr>
              <w:t xml:space="preserve"> помощь </w:t>
            </w:r>
            <w:r w:rsidRPr="00CB55ED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7771D9" w:rsidRPr="00CB55ED" w:rsidTr="00AC2022">
        <w:trPr>
          <w:trHeight w:val="358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29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29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16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343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C2022" w:rsidRPr="00CB55ED" w:rsidTr="00AC2022">
        <w:trPr>
          <w:trHeight w:val="2295"/>
        </w:trPr>
        <w:tc>
          <w:tcPr>
            <w:tcW w:w="649" w:type="dxa"/>
            <w:gridSpan w:val="3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1.5.4.</w:t>
            </w:r>
          </w:p>
        </w:tc>
        <w:tc>
          <w:tcPr>
            <w:tcW w:w="1985" w:type="dxa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Мероприятие </w:t>
            </w:r>
            <w:r>
              <w:rPr>
                <w:sz w:val="24"/>
                <w:szCs w:val="24"/>
              </w:rPr>
              <w:t>"</w:t>
            </w:r>
            <w:r w:rsidRPr="00CB55ED">
              <w:rPr>
                <w:sz w:val="24"/>
                <w:szCs w:val="24"/>
              </w:rPr>
              <w:t>Предоставление государственной поддержки на проведение капитального ремонта общего имущества в многоквартирных домах</w:t>
            </w:r>
            <w:r>
              <w:rPr>
                <w:sz w:val="24"/>
                <w:szCs w:val="24"/>
              </w:rPr>
              <w:t>"</w:t>
            </w:r>
          </w:p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412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393,5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393,5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53" w:type="dxa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домов, которым оказана </w:t>
            </w:r>
            <w:r w:rsidRPr="004279E9">
              <w:rPr>
                <w:spacing w:val="-8"/>
                <w:sz w:val="24"/>
                <w:szCs w:val="24"/>
              </w:rPr>
              <w:t>государственная</w:t>
            </w:r>
            <w:r w:rsidRPr="00CB55ED">
              <w:rPr>
                <w:sz w:val="24"/>
                <w:szCs w:val="24"/>
              </w:rPr>
              <w:t xml:space="preserve"> поддержка</w:t>
            </w:r>
          </w:p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87" w:type="dxa"/>
            <w:gridSpan w:val="3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</w:t>
            </w:r>
          </w:p>
        </w:tc>
      </w:tr>
      <w:tr w:rsidR="00AC2022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393,5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393,5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2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5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C2022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2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5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C2022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2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5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C2022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2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5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C2022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2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5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C2022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2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53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  <w:r w:rsidRPr="00CB55ED">
              <w:rPr>
                <w:sz w:val="24"/>
                <w:szCs w:val="24"/>
              </w:rPr>
              <w:br/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B55ED">
              <w:rPr>
                <w:spacing w:val="-20"/>
                <w:sz w:val="24"/>
                <w:szCs w:val="24"/>
              </w:rPr>
              <w:t>1.6.</w:t>
            </w:r>
          </w:p>
          <w:p w:rsidR="007771D9" w:rsidRPr="00CB55ED" w:rsidRDefault="007771D9" w:rsidP="004E2D47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CB55ED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Региональный проект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CB55ED">
              <w:rPr>
                <w:sz w:val="24"/>
                <w:szCs w:val="24"/>
              </w:rPr>
              <w:t>граждан-</w:t>
            </w:r>
            <w:proofErr w:type="spellStart"/>
            <w:r w:rsidRPr="00CB55E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303 025,1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1 512,6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299 999,9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1 512,6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1.</w:t>
            </w:r>
            <w:r w:rsidRPr="00CB55ED">
              <w:rPr>
                <w:sz w:val="24"/>
                <w:szCs w:val="24"/>
                <w:lang w:val="en-US"/>
              </w:rPr>
              <w:t>4</w:t>
            </w:r>
            <w:r w:rsidRPr="00CB55ED">
              <w:rPr>
                <w:sz w:val="24"/>
                <w:szCs w:val="24"/>
              </w:rPr>
              <w:t>, 1.</w:t>
            </w:r>
            <w:r w:rsidRPr="00CB55ED">
              <w:rPr>
                <w:sz w:val="24"/>
                <w:szCs w:val="24"/>
                <w:lang w:val="en-US"/>
              </w:rPr>
              <w:t>5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50,1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23 459,0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115,0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115,0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49 817,2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249,0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249,0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75 475,4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377,4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377,4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282,1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том числе:</w:t>
            </w:r>
          </w:p>
        </w:tc>
      </w:tr>
      <w:tr w:rsidR="007771D9" w:rsidRPr="00CB55ED" w:rsidTr="00507B99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B55ED">
              <w:rPr>
                <w:spacing w:val="-8"/>
                <w:sz w:val="24"/>
                <w:szCs w:val="24"/>
              </w:rPr>
              <w:t>1.6.1.</w:t>
            </w: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A14D6" w:rsidRPr="00CB55ED" w:rsidRDefault="00BA14D6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Мероприятие "Строительство и реконструкция (модернизация) объектов </w:t>
            </w:r>
            <w:r w:rsidRPr="00CB55ED">
              <w:rPr>
                <w:sz w:val="24"/>
                <w:szCs w:val="24"/>
              </w:rPr>
              <w:lastRenderedPageBreak/>
              <w:t>питьевого водоснабжения"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Пензенской области,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муниципальные образования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(по согласованию)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303 025,1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1 512,6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299 999,9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1 512,6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vMerge w:val="restart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1.</w:t>
            </w:r>
            <w:r w:rsidRPr="00CB55ED">
              <w:rPr>
                <w:sz w:val="24"/>
                <w:szCs w:val="24"/>
                <w:lang w:val="en-US"/>
              </w:rPr>
              <w:t>4</w:t>
            </w:r>
            <w:r w:rsidRPr="00CB55ED">
              <w:rPr>
                <w:sz w:val="24"/>
                <w:szCs w:val="24"/>
              </w:rPr>
              <w:t>, 1.</w:t>
            </w:r>
            <w:r w:rsidRPr="00CB55ED">
              <w:rPr>
                <w:sz w:val="24"/>
                <w:szCs w:val="24"/>
                <w:lang w:val="en-US"/>
              </w:rPr>
              <w:t>5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BA14D6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50,1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23 459,0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115,0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115,0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49 817,2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249,0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249,0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7771D9" w:rsidRPr="00CB55ED" w:rsidRDefault="007771D9" w:rsidP="003017AA">
            <w:pPr>
              <w:ind w:left="-97" w:right="-76"/>
              <w:jc w:val="center"/>
              <w:rPr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 w:rsidRPr="00CB55ED">
              <w:rPr>
                <w:spacing w:val="-6"/>
                <w:sz w:val="24"/>
                <w:szCs w:val="24"/>
              </w:rPr>
              <w:t>обезжелези-вания</w:t>
            </w:r>
            <w:proofErr w:type="spellEnd"/>
            <w:proofErr w:type="gramEnd"/>
            <w:r w:rsidRPr="00CB55ED">
              <w:rPr>
                <w:spacing w:val="-6"/>
                <w:sz w:val="24"/>
                <w:szCs w:val="24"/>
              </w:rPr>
              <w:t xml:space="preserve">  1 ед.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75 475,4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377,4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377,4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>ВЗУ - 2 ед.,</w:t>
            </w:r>
          </w:p>
          <w:p w:rsidR="007771D9" w:rsidRPr="00CB55ED" w:rsidRDefault="007771D9" w:rsidP="004E2D47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 w:rsidRPr="00CB55ED">
              <w:rPr>
                <w:spacing w:val="-6"/>
                <w:sz w:val="24"/>
                <w:szCs w:val="24"/>
              </w:rPr>
              <w:t>обезжелезива-ния</w:t>
            </w:r>
            <w:proofErr w:type="spellEnd"/>
            <w:proofErr w:type="gramEnd"/>
            <w:r w:rsidRPr="00CB55ED">
              <w:rPr>
                <w:spacing w:val="-6"/>
                <w:sz w:val="24"/>
                <w:szCs w:val="24"/>
              </w:rPr>
              <w:t xml:space="preserve"> - 3 ед.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>ВЗУ - 2 ед.,</w:t>
            </w:r>
          </w:p>
          <w:p w:rsidR="007771D9" w:rsidRPr="00CB55ED" w:rsidRDefault="007771D9" w:rsidP="004E2D47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 w:rsidRPr="00CB55ED">
              <w:rPr>
                <w:spacing w:val="-6"/>
                <w:sz w:val="24"/>
                <w:szCs w:val="24"/>
              </w:rPr>
              <w:t>обезжелезива-ния</w:t>
            </w:r>
            <w:proofErr w:type="spellEnd"/>
            <w:proofErr w:type="gramEnd"/>
            <w:r w:rsidRPr="00CB55ED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CB55ED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CB55ED">
              <w:rPr>
                <w:spacing w:val="-6"/>
                <w:sz w:val="24"/>
                <w:szCs w:val="24"/>
              </w:rPr>
              <w:t xml:space="preserve"> - 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>1 ед.,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56 433,7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282,1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55 869,5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282,1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Default="003017AA" w:rsidP="004E2D47">
            <w:pPr>
              <w:jc w:val="center"/>
              <w:rPr>
                <w:sz w:val="24"/>
                <w:szCs w:val="24"/>
              </w:rPr>
            </w:pPr>
          </w:p>
          <w:p w:rsidR="003017AA" w:rsidRPr="00CB55ED" w:rsidRDefault="003017AA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</w:tcPr>
          <w:p w:rsidR="007771D9" w:rsidRPr="00CB55ED" w:rsidRDefault="007771D9" w:rsidP="004E2D47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lastRenderedPageBreak/>
              <w:t xml:space="preserve">Строительство 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>5 км,            строительство насосной станции - 2ед.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lastRenderedPageBreak/>
              <w:t xml:space="preserve">строительство станции </w:t>
            </w:r>
            <w:proofErr w:type="spellStart"/>
            <w:proofErr w:type="gramStart"/>
            <w:r w:rsidRPr="00CB55ED">
              <w:rPr>
                <w:spacing w:val="-6"/>
                <w:sz w:val="24"/>
                <w:szCs w:val="24"/>
              </w:rPr>
              <w:t>водоподго</w:t>
            </w:r>
            <w:r w:rsidR="00BA14D6">
              <w:rPr>
                <w:spacing w:val="-6"/>
                <w:sz w:val="24"/>
                <w:szCs w:val="24"/>
              </w:rPr>
              <w:t>-</w:t>
            </w:r>
            <w:r w:rsidRPr="00CB55ED">
              <w:rPr>
                <w:spacing w:val="-6"/>
                <w:sz w:val="24"/>
                <w:szCs w:val="24"/>
              </w:rPr>
              <w:t>товки</w:t>
            </w:r>
            <w:proofErr w:type="spellEnd"/>
            <w:proofErr w:type="gramEnd"/>
            <w:r w:rsidRPr="00CB55ED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7771D9" w:rsidRPr="00CB55ED" w:rsidRDefault="007771D9" w:rsidP="004E2D47">
            <w:pPr>
              <w:jc w:val="center"/>
              <w:rPr>
                <w:spacing w:val="-6"/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87" w:type="dxa"/>
            <w:gridSpan w:val="3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5300" w:type="dxa"/>
            <w:gridSpan w:val="6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BA14D6" w:rsidRDefault="007771D9" w:rsidP="004E2D47">
            <w:pPr>
              <w:jc w:val="center"/>
              <w:rPr>
                <w:spacing w:val="-10"/>
                <w:sz w:val="24"/>
                <w:szCs w:val="24"/>
              </w:rPr>
            </w:pPr>
            <w:r w:rsidRPr="00BA14D6">
              <w:rPr>
                <w:sz w:val="24"/>
                <w:szCs w:val="24"/>
              </w:rPr>
              <w:t>1022654,9</w:t>
            </w:r>
          </w:p>
        </w:tc>
        <w:tc>
          <w:tcPr>
            <w:tcW w:w="1319" w:type="dxa"/>
          </w:tcPr>
          <w:p w:rsidR="007771D9" w:rsidRPr="00BA14D6" w:rsidRDefault="007771D9" w:rsidP="004E2D47">
            <w:pPr>
              <w:rPr>
                <w:sz w:val="24"/>
                <w:szCs w:val="24"/>
              </w:rPr>
            </w:pPr>
            <w:r w:rsidRPr="00BA14D6">
              <w:rPr>
                <w:sz w:val="24"/>
                <w:szCs w:val="24"/>
              </w:rPr>
              <w:t>580 194,9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299 999,9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142 460,1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BA14D6" w:rsidRDefault="007771D9" w:rsidP="004E2D47">
            <w:pPr>
              <w:jc w:val="center"/>
              <w:rPr>
                <w:sz w:val="24"/>
                <w:szCs w:val="24"/>
              </w:rPr>
            </w:pPr>
            <w:r w:rsidRPr="00BA14D6">
              <w:rPr>
                <w:sz w:val="24"/>
                <w:szCs w:val="24"/>
              </w:rPr>
              <w:t>261 471,2</w:t>
            </w:r>
          </w:p>
        </w:tc>
        <w:tc>
          <w:tcPr>
            <w:tcW w:w="1319" w:type="dxa"/>
          </w:tcPr>
          <w:p w:rsidR="007771D9" w:rsidRPr="00BA14D6" w:rsidRDefault="007771D9" w:rsidP="004E2D47">
            <w:pPr>
              <w:jc w:val="center"/>
              <w:rPr>
                <w:sz w:val="24"/>
                <w:szCs w:val="24"/>
              </w:rPr>
            </w:pPr>
            <w:r w:rsidRPr="00BA14D6">
              <w:rPr>
                <w:sz w:val="24"/>
                <w:szCs w:val="24"/>
              </w:rPr>
              <w:t>201 894,8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49 651,8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178 908,7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125 116,1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30 563,6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206 926,3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126 909,5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30 697,6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231 100,0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125 553,4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30 826,0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507B99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282,1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21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3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CB55ED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CB55ED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Задача подпрограммы </w:t>
            </w:r>
            <w:r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 xml:space="preserve"> строительство объектов инфраструктуры для обеспечения развития</w:t>
            </w:r>
          </w:p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2.1.</w:t>
            </w: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Основное мероприятие  "Строительство объектов инфраструктуры для обеспечения развития районов массовой жилищной застройки и </w:t>
            </w:r>
            <w:r w:rsidRPr="00CB55ED">
              <w:rPr>
                <w:sz w:val="24"/>
                <w:szCs w:val="24"/>
              </w:rPr>
              <w:lastRenderedPageBreak/>
              <w:t xml:space="preserve">комплексного освоения территорий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населенных пунктах Пензенской   </w:t>
            </w:r>
            <w:r w:rsidRPr="00CB55ED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CB55ED">
              <w:rPr>
                <w:sz w:val="24"/>
                <w:szCs w:val="24"/>
              </w:rPr>
              <w:br/>
              <w:t>муниципальные</w:t>
            </w:r>
            <w:r w:rsidRPr="00CB55ED">
              <w:rPr>
                <w:sz w:val="24"/>
                <w:szCs w:val="24"/>
              </w:rPr>
              <w:br/>
              <w:t>образования</w:t>
            </w:r>
          </w:p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Пензенской области  </w:t>
            </w:r>
            <w:r w:rsidRPr="00CB55ED">
              <w:rPr>
                <w:sz w:val="24"/>
                <w:szCs w:val="24"/>
              </w:rPr>
              <w:br/>
              <w:t>(по согласованию)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58 164,8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33 157,1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25 007,7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2,</w:t>
            </w:r>
          </w:p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2.1, 2.2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19 472,5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12 657,1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6 815,4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7 692,3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2 692,3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31 000,0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15 500,0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15 500,0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7771D9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7771D9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771D9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7771D9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7771D9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7771D9" w:rsidRPr="00CB55ED" w:rsidTr="00AC2022">
        <w:trPr>
          <w:trHeight w:val="2198"/>
        </w:trPr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B55ED">
              <w:rPr>
                <w:spacing w:val="-20"/>
                <w:sz w:val="24"/>
                <w:szCs w:val="24"/>
              </w:rPr>
              <w:t>2.1.1.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обеспечении участков 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под жилищное строительство инженерными сетями"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CB55ED">
              <w:rPr>
                <w:sz w:val="24"/>
                <w:szCs w:val="24"/>
              </w:rPr>
              <w:br/>
              <w:t>муниципальные</w:t>
            </w:r>
            <w:r w:rsidRPr="00CB55ED">
              <w:rPr>
                <w:sz w:val="24"/>
                <w:szCs w:val="24"/>
              </w:rPr>
              <w:br/>
              <w:t>образования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Пензенской области  </w:t>
            </w:r>
            <w:r w:rsidRPr="00CB55ED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58 164,8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33 157,1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25 007,7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CB55ED">
              <w:rPr>
                <w:spacing w:val="-6"/>
                <w:sz w:val="24"/>
                <w:szCs w:val="24"/>
              </w:rPr>
              <w:t xml:space="preserve">объектов </w:t>
            </w:r>
            <w:proofErr w:type="gramStart"/>
            <w:r w:rsidRPr="00CB55ED">
              <w:rPr>
                <w:spacing w:val="-6"/>
                <w:sz w:val="24"/>
                <w:szCs w:val="24"/>
              </w:rPr>
              <w:t>инфра</w:t>
            </w:r>
            <w:r w:rsidRPr="00CB55ED">
              <w:rPr>
                <w:sz w:val="24"/>
                <w:szCs w:val="24"/>
              </w:rPr>
              <w:t>-структуры</w:t>
            </w:r>
            <w:proofErr w:type="gramEnd"/>
            <w:r w:rsidRPr="00CB55ED">
              <w:rPr>
                <w:sz w:val="24"/>
                <w:szCs w:val="24"/>
              </w:rPr>
              <w:t xml:space="preserve">, </w:t>
            </w:r>
          </w:p>
          <w:p w:rsidR="007771D9" w:rsidRPr="00CB55ED" w:rsidRDefault="007771D9" w:rsidP="004E2D47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2.1, 2.2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19 472,5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12 657,1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6 815,4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8E1DFC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7 692,3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2 692,3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31 000,0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15 500,0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15 500,0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B55ED">
              <w:rPr>
                <w:spacing w:val="-20"/>
                <w:sz w:val="24"/>
                <w:szCs w:val="24"/>
              </w:rPr>
              <w:t>2.1.2.</w:t>
            </w: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Мероприятие</w:t>
            </w:r>
          </w:p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7771D9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на участках массовой жилищной застройки"</w:t>
            </w: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CB55ED">
              <w:rPr>
                <w:sz w:val="24"/>
                <w:szCs w:val="24"/>
              </w:rPr>
              <w:br/>
              <w:t>муниципальные</w:t>
            </w:r>
            <w:r w:rsidRPr="00CB55ED">
              <w:rPr>
                <w:sz w:val="24"/>
                <w:szCs w:val="24"/>
              </w:rPr>
              <w:br/>
              <w:t>образования</w:t>
            </w:r>
          </w:p>
          <w:p w:rsidR="007771D9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  <w:r w:rsidRPr="00CB55ED">
              <w:rPr>
                <w:sz w:val="24"/>
                <w:szCs w:val="24"/>
              </w:rPr>
              <w:br/>
              <w:t>(по согласованию)</w:t>
            </w: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ind w:left="-97" w:right="-95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CB55ED">
              <w:rPr>
                <w:spacing w:val="-10"/>
                <w:sz w:val="24"/>
                <w:szCs w:val="24"/>
              </w:rPr>
              <w:t xml:space="preserve">объектами </w:t>
            </w:r>
            <w:proofErr w:type="gramStart"/>
            <w:r w:rsidRPr="00CB55ED">
              <w:rPr>
                <w:spacing w:val="-10"/>
                <w:sz w:val="24"/>
                <w:szCs w:val="24"/>
              </w:rPr>
              <w:t>инфра-</w:t>
            </w:r>
            <w:r w:rsidRPr="00CB55ED">
              <w:rPr>
                <w:spacing w:val="-6"/>
                <w:sz w:val="24"/>
                <w:szCs w:val="24"/>
              </w:rPr>
              <w:t>структуры</w:t>
            </w:r>
            <w:proofErr w:type="gramEnd"/>
            <w:r w:rsidRPr="00CB55ED">
              <w:rPr>
                <w:spacing w:val="-6"/>
                <w:sz w:val="24"/>
                <w:szCs w:val="24"/>
              </w:rPr>
              <w:t xml:space="preserve">, </w:t>
            </w:r>
          </w:p>
          <w:p w:rsidR="007771D9" w:rsidRPr="00CB55ED" w:rsidRDefault="007771D9" w:rsidP="004E2D47">
            <w:pPr>
              <w:spacing w:line="221" w:lineRule="auto"/>
              <w:ind w:left="-97" w:right="-62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2,</w:t>
            </w:r>
          </w:p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2.1, 2.2</w:t>
            </w:r>
          </w:p>
          <w:p w:rsidR="007771D9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8E1DFC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2.1.3.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дого</w:t>
            </w:r>
            <w:proofErr w:type="spellEnd"/>
            <w:r w:rsidRPr="00CB55ED">
              <w:rPr>
                <w:sz w:val="24"/>
                <w:szCs w:val="24"/>
              </w:rPr>
              <w:t>-ворам</w:t>
            </w:r>
            <w:proofErr w:type="gramEnd"/>
            <w:r w:rsidRPr="00CB55ED">
              <w:rPr>
                <w:sz w:val="24"/>
                <w:szCs w:val="24"/>
              </w:rPr>
              <w:t xml:space="preserve"> подряда, заключенным </w:t>
            </w:r>
          </w:p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с новыми застройщиками </w:t>
            </w:r>
          </w:p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7771D9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  <w:p w:rsidR="00BA14D6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2,</w:t>
            </w:r>
          </w:p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2.1, 2.2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CB55ED">
              <w:rPr>
                <w:spacing w:val="-16"/>
                <w:sz w:val="24"/>
                <w:szCs w:val="24"/>
              </w:rPr>
              <w:t>2.2.</w:t>
            </w:r>
          </w:p>
          <w:p w:rsidR="007771D9" w:rsidRPr="00CB55ED" w:rsidRDefault="007771D9" w:rsidP="004E2D47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Основное мероприятие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Пензенской области, </w:t>
            </w:r>
            <w:r w:rsidRPr="00CB55ED">
              <w:rPr>
                <w:spacing w:val="-6"/>
                <w:sz w:val="24"/>
                <w:szCs w:val="24"/>
              </w:rPr>
              <w:t xml:space="preserve">ООО "Агентство </w:t>
            </w:r>
            <w:proofErr w:type="spellStart"/>
            <w:proofErr w:type="gramStart"/>
            <w:r w:rsidRPr="00CB55ED">
              <w:rPr>
                <w:spacing w:val="-6"/>
                <w:sz w:val="24"/>
                <w:szCs w:val="24"/>
              </w:rPr>
              <w:t>ипотеч-</w:t>
            </w:r>
            <w:r w:rsidRPr="00CB55ED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кредитования Пензенской области" (по согласованию)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2.3, 2.4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28" w:lineRule="auto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2.2.1.</w:t>
            </w:r>
          </w:p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по стандартам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АО "Банк ДОМ</w:t>
            </w:r>
            <w:proofErr w:type="gramStart"/>
            <w:r w:rsidRPr="00CB55ED">
              <w:rPr>
                <w:sz w:val="24"/>
                <w:szCs w:val="24"/>
              </w:rPr>
              <w:t>.Р</w:t>
            </w:r>
            <w:proofErr w:type="gramEnd"/>
            <w:r w:rsidRPr="00CB55ED">
              <w:rPr>
                <w:sz w:val="24"/>
                <w:szCs w:val="24"/>
              </w:rPr>
              <w:t>Ф"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Департамент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2.3, 2.4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118 </w:t>
            </w:r>
            <w:proofErr w:type="spellStart"/>
            <w:proofErr w:type="gramStart"/>
            <w:r w:rsidRPr="00CB55ED">
              <w:rPr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CB55ED">
              <w:rPr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  <w:lang w:eastAsia="en-US"/>
              </w:rPr>
              <w:t>176 ипотечных займов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B55E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rPr>
          <w:trHeight w:val="452"/>
        </w:trPr>
        <w:tc>
          <w:tcPr>
            <w:tcW w:w="16233" w:type="dxa"/>
            <w:gridSpan w:val="17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2.3</w:t>
            </w:r>
          </w:p>
          <w:p w:rsidR="00BA14D6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Основное мероприятие "Создание и пополнение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специализиро</w:t>
            </w:r>
            <w:proofErr w:type="spellEnd"/>
            <w:r w:rsidRPr="00CB55ED">
              <w:rPr>
                <w:sz w:val="24"/>
                <w:szCs w:val="24"/>
              </w:rPr>
              <w:t>-ванного</w:t>
            </w:r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r w:rsidRPr="00CB55ED">
              <w:rPr>
                <w:sz w:val="24"/>
                <w:szCs w:val="24"/>
              </w:rPr>
              <w:lastRenderedPageBreak/>
              <w:t>жилищного фонда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Департамент государственного имущества </w:t>
            </w:r>
            <w:r w:rsidR="00BA14D6">
              <w:rPr>
                <w:sz w:val="24"/>
                <w:szCs w:val="24"/>
              </w:rPr>
              <w:br/>
            </w: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BA14D6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2, 2.1,</w:t>
            </w:r>
          </w:p>
          <w:p w:rsidR="007771D9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2.5</w:t>
            </w:r>
          </w:p>
          <w:p w:rsidR="00BA14D6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1415"/>
        </w:trPr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57" w:lineRule="auto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7771D9" w:rsidRPr="00CB55ED" w:rsidTr="00AC2022">
        <w:trPr>
          <w:trHeight w:val="2931"/>
        </w:trPr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B55ED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CB55ED">
              <w:rPr>
                <w:sz w:val="24"/>
                <w:szCs w:val="24"/>
              </w:rPr>
              <w:br/>
              <w:t xml:space="preserve">в целях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приобре-тения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r w:rsidRPr="00CB55ED">
              <w:rPr>
                <w:spacing w:val="-6"/>
                <w:sz w:val="24"/>
                <w:szCs w:val="24"/>
              </w:rPr>
              <w:t>объектов недвижи</w:t>
            </w:r>
            <w:r w:rsidRPr="00CB55ED">
              <w:rPr>
                <w:sz w:val="24"/>
                <w:szCs w:val="24"/>
              </w:rPr>
              <w:t xml:space="preserve">мого имущества 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CB55ED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CB55E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2, 2.1,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2.5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29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том числе: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1-комнатных квартир </w:t>
            </w:r>
            <w:r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 xml:space="preserve"> 20,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2-комнатных квартир </w:t>
            </w:r>
            <w:r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 xml:space="preserve"> 3,</w:t>
            </w:r>
          </w:p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  <w:p w:rsidR="00BA14D6" w:rsidRPr="00CB55ED" w:rsidRDefault="00BA14D6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B55ED">
              <w:rPr>
                <w:spacing w:val="-20"/>
                <w:sz w:val="24"/>
                <w:szCs w:val="24"/>
              </w:rPr>
              <w:lastRenderedPageBreak/>
              <w:t>2.3.2.</w:t>
            </w: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 создании и пополнении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</w:rPr>
              <w:t>специализиро</w:t>
            </w:r>
            <w:proofErr w:type="spellEnd"/>
            <w:r w:rsidRPr="00CB55ED">
              <w:rPr>
                <w:sz w:val="24"/>
                <w:szCs w:val="24"/>
              </w:rPr>
              <w:t>-ванного</w:t>
            </w:r>
            <w:proofErr w:type="gramEnd"/>
            <w:r w:rsidRPr="00CB55ED">
              <w:rPr>
                <w:sz w:val="24"/>
                <w:szCs w:val="24"/>
              </w:rPr>
              <w:t xml:space="preserve">  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официаль</w:t>
            </w:r>
            <w:proofErr w:type="spellEnd"/>
            <w:r w:rsidRPr="00CB55ED">
              <w:rPr>
                <w:sz w:val="24"/>
                <w:szCs w:val="24"/>
              </w:rPr>
              <w:t>-ном</w:t>
            </w:r>
            <w:proofErr w:type="gramEnd"/>
            <w:r w:rsidRPr="00CB55ED">
              <w:rPr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2.1,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2.5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B55ED">
              <w:rPr>
                <w:spacing w:val="-8"/>
                <w:sz w:val="24"/>
                <w:szCs w:val="24"/>
              </w:rPr>
              <w:t>2.4.</w:t>
            </w:r>
          </w:p>
          <w:p w:rsidR="007771D9" w:rsidRPr="00CB55ED" w:rsidRDefault="007771D9" w:rsidP="004E2D47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CB55ED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Региональный проект 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"Жилье"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1 530 979,7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1 049836,0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122 757,9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2.1, 2.2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931 979,7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519 836,0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53 757,9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399 000,0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330 000,0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69 000,0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16" w:lineRule="auto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B55ED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"Субсидии </w:t>
            </w:r>
          </w:p>
          <w:p w:rsidR="007771D9" w:rsidRPr="00CB55ED" w:rsidRDefault="007771D9" w:rsidP="004E2D47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на мероприятия по стимулированию программ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разви-тия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710 979,7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229 836,0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122 757,9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2.1, 2.2</w:t>
            </w:r>
          </w:p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511 979,7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99 836,0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53 757,9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199 000,0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130 000,0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69 000,0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B55ED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ind w:left="-79" w:right="-94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ind w:left="-79" w:right="-94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дого</w:t>
            </w:r>
            <w:proofErr w:type="spellEnd"/>
            <w:r w:rsidRPr="00CB55ED">
              <w:rPr>
                <w:sz w:val="24"/>
                <w:szCs w:val="24"/>
              </w:rPr>
              <w:t>-ворам</w:t>
            </w:r>
            <w:proofErr w:type="gramEnd"/>
            <w:r w:rsidRPr="00CB55ED">
              <w:rPr>
                <w:sz w:val="24"/>
                <w:szCs w:val="24"/>
              </w:rPr>
              <w:t xml:space="preserve"> подряда, заключенным </w:t>
            </w:r>
          </w:p>
          <w:p w:rsidR="007771D9" w:rsidRPr="00CB55ED" w:rsidRDefault="007771D9" w:rsidP="004E2D47">
            <w:pPr>
              <w:ind w:left="-79" w:right="-94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с новыми застройщиками </w:t>
            </w:r>
          </w:p>
          <w:p w:rsidR="007771D9" w:rsidRPr="00CB55ED" w:rsidRDefault="007771D9" w:rsidP="004E2D47">
            <w:pPr>
              <w:ind w:left="-79" w:right="-94"/>
              <w:jc w:val="center"/>
              <w:rPr>
                <w:sz w:val="24"/>
                <w:szCs w:val="24"/>
              </w:rPr>
            </w:pPr>
            <w:r w:rsidRPr="00CB55ED">
              <w:rPr>
                <w:spacing w:val="-4"/>
                <w:sz w:val="24"/>
                <w:szCs w:val="24"/>
              </w:rPr>
              <w:t>в целях завершения</w:t>
            </w:r>
            <w:r w:rsidRPr="00CB55ED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7771D9" w:rsidRPr="00CB55ED" w:rsidRDefault="007771D9" w:rsidP="004E2D47">
            <w:pPr>
              <w:ind w:left="-79" w:right="-94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7771D9" w:rsidRPr="00CB55ED" w:rsidRDefault="007771D9" w:rsidP="004E2D47">
            <w:pPr>
              <w:ind w:left="-79" w:right="-94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proofErr w:type="spellStart"/>
            <w:r w:rsidRPr="00CB55ED">
              <w:rPr>
                <w:sz w:val="24"/>
                <w:szCs w:val="24"/>
              </w:rPr>
              <w:t>объек-тами</w:t>
            </w:r>
            <w:proofErr w:type="spellEnd"/>
            <w:r w:rsidRPr="00CB55ED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2.1, 2.2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420 000,0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19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 w:val="restart"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pacing w:val="-12"/>
                <w:sz w:val="24"/>
                <w:szCs w:val="24"/>
              </w:rPr>
            </w:pPr>
            <w:r w:rsidRPr="00CB55ED">
              <w:rPr>
                <w:spacing w:val="-12"/>
                <w:sz w:val="24"/>
                <w:szCs w:val="24"/>
              </w:rPr>
              <w:t>1 739 144,5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1232993,1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147 765,6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1101452,2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682 493,1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60 573,3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406 692,3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335 000,0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71 692,3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200 000,0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31 000,0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15 500,0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15 500,0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BA14D6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CB55ED">
              <w:rPr>
                <w:sz w:val="24"/>
                <w:szCs w:val="24"/>
              </w:rPr>
              <w:t>регионального</w:t>
            </w:r>
            <w:proofErr w:type="gramEnd"/>
            <w:r w:rsidRPr="00CB55ED">
              <w:rPr>
                <w:sz w:val="24"/>
                <w:szCs w:val="24"/>
              </w:rPr>
              <w:t xml:space="preserve"> </w:t>
            </w:r>
          </w:p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7771D9" w:rsidRPr="00CB55ED" w:rsidTr="00AC2022">
        <w:trPr>
          <w:trHeight w:val="327"/>
        </w:trPr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3.1.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Управление государственной инспекции в </w:t>
            </w:r>
            <w:proofErr w:type="gramStart"/>
            <w:r w:rsidRPr="00CB55ED">
              <w:rPr>
                <w:sz w:val="24"/>
                <w:szCs w:val="24"/>
              </w:rPr>
              <w:t>жилищ-ной</w:t>
            </w:r>
            <w:proofErr w:type="gramEnd"/>
            <w:r w:rsidRPr="00CB55ED">
              <w:rPr>
                <w:sz w:val="24"/>
                <w:szCs w:val="24"/>
              </w:rPr>
              <w:t xml:space="preserve">, строительной сферах и по надзору </w:t>
            </w:r>
            <w:r w:rsidRPr="00CB55ED">
              <w:rPr>
                <w:sz w:val="24"/>
                <w:szCs w:val="24"/>
              </w:rPr>
              <w:br/>
              <w:t>за техническим состоянием самоход-</w:t>
            </w:r>
            <w:proofErr w:type="spellStart"/>
            <w:r w:rsidRPr="00CB55ED">
              <w:rPr>
                <w:sz w:val="24"/>
                <w:szCs w:val="24"/>
              </w:rPr>
              <w:t>ных</w:t>
            </w:r>
            <w:proofErr w:type="spellEnd"/>
            <w:r w:rsidRPr="00CB55ED">
              <w:rPr>
                <w:sz w:val="24"/>
                <w:szCs w:val="24"/>
              </w:rPr>
              <w:t xml:space="preserve"> машин и других видов техники</w:t>
            </w:r>
            <w:r w:rsidRPr="00CB55E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244 154,4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244 154,4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3, 3.1, 3.2, 3.3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62 688,8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62 688,8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59 029,3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59 029,3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61 159,7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61 159,7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61 276,6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61 276,6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4E2D47">
            <w:pPr>
              <w:spacing w:line="228" w:lineRule="auto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том числе:</w:t>
            </w: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3.1.1.</w:t>
            </w: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Мероприятие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надзора </w:t>
            </w:r>
            <w:r w:rsidRPr="00CB55ED">
              <w:rPr>
                <w:sz w:val="24"/>
                <w:szCs w:val="24"/>
              </w:rPr>
              <w:br/>
              <w:t xml:space="preserve">в области технического состояния </w:t>
            </w:r>
            <w:r w:rsidRPr="00CB55ED">
              <w:rPr>
                <w:sz w:val="24"/>
                <w:szCs w:val="24"/>
              </w:rPr>
              <w:lastRenderedPageBreak/>
              <w:t xml:space="preserve">самоходных машин и других видов техники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CB55ED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CB55ED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и по надзору </w:t>
            </w:r>
          </w:p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B55ED">
              <w:rPr>
                <w:sz w:val="24"/>
                <w:szCs w:val="24"/>
              </w:rPr>
              <w:br/>
              <w:t>Пензенской области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243 376,0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243 376,0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3, 3.1, 3.2, 3.3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61 931,7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61 931,7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Количество организованных и проведенных проверок по обследованию жилищного фонда, измеряемого</w:t>
            </w:r>
          </w:p>
          <w:p w:rsidR="007771D9" w:rsidRPr="00CB55ED" w:rsidRDefault="007771D9" w:rsidP="004E2D47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9600 тыс. кв. м/ </w:t>
            </w:r>
            <w:r w:rsidRPr="00CB55ED">
              <w:rPr>
                <w:sz w:val="24"/>
                <w:szCs w:val="24"/>
              </w:rPr>
              <w:lastRenderedPageBreak/>
              <w:t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87 %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59 022,2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59 022,2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ind w:left="-97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B55ED">
              <w:rPr>
                <w:sz w:val="24"/>
                <w:szCs w:val="24"/>
              </w:rPr>
              <w:t>организован-</w:t>
            </w:r>
            <w:proofErr w:type="spellStart"/>
            <w:r w:rsidRPr="00CB55E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7771D9" w:rsidRPr="00CB55ED" w:rsidRDefault="007771D9" w:rsidP="004E2D47">
            <w:pPr>
              <w:ind w:left="-97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2617 тыс. кв.</w:t>
            </w:r>
            <w:r w:rsidR="00BA14D6">
              <w:rPr>
                <w:sz w:val="24"/>
                <w:szCs w:val="24"/>
              </w:rPr>
              <w:t> </w:t>
            </w:r>
            <w:r w:rsidRPr="00CB55ED">
              <w:rPr>
                <w:sz w:val="24"/>
                <w:szCs w:val="24"/>
              </w:rPr>
              <w:t xml:space="preserve">м/ </w:t>
            </w:r>
            <w:r w:rsidRPr="00CB55ED">
              <w:rPr>
                <w:sz w:val="24"/>
                <w:szCs w:val="24"/>
              </w:rPr>
              <w:lastRenderedPageBreak/>
              <w:t xml:space="preserve">соотношение количества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89%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61 152,6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61 152,6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ind w:left="-97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7771D9" w:rsidRPr="00CB55ED" w:rsidRDefault="007771D9" w:rsidP="004E2D47">
            <w:pPr>
              <w:ind w:left="-97" w:right="-90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9650 тыс. кв. м/ количество организованных </w:t>
            </w:r>
            <w:r w:rsidRPr="00CB55ED">
              <w:rPr>
                <w:sz w:val="24"/>
                <w:szCs w:val="24"/>
              </w:rPr>
              <w:lastRenderedPageBreak/>
              <w:t>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7771D9" w:rsidRPr="00CB55ED" w:rsidRDefault="007771D9" w:rsidP="004E2D47">
            <w:pPr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7771D9" w:rsidRPr="00CB55ED" w:rsidRDefault="007771D9" w:rsidP="004E2D47">
            <w:pPr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90%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61 269,5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61 269,5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7771D9" w:rsidRPr="00CB55ED" w:rsidRDefault="007771D9" w:rsidP="004E2D47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7771D9" w:rsidRPr="00CB55ED" w:rsidRDefault="007771D9" w:rsidP="004E2D47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</w:t>
            </w:r>
            <w:r w:rsidRPr="00CB55ED">
              <w:rPr>
                <w:sz w:val="24"/>
                <w:szCs w:val="24"/>
              </w:rPr>
              <w:lastRenderedPageBreak/>
              <w:t xml:space="preserve">ежеквартальной отчетности застройщиков без нарушения установленных требований </w:t>
            </w:r>
          </w:p>
          <w:p w:rsidR="007771D9" w:rsidRPr="00CB55ED" w:rsidRDefault="007771D9" w:rsidP="004E2D47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предостав</w:t>
            </w:r>
            <w:proofErr w:type="spellEnd"/>
            <w:r w:rsidRPr="00CB55ED">
              <w:rPr>
                <w:sz w:val="24"/>
                <w:szCs w:val="24"/>
              </w:rPr>
              <w:t>-ленной</w:t>
            </w:r>
            <w:proofErr w:type="gramEnd"/>
            <w:r w:rsidRPr="00CB55ED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7771D9" w:rsidRPr="00CB55ED" w:rsidRDefault="007771D9" w:rsidP="004E2D47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91%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по надзору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CB55ED">
              <w:rPr>
                <w:sz w:val="24"/>
                <w:szCs w:val="24"/>
              </w:rPr>
              <w:lastRenderedPageBreak/>
              <w:t>телекоммуника</w:t>
            </w:r>
            <w:proofErr w:type="spellEnd"/>
            <w:r w:rsidRPr="00CB55ED">
              <w:rPr>
                <w:sz w:val="24"/>
                <w:szCs w:val="24"/>
              </w:rPr>
              <w:t>-</w:t>
            </w:r>
            <w:proofErr w:type="spellStart"/>
            <w:r w:rsidRPr="00CB55ED">
              <w:rPr>
                <w:sz w:val="24"/>
                <w:szCs w:val="24"/>
              </w:rPr>
              <w:t>ционной</w:t>
            </w:r>
            <w:proofErr w:type="spellEnd"/>
            <w:r w:rsidRPr="00CB55ED">
              <w:rPr>
                <w:sz w:val="24"/>
                <w:szCs w:val="24"/>
              </w:rPr>
              <w:t xml:space="preserve"> сети "Интернет" сведений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о результатах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жилищного надзора </w:t>
            </w:r>
            <w:r w:rsidRPr="00CB55ED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CB55ED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CB55ED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и по надзору 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B55ED">
              <w:rPr>
                <w:sz w:val="24"/>
                <w:szCs w:val="24"/>
              </w:rPr>
              <w:br/>
              <w:t>Пензенской области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28,4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28,4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CB55ED">
              <w:rPr>
                <w:sz w:val="24"/>
                <w:szCs w:val="24"/>
              </w:rPr>
              <w:lastRenderedPageBreak/>
              <w:t xml:space="preserve">Количество публикаций </w:t>
            </w:r>
            <w:r w:rsidRPr="00CB55ED">
              <w:rPr>
                <w:sz w:val="24"/>
                <w:szCs w:val="24"/>
              </w:rPr>
              <w:br/>
              <w:t xml:space="preserve">на официальном сайте Управления </w:t>
            </w:r>
            <w:proofErr w:type="spellStart"/>
            <w:r w:rsidRPr="00CB55ED">
              <w:rPr>
                <w:sz w:val="24"/>
                <w:szCs w:val="24"/>
              </w:rPr>
              <w:t>государствен</w:t>
            </w:r>
            <w:proofErr w:type="spellEnd"/>
            <w:r w:rsidRPr="00CB55ED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по надзору 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</w:t>
            </w:r>
            <w:proofErr w:type="spellStart"/>
            <w:r w:rsidRPr="00CB55ED">
              <w:rPr>
                <w:sz w:val="24"/>
                <w:szCs w:val="24"/>
              </w:rPr>
              <w:t>информа-</w:t>
            </w:r>
            <w:r w:rsidRPr="00CB55ED">
              <w:rPr>
                <w:sz w:val="24"/>
                <w:szCs w:val="24"/>
              </w:rPr>
              <w:lastRenderedPageBreak/>
              <w:t>ционно-телекоммуника-ционной</w:t>
            </w:r>
            <w:proofErr w:type="spellEnd"/>
            <w:r w:rsidRPr="00CB55ED">
              <w:rPr>
                <w:sz w:val="24"/>
                <w:szCs w:val="24"/>
              </w:rPr>
              <w:t xml:space="preserve"> сети "Интернет" сведений 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жилищного надзора </w:t>
            </w:r>
          </w:p>
          <w:p w:rsidR="007771D9" w:rsidRPr="00CB55ED" w:rsidRDefault="007771D9" w:rsidP="004E2D4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№ 3, 3.1, 3.2, 3.3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 w:val="restart"/>
          </w:tcPr>
          <w:p w:rsidR="007771D9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3.1.3</w:t>
            </w:r>
            <w:r w:rsidR="00BA14D6">
              <w:rPr>
                <w:sz w:val="24"/>
                <w:szCs w:val="24"/>
              </w:rPr>
              <w:t>.</w:t>
            </w: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7771D9" w:rsidRPr="00CB55ED" w:rsidRDefault="007771D9" w:rsidP="004E2D47">
            <w:pPr>
              <w:ind w:left="-62" w:right="-68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Обеспечение деятельности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межведомствен</w:t>
            </w:r>
            <w:proofErr w:type="spellEnd"/>
            <w:r w:rsidRPr="00CB55ED">
              <w:rPr>
                <w:sz w:val="24"/>
                <w:szCs w:val="24"/>
              </w:rPr>
              <w:t>-ной</w:t>
            </w:r>
            <w:proofErr w:type="gramEnd"/>
            <w:r w:rsidRPr="00CB55ED">
              <w:rPr>
                <w:sz w:val="24"/>
                <w:szCs w:val="24"/>
              </w:rPr>
              <w:t xml:space="preserve"> комиссии при Правительстве Пензенской области по </w:t>
            </w:r>
            <w:r w:rsidRPr="00CB55ED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</w:t>
            </w:r>
            <w:r w:rsidRPr="00CB55ED">
              <w:rPr>
                <w:sz w:val="24"/>
                <w:szCs w:val="24"/>
              </w:rPr>
              <w:lastRenderedPageBreak/>
              <w:t xml:space="preserve">иных жилых помещений, созданной </w:t>
            </w:r>
          </w:p>
          <w:p w:rsidR="007771D9" w:rsidRPr="00CB55ED" w:rsidRDefault="007771D9" w:rsidP="004E2D47">
            <w:pPr>
              <w:ind w:left="-62" w:right="-68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7771D9" w:rsidRPr="00CB55ED" w:rsidRDefault="007771D9" w:rsidP="004E2D47">
            <w:pPr>
              <w:ind w:left="-62" w:right="-68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от 15.02.2017 </w:t>
            </w:r>
          </w:p>
          <w:p w:rsidR="007771D9" w:rsidRPr="00CB55ED" w:rsidRDefault="007771D9" w:rsidP="004E2D47">
            <w:pPr>
              <w:ind w:left="-62" w:right="-68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</w:t>
            </w:r>
            <w:proofErr w:type="gramStart"/>
            <w:r w:rsidRPr="00CB55ED">
              <w:rPr>
                <w:sz w:val="24"/>
                <w:szCs w:val="24"/>
              </w:rPr>
              <w:t>специализирован-ной</w:t>
            </w:r>
            <w:proofErr w:type="gramEnd"/>
            <w:r w:rsidRPr="00CB55ED">
              <w:rPr>
                <w:sz w:val="24"/>
                <w:szCs w:val="24"/>
              </w:rPr>
              <w:t xml:space="preserve"> организацией, </w:t>
            </w:r>
          </w:p>
          <w:p w:rsidR="007771D9" w:rsidRPr="00CB55ED" w:rsidRDefault="007771D9" w:rsidP="004E2D47">
            <w:pPr>
              <w:ind w:left="-62" w:right="-68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CB55ED">
              <w:rPr>
                <w:sz w:val="24"/>
                <w:szCs w:val="24"/>
              </w:rPr>
              <w:t>рассмот</w:t>
            </w:r>
            <w:proofErr w:type="spellEnd"/>
            <w:r w:rsidRPr="00CB55ED">
              <w:rPr>
                <w:sz w:val="24"/>
                <w:szCs w:val="24"/>
              </w:rPr>
              <w:t>-рения</w:t>
            </w:r>
            <w:proofErr w:type="gramEnd"/>
            <w:r w:rsidRPr="00CB55ED">
              <w:rPr>
                <w:sz w:val="24"/>
                <w:szCs w:val="24"/>
              </w:rPr>
              <w:t xml:space="preserve"> обращения граждан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и по надзору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B55ED">
              <w:rPr>
                <w:sz w:val="24"/>
                <w:szCs w:val="24"/>
              </w:rPr>
              <w:br/>
              <w:t>Пензенской области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750,0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750,0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75" w:type="dxa"/>
            <w:gridSpan w:val="2"/>
            <w:vMerge w:val="restart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3, 3.1</w:t>
            </w: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Default="00BA14D6" w:rsidP="004E2D47">
            <w:pPr>
              <w:jc w:val="center"/>
              <w:rPr>
                <w:sz w:val="24"/>
                <w:szCs w:val="24"/>
              </w:rPr>
            </w:pP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750,0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750,0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100 %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-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-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-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35" w:type="dxa"/>
            <w:gridSpan w:val="2"/>
            <w:vMerge/>
          </w:tcPr>
          <w:p w:rsidR="007771D9" w:rsidRPr="00CB55ED" w:rsidRDefault="007771D9" w:rsidP="004E2D4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1721"/>
        </w:trPr>
        <w:tc>
          <w:tcPr>
            <w:tcW w:w="649" w:type="dxa"/>
            <w:gridSpan w:val="3"/>
            <w:vMerge w:val="restart"/>
          </w:tcPr>
          <w:p w:rsidR="007771D9" w:rsidRPr="00CB55ED" w:rsidRDefault="007771D9" w:rsidP="004E2D47">
            <w:pPr>
              <w:spacing w:line="228" w:lineRule="auto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3.2.</w:t>
            </w:r>
          </w:p>
        </w:tc>
        <w:tc>
          <w:tcPr>
            <w:tcW w:w="1985" w:type="dxa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государственной инспекции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жилищной, строительной сферах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 по надзору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B55ED">
              <w:rPr>
                <w:sz w:val="24"/>
                <w:szCs w:val="24"/>
              </w:rPr>
              <w:br/>
              <w:t>Пензенской области</w:t>
            </w:r>
          </w:p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4E2D47">
            <w:pPr>
              <w:spacing w:line="228" w:lineRule="auto"/>
              <w:jc w:val="center"/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82 800,0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82 800,0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 w:val="restart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3, 3.2</w:t>
            </w:r>
          </w:p>
        </w:tc>
      </w:tr>
      <w:tr w:rsidR="007771D9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82 800,0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82 800,0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spacing w:line="228" w:lineRule="auto"/>
              <w:jc w:val="center"/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90"/>
        </w:trPr>
        <w:tc>
          <w:tcPr>
            <w:tcW w:w="649" w:type="dxa"/>
            <w:gridSpan w:val="3"/>
            <w:vMerge/>
          </w:tcPr>
          <w:p w:rsidR="007771D9" w:rsidRPr="00CB55ED" w:rsidRDefault="007771D9" w:rsidP="004E2D4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71D9" w:rsidRPr="00CB55ED" w:rsidRDefault="007771D9" w:rsidP="004E2D4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4E2D47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4E2D47">
            <w:pPr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Default="007771D9" w:rsidP="004E2D47">
            <w:pPr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  <w:p w:rsidR="00BA14D6" w:rsidRPr="00CB55ED" w:rsidRDefault="00BA14D6" w:rsidP="004E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7771D9" w:rsidRPr="00CB55ED" w:rsidRDefault="007771D9" w:rsidP="004E2D47">
            <w:pPr>
              <w:jc w:val="center"/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4E2D47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rPr>
          <w:trHeight w:val="314"/>
        </w:trPr>
        <w:tc>
          <w:tcPr>
            <w:tcW w:w="16233" w:type="dxa"/>
            <w:gridSpan w:val="17"/>
          </w:tcPr>
          <w:p w:rsidR="007771D9" w:rsidRPr="00CB55ED" w:rsidRDefault="007771D9" w:rsidP="004E2D47">
            <w:pPr>
              <w:ind w:right="-96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7771D9" w:rsidRPr="00CB55ED" w:rsidTr="00AC2022">
        <w:trPr>
          <w:trHeight w:val="826"/>
        </w:trPr>
        <w:tc>
          <w:tcPr>
            <w:tcW w:w="629" w:type="dxa"/>
            <w:vMerge w:val="restart"/>
          </w:tcPr>
          <w:p w:rsidR="007771D9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3.2.1.</w:t>
            </w: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 w:val="restart"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Мероприятие</w:t>
            </w:r>
          </w:p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"Имущественный взнос Пензенской области </w:t>
            </w:r>
            <w:r w:rsidRPr="00CB55ED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CB55ED">
              <w:rPr>
                <w:sz w:val="24"/>
                <w:szCs w:val="24"/>
              </w:rPr>
              <w:br/>
              <w:t xml:space="preserve">"Фонд защиты прав граждан - участников долевого строительства" </w:t>
            </w:r>
            <w:r w:rsidRPr="00CB55ED">
              <w:rPr>
                <w:sz w:val="24"/>
                <w:szCs w:val="24"/>
              </w:rPr>
              <w:br/>
              <w:t xml:space="preserve">на цели, предусмотренные  ст.13.1 Федерального закона </w:t>
            </w:r>
            <w:r w:rsidRPr="00CB55ED">
              <w:rPr>
                <w:sz w:val="24"/>
                <w:szCs w:val="24"/>
              </w:rPr>
              <w:br/>
              <w:t xml:space="preserve">от 29.07.2017 № 218-ФЗ </w:t>
            </w:r>
            <w:r w:rsidRPr="00CB55ED">
              <w:rPr>
                <w:sz w:val="24"/>
                <w:szCs w:val="24"/>
              </w:rPr>
              <w:br/>
              <w:t xml:space="preserve">"О публично-правовой компании </w:t>
            </w:r>
            <w:r w:rsidRPr="00CB55ED">
              <w:rPr>
                <w:sz w:val="24"/>
                <w:szCs w:val="24"/>
              </w:rPr>
              <w:br/>
              <w:t xml:space="preserve">по защите прав граждан - участников долевого строительства при несостоятельности (банкротстве) застройщиков и </w:t>
            </w:r>
            <w:r w:rsidR="005F39C2">
              <w:rPr>
                <w:sz w:val="24"/>
                <w:szCs w:val="24"/>
              </w:rPr>
              <w:br/>
            </w:r>
            <w:r w:rsidRPr="00CB55ED">
              <w:rPr>
                <w:sz w:val="24"/>
                <w:szCs w:val="24"/>
              </w:rPr>
              <w:lastRenderedPageBreak/>
              <w:t xml:space="preserve">о внесении изменений в отдельные законодательные акты </w:t>
            </w:r>
            <w:r w:rsidRPr="00CB55ED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Управление государственной инспекции</w:t>
            </w:r>
          </w:p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жилищной, строительной сферах</w:t>
            </w:r>
          </w:p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 по надзору</w:t>
            </w:r>
          </w:p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7771D9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Пензенской области</w:t>
            </w: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82 500,0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82 500,0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</w:rPr>
              <w:t>Финанси</w:t>
            </w:r>
            <w:r w:rsidR="005F39C2"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>рование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мероприятий по </w:t>
            </w:r>
            <w:proofErr w:type="spellStart"/>
            <w:r w:rsidRPr="00CB55ED">
              <w:rPr>
                <w:sz w:val="24"/>
                <w:szCs w:val="24"/>
              </w:rPr>
              <w:t>перечис</w:t>
            </w:r>
            <w:r w:rsidR="005F39C2"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>лению</w:t>
            </w:r>
            <w:proofErr w:type="spellEnd"/>
            <w:r w:rsidRPr="00CB55ED">
              <w:rPr>
                <w:sz w:val="24"/>
                <w:szCs w:val="24"/>
              </w:rPr>
              <w:t xml:space="preserve"> субсидии </w:t>
            </w:r>
            <w:r w:rsidR="005F39C2">
              <w:rPr>
                <w:sz w:val="24"/>
                <w:szCs w:val="24"/>
              </w:rPr>
              <w:br/>
            </w:r>
            <w:r w:rsidRPr="00CB55ED">
              <w:rPr>
                <w:sz w:val="24"/>
                <w:szCs w:val="24"/>
              </w:rPr>
              <w:t xml:space="preserve">в виде </w:t>
            </w:r>
            <w:proofErr w:type="spellStart"/>
            <w:r w:rsidRPr="00CB55ED">
              <w:rPr>
                <w:sz w:val="24"/>
                <w:szCs w:val="24"/>
              </w:rPr>
              <w:t>имуществен</w:t>
            </w:r>
            <w:r w:rsidR="005F39C2"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>ного</w:t>
            </w:r>
            <w:proofErr w:type="spellEnd"/>
            <w:r w:rsidRPr="00CB55ED">
              <w:rPr>
                <w:sz w:val="24"/>
                <w:szCs w:val="24"/>
              </w:rPr>
              <w:t xml:space="preserve"> взноса в имущество ППК </w:t>
            </w:r>
            <w:r>
              <w:rPr>
                <w:sz w:val="24"/>
                <w:szCs w:val="24"/>
              </w:rPr>
              <w:t>"</w:t>
            </w:r>
            <w:r w:rsidRPr="00CB55ED">
              <w:rPr>
                <w:sz w:val="24"/>
                <w:szCs w:val="24"/>
              </w:rPr>
              <w:t xml:space="preserve">Фонд защиты прав граждан </w:t>
            </w:r>
            <w:r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 xml:space="preserve"> участников долевого </w:t>
            </w:r>
            <w:r w:rsidRPr="005F39C2">
              <w:rPr>
                <w:spacing w:val="-8"/>
                <w:sz w:val="24"/>
                <w:szCs w:val="24"/>
              </w:rPr>
              <w:t>строительства"</w:t>
            </w:r>
            <w:r w:rsidRPr="00CB55ED">
              <w:rPr>
                <w:sz w:val="24"/>
                <w:szCs w:val="24"/>
              </w:rPr>
              <w:t xml:space="preserve"> из бюджета Пензенской области, %</w:t>
            </w:r>
          </w:p>
        </w:tc>
        <w:tc>
          <w:tcPr>
            <w:tcW w:w="1075" w:type="dxa"/>
            <w:gridSpan w:val="2"/>
            <w:vMerge w:val="restart"/>
          </w:tcPr>
          <w:p w:rsidR="007771D9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3, 3.2</w:t>
            </w: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86"/>
        </w:trPr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82 500,0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82 500,0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62"/>
        </w:trPr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65"/>
        </w:trPr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56"/>
        </w:trPr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59"/>
        </w:trPr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 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 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rPr>
          <w:trHeight w:val="250"/>
        </w:trPr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7771D9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7771D9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771D9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0,0</w:t>
            </w: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7771D9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 0,0</w:t>
            </w: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7771D9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 xml:space="preserve"> 0,0</w:t>
            </w: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7771D9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0</w:t>
            </w: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29" w:type="dxa"/>
            <w:vMerge w:val="restart"/>
          </w:tcPr>
          <w:p w:rsidR="007771D9" w:rsidRPr="00CB55ED" w:rsidRDefault="007771D9" w:rsidP="005F39C2">
            <w:pPr>
              <w:spacing w:line="245" w:lineRule="auto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3.2.2</w:t>
            </w:r>
          </w:p>
        </w:tc>
        <w:tc>
          <w:tcPr>
            <w:tcW w:w="2005" w:type="dxa"/>
            <w:gridSpan w:val="3"/>
            <w:vMerge w:val="restart"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Мероприятие</w:t>
            </w:r>
          </w:p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</w:pPr>
            <w:r w:rsidRPr="00CB55ED">
              <w:rPr>
                <w:sz w:val="24"/>
                <w:szCs w:val="24"/>
              </w:rPr>
              <w:t>"Предоставление субсидии в форме имущественного взноса в некоммерческую организацию  "Фонд защиты прав граждан - 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666" w:type="dxa"/>
            <w:gridSpan w:val="2"/>
            <w:vMerge w:val="restart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Управление государственной инспекции</w:t>
            </w: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 жилищной, строительной сферах</w:t>
            </w: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 по надзору</w:t>
            </w: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B55ED">
              <w:rPr>
                <w:sz w:val="24"/>
                <w:szCs w:val="24"/>
              </w:rPr>
              <w:br/>
              <w:t>Пензенской области</w:t>
            </w: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5F39C2">
            <w:pPr>
              <w:spacing w:line="245" w:lineRule="auto"/>
              <w:jc w:val="center"/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7771D9" w:rsidRPr="00CB55ED" w:rsidRDefault="007771D9" w:rsidP="005F39C2">
            <w:pPr>
              <w:spacing w:line="245" w:lineRule="auto"/>
              <w:jc w:val="center"/>
            </w:pP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300,0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55ED">
              <w:rPr>
                <w:sz w:val="24"/>
                <w:szCs w:val="24"/>
              </w:rPr>
              <w:t>Финанси</w:t>
            </w:r>
            <w:r w:rsidR="005F39C2"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>рование</w:t>
            </w:r>
            <w:proofErr w:type="spellEnd"/>
            <w:proofErr w:type="gramEnd"/>
            <w:r w:rsidRPr="00CB55ED">
              <w:rPr>
                <w:sz w:val="24"/>
                <w:szCs w:val="24"/>
              </w:rPr>
              <w:t xml:space="preserve"> мероприятий по </w:t>
            </w:r>
            <w:proofErr w:type="spellStart"/>
            <w:r w:rsidRPr="00CB55ED">
              <w:rPr>
                <w:sz w:val="24"/>
                <w:szCs w:val="24"/>
              </w:rPr>
              <w:t>перечис</w:t>
            </w:r>
            <w:r w:rsidR="005F39C2"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>лению</w:t>
            </w:r>
            <w:proofErr w:type="spellEnd"/>
            <w:r w:rsidRPr="00CB55ED">
              <w:rPr>
                <w:sz w:val="24"/>
                <w:szCs w:val="24"/>
              </w:rPr>
              <w:t xml:space="preserve"> субсидии </w:t>
            </w:r>
            <w:r w:rsidR="005F39C2">
              <w:rPr>
                <w:sz w:val="24"/>
                <w:szCs w:val="24"/>
              </w:rPr>
              <w:br/>
            </w:r>
            <w:r w:rsidRPr="00CB55ED">
              <w:rPr>
                <w:sz w:val="24"/>
                <w:szCs w:val="24"/>
              </w:rPr>
              <w:t xml:space="preserve">в виде </w:t>
            </w:r>
            <w:proofErr w:type="spellStart"/>
            <w:r w:rsidRPr="00CB55ED">
              <w:rPr>
                <w:sz w:val="24"/>
                <w:szCs w:val="24"/>
              </w:rPr>
              <w:t>имуществен</w:t>
            </w:r>
            <w:r w:rsidR="005F39C2"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>ного</w:t>
            </w:r>
            <w:proofErr w:type="spellEnd"/>
            <w:r w:rsidRPr="00CB55ED">
              <w:rPr>
                <w:sz w:val="24"/>
                <w:szCs w:val="24"/>
              </w:rPr>
              <w:t xml:space="preserve"> взноса в </w:t>
            </w:r>
            <w:r>
              <w:rPr>
                <w:sz w:val="24"/>
                <w:szCs w:val="24"/>
              </w:rPr>
              <w:t>"</w:t>
            </w:r>
            <w:r w:rsidRPr="00CB55ED">
              <w:rPr>
                <w:sz w:val="24"/>
                <w:szCs w:val="24"/>
              </w:rPr>
              <w:t xml:space="preserve">Фонд защиты прав граждан </w:t>
            </w:r>
            <w:r>
              <w:rPr>
                <w:sz w:val="24"/>
                <w:szCs w:val="24"/>
              </w:rPr>
              <w:t>-</w:t>
            </w:r>
            <w:r w:rsidRPr="00CB55ED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>
              <w:rPr>
                <w:sz w:val="24"/>
                <w:szCs w:val="24"/>
              </w:rPr>
              <w:t>"</w:t>
            </w:r>
            <w:r w:rsidRPr="00CB55ED">
              <w:rPr>
                <w:sz w:val="24"/>
                <w:szCs w:val="24"/>
              </w:rPr>
              <w:t>, %</w:t>
            </w: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№ 3, 3.2</w:t>
            </w:r>
          </w:p>
        </w:tc>
      </w:tr>
      <w:tr w:rsidR="007771D9" w:rsidRPr="00CB55ED" w:rsidTr="00AC2022"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300,0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100</w:t>
            </w: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629" w:type="dxa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  <w:p w:rsidR="005F39C2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  <w:p w:rsidR="005F39C2" w:rsidRPr="00CB55ED" w:rsidRDefault="005F39C2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 w:val="restart"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lastRenderedPageBreak/>
              <w:t>Всего по подпрограмме 3:</w:t>
            </w: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326 954,4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326 954,4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145 488,8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145 488,8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59 029,3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59 029,3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61 159,7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61 159,7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61 276,6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61 276,6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4E2D47">
        <w:tc>
          <w:tcPr>
            <w:tcW w:w="16233" w:type="dxa"/>
            <w:gridSpan w:val="17"/>
          </w:tcPr>
          <w:p w:rsidR="007771D9" w:rsidRPr="00CB55ED" w:rsidRDefault="007771D9" w:rsidP="005F39C2">
            <w:pPr>
              <w:spacing w:line="245" w:lineRule="auto"/>
              <w:ind w:left="-85" w:right="-96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7771D9" w:rsidRPr="00CB55ED" w:rsidTr="00AC2022">
        <w:tc>
          <w:tcPr>
            <w:tcW w:w="5300" w:type="dxa"/>
            <w:gridSpan w:val="6"/>
            <w:vMerge w:val="restart"/>
          </w:tcPr>
          <w:p w:rsidR="007771D9" w:rsidRPr="00CB55ED" w:rsidRDefault="007771D9" w:rsidP="005F39C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7771D9" w:rsidRPr="005F39C2" w:rsidRDefault="007771D9" w:rsidP="005F39C2">
            <w:pPr>
              <w:spacing w:line="245" w:lineRule="auto"/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5F39C2">
              <w:rPr>
                <w:sz w:val="24"/>
                <w:szCs w:val="24"/>
              </w:rPr>
              <w:t>3088753,8</w:t>
            </w:r>
          </w:p>
        </w:tc>
        <w:tc>
          <w:tcPr>
            <w:tcW w:w="1319" w:type="dxa"/>
          </w:tcPr>
          <w:p w:rsidR="007771D9" w:rsidRPr="005F39C2" w:rsidRDefault="007771D9" w:rsidP="005F39C2">
            <w:pPr>
              <w:spacing w:line="245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5F39C2">
              <w:rPr>
                <w:sz w:val="24"/>
                <w:szCs w:val="24"/>
              </w:rPr>
              <w:t>2140142,4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658 385,7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290 225,7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7771D9" w:rsidRPr="005F39C2" w:rsidRDefault="007771D9" w:rsidP="005F39C2">
            <w:pPr>
              <w:spacing w:line="245" w:lineRule="auto"/>
              <w:ind w:left="-96" w:right="-75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5F39C2">
              <w:rPr>
                <w:spacing w:val="-8"/>
                <w:sz w:val="24"/>
                <w:szCs w:val="24"/>
              </w:rPr>
              <w:t>1508412,2</w:t>
            </w:r>
          </w:p>
        </w:tc>
        <w:tc>
          <w:tcPr>
            <w:tcW w:w="1319" w:type="dxa"/>
          </w:tcPr>
          <w:p w:rsidR="007771D9" w:rsidRPr="005F39C2" w:rsidRDefault="007771D9" w:rsidP="005F39C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5F39C2">
              <w:rPr>
                <w:sz w:val="24"/>
                <w:szCs w:val="24"/>
              </w:rPr>
              <w:t>1029876,7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368 310,4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CB55ED">
              <w:rPr>
                <w:sz w:val="24"/>
                <w:szCs w:val="24"/>
              </w:rPr>
              <w:t>110 225,1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644 630,3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519 145,4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 xml:space="preserve"> 102 255,9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468 086,0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388 069,2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30 697,6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323 376,6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  <w:lang w:val="en-US"/>
              </w:rPr>
            </w:pPr>
            <w:r w:rsidRPr="00CB55ED">
              <w:rPr>
                <w:sz w:val="24"/>
                <w:szCs w:val="24"/>
              </w:rPr>
              <w:t>202 330,0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46 326,0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439,0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7771D9" w:rsidRPr="00CB55ED" w:rsidTr="00AC2022">
        <w:tc>
          <w:tcPr>
            <w:tcW w:w="5300" w:type="dxa"/>
            <w:gridSpan w:val="6"/>
            <w:vMerge/>
          </w:tcPr>
          <w:p w:rsidR="007771D9" w:rsidRPr="00CB55ED" w:rsidRDefault="007771D9" w:rsidP="005F39C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282,1</w:t>
            </w:r>
          </w:p>
        </w:tc>
        <w:tc>
          <w:tcPr>
            <w:tcW w:w="1566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B55ED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</w:tcPr>
          <w:p w:rsidR="007771D9" w:rsidRPr="00CB55ED" w:rsidRDefault="007771D9" w:rsidP="005F39C2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</w:tbl>
    <w:p w:rsidR="007771D9" w:rsidRPr="00CB55ED" w:rsidRDefault="007771D9" w:rsidP="007771D9">
      <w:pPr>
        <w:widowControl/>
        <w:rPr>
          <w:sz w:val="24"/>
          <w:szCs w:val="24"/>
        </w:rPr>
      </w:pPr>
    </w:p>
    <w:p w:rsidR="007771D9" w:rsidRPr="00CB55ED" w:rsidRDefault="007771D9" w:rsidP="007771D9">
      <w:pPr>
        <w:widowControl/>
        <w:rPr>
          <w:sz w:val="24"/>
          <w:szCs w:val="24"/>
        </w:rPr>
      </w:pPr>
    </w:p>
    <w:p w:rsidR="007771D9" w:rsidRPr="00CB55ED" w:rsidRDefault="007771D9" w:rsidP="007771D9">
      <w:pPr>
        <w:widowControl/>
        <w:jc w:val="center"/>
        <w:rPr>
          <w:sz w:val="28"/>
        </w:rPr>
      </w:pPr>
      <w:r w:rsidRPr="00CB55ED">
        <w:rPr>
          <w:sz w:val="24"/>
          <w:szCs w:val="24"/>
        </w:rPr>
        <w:t>_____________</w:t>
      </w:r>
      <w:r w:rsidR="005F39C2">
        <w:rPr>
          <w:sz w:val="24"/>
          <w:szCs w:val="24"/>
        </w:rPr>
        <w:t>__</w:t>
      </w:r>
    </w:p>
    <w:p w:rsidR="005F39C2" w:rsidRDefault="005F39C2" w:rsidP="007771D9">
      <w:pPr>
        <w:sectPr w:rsidR="005F39C2" w:rsidSect="004E2D47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</w:p>
    <w:p w:rsidR="007771D9" w:rsidRPr="00CB55ED" w:rsidRDefault="001D0DD5" w:rsidP="007771D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1741911" wp14:editId="4DF2782B">
                <wp:simplePos x="0" y="0"/>
                <wp:positionH relativeFrom="column">
                  <wp:posOffset>4432935</wp:posOffset>
                </wp:positionH>
                <wp:positionV relativeFrom="paragraph">
                  <wp:posOffset>-708660</wp:posOffset>
                </wp:positionV>
                <wp:extent cx="495300" cy="381000"/>
                <wp:effectExtent l="0" t="0" r="19050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92" w:rsidRDefault="003214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32" type="#_x0000_t202" style="position:absolute;margin-left:349.05pt;margin-top:-55.8pt;width:39pt;height:30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" fillcolor="white [3201]" strokecolor="white [3212]" strokeweight=".5pt">
                <v:textbox>
                  <w:txbxContent>
                    <w:p w:rsidR="00364D65" w:rsidRDefault="00364D65"/>
                  </w:txbxContent>
                </v:textbox>
              </v:shape>
            </w:pict>
          </mc:Fallback>
        </mc:AlternateContent>
      </w:r>
    </w:p>
    <w:p w:rsidR="007771D9" w:rsidRPr="001D0DD5" w:rsidRDefault="007771D9" w:rsidP="001D0DD5">
      <w:pPr>
        <w:ind w:left="9072"/>
        <w:jc w:val="center"/>
        <w:rPr>
          <w:sz w:val="28"/>
          <w:szCs w:val="28"/>
        </w:rPr>
      </w:pPr>
      <w:r w:rsidRPr="001D0DD5">
        <w:rPr>
          <w:sz w:val="28"/>
          <w:szCs w:val="28"/>
        </w:rPr>
        <w:t>Приложение № 7</w:t>
      </w:r>
    </w:p>
    <w:p w:rsidR="007771D9" w:rsidRPr="001D0DD5" w:rsidRDefault="007771D9" w:rsidP="001D0DD5">
      <w:pPr>
        <w:ind w:left="9072"/>
        <w:jc w:val="center"/>
        <w:rPr>
          <w:sz w:val="28"/>
          <w:szCs w:val="28"/>
        </w:rPr>
      </w:pPr>
      <w:r w:rsidRPr="001D0DD5">
        <w:rPr>
          <w:sz w:val="28"/>
          <w:szCs w:val="28"/>
        </w:rPr>
        <w:t>к постановлению Правительства</w:t>
      </w:r>
    </w:p>
    <w:p w:rsidR="007771D9" w:rsidRPr="001D0DD5" w:rsidRDefault="007771D9" w:rsidP="001D0DD5">
      <w:pPr>
        <w:ind w:left="9072"/>
        <w:jc w:val="center"/>
        <w:rPr>
          <w:sz w:val="28"/>
          <w:szCs w:val="28"/>
        </w:rPr>
      </w:pPr>
      <w:r w:rsidRPr="001D0DD5">
        <w:rPr>
          <w:sz w:val="28"/>
          <w:szCs w:val="28"/>
        </w:rPr>
        <w:t>Пензенской области</w:t>
      </w:r>
    </w:p>
    <w:p w:rsidR="007771D9" w:rsidRPr="001D0DD5" w:rsidRDefault="007771D9" w:rsidP="001D0DD5">
      <w:pPr>
        <w:ind w:left="9072"/>
        <w:jc w:val="center"/>
        <w:rPr>
          <w:sz w:val="28"/>
          <w:szCs w:val="28"/>
        </w:rPr>
      </w:pPr>
      <w:r w:rsidRPr="001D0DD5">
        <w:rPr>
          <w:sz w:val="28"/>
          <w:szCs w:val="28"/>
        </w:rPr>
        <w:t xml:space="preserve">от </w:t>
      </w:r>
      <w:r w:rsidR="00010156">
        <w:rPr>
          <w:sz w:val="28"/>
          <w:szCs w:val="28"/>
        </w:rPr>
        <w:t>27.01.2020</w:t>
      </w:r>
      <w:r w:rsidRPr="001D0DD5">
        <w:rPr>
          <w:sz w:val="28"/>
          <w:szCs w:val="28"/>
        </w:rPr>
        <w:t xml:space="preserve"> №</w:t>
      </w:r>
      <w:r w:rsidR="00010156">
        <w:rPr>
          <w:sz w:val="28"/>
          <w:szCs w:val="28"/>
        </w:rPr>
        <w:t xml:space="preserve"> 24-пП</w:t>
      </w:r>
      <w:bookmarkStart w:id="0" w:name="_GoBack"/>
      <w:bookmarkEnd w:id="0"/>
    </w:p>
    <w:p w:rsidR="007771D9" w:rsidRPr="001D0DD5" w:rsidRDefault="007771D9" w:rsidP="001D0DD5">
      <w:pPr>
        <w:widowControl/>
        <w:autoSpaceDE w:val="0"/>
        <w:autoSpaceDN w:val="0"/>
        <w:adjustRightInd w:val="0"/>
        <w:ind w:left="9072"/>
        <w:jc w:val="center"/>
        <w:outlineLvl w:val="0"/>
        <w:rPr>
          <w:sz w:val="28"/>
          <w:szCs w:val="28"/>
        </w:rPr>
      </w:pPr>
    </w:p>
    <w:p w:rsidR="007771D9" w:rsidRPr="001D0DD5" w:rsidRDefault="007771D9" w:rsidP="001D0DD5">
      <w:pPr>
        <w:widowControl/>
        <w:autoSpaceDE w:val="0"/>
        <w:autoSpaceDN w:val="0"/>
        <w:adjustRightInd w:val="0"/>
        <w:ind w:left="9072"/>
        <w:jc w:val="center"/>
        <w:outlineLvl w:val="0"/>
        <w:rPr>
          <w:sz w:val="28"/>
          <w:szCs w:val="28"/>
        </w:rPr>
      </w:pPr>
      <w:r w:rsidRPr="001D0DD5">
        <w:rPr>
          <w:sz w:val="28"/>
          <w:szCs w:val="28"/>
        </w:rPr>
        <w:t>Приложение № 2</w:t>
      </w:r>
    </w:p>
    <w:p w:rsidR="007771D9" w:rsidRPr="001D0DD5" w:rsidRDefault="007771D9" w:rsidP="001D0DD5">
      <w:pPr>
        <w:ind w:left="9072"/>
        <w:jc w:val="center"/>
        <w:rPr>
          <w:sz w:val="28"/>
          <w:szCs w:val="28"/>
        </w:rPr>
      </w:pPr>
      <w:r w:rsidRPr="001D0DD5">
        <w:rPr>
          <w:sz w:val="28"/>
          <w:szCs w:val="28"/>
        </w:rPr>
        <w:t>к Порядку предоставления субсидий</w:t>
      </w:r>
    </w:p>
    <w:p w:rsidR="007771D9" w:rsidRPr="001D0DD5" w:rsidRDefault="007771D9" w:rsidP="001D0DD5">
      <w:pPr>
        <w:ind w:left="9072"/>
        <w:jc w:val="center"/>
        <w:rPr>
          <w:sz w:val="28"/>
          <w:szCs w:val="28"/>
        </w:rPr>
      </w:pPr>
      <w:r w:rsidRPr="001D0DD5">
        <w:rPr>
          <w:sz w:val="28"/>
          <w:szCs w:val="28"/>
        </w:rPr>
        <w:t>из бюджета Пензенской области бюджетам</w:t>
      </w:r>
    </w:p>
    <w:p w:rsidR="007771D9" w:rsidRPr="001D0DD5" w:rsidRDefault="007771D9" w:rsidP="001D0DD5">
      <w:pPr>
        <w:ind w:left="9072"/>
        <w:jc w:val="center"/>
        <w:rPr>
          <w:sz w:val="28"/>
          <w:szCs w:val="28"/>
        </w:rPr>
      </w:pPr>
      <w:r w:rsidRPr="001D0DD5">
        <w:rPr>
          <w:sz w:val="28"/>
          <w:szCs w:val="28"/>
        </w:rPr>
        <w:t xml:space="preserve">муниципальных образований </w:t>
      </w:r>
      <w:r w:rsidR="001D0DD5">
        <w:rPr>
          <w:sz w:val="28"/>
          <w:szCs w:val="28"/>
        </w:rPr>
        <w:br/>
      </w:r>
      <w:r w:rsidRPr="001D0DD5">
        <w:rPr>
          <w:sz w:val="28"/>
          <w:szCs w:val="28"/>
        </w:rPr>
        <w:t>Пензенской  области</w:t>
      </w:r>
      <w:r w:rsidR="001D0DD5">
        <w:rPr>
          <w:sz w:val="28"/>
          <w:szCs w:val="28"/>
        </w:rPr>
        <w:t xml:space="preserve"> </w:t>
      </w:r>
      <w:r w:rsidRPr="001D0DD5">
        <w:rPr>
          <w:sz w:val="28"/>
          <w:szCs w:val="28"/>
        </w:rPr>
        <w:t>в рамках реализации подпрограммы 2</w:t>
      </w:r>
    </w:p>
    <w:p w:rsidR="007771D9" w:rsidRPr="00CB55ED" w:rsidRDefault="007771D9" w:rsidP="007771D9">
      <w:pPr>
        <w:jc w:val="right"/>
      </w:pPr>
    </w:p>
    <w:p w:rsidR="007771D9" w:rsidRPr="00CB55ED" w:rsidRDefault="007771D9" w:rsidP="0031024A"/>
    <w:p w:rsidR="007771D9" w:rsidRPr="00CB55ED" w:rsidRDefault="007771D9" w:rsidP="0031024A">
      <w:pPr>
        <w:widowControl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CB55ED">
        <w:rPr>
          <w:rFonts w:eastAsia="Calibri"/>
          <w:b/>
          <w:bCs/>
          <w:sz w:val="28"/>
          <w:szCs w:val="28"/>
          <w:lang w:eastAsia="en-US"/>
        </w:rPr>
        <w:t>Р</w:t>
      </w:r>
      <w:proofErr w:type="gramEnd"/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А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С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П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Р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Е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Д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Е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Л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Е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Н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И</w:t>
      </w:r>
      <w:r w:rsidR="0031024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Е</w:t>
      </w:r>
    </w:p>
    <w:p w:rsidR="007771D9" w:rsidRPr="00CB55ED" w:rsidRDefault="001D0DD5" w:rsidP="0031024A">
      <w:pPr>
        <w:widowControl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B55ED">
        <w:rPr>
          <w:rFonts w:eastAsia="Calibri"/>
          <w:b/>
          <w:bCs/>
          <w:sz w:val="28"/>
          <w:szCs w:val="28"/>
          <w:lang w:eastAsia="en-US"/>
        </w:rPr>
        <w:t xml:space="preserve">субсидий из бюджета </w:t>
      </w:r>
      <w:r>
        <w:rPr>
          <w:rFonts w:eastAsia="Calibri"/>
          <w:b/>
          <w:bCs/>
          <w:sz w:val="28"/>
          <w:szCs w:val="28"/>
          <w:lang w:eastAsia="en-US"/>
        </w:rPr>
        <w:t>П</w:t>
      </w:r>
      <w:r w:rsidRPr="00CB55ED">
        <w:rPr>
          <w:rFonts w:eastAsia="Calibri"/>
          <w:b/>
          <w:bCs/>
          <w:sz w:val="28"/>
          <w:szCs w:val="28"/>
          <w:lang w:eastAsia="en-US"/>
        </w:rPr>
        <w:t>ензенской области бюджетам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 xml:space="preserve">муниципальных образований </w:t>
      </w:r>
      <w:r>
        <w:rPr>
          <w:rFonts w:eastAsia="Calibri"/>
          <w:b/>
          <w:bCs/>
          <w:sz w:val="28"/>
          <w:szCs w:val="28"/>
          <w:lang w:eastAsia="en-US"/>
        </w:rPr>
        <w:br/>
        <w:t>П</w:t>
      </w:r>
      <w:r w:rsidRPr="00CB55ED">
        <w:rPr>
          <w:rFonts w:eastAsia="Calibri"/>
          <w:b/>
          <w:bCs/>
          <w:sz w:val="28"/>
          <w:szCs w:val="28"/>
          <w:lang w:eastAsia="en-US"/>
        </w:rPr>
        <w:t>ензенской области в рамках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B55ED">
        <w:rPr>
          <w:rFonts w:eastAsia="Calibri"/>
          <w:b/>
          <w:bCs/>
          <w:sz w:val="28"/>
          <w:szCs w:val="28"/>
          <w:lang w:eastAsia="en-US"/>
        </w:rPr>
        <w:t>реализации мероприятий по подпрограмме 2 в 2020 году</w:t>
      </w:r>
    </w:p>
    <w:p w:rsidR="007771D9" w:rsidRPr="00CB55ED" w:rsidRDefault="007771D9" w:rsidP="0031024A">
      <w:pPr>
        <w:widowControl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12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079"/>
        <w:gridCol w:w="2031"/>
        <w:gridCol w:w="2977"/>
        <w:gridCol w:w="2410"/>
        <w:gridCol w:w="2977"/>
      </w:tblGrid>
      <w:tr w:rsidR="007771D9" w:rsidRPr="00CB55ED" w:rsidTr="000E211B">
        <w:tc>
          <w:tcPr>
            <w:tcW w:w="993" w:type="dxa"/>
            <w:vMerge w:val="restart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="000E211B">
              <w:rPr>
                <w:rFonts w:eastAsia="Calibri"/>
                <w:sz w:val="28"/>
                <w:szCs w:val="28"/>
                <w:lang w:eastAsia="en-US"/>
              </w:rPr>
              <w:br/>
            </w:r>
            <w:proofErr w:type="gramStart"/>
            <w:r w:rsidRPr="00CB55ED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CB55ED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268" w:type="dxa"/>
            <w:vMerge w:val="restart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079" w:type="dxa"/>
            <w:vMerge w:val="restart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Наименование проекта жилищного строительства</w:t>
            </w:r>
          </w:p>
        </w:tc>
        <w:tc>
          <w:tcPr>
            <w:tcW w:w="2031" w:type="dxa"/>
            <w:vMerge w:val="restart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Целевой показатель по вводу жилья 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>в 2020 году,</w:t>
            </w:r>
          </w:p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тыс. кв. м</w:t>
            </w:r>
          </w:p>
        </w:tc>
        <w:tc>
          <w:tcPr>
            <w:tcW w:w="2977" w:type="dxa"/>
            <w:vMerge w:val="restart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Объект капитального строительства</w:t>
            </w:r>
          </w:p>
        </w:tc>
        <w:tc>
          <w:tcPr>
            <w:tcW w:w="5387" w:type="dxa"/>
            <w:gridSpan w:val="2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Сумма</w:t>
            </w:r>
          </w:p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(тыс. рублей)</w:t>
            </w:r>
          </w:p>
        </w:tc>
      </w:tr>
      <w:tr w:rsidR="007771D9" w:rsidRPr="00CB55ED" w:rsidTr="000E211B">
        <w:tc>
          <w:tcPr>
            <w:tcW w:w="993" w:type="dxa"/>
            <w:vMerge/>
            <w:hideMark/>
          </w:tcPr>
          <w:p w:rsidR="007771D9" w:rsidRPr="00CB55ED" w:rsidRDefault="007771D9" w:rsidP="0031024A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/>
            <w:hideMark/>
          </w:tcPr>
          <w:p w:rsidR="007771D9" w:rsidRPr="00CB55ED" w:rsidRDefault="007771D9" w:rsidP="0031024A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79" w:type="dxa"/>
            <w:vMerge/>
            <w:hideMark/>
          </w:tcPr>
          <w:p w:rsidR="007771D9" w:rsidRPr="00CB55ED" w:rsidRDefault="007771D9" w:rsidP="0031024A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31" w:type="dxa"/>
            <w:vMerge/>
            <w:hideMark/>
          </w:tcPr>
          <w:p w:rsidR="007771D9" w:rsidRPr="00CB55ED" w:rsidRDefault="007771D9" w:rsidP="0031024A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hideMark/>
          </w:tcPr>
          <w:p w:rsidR="007771D9" w:rsidRPr="00CB55ED" w:rsidRDefault="007771D9" w:rsidP="0031024A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2977" w:type="dxa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бюджет Пензенской области</w:t>
            </w:r>
          </w:p>
        </w:tc>
      </w:tr>
    </w:tbl>
    <w:p w:rsidR="0031024A" w:rsidRPr="0031024A" w:rsidRDefault="0031024A" w:rsidP="0031024A">
      <w:pPr>
        <w:rPr>
          <w:sz w:val="4"/>
          <w:szCs w:val="4"/>
        </w:rPr>
      </w:pPr>
    </w:p>
    <w:tbl>
      <w:tblPr>
        <w:tblStyle w:val="12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079"/>
        <w:gridCol w:w="2031"/>
        <w:gridCol w:w="2977"/>
        <w:gridCol w:w="2410"/>
        <w:gridCol w:w="2977"/>
      </w:tblGrid>
      <w:tr w:rsidR="007771D9" w:rsidRPr="001D0DD5" w:rsidTr="000E211B">
        <w:trPr>
          <w:tblHeader/>
        </w:trPr>
        <w:tc>
          <w:tcPr>
            <w:tcW w:w="993" w:type="dxa"/>
            <w:hideMark/>
          </w:tcPr>
          <w:p w:rsidR="007771D9" w:rsidRPr="001D0DD5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0DD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hideMark/>
          </w:tcPr>
          <w:p w:rsidR="007771D9" w:rsidRPr="001D0DD5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0DD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79" w:type="dxa"/>
            <w:hideMark/>
          </w:tcPr>
          <w:p w:rsidR="007771D9" w:rsidRPr="001D0DD5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0DD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31" w:type="dxa"/>
            <w:hideMark/>
          </w:tcPr>
          <w:p w:rsidR="007771D9" w:rsidRPr="001D0DD5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0DD5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7" w:type="dxa"/>
            <w:hideMark/>
          </w:tcPr>
          <w:p w:rsidR="007771D9" w:rsidRPr="001D0DD5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0DD5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  <w:hideMark/>
          </w:tcPr>
          <w:p w:rsidR="007771D9" w:rsidRPr="001D0DD5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0DD5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7" w:type="dxa"/>
            <w:hideMark/>
          </w:tcPr>
          <w:p w:rsidR="007771D9" w:rsidRPr="001D0DD5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0DD5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7771D9" w:rsidRPr="00CB55ED" w:rsidTr="000E211B">
        <w:tc>
          <w:tcPr>
            <w:tcW w:w="15735" w:type="dxa"/>
            <w:gridSpan w:val="7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Мероприятие по стимулированию </w:t>
            </w:r>
            <w:proofErr w:type="gramStart"/>
            <w:r w:rsidRPr="00CB55ED">
              <w:rPr>
                <w:rFonts w:eastAsia="Calibri"/>
                <w:sz w:val="28"/>
                <w:szCs w:val="28"/>
                <w:lang w:eastAsia="en-US"/>
              </w:rPr>
              <w:t>программ развития жилищного строительства субъектов Российской Федерации</w:t>
            </w:r>
            <w:proofErr w:type="gramEnd"/>
          </w:p>
        </w:tc>
      </w:tr>
      <w:tr w:rsidR="007771D9" w:rsidRPr="00CB55ED" w:rsidTr="000E211B">
        <w:tc>
          <w:tcPr>
            <w:tcW w:w="993" w:type="dxa"/>
            <w:hideMark/>
          </w:tcPr>
          <w:p w:rsidR="007771D9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Pr="00CB55ED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hideMark/>
          </w:tcPr>
          <w:p w:rsidR="007771D9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>Засечный сельсовет Пензенского района</w:t>
            </w: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Pr="00CB55ED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79" w:type="dxa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Пензенская область, Пензенский район, 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>с.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Засечное, жилая застройка района </w:t>
            </w:r>
            <w:r>
              <w:rPr>
                <w:rFonts w:eastAsia="Calibri"/>
                <w:sz w:val="28"/>
                <w:szCs w:val="28"/>
                <w:lang w:eastAsia="en-US"/>
              </w:rPr>
              <w:t>"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>г.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>Спутник</w:t>
            </w:r>
            <w:r>
              <w:rPr>
                <w:rFonts w:eastAsia="Calibri"/>
                <w:sz w:val="28"/>
                <w:szCs w:val="28"/>
                <w:lang w:eastAsia="en-US"/>
              </w:rPr>
              <w:t>"</w:t>
            </w:r>
            <w:proofErr w:type="gramEnd"/>
          </w:p>
        </w:tc>
        <w:tc>
          <w:tcPr>
            <w:tcW w:w="2031" w:type="dxa"/>
            <w:hideMark/>
          </w:tcPr>
          <w:p w:rsidR="007771D9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>87,1</w:t>
            </w: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Pr="00CB55ED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hideMark/>
          </w:tcPr>
          <w:p w:rsidR="007771D9" w:rsidRPr="00CB55ED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>Пензенская область, Пензенский район, с.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t> </w:t>
            </w:r>
            <w:proofErr w:type="gramStart"/>
            <w:r w:rsidRPr="00CB55ED">
              <w:rPr>
                <w:rFonts w:eastAsia="Calibri"/>
                <w:sz w:val="28"/>
                <w:szCs w:val="28"/>
                <w:lang w:eastAsia="en-US"/>
              </w:rPr>
              <w:t>Засечное</w:t>
            </w:r>
            <w:proofErr w:type="gramEnd"/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11 очередь 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строительства жилой застройки района </w:t>
            </w:r>
            <w:r>
              <w:rPr>
                <w:rFonts w:eastAsia="Calibri"/>
                <w:sz w:val="28"/>
                <w:szCs w:val="28"/>
                <w:lang w:eastAsia="en-US"/>
              </w:rPr>
              <w:t>"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>г.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>Спутник</w:t>
            </w:r>
            <w:r>
              <w:rPr>
                <w:rFonts w:eastAsia="Calibri"/>
                <w:sz w:val="28"/>
                <w:szCs w:val="28"/>
                <w:lang w:eastAsia="en-US"/>
              </w:rPr>
              <w:t>"</w:t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, Детская поликлиника 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на 500 посещений 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в смену с дневным стационаром </w:t>
            </w:r>
            <w:r w:rsidR="0031024A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CB55ED">
              <w:rPr>
                <w:rFonts w:eastAsia="Calibri"/>
                <w:sz w:val="28"/>
                <w:szCs w:val="28"/>
                <w:lang w:eastAsia="en-US"/>
              </w:rPr>
              <w:t>на 15 мест</w:t>
            </w:r>
          </w:p>
        </w:tc>
        <w:tc>
          <w:tcPr>
            <w:tcW w:w="2410" w:type="dxa"/>
            <w:hideMark/>
          </w:tcPr>
          <w:p w:rsidR="007771D9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>255 752,6</w:t>
            </w: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Pr="00CB55ED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hideMark/>
          </w:tcPr>
          <w:p w:rsidR="007771D9" w:rsidRDefault="007771D9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lastRenderedPageBreak/>
              <w:t>71 500,0</w:t>
            </w: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1024A" w:rsidRPr="00CB55ED" w:rsidRDefault="0031024A" w:rsidP="0031024A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71D9" w:rsidRPr="00CB55ED" w:rsidTr="000E211B">
        <w:tc>
          <w:tcPr>
            <w:tcW w:w="993" w:type="dxa"/>
          </w:tcPr>
          <w:p w:rsidR="007771D9" w:rsidRPr="00CB55ED" w:rsidRDefault="007771D9" w:rsidP="001D0DD5">
            <w:pPr>
              <w:widowControl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hideMark/>
          </w:tcPr>
          <w:p w:rsidR="007771D9" w:rsidRPr="00CB55ED" w:rsidRDefault="007771D9" w:rsidP="001D0DD5">
            <w:pPr>
              <w:widowControl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079" w:type="dxa"/>
          </w:tcPr>
          <w:p w:rsidR="007771D9" w:rsidRPr="00CB55ED" w:rsidRDefault="007771D9" w:rsidP="001D0DD5">
            <w:pPr>
              <w:widowControl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31" w:type="dxa"/>
          </w:tcPr>
          <w:p w:rsidR="007771D9" w:rsidRPr="00CB55ED" w:rsidRDefault="007771D9" w:rsidP="001D0DD5">
            <w:pPr>
              <w:widowControl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7771D9" w:rsidRPr="00CB55ED" w:rsidRDefault="007771D9" w:rsidP="001D0DD5">
            <w:pPr>
              <w:widowControl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hideMark/>
          </w:tcPr>
          <w:p w:rsidR="007771D9" w:rsidRPr="00CB55ED" w:rsidRDefault="007771D9" w:rsidP="001D0DD5">
            <w:pPr>
              <w:widowControl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255 752,6</w:t>
            </w:r>
          </w:p>
        </w:tc>
        <w:tc>
          <w:tcPr>
            <w:tcW w:w="2977" w:type="dxa"/>
            <w:hideMark/>
          </w:tcPr>
          <w:p w:rsidR="007771D9" w:rsidRPr="00CB55ED" w:rsidRDefault="007771D9" w:rsidP="001D0DD5">
            <w:pPr>
              <w:widowControl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55ED">
              <w:rPr>
                <w:rFonts w:eastAsia="Calibri"/>
                <w:sz w:val="28"/>
                <w:szCs w:val="28"/>
                <w:lang w:eastAsia="en-US"/>
              </w:rPr>
              <w:t>71 500,0</w:t>
            </w:r>
          </w:p>
        </w:tc>
      </w:tr>
    </w:tbl>
    <w:p w:rsidR="007771D9" w:rsidRDefault="007771D9" w:rsidP="0031024A">
      <w:pPr>
        <w:widowControl/>
        <w:rPr>
          <w:rFonts w:eastAsia="Calibri"/>
          <w:sz w:val="28"/>
          <w:szCs w:val="28"/>
          <w:lang w:eastAsia="en-US"/>
        </w:rPr>
      </w:pPr>
    </w:p>
    <w:p w:rsidR="0031024A" w:rsidRDefault="0031024A" w:rsidP="0031024A">
      <w:pPr>
        <w:widowControl/>
        <w:rPr>
          <w:rFonts w:eastAsia="Calibri"/>
          <w:sz w:val="28"/>
          <w:szCs w:val="28"/>
          <w:lang w:eastAsia="en-US"/>
        </w:rPr>
      </w:pPr>
    </w:p>
    <w:p w:rsidR="0031024A" w:rsidRDefault="0031024A" w:rsidP="0031024A">
      <w:pPr>
        <w:widowControl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</w:t>
      </w:r>
    </w:p>
    <w:p w:rsidR="007771D9" w:rsidRDefault="007771D9" w:rsidP="007771D9">
      <w:pPr>
        <w:jc w:val="center"/>
        <w:rPr>
          <w:sz w:val="28"/>
        </w:rPr>
      </w:pPr>
    </w:p>
    <w:sectPr w:rsidR="007771D9" w:rsidSect="004E2D47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44" w:rsidRDefault="00CF5544">
      <w:r>
        <w:separator/>
      </w:r>
    </w:p>
  </w:endnote>
  <w:endnote w:type="continuationSeparator" w:id="0">
    <w:p w:rsidR="00CF5544" w:rsidRDefault="00CF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92" w:rsidRDefault="00321492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c:\пк3\пр9\постановления\27.01.20.01.docx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92" w:rsidRDefault="00321492" w:rsidP="00165A69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c:\пк3\пр9\постановления\27.01.20.01.docx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44" w:rsidRDefault="00CF5544">
      <w:r>
        <w:separator/>
      </w:r>
    </w:p>
  </w:footnote>
  <w:footnote w:type="continuationSeparator" w:id="0">
    <w:p w:rsidR="00CF5544" w:rsidRDefault="00CF5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020395"/>
      <w:docPartObj>
        <w:docPartGallery w:val="Page Numbers (Top of Page)"/>
        <w:docPartUnique/>
      </w:docPartObj>
    </w:sdtPr>
    <w:sdtEndPr/>
    <w:sdtContent>
      <w:p w:rsidR="00321492" w:rsidRDefault="003214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156">
          <w:rPr>
            <w:noProof/>
          </w:rPr>
          <w:t>2</w:t>
        </w:r>
        <w:r>
          <w:fldChar w:fldCharType="end"/>
        </w:r>
      </w:p>
    </w:sdtContent>
  </w:sdt>
  <w:p w:rsidR="00321492" w:rsidRDefault="003214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1570037"/>
      <w:docPartObj>
        <w:docPartGallery w:val="Page Numbers (Top of Page)"/>
        <w:docPartUnique/>
      </w:docPartObj>
    </w:sdtPr>
    <w:sdtEndPr/>
    <w:sdtContent>
      <w:p w:rsidR="00321492" w:rsidRDefault="003214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156">
          <w:rPr>
            <w:noProof/>
          </w:rPr>
          <w:t>1</w:t>
        </w:r>
        <w:r>
          <w:fldChar w:fldCharType="end"/>
        </w:r>
      </w:p>
    </w:sdtContent>
  </w:sdt>
  <w:p w:rsidR="00321492" w:rsidRDefault="0032149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6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1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9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0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2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3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3"/>
  </w:num>
  <w:num w:numId="2">
    <w:abstractNumId w:val="25"/>
  </w:num>
  <w:num w:numId="3">
    <w:abstractNumId w:val="20"/>
  </w:num>
  <w:num w:numId="4">
    <w:abstractNumId w:val="4"/>
  </w:num>
  <w:num w:numId="5">
    <w:abstractNumId w:val="14"/>
  </w:num>
  <w:num w:numId="6">
    <w:abstractNumId w:val="8"/>
  </w:num>
  <w:num w:numId="7">
    <w:abstractNumId w:val="21"/>
  </w:num>
  <w:num w:numId="8">
    <w:abstractNumId w:val="15"/>
  </w:num>
  <w:num w:numId="9">
    <w:abstractNumId w:val="13"/>
  </w:num>
  <w:num w:numId="10">
    <w:abstractNumId w:val="23"/>
  </w:num>
  <w:num w:numId="11">
    <w:abstractNumId w:val="10"/>
  </w:num>
  <w:num w:numId="12">
    <w:abstractNumId w:val="26"/>
  </w:num>
  <w:num w:numId="13">
    <w:abstractNumId w:val="0"/>
  </w:num>
  <w:num w:numId="14">
    <w:abstractNumId w:val="1"/>
  </w:num>
  <w:num w:numId="15">
    <w:abstractNumId w:val="2"/>
  </w:num>
  <w:num w:numId="16">
    <w:abstractNumId w:val="30"/>
  </w:num>
  <w:num w:numId="17">
    <w:abstractNumId w:val="27"/>
  </w:num>
  <w:num w:numId="18">
    <w:abstractNumId w:val="12"/>
  </w:num>
  <w:num w:numId="19">
    <w:abstractNumId w:val="32"/>
  </w:num>
  <w:num w:numId="20">
    <w:abstractNumId w:val="16"/>
  </w:num>
  <w:num w:numId="21">
    <w:abstractNumId w:val="7"/>
  </w:num>
  <w:num w:numId="22">
    <w:abstractNumId w:val="31"/>
  </w:num>
  <w:num w:numId="23">
    <w:abstractNumId w:val="11"/>
  </w:num>
  <w:num w:numId="24">
    <w:abstractNumId w:val="9"/>
  </w:num>
  <w:num w:numId="25">
    <w:abstractNumId w:val="29"/>
  </w:num>
  <w:num w:numId="26">
    <w:abstractNumId w:val="5"/>
  </w:num>
  <w:num w:numId="27">
    <w:abstractNumId w:val="18"/>
  </w:num>
  <w:num w:numId="28">
    <w:abstractNumId w:val="22"/>
  </w:num>
  <w:num w:numId="29">
    <w:abstractNumId w:val="28"/>
  </w:num>
  <w:num w:numId="30">
    <w:abstractNumId w:val="19"/>
  </w:num>
  <w:num w:numId="31">
    <w:abstractNumId w:val="24"/>
  </w:num>
  <w:num w:numId="32">
    <w:abstractNumId w:val="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D9"/>
    <w:rsid w:val="00004140"/>
    <w:rsid w:val="00010156"/>
    <w:rsid w:val="00014419"/>
    <w:rsid w:val="000B1160"/>
    <w:rsid w:val="000E211B"/>
    <w:rsid w:val="000F2BFC"/>
    <w:rsid w:val="0012039B"/>
    <w:rsid w:val="00144E13"/>
    <w:rsid w:val="00154605"/>
    <w:rsid w:val="00165A69"/>
    <w:rsid w:val="00185134"/>
    <w:rsid w:val="00190DEE"/>
    <w:rsid w:val="001B7A0D"/>
    <w:rsid w:val="001C654B"/>
    <w:rsid w:val="001D0DD5"/>
    <w:rsid w:val="001E692E"/>
    <w:rsid w:val="00204F72"/>
    <w:rsid w:val="0024384B"/>
    <w:rsid w:val="00243BC7"/>
    <w:rsid w:val="00271AE9"/>
    <w:rsid w:val="002A2CC8"/>
    <w:rsid w:val="002B6B95"/>
    <w:rsid w:val="002E3A70"/>
    <w:rsid w:val="002F2C23"/>
    <w:rsid w:val="003017AA"/>
    <w:rsid w:val="0031024A"/>
    <w:rsid w:val="00321492"/>
    <w:rsid w:val="00350AFE"/>
    <w:rsid w:val="00361371"/>
    <w:rsid w:val="00364D65"/>
    <w:rsid w:val="003F4EA4"/>
    <w:rsid w:val="00426FF1"/>
    <w:rsid w:val="004279E9"/>
    <w:rsid w:val="00457052"/>
    <w:rsid w:val="0047451C"/>
    <w:rsid w:val="004827C1"/>
    <w:rsid w:val="0049613D"/>
    <w:rsid w:val="004D379D"/>
    <w:rsid w:val="004E2D47"/>
    <w:rsid w:val="004F2F09"/>
    <w:rsid w:val="00507B99"/>
    <w:rsid w:val="00513B1F"/>
    <w:rsid w:val="005237B7"/>
    <w:rsid w:val="0054374E"/>
    <w:rsid w:val="005C0AC2"/>
    <w:rsid w:val="005F39C2"/>
    <w:rsid w:val="006246CD"/>
    <w:rsid w:val="0069184F"/>
    <w:rsid w:val="006F4247"/>
    <w:rsid w:val="0074074F"/>
    <w:rsid w:val="00754AC6"/>
    <w:rsid w:val="00774504"/>
    <w:rsid w:val="007767E5"/>
    <w:rsid w:val="007771D9"/>
    <w:rsid w:val="007F3006"/>
    <w:rsid w:val="008217BE"/>
    <w:rsid w:val="00886F02"/>
    <w:rsid w:val="008B484C"/>
    <w:rsid w:val="008F2667"/>
    <w:rsid w:val="009D14EE"/>
    <w:rsid w:val="009F7164"/>
    <w:rsid w:val="00A01858"/>
    <w:rsid w:val="00A31069"/>
    <w:rsid w:val="00AC2022"/>
    <w:rsid w:val="00AE324C"/>
    <w:rsid w:val="00B713DD"/>
    <w:rsid w:val="00B745E8"/>
    <w:rsid w:val="00B77196"/>
    <w:rsid w:val="00B8342F"/>
    <w:rsid w:val="00B868B9"/>
    <w:rsid w:val="00BA14D6"/>
    <w:rsid w:val="00BA5A70"/>
    <w:rsid w:val="00BC488B"/>
    <w:rsid w:val="00C43890"/>
    <w:rsid w:val="00C96F98"/>
    <w:rsid w:val="00CA6FF9"/>
    <w:rsid w:val="00CA7455"/>
    <w:rsid w:val="00CB39BF"/>
    <w:rsid w:val="00CF5544"/>
    <w:rsid w:val="00D3044A"/>
    <w:rsid w:val="00D74545"/>
    <w:rsid w:val="00D92B08"/>
    <w:rsid w:val="00DD535C"/>
    <w:rsid w:val="00DD74B0"/>
    <w:rsid w:val="00E06208"/>
    <w:rsid w:val="00E931EB"/>
    <w:rsid w:val="00EE06FB"/>
    <w:rsid w:val="00F22B88"/>
    <w:rsid w:val="00F321C6"/>
    <w:rsid w:val="00F32CB0"/>
    <w:rsid w:val="00F62C23"/>
    <w:rsid w:val="00F750BF"/>
    <w:rsid w:val="00F820A2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7771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7771D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7771D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7771D9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7771D9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7771D9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7771D9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7771D9"/>
  </w:style>
  <w:style w:type="character" w:customStyle="1" w:styleId="a7">
    <w:name w:val="Нижний колонтитул Знак"/>
    <w:basedOn w:val="a1"/>
    <w:link w:val="a6"/>
    <w:uiPriority w:val="99"/>
    <w:locked/>
    <w:rsid w:val="007771D9"/>
  </w:style>
  <w:style w:type="table" w:styleId="ab">
    <w:name w:val="Table Grid"/>
    <w:basedOn w:val="a2"/>
    <w:uiPriority w:val="99"/>
    <w:rsid w:val="00777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7771D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771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7771D9"/>
    <w:rPr>
      <w:rFonts w:cs="Times New Roman"/>
    </w:rPr>
  </w:style>
  <w:style w:type="paragraph" w:customStyle="1" w:styleId="13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7771D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0"/>
    <w:link w:val="32"/>
    <w:uiPriority w:val="99"/>
    <w:rsid w:val="007771D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7771D9"/>
    <w:rPr>
      <w:sz w:val="22"/>
    </w:rPr>
  </w:style>
  <w:style w:type="paragraph" w:customStyle="1" w:styleId="ConsPlusTitle">
    <w:name w:val="ConsPlusTitle"/>
    <w:uiPriority w:val="99"/>
    <w:rsid w:val="007771D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7771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777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7771D9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7771D9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7771D9"/>
    <w:rPr>
      <w:b/>
      <w:color w:val="000080"/>
    </w:rPr>
  </w:style>
  <w:style w:type="character" w:customStyle="1" w:styleId="af2">
    <w:name w:val="Гипертекстовая ссылка"/>
    <w:uiPriority w:val="99"/>
    <w:rsid w:val="007771D9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7771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7771D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7771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7771D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7771D9"/>
    <w:rPr>
      <w:b/>
      <w:color w:val="000080"/>
    </w:rPr>
  </w:style>
  <w:style w:type="paragraph" w:customStyle="1" w:styleId="14">
    <w:name w:val="Рецензия1"/>
    <w:hidden/>
    <w:uiPriority w:val="99"/>
    <w:semiHidden/>
    <w:rsid w:val="007771D9"/>
  </w:style>
  <w:style w:type="character" w:styleId="af9">
    <w:name w:val="FollowedHyperlink"/>
    <w:basedOn w:val="a1"/>
    <w:uiPriority w:val="99"/>
    <w:rsid w:val="007771D9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7771D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7771D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7771D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7771D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7771D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7771D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7771D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7771D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7771D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7771D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7771D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7771D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7771D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7771D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7771D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7771D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7771D9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7771D9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7771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Основной текст Знак"/>
    <w:link w:val="aff"/>
    <w:uiPriority w:val="99"/>
    <w:rsid w:val="007771D9"/>
    <w:rPr>
      <w:sz w:val="28"/>
    </w:rPr>
  </w:style>
  <w:style w:type="paragraph" w:customStyle="1" w:styleId="ConsNormal">
    <w:name w:val="ConsNormal"/>
    <w:uiPriority w:val="99"/>
    <w:rsid w:val="007771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0"/>
    <w:link w:val="23"/>
    <w:uiPriority w:val="99"/>
    <w:rsid w:val="007771D9"/>
    <w:pPr>
      <w:widowControl/>
      <w:spacing w:after="120" w:line="480" w:lineRule="auto"/>
    </w:pPr>
    <w:rPr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7771D9"/>
    <w:rPr>
      <w:sz w:val="24"/>
    </w:rPr>
  </w:style>
  <w:style w:type="paragraph" w:customStyle="1" w:styleId="font5">
    <w:name w:val="font5"/>
    <w:basedOn w:val="a0"/>
    <w:uiPriority w:val="99"/>
    <w:rsid w:val="007771D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7771D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0">
    <w:name w:val="line number"/>
    <w:basedOn w:val="a1"/>
    <w:uiPriority w:val="99"/>
    <w:rsid w:val="007771D9"/>
    <w:rPr>
      <w:rFonts w:cs="Times New Roman"/>
    </w:rPr>
  </w:style>
  <w:style w:type="paragraph" w:customStyle="1" w:styleId="font7">
    <w:name w:val="font7"/>
    <w:basedOn w:val="a0"/>
    <w:uiPriority w:val="99"/>
    <w:rsid w:val="007771D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7771D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4">
    <w:name w:val="Сетка таблицы2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77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7771D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7771D9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771D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semiHidden/>
    <w:rsid w:val="007771D9"/>
    <w:rPr>
      <w:sz w:val="20"/>
    </w:rPr>
  </w:style>
  <w:style w:type="character" w:customStyle="1" w:styleId="aff2">
    <w:name w:val="Без интервала Знак"/>
    <w:link w:val="aff1"/>
    <w:uiPriority w:val="99"/>
    <w:locked/>
    <w:rsid w:val="007771D9"/>
    <w:rPr>
      <w:rFonts w:ascii="Calibri" w:hAnsi="Calibri"/>
      <w:sz w:val="22"/>
      <w:szCs w:val="22"/>
      <w:lang w:eastAsia="en-US"/>
    </w:rPr>
  </w:style>
  <w:style w:type="paragraph" w:styleId="aff3">
    <w:name w:val="footnote text"/>
    <w:basedOn w:val="a0"/>
    <w:link w:val="aff4"/>
    <w:uiPriority w:val="99"/>
    <w:rsid w:val="007771D9"/>
    <w:pPr>
      <w:widowControl/>
    </w:pPr>
    <w:rPr>
      <w:lang w:val="en-US" w:eastAsia="en-US"/>
    </w:rPr>
  </w:style>
  <w:style w:type="character" w:customStyle="1" w:styleId="aff4">
    <w:name w:val="Текст сноски Знак"/>
    <w:basedOn w:val="a1"/>
    <w:link w:val="aff3"/>
    <w:uiPriority w:val="99"/>
    <w:rsid w:val="007771D9"/>
    <w:rPr>
      <w:lang w:val="en-US" w:eastAsia="en-US"/>
    </w:rPr>
  </w:style>
  <w:style w:type="character" w:styleId="aff5">
    <w:name w:val="footnote reference"/>
    <w:uiPriority w:val="99"/>
    <w:rsid w:val="007771D9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7771D9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6"/>
    <w:uiPriority w:val="99"/>
    <w:qFormat/>
    <w:rsid w:val="007771D9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6">
    <w:name w:val="ж) Тире Знак"/>
    <w:link w:val="a"/>
    <w:uiPriority w:val="99"/>
    <w:rsid w:val="007771D9"/>
    <w:rPr>
      <w:sz w:val="24"/>
      <w:szCs w:val="24"/>
    </w:rPr>
  </w:style>
  <w:style w:type="paragraph" w:styleId="25">
    <w:name w:val="Quote"/>
    <w:basedOn w:val="a0"/>
    <w:next w:val="a0"/>
    <w:link w:val="26"/>
    <w:uiPriority w:val="29"/>
    <w:qFormat/>
    <w:rsid w:val="007771D9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6">
    <w:name w:val="Цитата 2 Знак"/>
    <w:basedOn w:val="a1"/>
    <w:link w:val="25"/>
    <w:uiPriority w:val="29"/>
    <w:rsid w:val="007771D9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7771D9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7771D9"/>
  </w:style>
  <w:style w:type="paragraph" w:styleId="aff">
    <w:name w:val="Body Text"/>
    <w:basedOn w:val="a0"/>
    <w:link w:val="afe"/>
    <w:uiPriority w:val="99"/>
    <w:unhideWhenUsed/>
    <w:rsid w:val="007771D9"/>
    <w:pPr>
      <w:widowControl/>
      <w:spacing w:after="120"/>
    </w:pPr>
    <w:rPr>
      <w:sz w:val="28"/>
    </w:rPr>
  </w:style>
  <w:style w:type="character" w:customStyle="1" w:styleId="18">
    <w:name w:val="Основной текст Знак1"/>
    <w:basedOn w:val="a1"/>
    <w:rsid w:val="007771D9"/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3"/>
    <w:uiPriority w:val="99"/>
    <w:locked/>
    <w:rsid w:val="007771D9"/>
    <w:rPr>
      <w:rFonts w:ascii="Calibri" w:hAnsi="Calibri" w:cs="Calibri"/>
      <w:sz w:val="22"/>
      <w:szCs w:val="22"/>
    </w:rPr>
  </w:style>
  <w:style w:type="paragraph" w:customStyle="1" w:styleId="aff7">
    <w:name w:val="Абзац"/>
    <w:link w:val="aff8"/>
    <w:uiPriority w:val="99"/>
    <w:rsid w:val="007771D9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7771D9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7"/>
    <w:rsid w:val="007771D9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9"/>
    <w:uiPriority w:val="99"/>
    <w:rsid w:val="007771D9"/>
    <w:pPr>
      <w:numPr>
        <w:numId w:val="31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9">
    <w:name w:val="Список_маркерный_1_уровень Знак"/>
    <w:link w:val="1"/>
    <w:uiPriority w:val="99"/>
    <w:locked/>
    <w:rsid w:val="007771D9"/>
    <w:rPr>
      <w:rFonts w:eastAsia="Calibri"/>
      <w:sz w:val="24"/>
      <w:szCs w:val="24"/>
    </w:rPr>
  </w:style>
  <w:style w:type="character" w:customStyle="1" w:styleId="27">
    <w:name w:val="Список_маркерный_2_уровень Знак"/>
    <w:link w:val="2"/>
    <w:locked/>
    <w:rsid w:val="007771D9"/>
    <w:rPr>
      <w:rFonts w:eastAsia="Calibri"/>
      <w:sz w:val="24"/>
      <w:szCs w:val="24"/>
    </w:rPr>
  </w:style>
  <w:style w:type="paragraph" w:customStyle="1" w:styleId="28">
    <w:name w:val="Абзац списка2"/>
    <w:basedOn w:val="a0"/>
    <w:uiPriority w:val="99"/>
    <w:rsid w:val="007771D9"/>
    <w:pPr>
      <w:widowControl/>
      <w:ind w:left="720"/>
    </w:pPr>
    <w:rPr>
      <w:rFonts w:eastAsia="Calibri"/>
      <w:sz w:val="24"/>
      <w:szCs w:val="24"/>
    </w:rPr>
  </w:style>
  <w:style w:type="character" w:customStyle="1" w:styleId="aff9">
    <w:name w:val="Текст_Обычный"/>
    <w:uiPriority w:val="99"/>
    <w:rsid w:val="007771D9"/>
    <w:rPr>
      <w:rFonts w:cs="Times New Roman"/>
    </w:rPr>
  </w:style>
  <w:style w:type="paragraph" w:customStyle="1" w:styleId="34">
    <w:name w:val="Абзац списка3"/>
    <w:basedOn w:val="a0"/>
    <w:uiPriority w:val="99"/>
    <w:rsid w:val="007771D9"/>
    <w:pPr>
      <w:widowControl/>
      <w:ind w:left="720"/>
    </w:pPr>
    <w:rPr>
      <w:rFonts w:eastAsia="Calibri"/>
      <w:sz w:val="24"/>
      <w:szCs w:val="24"/>
    </w:rPr>
  </w:style>
  <w:style w:type="paragraph" w:styleId="35">
    <w:name w:val="Body Text Indent 3"/>
    <w:basedOn w:val="a0"/>
    <w:link w:val="36"/>
    <w:uiPriority w:val="99"/>
    <w:unhideWhenUsed/>
    <w:rsid w:val="007771D9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7771D9"/>
    <w:rPr>
      <w:rFonts w:ascii="Calibri" w:eastAsia="Calibri" w:hAnsi="Calibri"/>
      <w:sz w:val="16"/>
      <w:szCs w:val="16"/>
      <w:lang w:eastAsia="en-US"/>
    </w:rPr>
  </w:style>
  <w:style w:type="character" w:styleId="affa">
    <w:name w:val="Strong"/>
    <w:uiPriority w:val="99"/>
    <w:qFormat/>
    <w:rsid w:val="007771D9"/>
    <w:rPr>
      <w:rFonts w:cs="Times New Roman"/>
      <w:b/>
      <w:bCs/>
    </w:rPr>
  </w:style>
  <w:style w:type="paragraph" w:customStyle="1" w:styleId="29">
    <w:name w:val="Заголовок_подзаголовок_2"/>
    <w:next w:val="aff7"/>
    <w:link w:val="2a"/>
    <w:uiPriority w:val="99"/>
    <w:rsid w:val="007771D9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a">
    <w:name w:val="Заголовок_подзаголовок_2 Знак"/>
    <w:link w:val="29"/>
    <w:uiPriority w:val="99"/>
    <w:locked/>
    <w:rsid w:val="007771D9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7771D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7771D9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uiPriority w:val="99"/>
    <w:qFormat/>
    <w:rsid w:val="007771D9"/>
    <w:rPr>
      <w:i/>
      <w:iCs/>
    </w:rPr>
  </w:style>
  <w:style w:type="paragraph" w:customStyle="1" w:styleId="1a">
    <w:name w:val="Дата1"/>
    <w:basedOn w:val="a0"/>
    <w:uiPriority w:val="99"/>
    <w:rsid w:val="007771D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7771D9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rsid w:val="007771D9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7771D9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rsid w:val="007771D9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7771D9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rsid w:val="007771D9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7771D9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rsid w:val="007771D9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7771D9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f5">
    <w:name w:val="ЗАТО_подзаголовок Знак"/>
    <w:link w:val="afff4"/>
    <w:uiPriority w:val="99"/>
    <w:rsid w:val="007771D9"/>
    <w:rPr>
      <w:spacing w:val="30"/>
      <w:sz w:val="24"/>
      <w:szCs w:val="24"/>
      <w:lang w:eastAsia="en-US" w:bidi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7771D9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f7">
    <w:name w:val="ЗАТО_Маркер список Знак"/>
    <w:link w:val="afff6"/>
    <w:uiPriority w:val="99"/>
    <w:rsid w:val="007771D9"/>
    <w:rPr>
      <w:sz w:val="24"/>
      <w:szCs w:val="24"/>
      <w:lang w:eastAsia="en-US" w:bidi="en-US"/>
    </w:rPr>
  </w:style>
  <w:style w:type="paragraph" w:styleId="afff8">
    <w:name w:val="Title"/>
    <w:basedOn w:val="a0"/>
    <w:link w:val="afff9"/>
    <w:uiPriority w:val="99"/>
    <w:qFormat/>
    <w:rsid w:val="007771D9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fa">
    <w:name w:val="Основной текст с отступом Знак"/>
    <w:aliases w:val="Нумерованный список !! Знак,Основной текст 1 Знак,Надин стиль Знак"/>
    <w:link w:val="afffb"/>
    <w:uiPriority w:val="99"/>
    <w:locked/>
    <w:rsid w:val="007771D9"/>
    <w:rPr>
      <w:sz w:val="28"/>
      <w:szCs w:val="28"/>
      <w:lang w:eastAsia="ar-SA"/>
    </w:rPr>
  </w:style>
  <w:style w:type="paragraph" w:styleId="afffb">
    <w:name w:val="Body Text Indent"/>
    <w:aliases w:val="Нумерованный список !!,Основной текст 1,Надин стиль"/>
    <w:basedOn w:val="a0"/>
    <w:link w:val="afffa"/>
    <w:uiPriority w:val="99"/>
    <w:unhideWhenUsed/>
    <w:rsid w:val="007771D9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b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7771D9"/>
  </w:style>
  <w:style w:type="paragraph" w:styleId="2b">
    <w:name w:val="Body Text Indent 2"/>
    <w:basedOn w:val="a0"/>
    <w:link w:val="2c"/>
    <w:uiPriority w:val="99"/>
    <w:unhideWhenUsed/>
    <w:rsid w:val="007771D9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c">
    <w:name w:val="Основной текст с отступом 2 Знак"/>
    <w:basedOn w:val="a1"/>
    <w:link w:val="2b"/>
    <w:uiPriority w:val="99"/>
    <w:rsid w:val="007771D9"/>
    <w:rPr>
      <w:sz w:val="24"/>
      <w:szCs w:val="24"/>
    </w:rPr>
  </w:style>
  <w:style w:type="character" w:customStyle="1" w:styleId="NoSpacingChar">
    <w:name w:val="No Spacing Char"/>
    <w:link w:val="1c"/>
    <w:uiPriority w:val="99"/>
    <w:locked/>
    <w:rsid w:val="007771D9"/>
    <w:rPr>
      <w:rFonts w:ascii="Calibri" w:hAnsi="Calibri" w:cs="Calibri"/>
      <w:lang w:eastAsia="en-US"/>
    </w:rPr>
  </w:style>
  <w:style w:type="paragraph" w:customStyle="1" w:styleId="1c">
    <w:name w:val="Без интервала1"/>
    <w:link w:val="NoSpacingChar"/>
    <w:uiPriority w:val="99"/>
    <w:rsid w:val="007771D9"/>
    <w:rPr>
      <w:rFonts w:ascii="Calibri" w:hAnsi="Calibri" w:cs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7771D9"/>
    <w:rPr>
      <w:rFonts w:ascii="Courier New" w:hAnsi="Courier New" w:cs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7771D9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d">
    <w:name w:val="Знак Знак Знак Знак Знак Знак1 Знак Знак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7771D9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7771D9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7771D9"/>
    <w:rPr>
      <w:sz w:val="28"/>
      <w:szCs w:val="28"/>
      <w:lang w:eastAsia="en-US"/>
    </w:rPr>
  </w:style>
  <w:style w:type="paragraph" w:customStyle="1" w:styleId="affff">
    <w:name w:val="приложение"/>
    <w:basedOn w:val="a0"/>
    <w:link w:val="afffe"/>
    <w:uiPriority w:val="99"/>
    <w:rsid w:val="007771D9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e">
    <w:name w:val="приложение1 Знак"/>
    <w:link w:val="1f"/>
    <w:uiPriority w:val="99"/>
    <w:locked/>
    <w:rsid w:val="007771D9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f">
    <w:name w:val="приложение1"/>
    <w:basedOn w:val="10"/>
    <w:link w:val="1e"/>
    <w:uiPriority w:val="99"/>
    <w:rsid w:val="007771D9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2">
    <w:name w:val="Абзац списка11"/>
    <w:basedOn w:val="a0"/>
    <w:uiPriority w:val="99"/>
    <w:rsid w:val="007771D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2d">
    <w:name w:val="Без интервала2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7771D9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0">
    <w:name w:val="Заголовок1"/>
    <w:basedOn w:val="a0"/>
    <w:next w:val="a0"/>
    <w:uiPriority w:val="99"/>
    <w:rsid w:val="007771D9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7771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7771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1">
    <w:name w:val="Знак1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e">
    <w:name w:val="Знак2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Знак3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Стиль3"/>
    <w:basedOn w:val="a0"/>
    <w:uiPriority w:val="99"/>
    <w:rsid w:val="007771D9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7771D9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7771D9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7771D9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9">
    <w:name w:val="Без интервала3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7771D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7771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uiPriority w:val="99"/>
    <w:qFormat/>
    <w:rsid w:val="007771D9"/>
    <w:rPr>
      <w:i/>
      <w:iCs/>
      <w:color w:val="000000"/>
    </w:rPr>
  </w:style>
  <w:style w:type="character" w:customStyle="1" w:styleId="2f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7771D9"/>
  </w:style>
  <w:style w:type="character" w:customStyle="1" w:styleId="1f2">
    <w:name w:val="Сильное выделение1"/>
    <w:uiPriority w:val="99"/>
    <w:rsid w:val="007771D9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7771D9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7771D9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7771D9"/>
    <w:rPr>
      <w:b/>
      <w:bCs/>
      <w:sz w:val="22"/>
      <w:szCs w:val="22"/>
      <w:lang w:val="ru-RU" w:eastAsia="ru-RU"/>
    </w:rPr>
  </w:style>
  <w:style w:type="character" w:customStyle="1" w:styleId="5a">
    <w:name w:val="Знак Знак5"/>
    <w:uiPriority w:val="99"/>
    <w:rsid w:val="007771D9"/>
  </w:style>
  <w:style w:type="character" w:customStyle="1" w:styleId="121">
    <w:name w:val="Знак Знак12"/>
    <w:uiPriority w:val="99"/>
    <w:rsid w:val="007771D9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7771D9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7771D9"/>
  </w:style>
  <w:style w:type="character" w:customStyle="1" w:styleId="WW-Absatz-Standardschriftart">
    <w:name w:val="WW-Absatz-Standardschriftart"/>
    <w:uiPriority w:val="99"/>
    <w:rsid w:val="007771D9"/>
  </w:style>
  <w:style w:type="character" w:customStyle="1" w:styleId="Absatz-Standardschriftart">
    <w:name w:val="Absatz-Standardschriftart"/>
    <w:uiPriority w:val="99"/>
    <w:rsid w:val="007771D9"/>
  </w:style>
  <w:style w:type="character" w:customStyle="1" w:styleId="BodyTextIndent2Char">
    <w:name w:val="Body Text Indent 2 Char"/>
    <w:uiPriority w:val="99"/>
    <w:locked/>
    <w:rsid w:val="007771D9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771D9"/>
    <w:rPr>
      <w:lang w:val="ru-RU" w:eastAsia="ru-RU"/>
    </w:rPr>
  </w:style>
  <w:style w:type="character" w:customStyle="1" w:styleId="610">
    <w:name w:val="Знак Знак61"/>
    <w:uiPriority w:val="99"/>
    <w:locked/>
    <w:rsid w:val="007771D9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7771D9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7771D9"/>
    <w:rPr>
      <w:sz w:val="24"/>
      <w:szCs w:val="24"/>
    </w:rPr>
  </w:style>
  <w:style w:type="character" w:customStyle="1" w:styleId="FooterChar1">
    <w:name w:val="Footer Char1"/>
    <w:uiPriority w:val="99"/>
    <w:locked/>
    <w:rsid w:val="007771D9"/>
  </w:style>
  <w:style w:type="character" w:customStyle="1" w:styleId="BodyTextIndent2Char1">
    <w:name w:val="Body Text Indent 2 Char1"/>
    <w:uiPriority w:val="99"/>
    <w:locked/>
    <w:rsid w:val="007771D9"/>
    <w:rPr>
      <w:sz w:val="24"/>
      <w:szCs w:val="24"/>
    </w:rPr>
  </w:style>
  <w:style w:type="character" w:customStyle="1" w:styleId="highlightselected">
    <w:name w:val="highlight selected"/>
    <w:uiPriority w:val="99"/>
    <w:rsid w:val="007771D9"/>
  </w:style>
  <w:style w:type="character" w:customStyle="1" w:styleId="1210">
    <w:name w:val="Знак Знак121"/>
    <w:uiPriority w:val="99"/>
    <w:rsid w:val="007771D9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7771D9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7771D9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7771D9"/>
    <w:rPr>
      <w:lang w:val="ru-RU" w:eastAsia="ru-RU"/>
    </w:rPr>
  </w:style>
  <w:style w:type="character" w:customStyle="1" w:styleId="511">
    <w:name w:val="Знак Знак51"/>
    <w:uiPriority w:val="99"/>
    <w:rsid w:val="007771D9"/>
  </w:style>
  <w:style w:type="character" w:customStyle="1" w:styleId="3a">
    <w:name w:val="Знак Знак3"/>
    <w:uiPriority w:val="99"/>
    <w:locked/>
    <w:rsid w:val="007771D9"/>
    <w:rPr>
      <w:sz w:val="24"/>
      <w:szCs w:val="24"/>
      <w:lang w:val="ru-RU" w:eastAsia="ru-RU"/>
    </w:rPr>
  </w:style>
  <w:style w:type="character" w:customStyle="1" w:styleId="affff4">
    <w:name w:val="Знак Знак"/>
    <w:uiPriority w:val="99"/>
    <w:locked/>
    <w:rsid w:val="007771D9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7771D9"/>
    <w:rPr>
      <w:sz w:val="24"/>
      <w:szCs w:val="24"/>
    </w:rPr>
  </w:style>
  <w:style w:type="character" w:customStyle="1" w:styleId="FooterChar2">
    <w:name w:val="Footer Char2"/>
    <w:uiPriority w:val="99"/>
    <w:locked/>
    <w:rsid w:val="007771D9"/>
  </w:style>
  <w:style w:type="character" w:customStyle="1" w:styleId="114">
    <w:name w:val="Сильное выделение11"/>
    <w:uiPriority w:val="99"/>
    <w:rsid w:val="007771D9"/>
    <w:rPr>
      <w:b/>
      <w:bCs/>
      <w:i/>
      <w:iCs/>
      <w:color w:val="000000"/>
    </w:rPr>
  </w:style>
  <w:style w:type="character" w:customStyle="1" w:styleId="2f0">
    <w:name w:val="Сильное выделение2"/>
    <w:uiPriority w:val="99"/>
    <w:rsid w:val="007771D9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7771D9"/>
    <w:rPr>
      <w:sz w:val="24"/>
      <w:szCs w:val="24"/>
    </w:rPr>
  </w:style>
  <w:style w:type="character" w:customStyle="1" w:styleId="115">
    <w:name w:val="Знак Знак11"/>
    <w:uiPriority w:val="99"/>
    <w:locked/>
    <w:rsid w:val="007771D9"/>
    <w:rPr>
      <w:sz w:val="24"/>
      <w:szCs w:val="24"/>
    </w:rPr>
  </w:style>
  <w:style w:type="character" w:customStyle="1" w:styleId="100">
    <w:name w:val="Знак Знак10"/>
    <w:uiPriority w:val="99"/>
    <w:locked/>
    <w:rsid w:val="007771D9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7771D9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7771D9"/>
  </w:style>
  <w:style w:type="character" w:customStyle="1" w:styleId="520">
    <w:name w:val="Знак Знак52"/>
    <w:uiPriority w:val="99"/>
    <w:locked/>
    <w:rsid w:val="007771D9"/>
  </w:style>
  <w:style w:type="character" w:customStyle="1" w:styleId="311">
    <w:name w:val="Знак Знак31"/>
    <w:uiPriority w:val="99"/>
    <w:locked/>
    <w:rsid w:val="007771D9"/>
    <w:rPr>
      <w:sz w:val="28"/>
      <w:szCs w:val="28"/>
    </w:rPr>
  </w:style>
  <w:style w:type="character" w:customStyle="1" w:styleId="2f1">
    <w:name w:val="Знак Знак2"/>
    <w:uiPriority w:val="99"/>
    <w:locked/>
    <w:rsid w:val="007771D9"/>
    <w:rPr>
      <w:sz w:val="24"/>
      <w:szCs w:val="24"/>
    </w:rPr>
  </w:style>
  <w:style w:type="character" w:customStyle="1" w:styleId="1f3">
    <w:name w:val="Знак Знак1"/>
    <w:uiPriority w:val="99"/>
    <w:locked/>
    <w:rsid w:val="007771D9"/>
  </w:style>
  <w:style w:type="character" w:customStyle="1" w:styleId="131">
    <w:name w:val="Знак Знак13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b">
    <w:name w:val="Сильное выделение3"/>
    <w:uiPriority w:val="99"/>
    <w:rsid w:val="007771D9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7771D9"/>
    <w:rPr>
      <w:sz w:val="24"/>
      <w:szCs w:val="24"/>
    </w:rPr>
  </w:style>
  <w:style w:type="character" w:customStyle="1" w:styleId="1110">
    <w:name w:val="Знак Знак111"/>
    <w:uiPriority w:val="99"/>
    <w:locked/>
    <w:rsid w:val="007771D9"/>
    <w:rPr>
      <w:sz w:val="24"/>
      <w:szCs w:val="24"/>
    </w:rPr>
  </w:style>
  <w:style w:type="character" w:customStyle="1" w:styleId="101">
    <w:name w:val="Знак Знак101"/>
    <w:uiPriority w:val="99"/>
    <w:locked/>
    <w:rsid w:val="007771D9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7771D9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7771D9"/>
  </w:style>
  <w:style w:type="character" w:customStyle="1" w:styleId="530">
    <w:name w:val="Знак Знак53"/>
    <w:uiPriority w:val="99"/>
    <w:locked/>
    <w:rsid w:val="007771D9"/>
  </w:style>
  <w:style w:type="character" w:customStyle="1" w:styleId="320">
    <w:name w:val="Знак Знак32"/>
    <w:uiPriority w:val="99"/>
    <w:locked/>
    <w:rsid w:val="007771D9"/>
    <w:rPr>
      <w:sz w:val="28"/>
      <w:szCs w:val="28"/>
    </w:rPr>
  </w:style>
  <w:style w:type="character" w:customStyle="1" w:styleId="212">
    <w:name w:val="Знак Знак21"/>
    <w:uiPriority w:val="99"/>
    <w:locked/>
    <w:rsid w:val="007771D9"/>
    <w:rPr>
      <w:sz w:val="24"/>
      <w:szCs w:val="24"/>
    </w:rPr>
  </w:style>
  <w:style w:type="character" w:customStyle="1" w:styleId="150">
    <w:name w:val="Знак Знак15"/>
    <w:uiPriority w:val="99"/>
    <w:locked/>
    <w:rsid w:val="007771D9"/>
  </w:style>
  <w:style w:type="character" w:customStyle="1" w:styleId="141">
    <w:name w:val="Знак Знак14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7771D9"/>
    <w:rPr>
      <w:sz w:val="24"/>
      <w:szCs w:val="24"/>
    </w:rPr>
  </w:style>
  <w:style w:type="character" w:customStyle="1" w:styleId="1120">
    <w:name w:val="Знак Знак112"/>
    <w:uiPriority w:val="99"/>
    <w:locked/>
    <w:rsid w:val="007771D9"/>
    <w:rPr>
      <w:sz w:val="24"/>
      <w:szCs w:val="24"/>
    </w:rPr>
  </w:style>
  <w:style w:type="character" w:customStyle="1" w:styleId="102">
    <w:name w:val="Знак Знак102"/>
    <w:uiPriority w:val="99"/>
    <w:locked/>
    <w:rsid w:val="007771D9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7771D9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7771D9"/>
  </w:style>
  <w:style w:type="character" w:customStyle="1" w:styleId="540">
    <w:name w:val="Знак Знак54"/>
    <w:uiPriority w:val="99"/>
    <w:locked/>
    <w:rsid w:val="007771D9"/>
  </w:style>
  <w:style w:type="character" w:customStyle="1" w:styleId="330">
    <w:name w:val="Знак Знак33"/>
    <w:uiPriority w:val="99"/>
    <w:locked/>
    <w:rsid w:val="007771D9"/>
    <w:rPr>
      <w:sz w:val="28"/>
      <w:szCs w:val="28"/>
    </w:rPr>
  </w:style>
  <w:style w:type="character" w:customStyle="1" w:styleId="220">
    <w:name w:val="Знак Знак22"/>
    <w:uiPriority w:val="99"/>
    <w:locked/>
    <w:rsid w:val="007771D9"/>
    <w:rPr>
      <w:sz w:val="24"/>
      <w:szCs w:val="24"/>
    </w:rPr>
  </w:style>
  <w:style w:type="character" w:customStyle="1" w:styleId="170">
    <w:name w:val="Знак Знак17"/>
    <w:uiPriority w:val="99"/>
    <w:locked/>
    <w:rsid w:val="007771D9"/>
  </w:style>
  <w:style w:type="character" w:customStyle="1" w:styleId="160">
    <w:name w:val="Знак Знак16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7771D9"/>
    <w:rPr>
      <w:sz w:val="24"/>
      <w:szCs w:val="24"/>
    </w:rPr>
  </w:style>
  <w:style w:type="character" w:customStyle="1" w:styleId="1130">
    <w:name w:val="Знак Знак113"/>
    <w:uiPriority w:val="99"/>
    <w:locked/>
    <w:rsid w:val="007771D9"/>
    <w:rPr>
      <w:sz w:val="24"/>
      <w:szCs w:val="24"/>
    </w:rPr>
  </w:style>
  <w:style w:type="character" w:customStyle="1" w:styleId="103">
    <w:name w:val="Знак Знак103"/>
    <w:uiPriority w:val="99"/>
    <w:locked/>
    <w:rsid w:val="007771D9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7771D9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7771D9"/>
  </w:style>
  <w:style w:type="character" w:customStyle="1" w:styleId="550">
    <w:name w:val="Знак Знак55"/>
    <w:uiPriority w:val="99"/>
    <w:locked/>
    <w:rsid w:val="007771D9"/>
  </w:style>
  <w:style w:type="character" w:customStyle="1" w:styleId="340">
    <w:name w:val="Знак Знак34"/>
    <w:uiPriority w:val="99"/>
    <w:locked/>
    <w:rsid w:val="007771D9"/>
    <w:rPr>
      <w:sz w:val="28"/>
      <w:szCs w:val="28"/>
    </w:rPr>
  </w:style>
  <w:style w:type="character" w:customStyle="1" w:styleId="230">
    <w:name w:val="Знак Знак23"/>
    <w:uiPriority w:val="99"/>
    <w:locked/>
    <w:rsid w:val="007771D9"/>
    <w:rPr>
      <w:sz w:val="24"/>
      <w:szCs w:val="24"/>
    </w:rPr>
  </w:style>
  <w:style w:type="character" w:customStyle="1" w:styleId="190">
    <w:name w:val="Знак Знак19"/>
    <w:uiPriority w:val="99"/>
    <w:locked/>
    <w:rsid w:val="007771D9"/>
  </w:style>
  <w:style w:type="character" w:customStyle="1" w:styleId="180">
    <w:name w:val="Знак Знак18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paragraph" w:styleId="affff5">
    <w:name w:val="Revision"/>
    <w:uiPriority w:val="99"/>
    <w:semiHidden/>
    <w:rsid w:val="007771D9"/>
  </w:style>
  <w:style w:type="character" w:customStyle="1" w:styleId="45">
    <w:name w:val="Знак Знак4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character" w:customStyle="1" w:styleId="2f2">
    <w:name w:val="Основной шрифт абзаца2"/>
    <w:uiPriority w:val="99"/>
    <w:semiHidden/>
    <w:rsid w:val="007771D9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7771D9"/>
    <w:rPr>
      <w:rFonts w:ascii="Times New Roman" w:hAnsi="Times New Roman" w:cs="Times New Roman" w:hint="default"/>
      <w:sz w:val="20"/>
      <w:szCs w:val="20"/>
    </w:rPr>
  </w:style>
  <w:style w:type="character" w:customStyle="1" w:styleId="1f4">
    <w:name w:val="Верхний колонтитул Знак1"/>
    <w:uiPriority w:val="99"/>
    <w:semiHidden/>
    <w:rsid w:val="007771D9"/>
    <w:rPr>
      <w:sz w:val="24"/>
      <w:szCs w:val="24"/>
    </w:rPr>
  </w:style>
  <w:style w:type="character" w:customStyle="1" w:styleId="1f5">
    <w:name w:val="Нижний колонтитул Знак1"/>
    <w:uiPriority w:val="99"/>
    <w:semiHidden/>
    <w:rsid w:val="007771D9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table" w:customStyle="1" w:styleId="213">
    <w:name w:val="Сетка таблицы21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6">
    <w:name w:val="Нет списка1"/>
    <w:next w:val="a3"/>
    <w:uiPriority w:val="99"/>
    <w:semiHidden/>
    <w:unhideWhenUsed/>
    <w:rsid w:val="007771D9"/>
  </w:style>
  <w:style w:type="character" w:styleId="affff6">
    <w:name w:val="Intense Emphasis"/>
    <w:uiPriority w:val="21"/>
    <w:qFormat/>
    <w:rsid w:val="007771D9"/>
    <w:rPr>
      <w:b/>
      <w:bCs/>
      <w:i/>
      <w:iCs/>
      <w:color w:val="4F81BD"/>
    </w:rPr>
  </w:style>
  <w:style w:type="numbering" w:customStyle="1" w:styleId="2f3">
    <w:name w:val="Нет списка2"/>
    <w:next w:val="a3"/>
    <w:uiPriority w:val="99"/>
    <w:semiHidden/>
    <w:unhideWhenUsed/>
    <w:rsid w:val="007771D9"/>
  </w:style>
  <w:style w:type="table" w:customStyle="1" w:styleId="1121">
    <w:name w:val="Сетка таблицы112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basedOn w:val="a2"/>
    <w:next w:val="ab"/>
    <w:uiPriority w:val="99"/>
    <w:rsid w:val="00777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77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uiPriority w:val="99"/>
    <w:semiHidden/>
    <w:unhideWhenUsed/>
    <w:rsid w:val="007771D9"/>
  </w:style>
  <w:style w:type="character" w:customStyle="1" w:styleId="CharStyle12">
    <w:name w:val="Char Style 12"/>
    <w:link w:val="Style11"/>
    <w:rsid w:val="007771D9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7771D9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7771D9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7771D9"/>
  </w:style>
  <w:style w:type="character" w:customStyle="1" w:styleId="affff8">
    <w:name w:val="Текст концевой сноски Знак"/>
    <w:basedOn w:val="a1"/>
    <w:link w:val="affff7"/>
    <w:uiPriority w:val="99"/>
    <w:rsid w:val="007771D9"/>
  </w:style>
  <w:style w:type="character" w:styleId="affff9">
    <w:name w:val="endnote reference"/>
    <w:rsid w:val="007771D9"/>
    <w:rPr>
      <w:vertAlign w:val="superscript"/>
    </w:rPr>
  </w:style>
  <w:style w:type="paragraph" w:customStyle="1" w:styleId="200">
    <w:name w:val="Знак Знак20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7771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7771D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7771D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7771D9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7771D9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7771D9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7771D9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7771D9"/>
  </w:style>
  <w:style w:type="character" w:customStyle="1" w:styleId="a7">
    <w:name w:val="Нижний колонтитул Знак"/>
    <w:basedOn w:val="a1"/>
    <w:link w:val="a6"/>
    <w:uiPriority w:val="99"/>
    <w:locked/>
    <w:rsid w:val="007771D9"/>
  </w:style>
  <w:style w:type="table" w:styleId="ab">
    <w:name w:val="Table Grid"/>
    <w:basedOn w:val="a2"/>
    <w:uiPriority w:val="99"/>
    <w:rsid w:val="00777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7771D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771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7771D9"/>
    <w:rPr>
      <w:rFonts w:cs="Times New Roman"/>
    </w:rPr>
  </w:style>
  <w:style w:type="paragraph" w:customStyle="1" w:styleId="13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7771D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0"/>
    <w:link w:val="32"/>
    <w:uiPriority w:val="99"/>
    <w:rsid w:val="007771D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7771D9"/>
    <w:rPr>
      <w:sz w:val="22"/>
    </w:rPr>
  </w:style>
  <w:style w:type="paragraph" w:customStyle="1" w:styleId="ConsPlusTitle">
    <w:name w:val="ConsPlusTitle"/>
    <w:uiPriority w:val="99"/>
    <w:rsid w:val="007771D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7771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777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7771D9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7771D9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7771D9"/>
    <w:rPr>
      <w:b/>
      <w:color w:val="000080"/>
    </w:rPr>
  </w:style>
  <w:style w:type="character" w:customStyle="1" w:styleId="af2">
    <w:name w:val="Гипертекстовая ссылка"/>
    <w:uiPriority w:val="99"/>
    <w:rsid w:val="007771D9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7771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7771D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7771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7771D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7771D9"/>
    <w:rPr>
      <w:b/>
      <w:color w:val="000080"/>
    </w:rPr>
  </w:style>
  <w:style w:type="paragraph" w:customStyle="1" w:styleId="14">
    <w:name w:val="Рецензия1"/>
    <w:hidden/>
    <w:uiPriority w:val="99"/>
    <w:semiHidden/>
    <w:rsid w:val="007771D9"/>
  </w:style>
  <w:style w:type="character" w:styleId="af9">
    <w:name w:val="FollowedHyperlink"/>
    <w:basedOn w:val="a1"/>
    <w:uiPriority w:val="99"/>
    <w:rsid w:val="007771D9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7771D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7771D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7771D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7771D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7771D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7771D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7771D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7771D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7771D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7771D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7771D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7771D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7771D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7771D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7771D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7771D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7771D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7771D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7771D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7771D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7771D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7771D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7771D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7771D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7771D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7771D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7771D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7771D9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7771D9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7771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Основной текст Знак"/>
    <w:link w:val="aff"/>
    <w:uiPriority w:val="99"/>
    <w:rsid w:val="007771D9"/>
    <w:rPr>
      <w:sz w:val="28"/>
    </w:rPr>
  </w:style>
  <w:style w:type="paragraph" w:customStyle="1" w:styleId="ConsNormal">
    <w:name w:val="ConsNormal"/>
    <w:uiPriority w:val="99"/>
    <w:rsid w:val="007771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0"/>
    <w:link w:val="23"/>
    <w:uiPriority w:val="99"/>
    <w:rsid w:val="007771D9"/>
    <w:pPr>
      <w:widowControl/>
      <w:spacing w:after="120" w:line="480" w:lineRule="auto"/>
    </w:pPr>
    <w:rPr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7771D9"/>
    <w:rPr>
      <w:sz w:val="24"/>
    </w:rPr>
  </w:style>
  <w:style w:type="paragraph" w:customStyle="1" w:styleId="font5">
    <w:name w:val="font5"/>
    <w:basedOn w:val="a0"/>
    <w:uiPriority w:val="99"/>
    <w:rsid w:val="007771D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7771D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0">
    <w:name w:val="line number"/>
    <w:basedOn w:val="a1"/>
    <w:uiPriority w:val="99"/>
    <w:rsid w:val="007771D9"/>
    <w:rPr>
      <w:rFonts w:cs="Times New Roman"/>
    </w:rPr>
  </w:style>
  <w:style w:type="paragraph" w:customStyle="1" w:styleId="font7">
    <w:name w:val="font7"/>
    <w:basedOn w:val="a0"/>
    <w:uiPriority w:val="99"/>
    <w:rsid w:val="007771D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7771D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4">
    <w:name w:val="Сетка таблицы2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77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7771D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7771D9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771D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semiHidden/>
    <w:rsid w:val="007771D9"/>
    <w:rPr>
      <w:sz w:val="20"/>
    </w:rPr>
  </w:style>
  <w:style w:type="character" w:customStyle="1" w:styleId="aff2">
    <w:name w:val="Без интервала Знак"/>
    <w:link w:val="aff1"/>
    <w:uiPriority w:val="99"/>
    <w:locked/>
    <w:rsid w:val="007771D9"/>
    <w:rPr>
      <w:rFonts w:ascii="Calibri" w:hAnsi="Calibri"/>
      <w:sz w:val="22"/>
      <w:szCs w:val="22"/>
      <w:lang w:eastAsia="en-US"/>
    </w:rPr>
  </w:style>
  <w:style w:type="paragraph" w:styleId="aff3">
    <w:name w:val="footnote text"/>
    <w:basedOn w:val="a0"/>
    <w:link w:val="aff4"/>
    <w:uiPriority w:val="99"/>
    <w:rsid w:val="007771D9"/>
    <w:pPr>
      <w:widowControl/>
    </w:pPr>
    <w:rPr>
      <w:lang w:val="en-US" w:eastAsia="en-US"/>
    </w:rPr>
  </w:style>
  <w:style w:type="character" w:customStyle="1" w:styleId="aff4">
    <w:name w:val="Текст сноски Знак"/>
    <w:basedOn w:val="a1"/>
    <w:link w:val="aff3"/>
    <w:uiPriority w:val="99"/>
    <w:rsid w:val="007771D9"/>
    <w:rPr>
      <w:lang w:val="en-US" w:eastAsia="en-US"/>
    </w:rPr>
  </w:style>
  <w:style w:type="character" w:styleId="aff5">
    <w:name w:val="footnote reference"/>
    <w:uiPriority w:val="99"/>
    <w:rsid w:val="007771D9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7771D9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6"/>
    <w:uiPriority w:val="99"/>
    <w:qFormat/>
    <w:rsid w:val="007771D9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6">
    <w:name w:val="ж) Тире Знак"/>
    <w:link w:val="a"/>
    <w:uiPriority w:val="99"/>
    <w:rsid w:val="007771D9"/>
    <w:rPr>
      <w:sz w:val="24"/>
      <w:szCs w:val="24"/>
    </w:rPr>
  </w:style>
  <w:style w:type="paragraph" w:styleId="25">
    <w:name w:val="Quote"/>
    <w:basedOn w:val="a0"/>
    <w:next w:val="a0"/>
    <w:link w:val="26"/>
    <w:uiPriority w:val="29"/>
    <w:qFormat/>
    <w:rsid w:val="007771D9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6">
    <w:name w:val="Цитата 2 Знак"/>
    <w:basedOn w:val="a1"/>
    <w:link w:val="25"/>
    <w:uiPriority w:val="29"/>
    <w:rsid w:val="007771D9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7771D9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7771D9"/>
  </w:style>
  <w:style w:type="paragraph" w:styleId="aff">
    <w:name w:val="Body Text"/>
    <w:basedOn w:val="a0"/>
    <w:link w:val="afe"/>
    <w:uiPriority w:val="99"/>
    <w:unhideWhenUsed/>
    <w:rsid w:val="007771D9"/>
    <w:pPr>
      <w:widowControl/>
      <w:spacing w:after="120"/>
    </w:pPr>
    <w:rPr>
      <w:sz w:val="28"/>
    </w:rPr>
  </w:style>
  <w:style w:type="character" w:customStyle="1" w:styleId="18">
    <w:name w:val="Основной текст Знак1"/>
    <w:basedOn w:val="a1"/>
    <w:rsid w:val="007771D9"/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3"/>
    <w:uiPriority w:val="99"/>
    <w:locked/>
    <w:rsid w:val="007771D9"/>
    <w:rPr>
      <w:rFonts w:ascii="Calibri" w:hAnsi="Calibri" w:cs="Calibri"/>
      <w:sz w:val="22"/>
      <w:szCs w:val="22"/>
    </w:rPr>
  </w:style>
  <w:style w:type="paragraph" w:customStyle="1" w:styleId="aff7">
    <w:name w:val="Абзац"/>
    <w:link w:val="aff8"/>
    <w:uiPriority w:val="99"/>
    <w:rsid w:val="007771D9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7771D9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7"/>
    <w:rsid w:val="007771D9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9"/>
    <w:uiPriority w:val="99"/>
    <w:rsid w:val="007771D9"/>
    <w:pPr>
      <w:numPr>
        <w:numId w:val="31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9">
    <w:name w:val="Список_маркерный_1_уровень Знак"/>
    <w:link w:val="1"/>
    <w:uiPriority w:val="99"/>
    <w:locked/>
    <w:rsid w:val="007771D9"/>
    <w:rPr>
      <w:rFonts w:eastAsia="Calibri"/>
      <w:sz w:val="24"/>
      <w:szCs w:val="24"/>
    </w:rPr>
  </w:style>
  <w:style w:type="character" w:customStyle="1" w:styleId="27">
    <w:name w:val="Список_маркерный_2_уровень Знак"/>
    <w:link w:val="2"/>
    <w:locked/>
    <w:rsid w:val="007771D9"/>
    <w:rPr>
      <w:rFonts w:eastAsia="Calibri"/>
      <w:sz w:val="24"/>
      <w:szCs w:val="24"/>
    </w:rPr>
  </w:style>
  <w:style w:type="paragraph" w:customStyle="1" w:styleId="28">
    <w:name w:val="Абзац списка2"/>
    <w:basedOn w:val="a0"/>
    <w:uiPriority w:val="99"/>
    <w:rsid w:val="007771D9"/>
    <w:pPr>
      <w:widowControl/>
      <w:ind w:left="720"/>
    </w:pPr>
    <w:rPr>
      <w:rFonts w:eastAsia="Calibri"/>
      <w:sz w:val="24"/>
      <w:szCs w:val="24"/>
    </w:rPr>
  </w:style>
  <w:style w:type="character" w:customStyle="1" w:styleId="aff9">
    <w:name w:val="Текст_Обычный"/>
    <w:uiPriority w:val="99"/>
    <w:rsid w:val="007771D9"/>
    <w:rPr>
      <w:rFonts w:cs="Times New Roman"/>
    </w:rPr>
  </w:style>
  <w:style w:type="paragraph" w:customStyle="1" w:styleId="34">
    <w:name w:val="Абзац списка3"/>
    <w:basedOn w:val="a0"/>
    <w:uiPriority w:val="99"/>
    <w:rsid w:val="007771D9"/>
    <w:pPr>
      <w:widowControl/>
      <w:ind w:left="720"/>
    </w:pPr>
    <w:rPr>
      <w:rFonts w:eastAsia="Calibri"/>
      <w:sz w:val="24"/>
      <w:szCs w:val="24"/>
    </w:rPr>
  </w:style>
  <w:style w:type="paragraph" w:styleId="35">
    <w:name w:val="Body Text Indent 3"/>
    <w:basedOn w:val="a0"/>
    <w:link w:val="36"/>
    <w:uiPriority w:val="99"/>
    <w:unhideWhenUsed/>
    <w:rsid w:val="007771D9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7771D9"/>
    <w:rPr>
      <w:rFonts w:ascii="Calibri" w:eastAsia="Calibri" w:hAnsi="Calibri"/>
      <w:sz w:val="16"/>
      <w:szCs w:val="16"/>
      <w:lang w:eastAsia="en-US"/>
    </w:rPr>
  </w:style>
  <w:style w:type="character" w:styleId="affa">
    <w:name w:val="Strong"/>
    <w:uiPriority w:val="99"/>
    <w:qFormat/>
    <w:rsid w:val="007771D9"/>
    <w:rPr>
      <w:rFonts w:cs="Times New Roman"/>
      <w:b/>
      <w:bCs/>
    </w:rPr>
  </w:style>
  <w:style w:type="paragraph" w:customStyle="1" w:styleId="29">
    <w:name w:val="Заголовок_подзаголовок_2"/>
    <w:next w:val="aff7"/>
    <w:link w:val="2a"/>
    <w:uiPriority w:val="99"/>
    <w:rsid w:val="007771D9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a">
    <w:name w:val="Заголовок_подзаголовок_2 Знак"/>
    <w:link w:val="29"/>
    <w:uiPriority w:val="99"/>
    <w:locked/>
    <w:rsid w:val="007771D9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7771D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7771D9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uiPriority w:val="99"/>
    <w:qFormat/>
    <w:rsid w:val="007771D9"/>
    <w:rPr>
      <w:i/>
      <w:iCs/>
    </w:rPr>
  </w:style>
  <w:style w:type="paragraph" w:customStyle="1" w:styleId="1a">
    <w:name w:val="Дата1"/>
    <w:basedOn w:val="a0"/>
    <w:uiPriority w:val="99"/>
    <w:rsid w:val="007771D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7771D9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rsid w:val="007771D9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7771D9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rsid w:val="007771D9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7771D9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rsid w:val="007771D9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7771D9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rsid w:val="007771D9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7771D9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f5">
    <w:name w:val="ЗАТО_подзаголовок Знак"/>
    <w:link w:val="afff4"/>
    <w:uiPriority w:val="99"/>
    <w:rsid w:val="007771D9"/>
    <w:rPr>
      <w:spacing w:val="30"/>
      <w:sz w:val="24"/>
      <w:szCs w:val="24"/>
      <w:lang w:eastAsia="en-US" w:bidi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7771D9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f7">
    <w:name w:val="ЗАТО_Маркер список Знак"/>
    <w:link w:val="afff6"/>
    <w:uiPriority w:val="99"/>
    <w:rsid w:val="007771D9"/>
    <w:rPr>
      <w:sz w:val="24"/>
      <w:szCs w:val="24"/>
      <w:lang w:eastAsia="en-US" w:bidi="en-US"/>
    </w:rPr>
  </w:style>
  <w:style w:type="paragraph" w:styleId="afff8">
    <w:name w:val="Title"/>
    <w:basedOn w:val="a0"/>
    <w:link w:val="afff9"/>
    <w:uiPriority w:val="99"/>
    <w:qFormat/>
    <w:rsid w:val="007771D9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fa">
    <w:name w:val="Основной текст с отступом Знак"/>
    <w:aliases w:val="Нумерованный список !! Знак,Основной текст 1 Знак,Надин стиль Знак"/>
    <w:link w:val="afffb"/>
    <w:uiPriority w:val="99"/>
    <w:locked/>
    <w:rsid w:val="007771D9"/>
    <w:rPr>
      <w:sz w:val="28"/>
      <w:szCs w:val="28"/>
      <w:lang w:eastAsia="ar-SA"/>
    </w:rPr>
  </w:style>
  <w:style w:type="paragraph" w:styleId="afffb">
    <w:name w:val="Body Text Indent"/>
    <w:aliases w:val="Нумерованный список !!,Основной текст 1,Надин стиль"/>
    <w:basedOn w:val="a0"/>
    <w:link w:val="afffa"/>
    <w:uiPriority w:val="99"/>
    <w:unhideWhenUsed/>
    <w:rsid w:val="007771D9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b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7771D9"/>
  </w:style>
  <w:style w:type="paragraph" w:styleId="2b">
    <w:name w:val="Body Text Indent 2"/>
    <w:basedOn w:val="a0"/>
    <w:link w:val="2c"/>
    <w:uiPriority w:val="99"/>
    <w:unhideWhenUsed/>
    <w:rsid w:val="007771D9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c">
    <w:name w:val="Основной текст с отступом 2 Знак"/>
    <w:basedOn w:val="a1"/>
    <w:link w:val="2b"/>
    <w:uiPriority w:val="99"/>
    <w:rsid w:val="007771D9"/>
    <w:rPr>
      <w:sz w:val="24"/>
      <w:szCs w:val="24"/>
    </w:rPr>
  </w:style>
  <w:style w:type="character" w:customStyle="1" w:styleId="NoSpacingChar">
    <w:name w:val="No Spacing Char"/>
    <w:link w:val="1c"/>
    <w:uiPriority w:val="99"/>
    <w:locked/>
    <w:rsid w:val="007771D9"/>
    <w:rPr>
      <w:rFonts w:ascii="Calibri" w:hAnsi="Calibri" w:cs="Calibri"/>
      <w:lang w:eastAsia="en-US"/>
    </w:rPr>
  </w:style>
  <w:style w:type="paragraph" w:customStyle="1" w:styleId="1c">
    <w:name w:val="Без интервала1"/>
    <w:link w:val="NoSpacingChar"/>
    <w:uiPriority w:val="99"/>
    <w:rsid w:val="007771D9"/>
    <w:rPr>
      <w:rFonts w:ascii="Calibri" w:hAnsi="Calibri" w:cs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7771D9"/>
    <w:rPr>
      <w:rFonts w:ascii="Courier New" w:hAnsi="Courier New" w:cs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7771D9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d">
    <w:name w:val="Знак Знак Знак Знак Знак Знак1 Знак Знак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7771D9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7771D9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7771D9"/>
    <w:rPr>
      <w:sz w:val="28"/>
      <w:szCs w:val="28"/>
      <w:lang w:eastAsia="en-US"/>
    </w:rPr>
  </w:style>
  <w:style w:type="paragraph" w:customStyle="1" w:styleId="affff">
    <w:name w:val="приложение"/>
    <w:basedOn w:val="a0"/>
    <w:link w:val="afffe"/>
    <w:uiPriority w:val="99"/>
    <w:rsid w:val="007771D9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e">
    <w:name w:val="приложение1 Знак"/>
    <w:link w:val="1f"/>
    <w:uiPriority w:val="99"/>
    <w:locked/>
    <w:rsid w:val="007771D9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f">
    <w:name w:val="приложение1"/>
    <w:basedOn w:val="10"/>
    <w:link w:val="1e"/>
    <w:uiPriority w:val="99"/>
    <w:rsid w:val="007771D9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2">
    <w:name w:val="Абзац списка11"/>
    <w:basedOn w:val="a0"/>
    <w:uiPriority w:val="99"/>
    <w:rsid w:val="007771D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2d">
    <w:name w:val="Без интервала2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7771D9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0">
    <w:name w:val="Заголовок1"/>
    <w:basedOn w:val="a0"/>
    <w:next w:val="a0"/>
    <w:uiPriority w:val="99"/>
    <w:rsid w:val="007771D9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7771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7771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1">
    <w:name w:val="Знак1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e">
    <w:name w:val="Знак2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Знак3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Стиль3"/>
    <w:basedOn w:val="a0"/>
    <w:uiPriority w:val="99"/>
    <w:rsid w:val="007771D9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7771D9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7771D9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7771D9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9">
    <w:name w:val="Без интервала3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7771D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7771D9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7771D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7771D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7771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uiPriority w:val="99"/>
    <w:qFormat/>
    <w:rsid w:val="007771D9"/>
    <w:rPr>
      <w:i/>
      <w:iCs/>
      <w:color w:val="000000"/>
    </w:rPr>
  </w:style>
  <w:style w:type="character" w:customStyle="1" w:styleId="2f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7771D9"/>
  </w:style>
  <w:style w:type="character" w:customStyle="1" w:styleId="1f2">
    <w:name w:val="Сильное выделение1"/>
    <w:uiPriority w:val="99"/>
    <w:rsid w:val="007771D9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7771D9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7771D9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7771D9"/>
    <w:rPr>
      <w:b/>
      <w:bCs/>
      <w:sz w:val="22"/>
      <w:szCs w:val="22"/>
      <w:lang w:val="ru-RU" w:eastAsia="ru-RU"/>
    </w:rPr>
  </w:style>
  <w:style w:type="character" w:customStyle="1" w:styleId="5a">
    <w:name w:val="Знак Знак5"/>
    <w:uiPriority w:val="99"/>
    <w:rsid w:val="007771D9"/>
  </w:style>
  <w:style w:type="character" w:customStyle="1" w:styleId="121">
    <w:name w:val="Знак Знак12"/>
    <w:uiPriority w:val="99"/>
    <w:rsid w:val="007771D9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7771D9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7771D9"/>
  </w:style>
  <w:style w:type="character" w:customStyle="1" w:styleId="WW-Absatz-Standardschriftart">
    <w:name w:val="WW-Absatz-Standardschriftart"/>
    <w:uiPriority w:val="99"/>
    <w:rsid w:val="007771D9"/>
  </w:style>
  <w:style w:type="character" w:customStyle="1" w:styleId="Absatz-Standardschriftart">
    <w:name w:val="Absatz-Standardschriftart"/>
    <w:uiPriority w:val="99"/>
    <w:rsid w:val="007771D9"/>
  </w:style>
  <w:style w:type="character" w:customStyle="1" w:styleId="BodyTextIndent2Char">
    <w:name w:val="Body Text Indent 2 Char"/>
    <w:uiPriority w:val="99"/>
    <w:locked/>
    <w:rsid w:val="007771D9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771D9"/>
    <w:rPr>
      <w:lang w:val="ru-RU" w:eastAsia="ru-RU"/>
    </w:rPr>
  </w:style>
  <w:style w:type="character" w:customStyle="1" w:styleId="610">
    <w:name w:val="Знак Знак61"/>
    <w:uiPriority w:val="99"/>
    <w:locked/>
    <w:rsid w:val="007771D9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7771D9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7771D9"/>
    <w:rPr>
      <w:sz w:val="24"/>
      <w:szCs w:val="24"/>
    </w:rPr>
  </w:style>
  <w:style w:type="character" w:customStyle="1" w:styleId="FooterChar1">
    <w:name w:val="Footer Char1"/>
    <w:uiPriority w:val="99"/>
    <w:locked/>
    <w:rsid w:val="007771D9"/>
  </w:style>
  <w:style w:type="character" w:customStyle="1" w:styleId="BodyTextIndent2Char1">
    <w:name w:val="Body Text Indent 2 Char1"/>
    <w:uiPriority w:val="99"/>
    <w:locked/>
    <w:rsid w:val="007771D9"/>
    <w:rPr>
      <w:sz w:val="24"/>
      <w:szCs w:val="24"/>
    </w:rPr>
  </w:style>
  <w:style w:type="character" w:customStyle="1" w:styleId="highlightselected">
    <w:name w:val="highlight selected"/>
    <w:uiPriority w:val="99"/>
    <w:rsid w:val="007771D9"/>
  </w:style>
  <w:style w:type="character" w:customStyle="1" w:styleId="1210">
    <w:name w:val="Знак Знак121"/>
    <w:uiPriority w:val="99"/>
    <w:rsid w:val="007771D9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7771D9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7771D9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7771D9"/>
    <w:rPr>
      <w:lang w:val="ru-RU" w:eastAsia="ru-RU"/>
    </w:rPr>
  </w:style>
  <w:style w:type="character" w:customStyle="1" w:styleId="511">
    <w:name w:val="Знак Знак51"/>
    <w:uiPriority w:val="99"/>
    <w:rsid w:val="007771D9"/>
  </w:style>
  <w:style w:type="character" w:customStyle="1" w:styleId="3a">
    <w:name w:val="Знак Знак3"/>
    <w:uiPriority w:val="99"/>
    <w:locked/>
    <w:rsid w:val="007771D9"/>
    <w:rPr>
      <w:sz w:val="24"/>
      <w:szCs w:val="24"/>
      <w:lang w:val="ru-RU" w:eastAsia="ru-RU"/>
    </w:rPr>
  </w:style>
  <w:style w:type="character" w:customStyle="1" w:styleId="affff4">
    <w:name w:val="Знак Знак"/>
    <w:uiPriority w:val="99"/>
    <w:locked/>
    <w:rsid w:val="007771D9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7771D9"/>
    <w:rPr>
      <w:sz w:val="24"/>
      <w:szCs w:val="24"/>
    </w:rPr>
  </w:style>
  <w:style w:type="character" w:customStyle="1" w:styleId="FooterChar2">
    <w:name w:val="Footer Char2"/>
    <w:uiPriority w:val="99"/>
    <w:locked/>
    <w:rsid w:val="007771D9"/>
  </w:style>
  <w:style w:type="character" w:customStyle="1" w:styleId="114">
    <w:name w:val="Сильное выделение11"/>
    <w:uiPriority w:val="99"/>
    <w:rsid w:val="007771D9"/>
    <w:rPr>
      <w:b/>
      <w:bCs/>
      <w:i/>
      <w:iCs/>
      <w:color w:val="000000"/>
    </w:rPr>
  </w:style>
  <w:style w:type="character" w:customStyle="1" w:styleId="2f0">
    <w:name w:val="Сильное выделение2"/>
    <w:uiPriority w:val="99"/>
    <w:rsid w:val="007771D9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7771D9"/>
    <w:rPr>
      <w:sz w:val="24"/>
      <w:szCs w:val="24"/>
    </w:rPr>
  </w:style>
  <w:style w:type="character" w:customStyle="1" w:styleId="115">
    <w:name w:val="Знак Знак11"/>
    <w:uiPriority w:val="99"/>
    <w:locked/>
    <w:rsid w:val="007771D9"/>
    <w:rPr>
      <w:sz w:val="24"/>
      <w:szCs w:val="24"/>
    </w:rPr>
  </w:style>
  <w:style w:type="character" w:customStyle="1" w:styleId="100">
    <w:name w:val="Знак Знак10"/>
    <w:uiPriority w:val="99"/>
    <w:locked/>
    <w:rsid w:val="007771D9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7771D9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7771D9"/>
  </w:style>
  <w:style w:type="character" w:customStyle="1" w:styleId="520">
    <w:name w:val="Знак Знак52"/>
    <w:uiPriority w:val="99"/>
    <w:locked/>
    <w:rsid w:val="007771D9"/>
  </w:style>
  <w:style w:type="character" w:customStyle="1" w:styleId="311">
    <w:name w:val="Знак Знак31"/>
    <w:uiPriority w:val="99"/>
    <w:locked/>
    <w:rsid w:val="007771D9"/>
    <w:rPr>
      <w:sz w:val="28"/>
      <w:szCs w:val="28"/>
    </w:rPr>
  </w:style>
  <w:style w:type="character" w:customStyle="1" w:styleId="2f1">
    <w:name w:val="Знак Знак2"/>
    <w:uiPriority w:val="99"/>
    <w:locked/>
    <w:rsid w:val="007771D9"/>
    <w:rPr>
      <w:sz w:val="24"/>
      <w:szCs w:val="24"/>
    </w:rPr>
  </w:style>
  <w:style w:type="character" w:customStyle="1" w:styleId="1f3">
    <w:name w:val="Знак Знак1"/>
    <w:uiPriority w:val="99"/>
    <w:locked/>
    <w:rsid w:val="007771D9"/>
  </w:style>
  <w:style w:type="character" w:customStyle="1" w:styleId="131">
    <w:name w:val="Знак Знак13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b">
    <w:name w:val="Сильное выделение3"/>
    <w:uiPriority w:val="99"/>
    <w:rsid w:val="007771D9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7771D9"/>
    <w:rPr>
      <w:sz w:val="24"/>
      <w:szCs w:val="24"/>
    </w:rPr>
  </w:style>
  <w:style w:type="character" w:customStyle="1" w:styleId="1110">
    <w:name w:val="Знак Знак111"/>
    <w:uiPriority w:val="99"/>
    <w:locked/>
    <w:rsid w:val="007771D9"/>
    <w:rPr>
      <w:sz w:val="24"/>
      <w:szCs w:val="24"/>
    </w:rPr>
  </w:style>
  <w:style w:type="character" w:customStyle="1" w:styleId="101">
    <w:name w:val="Знак Знак101"/>
    <w:uiPriority w:val="99"/>
    <w:locked/>
    <w:rsid w:val="007771D9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7771D9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7771D9"/>
  </w:style>
  <w:style w:type="character" w:customStyle="1" w:styleId="530">
    <w:name w:val="Знак Знак53"/>
    <w:uiPriority w:val="99"/>
    <w:locked/>
    <w:rsid w:val="007771D9"/>
  </w:style>
  <w:style w:type="character" w:customStyle="1" w:styleId="320">
    <w:name w:val="Знак Знак32"/>
    <w:uiPriority w:val="99"/>
    <w:locked/>
    <w:rsid w:val="007771D9"/>
    <w:rPr>
      <w:sz w:val="28"/>
      <w:szCs w:val="28"/>
    </w:rPr>
  </w:style>
  <w:style w:type="character" w:customStyle="1" w:styleId="212">
    <w:name w:val="Знак Знак21"/>
    <w:uiPriority w:val="99"/>
    <w:locked/>
    <w:rsid w:val="007771D9"/>
    <w:rPr>
      <w:sz w:val="24"/>
      <w:szCs w:val="24"/>
    </w:rPr>
  </w:style>
  <w:style w:type="character" w:customStyle="1" w:styleId="150">
    <w:name w:val="Знак Знак15"/>
    <w:uiPriority w:val="99"/>
    <w:locked/>
    <w:rsid w:val="007771D9"/>
  </w:style>
  <w:style w:type="character" w:customStyle="1" w:styleId="141">
    <w:name w:val="Знак Знак14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7771D9"/>
    <w:rPr>
      <w:sz w:val="24"/>
      <w:szCs w:val="24"/>
    </w:rPr>
  </w:style>
  <w:style w:type="character" w:customStyle="1" w:styleId="1120">
    <w:name w:val="Знак Знак112"/>
    <w:uiPriority w:val="99"/>
    <w:locked/>
    <w:rsid w:val="007771D9"/>
    <w:rPr>
      <w:sz w:val="24"/>
      <w:szCs w:val="24"/>
    </w:rPr>
  </w:style>
  <w:style w:type="character" w:customStyle="1" w:styleId="102">
    <w:name w:val="Знак Знак102"/>
    <w:uiPriority w:val="99"/>
    <w:locked/>
    <w:rsid w:val="007771D9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7771D9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7771D9"/>
  </w:style>
  <w:style w:type="character" w:customStyle="1" w:styleId="540">
    <w:name w:val="Знак Знак54"/>
    <w:uiPriority w:val="99"/>
    <w:locked/>
    <w:rsid w:val="007771D9"/>
  </w:style>
  <w:style w:type="character" w:customStyle="1" w:styleId="330">
    <w:name w:val="Знак Знак33"/>
    <w:uiPriority w:val="99"/>
    <w:locked/>
    <w:rsid w:val="007771D9"/>
    <w:rPr>
      <w:sz w:val="28"/>
      <w:szCs w:val="28"/>
    </w:rPr>
  </w:style>
  <w:style w:type="character" w:customStyle="1" w:styleId="220">
    <w:name w:val="Знак Знак22"/>
    <w:uiPriority w:val="99"/>
    <w:locked/>
    <w:rsid w:val="007771D9"/>
    <w:rPr>
      <w:sz w:val="24"/>
      <w:szCs w:val="24"/>
    </w:rPr>
  </w:style>
  <w:style w:type="character" w:customStyle="1" w:styleId="170">
    <w:name w:val="Знак Знак17"/>
    <w:uiPriority w:val="99"/>
    <w:locked/>
    <w:rsid w:val="007771D9"/>
  </w:style>
  <w:style w:type="character" w:customStyle="1" w:styleId="160">
    <w:name w:val="Знак Знак16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7771D9"/>
    <w:rPr>
      <w:sz w:val="24"/>
      <w:szCs w:val="24"/>
    </w:rPr>
  </w:style>
  <w:style w:type="character" w:customStyle="1" w:styleId="1130">
    <w:name w:val="Знак Знак113"/>
    <w:uiPriority w:val="99"/>
    <w:locked/>
    <w:rsid w:val="007771D9"/>
    <w:rPr>
      <w:sz w:val="24"/>
      <w:szCs w:val="24"/>
    </w:rPr>
  </w:style>
  <w:style w:type="character" w:customStyle="1" w:styleId="103">
    <w:name w:val="Знак Знак103"/>
    <w:uiPriority w:val="99"/>
    <w:locked/>
    <w:rsid w:val="007771D9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7771D9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7771D9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7771D9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7771D9"/>
  </w:style>
  <w:style w:type="character" w:customStyle="1" w:styleId="550">
    <w:name w:val="Знак Знак55"/>
    <w:uiPriority w:val="99"/>
    <w:locked/>
    <w:rsid w:val="007771D9"/>
  </w:style>
  <w:style w:type="character" w:customStyle="1" w:styleId="340">
    <w:name w:val="Знак Знак34"/>
    <w:uiPriority w:val="99"/>
    <w:locked/>
    <w:rsid w:val="007771D9"/>
    <w:rPr>
      <w:sz w:val="28"/>
      <w:szCs w:val="28"/>
    </w:rPr>
  </w:style>
  <w:style w:type="character" w:customStyle="1" w:styleId="230">
    <w:name w:val="Знак Знак23"/>
    <w:uiPriority w:val="99"/>
    <w:locked/>
    <w:rsid w:val="007771D9"/>
    <w:rPr>
      <w:sz w:val="24"/>
      <w:szCs w:val="24"/>
    </w:rPr>
  </w:style>
  <w:style w:type="character" w:customStyle="1" w:styleId="190">
    <w:name w:val="Знак Знак19"/>
    <w:uiPriority w:val="99"/>
    <w:locked/>
    <w:rsid w:val="007771D9"/>
  </w:style>
  <w:style w:type="character" w:customStyle="1" w:styleId="180">
    <w:name w:val="Знак Знак18"/>
    <w:uiPriority w:val="99"/>
    <w:locked/>
    <w:rsid w:val="007771D9"/>
    <w:rPr>
      <w:b/>
      <w:bCs/>
      <w:color w:val="000000"/>
      <w:spacing w:val="-3"/>
      <w:sz w:val="22"/>
      <w:szCs w:val="22"/>
      <w:shd w:val="clear" w:color="auto" w:fill="FFFFFF"/>
    </w:rPr>
  </w:style>
  <w:style w:type="paragraph" w:styleId="affff5">
    <w:name w:val="Revision"/>
    <w:uiPriority w:val="99"/>
    <w:semiHidden/>
    <w:rsid w:val="007771D9"/>
  </w:style>
  <w:style w:type="character" w:customStyle="1" w:styleId="45">
    <w:name w:val="Знак Знак4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character" w:customStyle="1" w:styleId="2f2">
    <w:name w:val="Основной шрифт абзаца2"/>
    <w:uiPriority w:val="99"/>
    <w:semiHidden/>
    <w:rsid w:val="007771D9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7771D9"/>
    <w:rPr>
      <w:rFonts w:ascii="Times New Roman" w:hAnsi="Times New Roman" w:cs="Times New Roman" w:hint="default"/>
      <w:sz w:val="20"/>
      <w:szCs w:val="20"/>
    </w:rPr>
  </w:style>
  <w:style w:type="character" w:customStyle="1" w:styleId="1f4">
    <w:name w:val="Верхний колонтитул Знак1"/>
    <w:uiPriority w:val="99"/>
    <w:semiHidden/>
    <w:rsid w:val="007771D9"/>
    <w:rPr>
      <w:sz w:val="24"/>
      <w:szCs w:val="24"/>
    </w:rPr>
  </w:style>
  <w:style w:type="character" w:customStyle="1" w:styleId="1f5">
    <w:name w:val="Нижний колонтитул Знак1"/>
    <w:uiPriority w:val="99"/>
    <w:semiHidden/>
    <w:rsid w:val="007771D9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7771D9"/>
    <w:rPr>
      <w:rFonts w:ascii="Tahoma" w:hAnsi="Tahoma" w:cs="Tahoma" w:hint="default"/>
      <w:sz w:val="16"/>
      <w:szCs w:val="16"/>
    </w:rPr>
  </w:style>
  <w:style w:type="table" w:customStyle="1" w:styleId="213">
    <w:name w:val="Сетка таблицы21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6">
    <w:name w:val="Нет списка1"/>
    <w:next w:val="a3"/>
    <w:uiPriority w:val="99"/>
    <w:semiHidden/>
    <w:unhideWhenUsed/>
    <w:rsid w:val="007771D9"/>
  </w:style>
  <w:style w:type="character" w:styleId="affff6">
    <w:name w:val="Intense Emphasis"/>
    <w:uiPriority w:val="21"/>
    <w:qFormat/>
    <w:rsid w:val="007771D9"/>
    <w:rPr>
      <w:b/>
      <w:bCs/>
      <w:i/>
      <w:iCs/>
      <w:color w:val="4F81BD"/>
    </w:rPr>
  </w:style>
  <w:style w:type="numbering" w:customStyle="1" w:styleId="2f3">
    <w:name w:val="Нет списка2"/>
    <w:next w:val="a3"/>
    <w:uiPriority w:val="99"/>
    <w:semiHidden/>
    <w:unhideWhenUsed/>
    <w:rsid w:val="007771D9"/>
  </w:style>
  <w:style w:type="table" w:customStyle="1" w:styleId="1121">
    <w:name w:val="Сетка таблицы112"/>
    <w:uiPriority w:val="99"/>
    <w:rsid w:val="007771D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basedOn w:val="a2"/>
    <w:next w:val="ab"/>
    <w:uiPriority w:val="99"/>
    <w:rsid w:val="00777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77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uiPriority w:val="99"/>
    <w:semiHidden/>
    <w:unhideWhenUsed/>
    <w:rsid w:val="007771D9"/>
  </w:style>
  <w:style w:type="character" w:customStyle="1" w:styleId="CharStyle12">
    <w:name w:val="Char Style 12"/>
    <w:link w:val="Style11"/>
    <w:rsid w:val="007771D9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7771D9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7771D9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7771D9"/>
  </w:style>
  <w:style w:type="character" w:customStyle="1" w:styleId="affff8">
    <w:name w:val="Текст концевой сноски Знак"/>
    <w:basedOn w:val="a1"/>
    <w:link w:val="affff7"/>
    <w:uiPriority w:val="99"/>
    <w:rsid w:val="007771D9"/>
  </w:style>
  <w:style w:type="character" w:styleId="affff9">
    <w:name w:val="endnote reference"/>
    <w:rsid w:val="007771D9"/>
    <w:rPr>
      <w:vertAlign w:val="superscript"/>
    </w:rPr>
  </w:style>
  <w:style w:type="paragraph" w:customStyle="1" w:styleId="200">
    <w:name w:val="Знак Знак20"/>
    <w:basedOn w:val="a0"/>
    <w:uiPriority w:val="99"/>
    <w:rsid w:val="007771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7771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7771D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82</Pages>
  <Words>14606</Words>
  <Characters>83258</Characters>
  <Application>Microsoft Office Word</Application>
  <DocSecurity>4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2020-01-27T11:45:00Z</cp:lastPrinted>
  <dcterms:created xsi:type="dcterms:W3CDTF">2020-01-28T07:15:00Z</dcterms:created>
  <dcterms:modified xsi:type="dcterms:W3CDTF">2020-01-28T07:15:00Z</dcterms:modified>
</cp:coreProperties>
</file>