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9D075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 апреля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9D075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272-пП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D13D8E" w:rsidRPr="0021093D" w:rsidRDefault="00D13D8E" w:rsidP="00D13D8E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21093D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21093D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21093D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D13D8E" w:rsidRPr="0021093D" w:rsidRDefault="00D13D8E" w:rsidP="00D13D8E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21093D">
        <w:rPr>
          <w:b/>
          <w:bCs/>
          <w:sz w:val="28"/>
          <w:szCs w:val="28"/>
        </w:rPr>
        <w:t>от 01.11.2013 № 811-пП (с последующими изменениями)</w:t>
      </w:r>
    </w:p>
    <w:p w:rsidR="00D13D8E" w:rsidRDefault="00D13D8E" w:rsidP="00D13D8E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250C72" w:rsidRPr="0021093D" w:rsidRDefault="00250C72" w:rsidP="00D13D8E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D13D8E" w:rsidRPr="00777680" w:rsidRDefault="00D13D8E" w:rsidP="00D25C3B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777680">
        <w:rPr>
          <w:sz w:val="28"/>
          <w:szCs w:val="28"/>
        </w:rPr>
        <w:t xml:space="preserve">В соответствии с </w:t>
      </w:r>
      <w:r w:rsidRPr="00777680">
        <w:rPr>
          <w:bCs/>
          <w:sz w:val="28"/>
          <w:szCs w:val="28"/>
        </w:rPr>
        <w:t>Законом Пензенской области от 23.12.2019 №</w:t>
      </w:r>
      <w:r w:rsidR="00AD3181" w:rsidRPr="00777680">
        <w:rPr>
          <w:bCs/>
          <w:sz w:val="28"/>
          <w:szCs w:val="28"/>
        </w:rPr>
        <w:t> </w:t>
      </w:r>
      <w:r w:rsidRPr="00777680">
        <w:rPr>
          <w:bCs/>
          <w:sz w:val="28"/>
          <w:szCs w:val="28"/>
        </w:rPr>
        <w:t xml:space="preserve">3435-ЗПО "О бюджете Пензенской области на 2020 год и на плановый период </w:t>
      </w:r>
      <w:r w:rsidR="00AD3181" w:rsidRPr="00777680">
        <w:rPr>
          <w:bCs/>
          <w:sz w:val="28"/>
          <w:szCs w:val="28"/>
        </w:rPr>
        <w:br/>
      </w:r>
      <w:r w:rsidRPr="00777680">
        <w:rPr>
          <w:bCs/>
          <w:sz w:val="28"/>
          <w:szCs w:val="28"/>
        </w:rPr>
        <w:t>2021 и 2022 годов"</w:t>
      </w:r>
      <w:r w:rsidR="00777680" w:rsidRPr="00777680">
        <w:rPr>
          <w:bCs/>
          <w:sz w:val="28"/>
          <w:szCs w:val="28"/>
        </w:rPr>
        <w:t>,</w:t>
      </w:r>
      <w:r w:rsidRPr="00777680">
        <w:rPr>
          <w:sz w:val="28"/>
          <w:szCs w:val="28"/>
        </w:rPr>
        <w:t xml:space="preserve"> </w:t>
      </w:r>
      <w:r w:rsidRPr="00777680">
        <w:rPr>
          <w:bCs/>
          <w:sz w:val="28"/>
          <w:szCs w:val="28"/>
        </w:rPr>
        <w:t xml:space="preserve">руководствуясь Законом Пензенской области </w:t>
      </w:r>
      <w:r w:rsidR="00AD3181" w:rsidRPr="00777680">
        <w:rPr>
          <w:bCs/>
          <w:sz w:val="28"/>
          <w:szCs w:val="28"/>
        </w:rPr>
        <w:br/>
      </w:r>
      <w:r w:rsidRPr="00777680">
        <w:rPr>
          <w:bCs/>
          <w:sz w:val="28"/>
          <w:szCs w:val="28"/>
        </w:rPr>
        <w:t xml:space="preserve">от 22.12.2005 № 906-ЗПО "О Правительстве Пензенской области" </w:t>
      </w:r>
      <w:r w:rsidR="00AD3181" w:rsidRPr="00777680">
        <w:rPr>
          <w:bCs/>
          <w:sz w:val="28"/>
          <w:szCs w:val="28"/>
        </w:rPr>
        <w:br/>
      </w:r>
      <w:r w:rsidRPr="00777680">
        <w:rPr>
          <w:bCs/>
          <w:sz w:val="28"/>
          <w:szCs w:val="28"/>
        </w:rPr>
        <w:t>(с последующими изменениями)</w:t>
      </w:r>
      <w:r w:rsidRPr="00777680">
        <w:rPr>
          <w:sz w:val="28"/>
          <w:szCs w:val="28"/>
        </w:rPr>
        <w:t xml:space="preserve">, Правительство Пензенской области </w:t>
      </w:r>
      <w:r w:rsidR="00AD3181" w:rsidRPr="00777680">
        <w:rPr>
          <w:sz w:val="28"/>
          <w:szCs w:val="28"/>
        </w:rPr>
        <w:br/>
      </w:r>
      <w:r w:rsidRPr="00777680">
        <w:rPr>
          <w:b/>
          <w:sz w:val="28"/>
          <w:szCs w:val="28"/>
        </w:rPr>
        <w:t>п о с т а н о в л я е т:</w:t>
      </w:r>
    </w:p>
    <w:p w:rsidR="00D13D8E" w:rsidRPr="00777680" w:rsidRDefault="00D13D8E" w:rsidP="00D25C3B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777680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777680">
        <w:rPr>
          <w:sz w:val="28"/>
          <w:szCs w:val="28"/>
        </w:rPr>
        <w:t xml:space="preserve"> жильем и коммунальными услугами населения Пензенской области на 2014 - </w:t>
      </w:r>
      <w:r w:rsidRPr="00777680">
        <w:rPr>
          <w:spacing w:val="-6"/>
          <w:sz w:val="28"/>
          <w:szCs w:val="28"/>
        </w:rPr>
        <w:t>2024 годы" (далее - Программа), утвержденную постановлением</w:t>
      </w:r>
      <w:r w:rsidRPr="00777680">
        <w:rPr>
          <w:sz w:val="28"/>
          <w:szCs w:val="28"/>
        </w:rPr>
        <w:t xml:space="preserve"> Правительства Пензенской области от 01.11.2013 № 811-пП (с последующими изменениями), следующие изменения:</w:t>
      </w:r>
    </w:p>
    <w:p w:rsidR="00D13D8E" w:rsidRPr="0021093D" w:rsidRDefault="00D13D8E" w:rsidP="00D25C3B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21093D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D13D8E" w:rsidRPr="0021093D" w:rsidRDefault="00D13D8E" w:rsidP="00D13D8E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10"/>
          <w:szCs w:val="10"/>
        </w:rPr>
      </w:pPr>
    </w:p>
    <w:tbl>
      <w:tblPr>
        <w:tblStyle w:val="12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D13D8E" w:rsidRPr="0021093D" w:rsidTr="009D4505">
        <w:tc>
          <w:tcPr>
            <w:tcW w:w="236" w:type="dxa"/>
          </w:tcPr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45" w:lineRule="auto"/>
              <w:ind w:left="-85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662" w:type="dxa"/>
          </w:tcPr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pacing w:val="-6"/>
                <w:sz w:val="28"/>
                <w:szCs w:val="28"/>
              </w:rPr>
              <w:t>общи</w:t>
            </w:r>
            <w:r w:rsidR="00706550">
              <w:rPr>
                <w:spacing w:val="-6"/>
                <w:sz w:val="28"/>
                <w:szCs w:val="28"/>
              </w:rPr>
              <w:t>й объем финансирования составит</w:t>
            </w:r>
            <w:r w:rsidRPr="0021093D">
              <w:rPr>
                <w:spacing w:val="-6"/>
                <w:sz w:val="28"/>
                <w:szCs w:val="28"/>
              </w:rPr>
              <w:t xml:space="preserve"> 5 399 209,5 тыс. руб.,</w:t>
            </w:r>
            <w:r w:rsidRPr="0021093D">
              <w:rPr>
                <w:sz w:val="28"/>
                <w:szCs w:val="28"/>
              </w:rPr>
              <w:t xml:space="preserve"> из них: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средства федерального бюджета -  1 202 287,6 тыс. руб., в том числе по годам: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2014 год - 0,0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2015 год - 0,0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2016 год - 0,0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2017 год - 278 224,6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2018 год - 0,0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2019 год - 368 310,4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2020 год - 265 677,2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2021 год - 60 933,7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lastRenderedPageBreak/>
              <w:t>2022 год - 86 335,2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2023 год - 86 937,0 тыс. руб.;</w:t>
            </w:r>
          </w:p>
          <w:p w:rsidR="00D13D8E" w:rsidRPr="0021093D" w:rsidRDefault="00D13D8E" w:rsidP="009D450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2024 год - 55 869,5 тыс. руб.;</w:t>
            </w:r>
          </w:p>
          <w:p w:rsidR="00D13D8E" w:rsidRPr="0021093D" w:rsidRDefault="00D13D8E" w:rsidP="008E6CAE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 xml:space="preserve">бюджет Пензенской области -  3 355 360,8 тыс. руб., </w:t>
            </w:r>
            <w:r w:rsidRPr="0021093D">
              <w:rPr>
                <w:sz w:val="28"/>
                <w:szCs w:val="28"/>
              </w:rPr>
              <w:br/>
              <w:t>в том числе по годам: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2014 год - 158 631,4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2015 год - 103 041,0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2016 год - 130 861,2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2017 год - 265 267,4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2018 год - 272 695,6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2019 год -  1 029 876,7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2020 год -  710 559,9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2021 год -  380 082,5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2022 год -  303 624,0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2023 год - 439,0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2024 год - 282,1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- 832 562,6 тыс. руб., </w:t>
            </w:r>
            <w:r w:rsidRPr="0021093D">
              <w:rPr>
                <w:sz w:val="28"/>
                <w:szCs w:val="28"/>
              </w:rPr>
              <w:br/>
              <w:t>в том числе по годам: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2014 год - 91 340,4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2015 год - 47 478,4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2016 год - 49 996,1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2017 год - 83 992,6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2018 год - 49 472,8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2019 год - 110 225,1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2020 год - 206 947,3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2021 год - 117 938,0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2022 год - 74 450,8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2023 год - 439,0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2024 год - 282,1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2014 год - 2 282,4 тыс. руб.,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2015 год - 452,2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2016 год - 4 627,4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2017 год - 1 636,5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2018 год - 0,0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2019 год - 0,0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2020 год - 0,0 тыс. руб.;</w:t>
            </w:r>
          </w:p>
          <w:p w:rsidR="00D13D8E" w:rsidRPr="0021093D" w:rsidRDefault="00D13D8E" w:rsidP="00706550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2021 год - 0,0 тыс. руб.;</w:t>
            </w:r>
          </w:p>
          <w:p w:rsidR="00D13D8E" w:rsidRPr="0021093D" w:rsidRDefault="00D13D8E" w:rsidP="00706550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2022 год - 0,0 тыс. руб.;</w:t>
            </w:r>
          </w:p>
          <w:p w:rsidR="00D13D8E" w:rsidRPr="0021093D" w:rsidRDefault="00D13D8E" w:rsidP="00706550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2023 год - 0,0 тыс. руб.;</w:t>
            </w:r>
          </w:p>
          <w:p w:rsidR="00D13D8E" w:rsidRPr="0021093D" w:rsidRDefault="00D13D8E" w:rsidP="008E6CA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D13D8E" w:rsidRPr="0021093D" w:rsidRDefault="00D13D8E" w:rsidP="00D13D8E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21093D">
        <w:rPr>
          <w:spacing w:val="-4"/>
          <w:sz w:val="28"/>
          <w:szCs w:val="28"/>
        </w:rPr>
        <w:lastRenderedPageBreak/>
        <w:t>1.2. В Паспорте подпрограммы 1 Программы позицию "Объемы бюджетных а</w:t>
      </w:r>
      <w:r w:rsidRPr="0021093D">
        <w:rPr>
          <w:sz w:val="28"/>
          <w:szCs w:val="28"/>
        </w:rPr>
        <w:t>ссигнований подпрограммы" изложить в следующей редакции:</w:t>
      </w:r>
    </w:p>
    <w:p w:rsidR="00D13D8E" w:rsidRPr="0021093D" w:rsidRDefault="00D13D8E" w:rsidP="00D13D8E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2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D13D8E" w:rsidRPr="0021093D" w:rsidTr="009D4505">
        <w:tc>
          <w:tcPr>
            <w:tcW w:w="236" w:type="dxa"/>
          </w:tcPr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ind w:left="-88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62" w:type="dxa"/>
          </w:tcPr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pacing w:val="-6"/>
                <w:sz w:val="28"/>
                <w:szCs w:val="28"/>
              </w:rPr>
              <w:t>общий объем финансирования составит 2 573 496,5 тыс. руб.,</w:t>
            </w:r>
            <w:r w:rsidRPr="0021093D">
              <w:rPr>
                <w:sz w:val="28"/>
                <w:szCs w:val="28"/>
              </w:rPr>
              <w:t xml:space="preserve"> из них: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средства федерального бюджета </w:t>
            </w:r>
            <w:r w:rsidR="008C312C">
              <w:rPr>
                <w:sz w:val="28"/>
                <w:szCs w:val="28"/>
              </w:rPr>
              <w:t>-</w:t>
            </w:r>
            <w:r w:rsidRPr="0021093D">
              <w:rPr>
                <w:sz w:val="28"/>
                <w:szCs w:val="28"/>
              </w:rPr>
              <w:t> 588 149,2 тыс. руб., в том числе по годам: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2014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2015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2016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2017 год - 278 224,6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2018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2019 год - 9 924,6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2020 год - 9 924,6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 xml:space="preserve">2021 год - 60 933,7 тыс. руб.; 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2022 год - 86 335,2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2023 год - 86 937,0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2024 год - 55 869,5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 xml:space="preserve">бюджет Пензенской области - 1 444 064,1 тыс. руб., </w:t>
            </w:r>
            <w:r w:rsidRPr="0021093D">
              <w:rPr>
                <w:sz w:val="28"/>
                <w:szCs w:val="28"/>
              </w:rPr>
              <w:br/>
              <w:t>в том числе по годам: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2014 год - 69 317,7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2015 год - 31 752,1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2016 год - 63 965,1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2017 год - 142 086,2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2018 год - 194 178,3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2019 год - 201 894,8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2020 год - 273 976,8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2021 год - 232 051,8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2022 год - 234 120,2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2023 год - 439,0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2024 год - 282,1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21093D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="008C312C">
              <w:rPr>
                <w:sz w:val="28"/>
                <w:szCs w:val="28"/>
              </w:rPr>
              <w:t>-</w:t>
            </w:r>
            <w:r w:rsidRPr="0021093D">
              <w:rPr>
                <w:sz w:val="28"/>
                <w:szCs w:val="28"/>
              </w:rPr>
              <w:t xml:space="preserve"> 532 284,7 тыс. руб., </w:t>
            </w:r>
            <w:r w:rsidRPr="0021093D">
              <w:rPr>
                <w:sz w:val="28"/>
                <w:szCs w:val="28"/>
              </w:rPr>
              <w:br/>
              <w:t>в том числе по годам: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2014 год - 47 321,8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2015 год - 23 795,0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2016 год - 37 951,9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2017 год - 83 992,6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2018 год - 48 492,8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2019 год -  49 651,8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2020 год -  91 584,3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2021 год - 74 322,6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2022 год - 74 450,8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2023 год - 439,0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2024 год - 282,1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 xml:space="preserve">объем средств из внебюджетных источников - </w:t>
            </w:r>
            <w:r w:rsidRPr="0021093D">
              <w:rPr>
                <w:sz w:val="28"/>
                <w:szCs w:val="28"/>
              </w:rPr>
              <w:br/>
              <w:t xml:space="preserve">8 998,5 тыс. руб., в том числе по годам: 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2014 год - 2 282,4 тыс. руб.,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2015 год - 452,2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2016 год - 4 627,4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2017 год - 1 636,5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2018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2019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2020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2021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2022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2023 год - 0,0 тыс. руб.;</w:t>
            </w:r>
          </w:p>
          <w:p w:rsidR="00D13D8E" w:rsidRPr="0021093D" w:rsidRDefault="00D13D8E" w:rsidP="009D45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093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D13D8E" w:rsidRPr="0021093D" w:rsidRDefault="00D13D8E" w:rsidP="00D13D8E">
      <w:pPr>
        <w:widowControl/>
        <w:autoSpaceDE w:val="0"/>
        <w:autoSpaceDN w:val="0"/>
        <w:adjustRightInd w:val="0"/>
        <w:jc w:val="both"/>
        <w:rPr>
          <w:sz w:val="10"/>
          <w:szCs w:val="10"/>
        </w:rPr>
      </w:pPr>
    </w:p>
    <w:p w:rsidR="00D13D8E" w:rsidRPr="0021093D" w:rsidRDefault="00D13D8E" w:rsidP="004E41D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1093D">
        <w:rPr>
          <w:spacing w:val="-6"/>
          <w:sz w:val="28"/>
          <w:szCs w:val="28"/>
        </w:rPr>
        <w:t xml:space="preserve">1.3. Приложение № 5.2 </w:t>
      </w:r>
      <w:r w:rsidR="00A07DF0">
        <w:rPr>
          <w:spacing w:val="-6"/>
          <w:sz w:val="28"/>
          <w:szCs w:val="28"/>
        </w:rPr>
        <w:t>"</w:t>
      </w:r>
      <w:r w:rsidRPr="0021093D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21093D">
        <w:rPr>
          <w:sz w:val="28"/>
          <w:szCs w:val="28"/>
        </w:rPr>
        <w:t xml:space="preserve"> программы Пензенской области 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 xml:space="preserve"> за счет всех источников финансирования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 xml:space="preserve"> к Программе изложить в новой редакции согласно приложению № 1 к настоящему постановлению.</w:t>
      </w:r>
    </w:p>
    <w:p w:rsidR="00D13D8E" w:rsidRPr="0021093D" w:rsidRDefault="00D13D8E" w:rsidP="004E41D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1093D">
        <w:rPr>
          <w:spacing w:val="-6"/>
          <w:sz w:val="28"/>
          <w:szCs w:val="28"/>
        </w:rPr>
        <w:t xml:space="preserve">1.4. Приложение № 6.2  </w:t>
      </w:r>
      <w:r w:rsidR="00A07DF0">
        <w:rPr>
          <w:spacing w:val="-6"/>
          <w:sz w:val="28"/>
          <w:szCs w:val="28"/>
        </w:rPr>
        <w:t>"</w:t>
      </w:r>
      <w:r w:rsidRPr="0021093D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21093D">
        <w:rPr>
          <w:sz w:val="28"/>
          <w:szCs w:val="28"/>
        </w:rPr>
        <w:t xml:space="preserve"> программы Пензенской области 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 xml:space="preserve"> за счет средств бюджета Пензенской области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 xml:space="preserve"> к Программе изложить в новой редакции согласно приложению № 2 к настоящему постановлению.</w:t>
      </w:r>
    </w:p>
    <w:p w:rsidR="00D13D8E" w:rsidRPr="0021093D" w:rsidRDefault="00D13D8E" w:rsidP="004E41D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1093D">
        <w:rPr>
          <w:sz w:val="28"/>
          <w:szCs w:val="28"/>
        </w:rPr>
        <w:t xml:space="preserve">1.5. Приложение № 7.2 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A07DF0">
        <w:rPr>
          <w:sz w:val="28"/>
          <w:szCs w:val="28"/>
        </w:rPr>
        <w:t>"</w:t>
      </w:r>
      <w:r w:rsidRPr="0021093D">
        <w:rPr>
          <w:sz w:val="28"/>
          <w:szCs w:val="28"/>
        </w:rPr>
        <w:t xml:space="preserve"> к </w:t>
      </w:r>
      <w:r w:rsidRPr="0021093D">
        <w:rPr>
          <w:spacing w:val="-4"/>
          <w:sz w:val="28"/>
          <w:szCs w:val="28"/>
        </w:rPr>
        <w:t>Программе изложить в новой редакции согласно приложению № 3 к настоящему</w:t>
      </w:r>
      <w:r w:rsidRPr="0021093D">
        <w:rPr>
          <w:sz w:val="28"/>
          <w:szCs w:val="28"/>
        </w:rPr>
        <w:t xml:space="preserve"> постановлению.</w:t>
      </w:r>
    </w:p>
    <w:p w:rsidR="00D13D8E" w:rsidRPr="0021093D" w:rsidRDefault="00D13D8E" w:rsidP="004E41D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1093D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D13D8E" w:rsidRPr="0021093D" w:rsidRDefault="00D13D8E" w:rsidP="004E41DE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1093D">
        <w:rPr>
          <w:sz w:val="28"/>
          <w:szCs w:val="28"/>
        </w:rPr>
        <w:t xml:space="preserve">3. </w:t>
      </w:r>
      <w:r w:rsidR="00D05465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D05465" w:rsidRPr="00295F30">
        <w:rPr>
          <w:color w:val="000000"/>
          <w:sz w:val="28"/>
          <w:szCs w:val="28"/>
        </w:rPr>
        <w:t xml:space="preserve"> ведомости</w:t>
      </w:r>
      <w:r w:rsidR="00D05465">
        <w:rPr>
          <w:color w:val="000000"/>
          <w:sz w:val="28"/>
          <w:szCs w:val="28"/>
        </w:rPr>
        <w:t>"</w:t>
      </w:r>
      <w:r w:rsidR="00D05465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D05465">
        <w:rPr>
          <w:color w:val="000000"/>
          <w:sz w:val="28"/>
          <w:szCs w:val="28"/>
        </w:rPr>
        <w:t>"</w:t>
      </w:r>
      <w:r w:rsidR="00D05465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D05465" w:rsidRPr="00295F30">
        <w:rPr>
          <w:color w:val="000000"/>
          <w:sz w:val="28"/>
          <w:szCs w:val="28"/>
        </w:rPr>
        <w:t>интернет-портале</w:t>
      </w:r>
      <w:proofErr w:type="gramEnd"/>
      <w:r w:rsidR="00D05465" w:rsidRPr="00295F30">
        <w:rPr>
          <w:color w:val="000000"/>
          <w:sz w:val="28"/>
          <w:szCs w:val="28"/>
        </w:rPr>
        <w:t xml:space="preserve"> </w:t>
      </w:r>
      <w:r w:rsidR="00D05465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D05465" w:rsidRPr="00295F30">
        <w:rPr>
          <w:color w:val="000000"/>
          <w:sz w:val="28"/>
          <w:szCs w:val="28"/>
        </w:rPr>
        <w:t xml:space="preserve"> </w:t>
      </w:r>
      <w:r w:rsidR="00D05465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D05465">
        <w:rPr>
          <w:color w:val="000000"/>
          <w:spacing w:val="-6"/>
          <w:sz w:val="28"/>
          <w:szCs w:val="28"/>
        </w:rPr>
        <w:t>"</w:t>
      </w:r>
      <w:r w:rsidR="00D05465" w:rsidRPr="00295F30">
        <w:rPr>
          <w:color w:val="000000"/>
          <w:spacing w:val="-6"/>
          <w:sz w:val="28"/>
          <w:szCs w:val="28"/>
        </w:rPr>
        <w:t>Интернет</w:t>
      </w:r>
      <w:r w:rsidR="00D05465">
        <w:rPr>
          <w:color w:val="000000"/>
          <w:spacing w:val="-6"/>
          <w:sz w:val="28"/>
          <w:szCs w:val="28"/>
        </w:rPr>
        <w:t>"</w:t>
      </w:r>
      <w:r w:rsidR="00D05465" w:rsidRPr="00295F30">
        <w:rPr>
          <w:color w:val="000000"/>
          <w:spacing w:val="-6"/>
          <w:sz w:val="28"/>
          <w:szCs w:val="28"/>
        </w:rPr>
        <w:t>.</w:t>
      </w:r>
    </w:p>
    <w:p w:rsidR="00D13D8E" w:rsidRPr="0021093D" w:rsidRDefault="00D13D8E" w:rsidP="004E41DE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1093D">
        <w:rPr>
          <w:sz w:val="28"/>
          <w:szCs w:val="28"/>
        </w:rPr>
        <w:t xml:space="preserve">4. </w:t>
      </w:r>
      <w:proofErr w:type="gramStart"/>
      <w:r w:rsidRPr="0021093D">
        <w:rPr>
          <w:sz w:val="28"/>
          <w:szCs w:val="28"/>
        </w:rPr>
        <w:t>Контроль за</w:t>
      </w:r>
      <w:proofErr w:type="gramEnd"/>
      <w:r w:rsidRPr="0021093D">
        <w:rPr>
          <w:sz w:val="28"/>
          <w:szCs w:val="28"/>
        </w:rPr>
        <w:t xml:space="preserve"> исполнением настоящего постановления возложить на </w:t>
      </w:r>
      <w:r w:rsidRPr="0021093D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21093D">
        <w:rPr>
          <w:sz w:val="28"/>
          <w:szCs w:val="28"/>
        </w:rPr>
        <w:t xml:space="preserve"> вопросы формирования и реализации государственной политики в области </w:t>
      </w:r>
      <w:r>
        <w:rPr>
          <w:sz w:val="28"/>
          <w:szCs w:val="28"/>
        </w:rPr>
        <w:t>жилищно-коммунального хозяйства.</w:t>
      </w:r>
    </w:p>
    <w:p w:rsidR="00BA5A70" w:rsidRDefault="00BA5A70" w:rsidP="004E41DE">
      <w:pPr>
        <w:spacing w:line="228" w:lineRule="auto"/>
        <w:jc w:val="both"/>
        <w:rPr>
          <w:sz w:val="28"/>
        </w:rPr>
      </w:pPr>
    </w:p>
    <w:p w:rsidR="00BA5A70" w:rsidRDefault="00BA5A70" w:rsidP="004E41DE">
      <w:pPr>
        <w:spacing w:line="228" w:lineRule="auto"/>
        <w:jc w:val="both"/>
        <w:rPr>
          <w:sz w:val="28"/>
        </w:rPr>
      </w:pPr>
    </w:p>
    <w:p w:rsidR="00426FF1" w:rsidRDefault="00426FF1" w:rsidP="004E41DE">
      <w:pPr>
        <w:spacing w:line="228" w:lineRule="auto"/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4E41DE">
            <w:pPr>
              <w:pStyle w:val="4"/>
              <w:spacing w:line="228" w:lineRule="auto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 w:rsidP="004E41DE">
            <w:pPr>
              <w:spacing w:line="228" w:lineRule="auto"/>
              <w:jc w:val="right"/>
              <w:rPr>
                <w:sz w:val="28"/>
              </w:rPr>
            </w:pPr>
          </w:p>
          <w:p w:rsidR="00426FF1" w:rsidRDefault="009D0753" w:rsidP="009D0753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A94AA6" w:rsidRDefault="00A94AA6">
      <w:pPr>
        <w:jc w:val="both"/>
        <w:rPr>
          <w:sz w:val="28"/>
        </w:rPr>
        <w:sectPr w:rsidR="00A94AA6" w:rsidSect="00D25C3B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930991" w:rsidRPr="0021093D" w:rsidTr="009D4505">
        <w:trPr>
          <w:trHeight w:val="814"/>
          <w:jc w:val="right"/>
        </w:trPr>
        <w:tc>
          <w:tcPr>
            <w:tcW w:w="5529" w:type="dxa"/>
          </w:tcPr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Приложение № 1</w:t>
            </w:r>
          </w:p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к постановлению Правительства</w:t>
            </w:r>
          </w:p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Пензенской области</w:t>
            </w:r>
          </w:p>
          <w:p w:rsidR="00930991" w:rsidRPr="0021093D" w:rsidRDefault="00930991" w:rsidP="009D075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 </w:t>
            </w:r>
            <w:r w:rsidR="009D0753">
              <w:rPr>
                <w:sz w:val="24"/>
                <w:szCs w:val="24"/>
              </w:rPr>
              <w:t xml:space="preserve">27.04.2020 </w:t>
            </w:r>
            <w:r w:rsidRPr="0021093D">
              <w:rPr>
                <w:sz w:val="24"/>
                <w:szCs w:val="24"/>
              </w:rPr>
              <w:t xml:space="preserve"> № </w:t>
            </w:r>
            <w:r w:rsidR="009D0753">
              <w:rPr>
                <w:sz w:val="24"/>
                <w:szCs w:val="24"/>
              </w:rPr>
              <w:t>272-пП</w:t>
            </w:r>
            <w:r w:rsidRPr="0021093D">
              <w:rPr>
                <w:sz w:val="24"/>
                <w:szCs w:val="24"/>
              </w:rPr>
              <w:t xml:space="preserve"> </w:t>
            </w:r>
          </w:p>
        </w:tc>
      </w:tr>
      <w:tr w:rsidR="00930991" w:rsidRPr="0021093D" w:rsidTr="009D4505">
        <w:trPr>
          <w:trHeight w:val="80"/>
          <w:jc w:val="right"/>
        </w:trPr>
        <w:tc>
          <w:tcPr>
            <w:tcW w:w="5529" w:type="dxa"/>
          </w:tcPr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30991" w:rsidRPr="0021093D" w:rsidTr="009D4505">
        <w:trPr>
          <w:jc w:val="right"/>
        </w:trPr>
        <w:tc>
          <w:tcPr>
            <w:tcW w:w="5529" w:type="dxa"/>
          </w:tcPr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bCs/>
                <w:sz w:val="24"/>
                <w:szCs w:val="24"/>
              </w:rPr>
              <w:t>Приложение № 5.2</w:t>
            </w:r>
          </w:p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21093D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21093D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30991" w:rsidRDefault="00930991" w:rsidP="00930991">
      <w:pPr>
        <w:spacing w:line="216" w:lineRule="auto"/>
        <w:rPr>
          <w:sz w:val="24"/>
          <w:szCs w:val="24"/>
        </w:rPr>
      </w:pPr>
    </w:p>
    <w:p w:rsidR="00B27B4E" w:rsidRPr="0021093D" w:rsidRDefault="00B27B4E" w:rsidP="00930991">
      <w:pPr>
        <w:spacing w:line="216" w:lineRule="auto"/>
        <w:rPr>
          <w:sz w:val="24"/>
          <w:szCs w:val="24"/>
        </w:rPr>
      </w:pPr>
    </w:p>
    <w:p w:rsidR="00930991" w:rsidRPr="0021093D" w:rsidRDefault="00930991" w:rsidP="00930991">
      <w:pPr>
        <w:spacing w:line="216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>РЕСУРСНОЕ ОБЕСПЕЧЕНИЕ</w:t>
      </w:r>
    </w:p>
    <w:p w:rsidR="00930991" w:rsidRPr="0021093D" w:rsidRDefault="00930991" w:rsidP="00930991">
      <w:pPr>
        <w:spacing w:line="216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30991" w:rsidRPr="0021093D" w:rsidRDefault="00930991" w:rsidP="00930991">
      <w:pPr>
        <w:spacing w:line="216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930991" w:rsidRPr="0021093D" w:rsidRDefault="00930991" w:rsidP="00930991">
      <w:pPr>
        <w:spacing w:line="216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 xml:space="preserve">за счет всех источников финансирования </w:t>
      </w:r>
    </w:p>
    <w:p w:rsidR="00930991" w:rsidRPr="0021093D" w:rsidRDefault="00930991" w:rsidP="00930991">
      <w:pPr>
        <w:spacing w:line="216" w:lineRule="auto"/>
        <w:jc w:val="center"/>
        <w:rPr>
          <w:sz w:val="24"/>
          <w:szCs w:val="24"/>
        </w:rPr>
      </w:pPr>
    </w:p>
    <w:tbl>
      <w:tblPr>
        <w:tblW w:w="15893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6"/>
        <w:gridCol w:w="1560"/>
        <w:gridCol w:w="2409"/>
        <w:gridCol w:w="4048"/>
        <w:gridCol w:w="1276"/>
        <w:gridCol w:w="1134"/>
        <w:gridCol w:w="1134"/>
        <w:gridCol w:w="1134"/>
        <w:gridCol w:w="1070"/>
        <w:gridCol w:w="1102"/>
      </w:tblGrid>
      <w:tr w:rsidR="00930991" w:rsidRPr="0021093D" w:rsidTr="00D361E9">
        <w:trPr>
          <w:trHeight w:val="525"/>
        </w:trPr>
        <w:tc>
          <w:tcPr>
            <w:tcW w:w="4995" w:type="dxa"/>
            <w:gridSpan w:val="3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Ответственный исполнитель </w:t>
            </w:r>
            <w:r w:rsidRPr="0021093D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898" w:type="dxa"/>
            <w:gridSpan w:val="7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930991" w:rsidRPr="0021093D" w:rsidTr="00D361E9">
        <w:trPr>
          <w:trHeight w:val="315"/>
        </w:trPr>
        <w:tc>
          <w:tcPr>
            <w:tcW w:w="1026" w:type="dxa"/>
            <w:vMerge w:val="restart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№ </w:t>
            </w:r>
            <w:r w:rsidR="00A76C09">
              <w:rPr>
                <w:sz w:val="24"/>
                <w:szCs w:val="24"/>
              </w:rPr>
              <w:br/>
            </w:r>
            <w:proofErr w:type="gramStart"/>
            <w:r w:rsidRPr="0021093D">
              <w:rPr>
                <w:sz w:val="24"/>
                <w:szCs w:val="24"/>
              </w:rPr>
              <w:t>п</w:t>
            </w:r>
            <w:proofErr w:type="gramEnd"/>
            <w:r w:rsidRPr="0021093D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048" w:type="dxa"/>
            <w:vMerge w:val="restart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930991" w:rsidRPr="0021093D" w:rsidTr="00D361E9">
        <w:trPr>
          <w:trHeight w:val="780"/>
        </w:trPr>
        <w:tc>
          <w:tcPr>
            <w:tcW w:w="1026" w:type="dxa"/>
            <w:vMerge/>
          </w:tcPr>
          <w:p w:rsidR="00930991" w:rsidRPr="0021093D" w:rsidRDefault="00930991" w:rsidP="009D4505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30991" w:rsidRPr="0021093D" w:rsidRDefault="00930991" w:rsidP="009D4505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8" w:type="dxa"/>
            <w:vMerge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2022 г.</w:t>
            </w:r>
          </w:p>
        </w:tc>
        <w:tc>
          <w:tcPr>
            <w:tcW w:w="1070" w:type="dxa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2023 г.</w:t>
            </w:r>
          </w:p>
        </w:tc>
        <w:tc>
          <w:tcPr>
            <w:tcW w:w="1102" w:type="dxa"/>
          </w:tcPr>
          <w:p w:rsidR="00930991" w:rsidRPr="0021093D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2024 г.</w:t>
            </w:r>
          </w:p>
        </w:tc>
      </w:tr>
    </w:tbl>
    <w:p w:rsidR="00930991" w:rsidRPr="0021093D" w:rsidRDefault="00930991" w:rsidP="00930991">
      <w:pPr>
        <w:spacing w:line="216" w:lineRule="auto"/>
        <w:rPr>
          <w:sz w:val="4"/>
          <w:szCs w:val="4"/>
        </w:rPr>
      </w:pPr>
    </w:p>
    <w:tbl>
      <w:tblPr>
        <w:tblW w:w="1589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6"/>
        <w:gridCol w:w="1559"/>
        <w:gridCol w:w="2409"/>
        <w:gridCol w:w="4049"/>
        <w:gridCol w:w="1276"/>
        <w:gridCol w:w="1134"/>
        <w:gridCol w:w="1134"/>
        <w:gridCol w:w="1109"/>
        <w:gridCol w:w="28"/>
        <w:gridCol w:w="1067"/>
        <w:gridCol w:w="1106"/>
      </w:tblGrid>
      <w:tr w:rsidR="00930991" w:rsidRPr="00683913" w:rsidTr="00D361E9">
        <w:trPr>
          <w:tblHeader/>
        </w:trPr>
        <w:tc>
          <w:tcPr>
            <w:tcW w:w="1026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83913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683913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1183 184,4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 558 954,2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464 410,0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930991" w:rsidRPr="00683913" w:rsidTr="00D361E9">
        <w:trPr>
          <w:trHeight w:val="416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930991" w:rsidRPr="00683913" w:rsidTr="00D361E9">
        <w:trPr>
          <w:trHeight w:val="412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710 559,9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380 082,5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206 947,3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117 938,0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683913" w:rsidTr="00D361E9">
        <w:trPr>
          <w:trHeight w:val="205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B27B4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83913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683913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375 485,7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367 308,1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394 906,2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273 976,8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91 584,3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 74 322,6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Водоотведение</w:t>
            </w:r>
          </w:p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22 857,1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6 857,1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683913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34 504,3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10 351,3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24 153,0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170 713,7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119 499,6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51 214,1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</w:rPr>
              <w:t>4 895,6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1.6.</w:t>
            </w:r>
            <w:r w:rsidRPr="00683913">
              <w:rPr>
                <w:sz w:val="24"/>
                <w:szCs w:val="24"/>
              </w:rPr>
              <w:t xml:space="preserve"> </w:t>
            </w:r>
            <w:r w:rsidRPr="00683913">
              <w:rPr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</w:rPr>
              <w:t>61 549,3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</w:rPr>
            </w:pPr>
            <w:r w:rsidRPr="00683913">
              <w:rPr>
                <w:sz w:val="24"/>
                <w:szCs w:val="24"/>
              </w:rPr>
              <w:t>87 207,2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83913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683913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742 615,6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371 500,0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115 363,0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2.1.</w:t>
            </w:r>
          </w:p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683913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683913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220 000,0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143 000,0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77 000,0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683913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683913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205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323"/>
        </w:trPr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2.4.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pacing w:val="-6"/>
                <w:sz w:val="24"/>
                <w:szCs w:val="24"/>
                <w:lang w:eastAsia="en-US"/>
              </w:rPr>
              <w:t>(Н04-</w:t>
            </w:r>
            <w:r w:rsidRPr="00683913">
              <w:rPr>
                <w:sz w:val="24"/>
                <w:szCs w:val="24"/>
                <w:lang w:eastAsia="en-US"/>
              </w:rPr>
              <w:t>2)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472 615,6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B27B4E">
        <w:trPr>
          <w:trHeight w:val="89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275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38 363,0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83913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683913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</w:t>
            </w:r>
            <w:r w:rsidRPr="00683913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683913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3.1.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</w:t>
            </w:r>
            <w:r w:rsidRPr="00683913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683913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930991" w:rsidRPr="00683913" w:rsidRDefault="00930991" w:rsidP="009D450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307"/>
        </w:trPr>
        <w:tc>
          <w:tcPr>
            <w:tcW w:w="1026" w:type="dxa"/>
            <w:vMerge w:val="restart"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3.2.</w:t>
            </w:r>
          </w:p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30991" w:rsidRPr="00683913" w:rsidRDefault="00930991" w:rsidP="009D450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307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307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307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30991" w:rsidRPr="00683913" w:rsidRDefault="00930991" w:rsidP="009D4505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обязатель</w:t>
            </w:r>
            <w:r w:rsidRPr="00683913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683913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307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683913" w:rsidTr="00D361E9">
        <w:trPr>
          <w:trHeight w:val="307"/>
        </w:trPr>
        <w:tc>
          <w:tcPr>
            <w:tcW w:w="1026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30991" w:rsidRPr="00683913" w:rsidRDefault="00930991" w:rsidP="009D450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30991" w:rsidRPr="00683913" w:rsidRDefault="00930991" w:rsidP="009D4505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9" w:type="dxa"/>
          </w:tcPr>
          <w:p w:rsidR="00930991" w:rsidRPr="00683913" w:rsidRDefault="00930991" w:rsidP="009D4505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930991" w:rsidRPr="00683913" w:rsidRDefault="00930991" w:rsidP="009D4505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930991" w:rsidRPr="00683913" w:rsidRDefault="00930991" w:rsidP="009D4505">
            <w:pPr>
              <w:jc w:val="center"/>
              <w:rPr>
                <w:sz w:val="24"/>
                <w:szCs w:val="24"/>
                <w:lang w:eastAsia="en-US"/>
              </w:rPr>
            </w:pPr>
            <w:r w:rsidRPr="00683913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930991" w:rsidRPr="0021093D" w:rsidRDefault="00930991" w:rsidP="009309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30991" w:rsidRPr="0021093D" w:rsidRDefault="00930991" w:rsidP="009309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30991" w:rsidRPr="0021093D" w:rsidRDefault="00930991" w:rsidP="009309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30991" w:rsidRPr="0021093D" w:rsidSect="009B73A2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21093D">
        <w:rPr>
          <w:sz w:val="24"/>
          <w:szCs w:val="24"/>
        </w:rPr>
        <w:t>________________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930991" w:rsidRPr="0021093D" w:rsidTr="009D4505">
        <w:trPr>
          <w:trHeight w:val="814"/>
          <w:jc w:val="right"/>
        </w:trPr>
        <w:tc>
          <w:tcPr>
            <w:tcW w:w="5670" w:type="dxa"/>
          </w:tcPr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Приложение № 2</w:t>
            </w:r>
          </w:p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к постановлению Правительства</w:t>
            </w:r>
          </w:p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Пензенской области</w:t>
            </w:r>
          </w:p>
          <w:p w:rsidR="00930991" w:rsidRPr="0021093D" w:rsidRDefault="00930991" w:rsidP="009D0753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 </w:t>
            </w:r>
            <w:r w:rsidR="009D0753">
              <w:rPr>
                <w:sz w:val="24"/>
                <w:szCs w:val="24"/>
              </w:rPr>
              <w:t xml:space="preserve">27.04.2020 </w:t>
            </w:r>
            <w:r w:rsidRPr="0021093D">
              <w:rPr>
                <w:sz w:val="24"/>
                <w:szCs w:val="24"/>
              </w:rPr>
              <w:t xml:space="preserve">№ </w:t>
            </w:r>
            <w:r w:rsidR="009D0753">
              <w:rPr>
                <w:sz w:val="24"/>
                <w:szCs w:val="24"/>
              </w:rPr>
              <w:t>272-пП</w:t>
            </w:r>
            <w:r w:rsidRPr="0021093D">
              <w:rPr>
                <w:sz w:val="24"/>
                <w:szCs w:val="24"/>
              </w:rPr>
              <w:t xml:space="preserve"> </w:t>
            </w:r>
          </w:p>
        </w:tc>
      </w:tr>
      <w:tr w:rsidR="00930991" w:rsidRPr="0021093D" w:rsidTr="009D4505">
        <w:trPr>
          <w:trHeight w:val="80"/>
          <w:jc w:val="right"/>
        </w:trPr>
        <w:tc>
          <w:tcPr>
            <w:tcW w:w="5670" w:type="dxa"/>
          </w:tcPr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30991" w:rsidRPr="0021093D" w:rsidTr="009D4505">
        <w:trPr>
          <w:jc w:val="right"/>
        </w:trPr>
        <w:tc>
          <w:tcPr>
            <w:tcW w:w="5670" w:type="dxa"/>
          </w:tcPr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bCs/>
                <w:sz w:val="24"/>
                <w:szCs w:val="24"/>
              </w:rPr>
              <w:t>Приложение № 6.2</w:t>
            </w:r>
          </w:p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21093D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21093D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30991" w:rsidRDefault="00930991" w:rsidP="00930991">
      <w:pPr>
        <w:spacing w:line="230" w:lineRule="auto"/>
        <w:jc w:val="center"/>
        <w:rPr>
          <w:sz w:val="24"/>
          <w:szCs w:val="24"/>
        </w:rPr>
      </w:pPr>
    </w:p>
    <w:p w:rsidR="00D90912" w:rsidRPr="0021093D" w:rsidRDefault="00D90912" w:rsidP="00930991">
      <w:pPr>
        <w:spacing w:line="230" w:lineRule="auto"/>
        <w:jc w:val="center"/>
        <w:rPr>
          <w:sz w:val="24"/>
          <w:szCs w:val="24"/>
        </w:rPr>
      </w:pPr>
    </w:p>
    <w:p w:rsidR="00930991" w:rsidRPr="0021093D" w:rsidRDefault="00930991" w:rsidP="00930991">
      <w:pPr>
        <w:spacing w:line="230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>РЕСУРСНОЕ ОБЕСПЕЧЕНИЕ</w:t>
      </w:r>
    </w:p>
    <w:p w:rsidR="00930991" w:rsidRPr="0021093D" w:rsidRDefault="00930991" w:rsidP="00930991">
      <w:pPr>
        <w:spacing w:line="230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30991" w:rsidRPr="0021093D" w:rsidRDefault="00930991" w:rsidP="00930991">
      <w:pPr>
        <w:spacing w:line="230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930991" w:rsidRPr="0021093D" w:rsidRDefault="00930991" w:rsidP="00930991">
      <w:pPr>
        <w:spacing w:line="230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 xml:space="preserve">за счет средств бюджета Пензенской области  </w:t>
      </w:r>
    </w:p>
    <w:p w:rsidR="00930991" w:rsidRPr="0021093D" w:rsidRDefault="00930991" w:rsidP="00930991">
      <w:pPr>
        <w:spacing w:line="230" w:lineRule="auto"/>
        <w:jc w:val="center"/>
        <w:rPr>
          <w:sz w:val="24"/>
          <w:szCs w:val="24"/>
        </w:rPr>
      </w:pPr>
    </w:p>
    <w:tbl>
      <w:tblPr>
        <w:tblW w:w="16084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2"/>
        <w:gridCol w:w="1135"/>
        <w:gridCol w:w="2693"/>
        <w:gridCol w:w="2275"/>
        <w:gridCol w:w="756"/>
        <w:gridCol w:w="476"/>
        <w:gridCol w:w="476"/>
        <w:gridCol w:w="567"/>
        <w:gridCol w:w="455"/>
        <w:gridCol w:w="1134"/>
        <w:gridCol w:w="1134"/>
        <w:gridCol w:w="1134"/>
        <w:gridCol w:w="1134"/>
        <w:gridCol w:w="923"/>
        <w:gridCol w:w="910"/>
      </w:tblGrid>
      <w:tr w:rsidR="00930991" w:rsidRPr="0021093D" w:rsidTr="004915AB">
        <w:trPr>
          <w:trHeight w:val="570"/>
        </w:trPr>
        <w:tc>
          <w:tcPr>
            <w:tcW w:w="4710" w:type="dxa"/>
            <w:gridSpan w:val="3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374" w:type="dxa"/>
            <w:gridSpan w:val="12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930991" w:rsidRPr="0021093D" w:rsidTr="004915AB">
        <w:trPr>
          <w:trHeight w:val="600"/>
        </w:trPr>
        <w:tc>
          <w:tcPr>
            <w:tcW w:w="882" w:type="dxa"/>
            <w:vMerge w:val="restart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№ </w:t>
            </w:r>
            <w:r w:rsidR="005206CD">
              <w:rPr>
                <w:sz w:val="24"/>
                <w:szCs w:val="24"/>
                <w:lang w:eastAsia="en-US"/>
              </w:rPr>
              <w:br/>
            </w:r>
            <w:proofErr w:type="gramStart"/>
            <w:r w:rsidRPr="0021093D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21093D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275" w:type="dxa"/>
            <w:vMerge w:val="restart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730" w:type="dxa"/>
            <w:gridSpan w:val="5"/>
          </w:tcPr>
          <w:p w:rsidR="00930991" w:rsidRPr="0021093D" w:rsidRDefault="009D0753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1" w:anchor="RANGE!sub_1111" w:history="1">
              <w:r w:rsidR="00930991" w:rsidRPr="0021093D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21093D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930991" w:rsidRPr="0021093D" w:rsidTr="004915AB">
        <w:trPr>
          <w:trHeight w:val="780"/>
        </w:trPr>
        <w:tc>
          <w:tcPr>
            <w:tcW w:w="882" w:type="dxa"/>
            <w:vMerge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5" w:type="dxa"/>
            <w:vMerge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476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1093D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476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455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930991" w:rsidRPr="0021093D" w:rsidRDefault="00930991" w:rsidP="00930991">
      <w:pPr>
        <w:spacing w:line="230" w:lineRule="auto"/>
        <w:jc w:val="center"/>
        <w:rPr>
          <w:sz w:val="4"/>
          <w:szCs w:val="4"/>
        </w:rPr>
      </w:pPr>
    </w:p>
    <w:tbl>
      <w:tblPr>
        <w:tblW w:w="160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1"/>
        <w:gridCol w:w="1135"/>
        <w:gridCol w:w="2693"/>
        <w:gridCol w:w="2268"/>
        <w:gridCol w:w="752"/>
        <w:gridCol w:w="487"/>
        <w:gridCol w:w="476"/>
        <w:gridCol w:w="567"/>
        <w:gridCol w:w="455"/>
        <w:gridCol w:w="1134"/>
        <w:gridCol w:w="1134"/>
        <w:gridCol w:w="1134"/>
        <w:gridCol w:w="1134"/>
        <w:gridCol w:w="923"/>
        <w:gridCol w:w="910"/>
      </w:tblGrid>
      <w:tr w:rsidR="00930991" w:rsidRPr="0021093D" w:rsidTr="004915AB">
        <w:trPr>
          <w:tblHeader/>
        </w:trPr>
        <w:tc>
          <w:tcPr>
            <w:tcW w:w="891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7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6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5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21093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93D">
              <w:rPr>
                <w:sz w:val="24"/>
                <w:szCs w:val="24"/>
                <w:lang w:eastAsia="en-US"/>
              </w:rPr>
              <w:t>прог-рамма</w:t>
            </w:r>
            <w:proofErr w:type="spellEnd"/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на 2014 - 2024 годы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710 559,9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380 082,5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273 976,8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321 500,0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21093D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21093D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273 976,8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273 976,8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10 351,3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10 351,3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119 499,6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119 499,6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135" w:type="dxa"/>
            <w:vMerge w:val="restart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21093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21093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1.6.</w:t>
            </w:r>
            <w:r w:rsidRPr="0021093D">
              <w:t xml:space="preserve"> </w:t>
            </w:r>
            <w:r w:rsidRPr="0021093D">
              <w:rPr>
                <w:sz w:val="24"/>
                <w:szCs w:val="24"/>
                <w:lang w:eastAsia="en-US"/>
              </w:rPr>
              <w:t xml:space="preserve">(Н05-5) 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21093D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  <w:tcBorders>
              <w:bottom w:val="nil"/>
            </w:tcBorders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21093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52" w:type="dxa"/>
            <w:tcBorders>
              <w:bottom w:val="nil"/>
            </w:tcBorders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tcBorders>
              <w:bottom w:val="nil"/>
            </w:tcBorders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bottom w:val="nil"/>
            </w:tcBorders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tcBorders>
              <w:bottom w:val="nil"/>
            </w:tcBorders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4" w:type="dxa"/>
            <w:tcBorders>
              <w:bottom w:val="nil"/>
            </w:tcBorders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  <w:tcBorders>
              <w:bottom w:val="nil"/>
            </w:tcBorders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30991" w:rsidRPr="0021093D" w:rsidTr="004915AB">
        <w:tc>
          <w:tcPr>
            <w:tcW w:w="891" w:type="dxa"/>
            <w:vMerge w:val="restart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5" w:type="dxa"/>
            <w:vMerge w:val="restart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21093D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371 500,0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321 500,0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930991" w:rsidRPr="0021093D" w:rsidRDefault="00930991" w:rsidP="009D4505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143 000,0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143 000,0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21093D">
              <w:rPr>
                <w:sz w:val="24"/>
                <w:szCs w:val="24"/>
                <w:lang w:eastAsia="en-US"/>
              </w:rPr>
              <w:br/>
            </w:r>
            <w:r w:rsidRPr="0021093D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widowControl/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2.4.</w:t>
            </w:r>
          </w:p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(Н04-2)</w:t>
            </w:r>
          </w:p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21093D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Жилье</w:t>
            </w:r>
          </w:p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30991" w:rsidRPr="0021093D" w:rsidRDefault="00930991" w:rsidP="009D4505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52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  <w:noWrap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21093D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Pr="0021093D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 w:val="restart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на территории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c>
          <w:tcPr>
            <w:tcW w:w="891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rPr>
          <w:trHeight w:val="329"/>
        </w:trPr>
        <w:tc>
          <w:tcPr>
            <w:tcW w:w="891" w:type="dxa"/>
            <w:vMerge w:val="restart"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135" w:type="dxa"/>
            <w:vMerge w:val="restart"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21093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21093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30991" w:rsidRPr="0021093D" w:rsidTr="004915AB">
        <w:trPr>
          <w:trHeight w:val="278"/>
        </w:trPr>
        <w:tc>
          <w:tcPr>
            <w:tcW w:w="891" w:type="dxa"/>
            <w:vMerge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30991" w:rsidRPr="0021093D" w:rsidTr="004915AB">
        <w:trPr>
          <w:trHeight w:val="625"/>
        </w:trPr>
        <w:tc>
          <w:tcPr>
            <w:tcW w:w="891" w:type="dxa"/>
            <w:vMerge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30991" w:rsidRPr="0021093D" w:rsidRDefault="00930991" w:rsidP="009D4505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52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30991" w:rsidRPr="0021093D" w:rsidRDefault="00930991" w:rsidP="009D4505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21093D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30991" w:rsidRPr="0021093D" w:rsidRDefault="00930991" w:rsidP="009D4505">
            <w:pPr>
              <w:jc w:val="center"/>
            </w:pPr>
            <w:r w:rsidRPr="0021093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930991" w:rsidRPr="0021093D" w:rsidRDefault="00930991" w:rsidP="009309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30991" w:rsidRPr="0021093D" w:rsidRDefault="00930991" w:rsidP="009309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30991" w:rsidRPr="0021093D" w:rsidRDefault="00930991" w:rsidP="009309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30991" w:rsidRPr="0021093D" w:rsidSect="00D90912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21093D">
        <w:rPr>
          <w:sz w:val="24"/>
          <w:szCs w:val="24"/>
        </w:rPr>
        <w:t>________________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930991" w:rsidRPr="0021093D" w:rsidTr="009D4505">
        <w:trPr>
          <w:trHeight w:val="70"/>
        </w:trPr>
        <w:tc>
          <w:tcPr>
            <w:tcW w:w="4757" w:type="dxa"/>
          </w:tcPr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Приложение № 3</w:t>
            </w:r>
          </w:p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к постановлению Правительства</w:t>
            </w:r>
          </w:p>
          <w:p w:rsidR="00930991" w:rsidRPr="0021093D" w:rsidRDefault="00930991" w:rsidP="009D4505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>Пензенской области</w:t>
            </w:r>
          </w:p>
          <w:p w:rsidR="00930991" w:rsidRPr="0021093D" w:rsidRDefault="0060055F" w:rsidP="009D0753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753">
              <w:rPr>
                <w:sz w:val="24"/>
                <w:szCs w:val="24"/>
              </w:rPr>
              <w:t>27.04.2020</w:t>
            </w:r>
            <w:r w:rsidR="00930991" w:rsidRPr="0021093D">
              <w:rPr>
                <w:sz w:val="24"/>
                <w:szCs w:val="24"/>
              </w:rPr>
              <w:t xml:space="preserve"> № </w:t>
            </w:r>
            <w:r w:rsidR="009D0753">
              <w:rPr>
                <w:sz w:val="24"/>
                <w:szCs w:val="24"/>
              </w:rPr>
              <w:t>272-пП</w:t>
            </w:r>
            <w:bookmarkStart w:id="0" w:name="_GoBack"/>
            <w:bookmarkEnd w:id="0"/>
            <w:r w:rsidR="00930991" w:rsidRPr="0021093D">
              <w:rPr>
                <w:sz w:val="24"/>
                <w:szCs w:val="24"/>
              </w:rPr>
              <w:t xml:space="preserve"> </w:t>
            </w:r>
          </w:p>
        </w:tc>
      </w:tr>
      <w:tr w:rsidR="00930991" w:rsidRPr="0021093D" w:rsidTr="009D4505">
        <w:trPr>
          <w:trHeight w:val="70"/>
        </w:trPr>
        <w:tc>
          <w:tcPr>
            <w:tcW w:w="4757" w:type="dxa"/>
          </w:tcPr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12"/>
                <w:szCs w:val="12"/>
              </w:rPr>
            </w:pPr>
          </w:p>
        </w:tc>
      </w:tr>
      <w:tr w:rsidR="00930991" w:rsidRPr="0021093D" w:rsidTr="009D4505">
        <w:tc>
          <w:tcPr>
            <w:tcW w:w="4757" w:type="dxa"/>
          </w:tcPr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bCs/>
                <w:sz w:val="24"/>
                <w:szCs w:val="24"/>
              </w:rPr>
              <w:t>Приложение № 7.2</w:t>
            </w:r>
          </w:p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930991" w:rsidRPr="0021093D" w:rsidRDefault="00930991" w:rsidP="009D4505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21093D">
              <w:rPr>
                <w:sz w:val="24"/>
                <w:szCs w:val="24"/>
              </w:rPr>
              <w:t xml:space="preserve">Пензенской области </w:t>
            </w:r>
            <w:r w:rsidRPr="0021093D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на 2014 - 2024 годы"</w:t>
            </w:r>
          </w:p>
        </w:tc>
      </w:tr>
    </w:tbl>
    <w:p w:rsidR="00930991" w:rsidRPr="0021093D" w:rsidRDefault="00930991" w:rsidP="00930991">
      <w:pPr>
        <w:spacing w:line="211" w:lineRule="auto"/>
        <w:rPr>
          <w:sz w:val="12"/>
          <w:szCs w:val="12"/>
        </w:rPr>
      </w:pPr>
    </w:p>
    <w:p w:rsidR="00930991" w:rsidRPr="0021093D" w:rsidRDefault="00930991" w:rsidP="00930991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21093D">
        <w:rPr>
          <w:b/>
          <w:sz w:val="24"/>
          <w:szCs w:val="24"/>
        </w:rPr>
        <w:t>П</w:t>
      </w:r>
      <w:proofErr w:type="gramEnd"/>
      <w:r w:rsidRPr="0021093D">
        <w:rPr>
          <w:b/>
          <w:sz w:val="24"/>
          <w:szCs w:val="24"/>
        </w:rPr>
        <w:t xml:space="preserve"> Е Р Е Ч Е Н Ь </w:t>
      </w:r>
    </w:p>
    <w:p w:rsidR="00930991" w:rsidRPr="0021093D" w:rsidRDefault="00930991" w:rsidP="00930991">
      <w:pPr>
        <w:spacing w:line="211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930991" w:rsidRPr="0021093D" w:rsidRDefault="00930991" w:rsidP="00930991">
      <w:pPr>
        <w:spacing w:line="211" w:lineRule="auto"/>
        <w:jc w:val="center"/>
        <w:rPr>
          <w:b/>
          <w:sz w:val="24"/>
          <w:szCs w:val="24"/>
        </w:rPr>
      </w:pPr>
      <w:r w:rsidRPr="0021093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930991" w:rsidRPr="0021093D" w:rsidRDefault="00930991" w:rsidP="00930991">
      <w:pPr>
        <w:spacing w:line="211" w:lineRule="auto"/>
        <w:jc w:val="center"/>
        <w:rPr>
          <w:sz w:val="12"/>
          <w:szCs w:val="12"/>
        </w:rPr>
      </w:pPr>
    </w:p>
    <w:tbl>
      <w:tblPr>
        <w:tblW w:w="158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2002"/>
        <w:gridCol w:w="2674"/>
        <w:gridCol w:w="1073"/>
        <w:gridCol w:w="1260"/>
        <w:gridCol w:w="1316"/>
        <w:gridCol w:w="1218"/>
        <w:gridCol w:w="1372"/>
        <w:gridCol w:w="1260"/>
        <w:gridCol w:w="1984"/>
        <w:gridCol w:w="1092"/>
      </w:tblGrid>
      <w:tr w:rsidR="00930991" w:rsidRPr="003E207D" w:rsidTr="00E436D1">
        <w:trPr>
          <w:trHeight w:val="270"/>
        </w:trPr>
        <w:tc>
          <w:tcPr>
            <w:tcW w:w="630" w:type="dxa"/>
            <w:vMerge w:val="restart"/>
          </w:tcPr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№ </w:t>
            </w:r>
            <w:proofErr w:type="gramStart"/>
            <w:r w:rsidRPr="003E207D">
              <w:rPr>
                <w:sz w:val="24"/>
                <w:szCs w:val="24"/>
              </w:rPr>
              <w:t>п</w:t>
            </w:r>
            <w:proofErr w:type="gramEnd"/>
            <w:r w:rsidRPr="003E207D">
              <w:rPr>
                <w:sz w:val="24"/>
                <w:szCs w:val="24"/>
              </w:rPr>
              <w:t>/п</w:t>
            </w:r>
          </w:p>
        </w:tc>
        <w:tc>
          <w:tcPr>
            <w:tcW w:w="2002" w:type="dxa"/>
            <w:vMerge w:val="restart"/>
          </w:tcPr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Наименование</w:t>
            </w:r>
          </w:p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Исполнители</w:t>
            </w:r>
          </w:p>
        </w:tc>
        <w:tc>
          <w:tcPr>
            <w:tcW w:w="1073" w:type="dxa"/>
            <w:vMerge w:val="restart"/>
          </w:tcPr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испол</w:t>
            </w:r>
            <w:proofErr w:type="spellEnd"/>
            <w:r w:rsidR="00E436D1">
              <w:rPr>
                <w:sz w:val="24"/>
                <w:szCs w:val="24"/>
              </w:rPr>
              <w:t>-</w:t>
            </w:r>
            <w:r w:rsidRPr="003E207D">
              <w:rPr>
                <w:sz w:val="24"/>
                <w:szCs w:val="24"/>
              </w:rPr>
              <w:t>нения</w:t>
            </w:r>
            <w:proofErr w:type="gramEnd"/>
            <w:r w:rsidRPr="003E207D">
              <w:rPr>
                <w:sz w:val="24"/>
                <w:szCs w:val="24"/>
              </w:rPr>
              <w:t xml:space="preserve"> (год)</w:t>
            </w:r>
          </w:p>
        </w:tc>
        <w:tc>
          <w:tcPr>
            <w:tcW w:w="6426" w:type="dxa"/>
            <w:gridSpan w:val="5"/>
          </w:tcPr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984" w:type="dxa"/>
            <w:vMerge w:val="restart"/>
          </w:tcPr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92" w:type="dxa"/>
            <w:vMerge w:val="restart"/>
          </w:tcPr>
          <w:p w:rsidR="00930991" w:rsidRPr="003E207D" w:rsidRDefault="00930991" w:rsidP="009D4505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Связь </w:t>
            </w:r>
            <w:r w:rsidRPr="003E207D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3E207D">
              <w:rPr>
                <w:sz w:val="24"/>
                <w:szCs w:val="24"/>
              </w:rPr>
              <w:t>показа-</w:t>
            </w:r>
            <w:proofErr w:type="spellStart"/>
            <w:r w:rsidRPr="003E207D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3E207D">
              <w:rPr>
                <w:sz w:val="24"/>
                <w:szCs w:val="24"/>
              </w:rPr>
              <w:t>государ-ственной</w:t>
            </w:r>
            <w:proofErr w:type="spellEnd"/>
            <w:r w:rsidRPr="003E207D">
              <w:rPr>
                <w:sz w:val="24"/>
                <w:szCs w:val="24"/>
              </w:rPr>
              <w:t xml:space="preserve"> </w:t>
            </w:r>
            <w:proofErr w:type="spellStart"/>
            <w:r w:rsidRPr="003E207D">
              <w:rPr>
                <w:sz w:val="24"/>
                <w:szCs w:val="24"/>
              </w:rPr>
              <w:t>прог-раммы</w:t>
            </w:r>
            <w:proofErr w:type="spellEnd"/>
            <w:r w:rsidRPr="003E207D">
              <w:rPr>
                <w:sz w:val="24"/>
                <w:szCs w:val="24"/>
              </w:rPr>
              <w:t xml:space="preserve"> (</w:t>
            </w:r>
            <w:proofErr w:type="spellStart"/>
            <w:r w:rsidRPr="003E207D">
              <w:rPr>
                <w:sz w:val="24"/>
                <w:szCs w:val="24"/>
              </w:rPr>
              <w:t>подпрог-раммы</w:t>
            </w:r>
            <w:proofErr w:type="spellEnd"/>
            <w:r w:rsidRPr="003E207D">
              <w:rPr>
                <w:sz w:val="24"/>
                <w:szCs w:val="24"/>
              </w:rPr>
              <w:t>)</w:t>
            </w:r>
          </w:p>
        </w:tc>
      </w:tr>
      <w:tr w:rsidR="00930991" w:rsidRPr="003E207D" w:rsidTr="00E436D1">
        <w:trPr>
          <w:trHeight w:val="1245"/>
        </w:trPr>
        <w:tc>
          <w:tcPr>
            <w:tcW w:w="630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930991" w:rsidRPr="003E207D" w:rsidRDefault="00930991" w:rsidP="009D4505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930991" w:rsidRPr="003E207D" w:rsidRDefault="00930991" w:rsidP="009D4505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бюджет </w:t>
            </w:r>
            <w:r w:rsidRPr="003E207D">
              <w:rPr>
                <w:spacing w:val="-6"/>
                <w:sz w:val="24"/>
                <w:szCs w:val="24"/>
              </w:rPr>
              <w:t xml:space="preserve">Пензенской </w:t>
            </w:r>
            <w:r w:rsidRPr="003E207D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930991" w:rsidRPr="003E207D" w:rsidRDefault="00930991" w:rsidP="009D4505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E207D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72" w:type="dxa"/>
          </w:tcPr>
          <w:p w:rsidR="00930991" w:rsidRPr="003E207D" w:rsidRDefault="00930991" w:rsidP="009D4505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</w:t>
            </w:r>
            <w:proofErr w:type="spellStart"/>
            <w:r w:rsidRPr="003E207D">
              <w:rPr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260" w:type="dxa"/>
          </w:tcPr>
          <w:p w:rsidR="00930991" w:rsidRPr="003E207D" w:rsidRDefault="00930991" w:rsidP="009D4505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E207D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984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930991" w:rsidRPr="0021093D" w:rsidRDefault="00930991" w:rsidP="00930991">
      <w:pPr>
        <w:spacing w:line="211" w:lineRule="auto"/>
        <w:rPr>
          <w:sz w:val="2"/>
          <w:szCs w:val="2"/>
        </w:rPr>
      </w:pPr>
    </w:p>
    <w:tbl>
      <w:tblPr>
        <w:tblW w:w="158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"/>
        <w:gridCol w:w="8"/>
        <w:gridCol w:w="17"/>
        <w:gridCol w:w="1986"/>
        <w:gridCol w:w="2666"/>
        <w:gridCol w:w="7"/>
        <w:gridCol w:w="1066"/>
        <w:gridCol w:w="1262"/>
        <w:gridCol w:w="1326"/>
        <w:gridCol w:w="1222"/>
        <w:gridCol w:w="1357"/>
        <w:gridCol w:w="1266"/>
        <w:gridCol w:w="1983"/>
        <w:gridCol w:w="1058"/>
        <w:gridCol w:w="11"/>
      </w:tblGrid>
      <w:tr w:rsidR="00930991" w:rsidRPr="003E207D" w:rsidTr="00044DEC">
        <w:trPr>
          <w:tblHeader/>
        </w:trPr>
        <w:tc>
          <w:tcPr>
            <w:tcW w:w="631" w:type="dxa"/>
            <w:gridSpan w:val="2"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200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</w:t>
            </w:r>
          </w:p>
        </w:tc>
        <w:tc>
          <w:tcPr>
            <w:tcW w:w="26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</w:t>
            </w: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</w:t>
            </w:r>
          </w:p>
        </w:tc>
      </w:tr>
      <w:tr w:rsidR="00930991" w:rsidRPr="003E207D" w:rsidTr="00E436D1">
        <w:tc>
          <w:tcPr>
            <w:tcW w:w="15858" w:type="dxa"/>
            <w:gridSpan w:val="15"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930991" w:rsidRPr="003E207D" w:rsidTr="00E436D1">
        <w:tc>
          <w:tcPr>
            <w:tcW w:w="15858" w:type="dxa"/>
            <w:gridSpan w:val="15"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</w:t>
            </w:r>
            <w:proofErr w:type="gramStart"/>
            <w:r w:rsidRPr="003E207D">
              <w:rPr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930991" w:rsidRPr="003E207D" w:rsidTr="00E436D1">
        <w:tc>
          <w:tcPr>
            <w:tcW w:w="15858" w:type="dxa"/>
            <w:gridSpan w:val="15"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3E207D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3E207D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r w:rsidRPr="003E207D">
              <w:rPr>
                <w:spacing w:val="-11"/>
                <w:sz w:val="24"/>
                <w:szCs w:val="24"/>
              </w:rPr>
              <w:t>образова-</w:t>
            </w:r>
            <w:r w:rsidRPr="003E207D">
              <w:rPr>
                <w:spacing w:val="-4"/>
                <w:sz w:val="24"/>
                <w:szCs w:val="24"/>
              </w:rPr>
              <w:t>ния</w:t>
            </w:r>
            <w:proofErr w:type="spellEnd"/>
            <w:r w:rsidRPr="003E207D">
              <w:rPr>
                <w:spacing w:val="-4"/>
                <w:sz w:val="24"/>
                <w:szCs w:val="24"/>
              </w:rPr>
              <w:t xml:space="preserve"> Пензенской области</w:t>
            </w:r>
            <w:proofErr w:type="gramEnd"/>
          </w:p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73 584,6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51 509,2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22 075,4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№ 1, 1.2,</w:t>
            </w:r>
            <w:r w:rsidRPr="003E207D">
              <w:rPr>
                <w:sz w:val="24"/>
                <w:szCs w:val="24"/>
              </w:rPr>
              <w:t xml:space="preserve"> 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46 441,7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32 509,2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13 932,5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22 857,1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16 000,0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6 857,1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2 142,9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1 500,0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642,9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2 142,9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1 500,0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642,9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c>
          <w:tcPr>
            <w:tcW w:w="15858" w:type="dxa"/>
            <w:gridSpan w:val="15"/>
          </w:tcPr>
          <w:p w:rsidR="00930991" w:rsidRPr="003E207D" w:rsidRDefault="00930991" w:rsidP="009D4505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"Капитальный ремонт и 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50 727,5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35 509,2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15 218,3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Капитальный ремонт  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сетей  водоотведения, </w:t>
            </w:r>
            <w:proofErr w:type="gramStart"/>
            <w:r w:rsidRPr="003E207D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1.2,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46 441,7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32 509,2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13 932,5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9,4 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2 142,9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1 500,0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642,9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2 142,9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1 500,0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642,9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22 857,1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16 000,0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6 857,1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1, 1.2, 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22 857,1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16 000,0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6 857,1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6417B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Строительство   8,54 км сетей водоотведения, </w:t>
            </w:r>
            <w:r w:rsidR="009C5647">
              <w:rPr>
                <w:sz w:val="24"/>
                <w:szCs w:val="24"/>
              </w:rPr>
              <w:br/>
            </w:r>
            <w:r w:rsidRPr="003E207D">
              <w:rPr>
                <w:sz w:val="24"/>
                <w:szCs w:val="24"/>
              </w:rPr>
              <w:t>2 насосных станци</w:t>
            </w:r>
            <w:r w:rsidR="0036417B">
              <w:rPr>
                <w:sz w:val="24"/>
                <w:szCs w:val="24"/>
              </w:rPr>
              <w:t>й</w:t>
            </w:r>
            <w:r w:rsidRPr="003E20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c>
          <w:tcPr>
            <w:tcW w:w="15858" w:type="dxa"/>
            <w:gridSpan w:val="15"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Совершенст-вование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систем теплоснабжения 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110 037,6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33 011,3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77 026,3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1, 1.2,</w:t>
            </w:r>
          </w:p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866,7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606,7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34 504,3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10 351,3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24 153,0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37 333,3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11 200,0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26 133,3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37 333,3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11 200,0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26 133,3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E207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c>
          <w:tcPr>
            <w:tcW w:w="15858" w:type="dxa"/>
            <w:gridSpan w:val="15"/>
          </w:tcPr>
          <w:p w:rsidR="00930991" w:rsidRPr="003E207D" w:rsidRDefault="00930991" w:rsidP="003E207D">
            <w:pPr>
              <w:spacing w:line="223" w:lineRule="auto"/>
              <w:ind w:left="-85" w:right="-99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1.2,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"Перевод 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10 037,7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3 011,3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7 026,4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индиви</w:t>
            </w:r>
            <w:proofErr w:type="spellEnd"/>
            <w:r w:rsidRPr="003E207D">
              <w:rPr>
                <w:sz w:val="24"/>
                <w:szCs w:val="24"/>
              </w:rPr>
              <w:t>-дуальное</w:t>
            </w:r>
            <w:proofErr w:type="gramEnd"/>
            <w:r w:rsidRPr="003E207D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1.2,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866,7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606,7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16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1 171,0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351,3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819,7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16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4 000,0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2 800,0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85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4 000,0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1 200,0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2 800,0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85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комплекса 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Количество приобретенных объектов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теплоснаб-жающего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комплекса 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муниципаль-ную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</w:t>
            </w:r>
            <w:proofErr w:type="spellStart"/>
            <w:r w:rsidRPr="003E207D">
              <w:rPr>
                <w:sz w:val="24"/>
                <w:szCs w:val="24"/>
              </w:rPr>
              <w:t>собствен-ность</w:t>
            </w:r>
            <w:proofErr w:type="spellEnd"/>
            <w:r w:rsidRPr="003E207D">
              <w:rPr>
                <w:sz w:val="24"/>
                <w:szCs w:val="24"/>
              </w:rPr>
              <w:t>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A85F72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"Строительство объектов и сетей теплоснабжения населенных пунктов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99 999,9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69 999,9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33 333,3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23 333,3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33 333,3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23 333,3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33 333,3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23 333,3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3E207D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1.3.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524 127,3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366 889,1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157 238,2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1, 1.1, 1.2, 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100 556,4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70 389,5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30 166,9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170 713,7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119 499,6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51 214,1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126 428,6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88 500,0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37 928,6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126 428,6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88 500,0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37 928,6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left="-85" w:right="-99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1.3.</w:t>
            </w:r>
            <w:r w:rsidRPr="003E207D">
              <w:rPr>
                <w:spacing w:val="-10"/>
                <w:sz w:val="24"/>
                <w:szCs w:val="24"/>
                <w:lang w:val="en-US"/>
              </w:rPr>
              <w:t>1</w:t>
            </w:r>
            <w:r w:rsidRPr="003E207D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"Капитальный ремонт и </w:t>
            </w:r>
            <w:r w:rsidRPr="003E207D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3E207D">
              <w:rPr>
                <w:sz w:val="24"/>
                <w:szCs w:val="24"/>
              </w:rPr>
              <w:br/>
              <w:t xml:space="preserve">и гражданской </w:t>
            </w:r>
            <w:r w:rsidRPr="003E207D">
              <w:rPr>
                <w:sz w:val="24"/>
                <w:szCs w:val="24"/>
              </w:rPr>
              <w:br/>
              <w:t>защиты населения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согласованию),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proofErr w:type="spellStart"/>
            <w:r w:rsidRPr="003E207D">
              <w:rPr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382 991,3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268 093,9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114 897,4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1, 1.1, 1.2,</w:t>
            </w:r>
            <w:r w:rsidRPr="003E207D">
              <w:rPr>
                <w:sz w:val="24"/>
                <w:szCs w:val="24"/>
                <w:lang w:val="en-US"/>
              </w:rPr>
              <w:t xml:space="preserve"> </w:t>
            </w:r>
            <w:r w:rsidRPr="003E207D">
              <w:rPr>
                <w:sz w:val="24"/>
                <w:szCs w:val="24"/>
              </w:rPr>
              <w:t>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80 849,0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56 594,3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24 254,7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Капитальный ремонт </w:t>
            </w:r>
          </w:p>
          <w:p w:rsidR="00930991" w:rsidRPr="003E207D" w:rsidRDefault="00930991" w:rsidP="009D4505">
            <w:pPr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43,1 км сетей водоснабжения, </w:t>
            </w:r>
            <w:r w:rsidRPr="003E207D">
              <w:rPr>
                <w:sz w:val="24"/>
                <w:szCs w:val="24"/>
              </w:rPr>
              <w:br/>
              <w:t>12 артезианских скважин,</w:t>
            </w:r>
          </w:p>
          <w:p w:rsidR="00930991" w:rsidRPr="003E207D" w:rsidRDefault="00930991" w:rsidP="00630C67">
            <w:pPr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32 водонапорных башен, </w:t>
            </w:r>
            <w:r w:rsidRPr="003E207D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3E207D">
              <w:rPr>
                <w:sz w:val="24"/>
                <w:szCs w:val="24"/>
              </w:rPr>
              <w:br/>
              <w:t xml:space="preserve">12 зон </w:t>
            </w:r>
            <w:proofErr w:type="gramStart"/>
            <w:r w:rsidRPr="003E207D">
              <w:rPr>
                <w:sz w:val="24"/>
                <w:szCs w:val="24"/>
              </w:rPr>
              <w:t>сани-тарной</w:t>
            </w:r>
            <w:proofErr w:type="gramEnd"/>
            <w:r w:rsidRPr="003E207D">
              <w:rPr>
                <w:sz w:val="24"/>
                <w:szCs w:val="24"/>
              </w:rPr>
              <w:t xml:space="preserve"> </w:t>
            </w:r>
            <w:r w:rsidRPr="003E207D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92 142,3</w:t>
            </w:r>
          </w:p>
        </w:tc>
        <w:tc>
          <w:tcPr>
            <w:tcW w:w="1326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64 499,6</w:t>
            </w:r>
          </w:p>
        </w:tc>
        <w:tc>
          <w:tcPr>
            <w:tcW w:w="1222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27 642,7</w:t>
            </w:r>
          </w:p>
        </w:tc>
        <w:tc>
          <w:tcPr>
            <w:tcW w:w="1266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Капитальный ремонт </w:t>
            </w:r>
          </w:p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35,4 км сетей водоснабжения, </w:t>
            </w:r>
            <w:r w:rsidR="004D0476">
              <w:rPr>
                <w:sz w:val="24"/>
                <w:szCs w:val="24"/>
              </w:rPr>
              <w:br/>
            </w:r>
            <w:r w:rsidRPr="003E207D">
              <w:rPr>
                <w:sz w:val="24"/>
                <w:szCs w:val="24"/>
              </w:rPr>
              <w:t>8 артезианских скважин,</w:t>
            </w:r>
          </w:p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25 вод</w:t>
            </w:r>
            <w:proofErr w:type="gramStart"/>
            <w:r w:rsidRPr="003E207D">
              <w:rPr>
                <w:sz w:val="24"/>
                <w:szCs w:val="24"/>
              </w:rPr>
              <w:t>о-</w:t>
            </w:r>
            <w:proofErr w:type="gramEnd"/>
            <w:r w:rsidRPr="003E207D">
              <w:rPr>
                <w:sz w:val="24"/>
                <w:szCs w:val="24"/>
              </w:rPr>
              <w:br/>
              <w:t>напорных башен, 1  каптаж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105 000,0</w:t>
            </w:r>
          </w:p>
        </w:tc>
        <w:tc>
          <w:tcPr>
            <w:tcW w:w="1326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73 500,0</w:t>
            </w:r>
          </w:p>
        </w:tc>
        <w:tc>
          <w:tcPr>
            <w:tcW w:w="1222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31 500,0</w:t>
            </w:r>
          </w:p>
        </w:tc>
        <w:tc>
          <w:tcPr>
            <w:tcW w:w="1266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Капитальный ремонт </w:t>
            </w:r>
          </w:p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15 км сетей водоснабжения, </w:t>
            </w:r>
            <w:r w:rsidR="004D0476">
              <w:rPr>
                <w:sz w:val="24"/>
                <w:szCs w:val="24"/>
              </w:rPr>
              <w:br/>
            </w:r>
            <w:r w:rsidRPr="003E207D">
              <w:rPr>
                <w:sz w:val="24"/>
                <w:szCs w:val="24"/>
              </w:rPr>
              <w:t>15 артезианских скважин,</w:t>
            </w:r>
          </w:p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 105 000,0</w:t>
            </w:r>
          </w:p>
        </w:tc>
        <w:tc>
          <w:tcPr>
            <w:tcW w:w="1326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73 500,0</w:t>
            </w:r>
          </w:p>
        </w:tc>
        <w:tc>
          <w:tcPr>
            <w:tcW w:w="1222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31 500,0</w:t>
            </w:r>
          </w:p>
        </w:tc>
        <w:tc>
          <w:tcPr>
            <w:tcW w:w="1266" w:type="dxa"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Капитальный ремонт </w:t>
            </w:r>
          </w:p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15 км сетей водоснабжения, </w:t>
            </w:r>
            <w:r w:rsidR="004D0476">
              <w:rPr>
                <w:sz w:val="24"/>
                <w:szCs w:val="24"/>
              </w:rPr>
              <w:br/>
            </w:r>
            <w:r w:rsidRPr="003E207D">
              <w:rPr>
                <w:sz w:val="24"/>
                <w:szCs w:val="24"/>
              </w:rPr>
              <w:t>15 артезианских скважин,</w:t>
            </w:r>
          </w:p>
          <w:p w:rsidR="00930991" w:rsidRPr="003E207D" w:rsidRDefault="00930991" w:rsidP="00630C6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630C6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"Строительство 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и реконструкция (модернизация) сетей и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сооруже-ний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</w:t>
            </w:r>
            <w:proofErr w:type="spellStart"/>
            <w:r w:rsidRPr="003E207D">
              <w:rPr>
                <w:sz w:val="24"/>
                <w:szCs w:val="24"/>
              </w:rPr>
              <w:t>водоснабже-ния</w:t>
            </w:r>
            <w:proofErr w:type="spellEnd"/>
            <w:r w:rsidRPr="003E207D">
              <w:rPr>
                <w:sz w:val="24"/>
                <w:szCs w:val="24"/>
              </w:rPr>
              <w:t xml:space="preserve"> в </w:t>
            </w:r>
            <w:proofErr w:type="spellStart"/>
            <w:r w:rsidRPr="003E207D">
              <w:rPr>
                <w:sz w:val="24"/>
                <w:szCs w:val="24"/>
              </w:rPr>
              <w:t>насе</w:t>
            </w:r>
            <w:proofErr w:type="spellEnd"/>
            <w:r w:rsidRPr="003E207D">
              <w:rPr>
                <w:sz w:val="24"/>
                <w:szCs w:val="24"/>
              </w:rPr>
              <w:t>-ленных пунктах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3E207D">
              <w:rPr>
                <w:sz w:val="24"/>
                <w:szCs w:val="24"/>
              </w:rPr>
              <w:t>граждан-</w:t>
            </w:r>
            <w:proofErr w:type="spellStart"/>
            <w:r w:rsidRPr="003E207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защиты населения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137 662,0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96 363,4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41 298,6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№ </w:t>
            </w:r>
            <w:r w:rsidRPr="003E207D">
              <w:rPr>
                <w:sz w:val="24"/>
                <w:szCs w:val="24"/>
                <w:lang w:val="en-US"/>
              </w:rPr>
              <w:t>1</w:t>
            </w:r>
            <w:r w:rsidRPr="003E207D">
              <w:rPr>
                <w:sz w:val="24"/>
                <w:szCs w:val="24"/>
              </w:rPr>
              <w:t>, 1.2, 1.3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18 376,3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12 863,4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5 512,9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Строительство водопровода</w:t>
            </w:r>
          </w:p>
          <w:p w:rsidR="00930991" w:rsidRPr="003E207D" w:rsidRDefault="00930991" w:rsidP="0036417B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0,8 км, </w:t>
            </w:r>
            <w:r w:rsidRPr="003E207D">
              <w:rPr>
                <w:sz w:val="24"/>
                <w:szCs w:val="24"/>
              </w:rPr>
              <w:br/>
              <w:t xml:space="preserve">2 артезианских скважин, </w:t>
            </w:r>
            <w:r w:rsidR="009A0B16">
              <w:rPr>
                <w:sz w:val="24"/>
                <w:szCs w:val="24"/>
              </w:rPr>
              <w:br/>
            </w:r>
            <w:r w:rsidRPr="003E207D">
              <w:rPr>
                <w:sz w:val="24"/>
                <w:szCs w:val="24"/>
              </w:rPr>
              <w:t xml:space="preserve">1 водонапорной </w:t>
            </w:r>
            <w:r w:rsidRPr="003E207D">
              <w:rPr>
                <w:sz w:val="24"/>
                <w:szCs w:val="24"/>
              </w:rPr>
              <w:br/>
              <w:t xml:space="preserve">башни, </w:t>
            </w:r>
            <w:r w:rsidR="009A0B16">
              <w:rPr>
                <w:sz w:val="24"/>
                <w:szCs w:val="24"/>
              </w:rPr>
              <w:br/>
            </w:r>
            <w:r w:rsidRPr="003E207D">
              <w:rPr>
                <w:sz w:val="24"/>
                <w:szCs w:val="24"/>
              </w:rPr>
              <w:t>2 скважин малого заложения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77 857,1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54 500,0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23 357,1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Строительство водопровода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12,7  км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20 714,3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14 500,0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6 214,3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Строительство водопровода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1,5  км 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20 714,3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14 500,0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6 214,3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Строительство водопровода</w:t>
            </w:r>
            <w:r w:rsidR="0036417B">
              <w:rPr>
                <w:sz w:val="24"/>
                <w:szCs w:val="24"/>
              </w:rPr>
              <w:t>,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2  км 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"Установка систем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управле-ния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, защиты, контроля и учета на сооружениях водоснабжения 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населенных пунктах </w:t>
            </w:r>
            <w:r w:rsidRPr="003E207D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3E207D">
              <w:rPr>
                <w:sz w:val="24"/>
                <w:szCs w:val="24"/>
              </w:rPr>
              <w:t>граждан-</w:t>
            </w:r>
            <w:proofErr w:type="spellStart"/>
            <w:r w:rsidRPr="003E207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защиты населения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3 474,0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2 431,8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1 042,2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1331,1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931,8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399,3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714,3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214,3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714,3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214,3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714,3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214,3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15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A0B1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1.4.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Основное мероприятие  "</w:t>
            </w:r>
            <w:proofErr w:type="gramStart"/>
            <w:r w:rsidRPr="003E207D">
              <w:rPr>
                <w:sz w:val="24"/>
                <w:szCs w:val="24"/>
              </w:rPr>
              <w:t>Благоустрой-</w:t>
            </w:r>
            <w:proofErr w:type="spellStart"/>
            <w:r w:rsidRPr="003E207D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населенных пунктов"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167 625,0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134 799,4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32 825,6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1,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1.2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51 765,0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46 869,4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4 895,6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38 620,0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38 620,0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38 620,0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29 310,0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3255BD">
            <w:pPr>
              <w:ind w:left="-85" w:right="-99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3255B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</w:t>
            </w:r>
            <w:proofErr w:type="gramStart"/>
            <w:r w:rsidRPr="003E207D">
              <w:rPr>
                <w:sz w:val="24"/>
                <w:szCs w:val="24"/>
              </w:rPr>
              <w:t>Совершен-</w:t>
            </w:r>
            <w:proofErr w:type="spellStart"/>
            <w:r w:rsidRPr="003E207D">
              <w:rPr>
                <w:sz w:val="24"/>
                <w:szCs w:val="24"/>
              </w:rPr>
              <w:t>ствование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65 202,8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32 601,4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32 601,4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ind w:left="-97" w:right="-62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Установка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</w:t>
            </w:r>
            <w:proofErr w:type="spellStart"/>
            <w:r w:rsidRPr="003E207D">
              <w:rPr>
                <w:sz w:val="24"/>
                <w:szCs w:val="24"/>
              </w:rPr>
              <w:t>светиль-ников</w:t>
            </w:r>
            <w:proofErr w:type="spellEnd"/>
            <w:r w:rsidRPr="003E207D">
              <w:rPr>
                <w:sz w:val="24"/>
                <w:szCs w:val="24"/>
              </w:rPr>
              <w:t>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9 342,8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4 671,4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4 671,4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2079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18 620,0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2100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18 620,0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3200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18 620,0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9 310,0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3200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3255B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1.2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3255B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3255BD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jc w:val="center"/>
              <w:rPr>
                <w:bCs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</w:t>
            </w:r>
            <w:r w:rsidRPr="003E207D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930991" w:rsidRPr="003E207D" w:rsidRDefault="00930991" w:rsidP="009D4505">
            <w:pPr>
              <w:jc w:val="center"/>
              <w:rPr>
                <w:bCs/>
                <w:sz w:val="24"/>
                <w:szCs w:val="24"/>
              </w:rPr>
            </w:pPr>
            <w:r w:rsidRPr="003E207D">
              <w:rPr>
                <w:bCs/>
                <w:sz w:val="24"/>
                <w:szCs w:val="24"/>
              </w:rPr>
              <w:t>на звание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80 000,0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80 000,0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20 000,0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20 000,0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20 000,0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20 000,0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20 000,0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</w:t>
            </w:r>
            <w:proofErr w:type="gramStart"/>
            <w:r w:rsidRPr="003E207D">
              <w:rPr>
                <w:sz w:val="24"/>
                <w:szCs w:val="24"/>
              </w:rPr>
              <w:t>Благоустрой-</w:t>
            </w:r>
            <w:proofErr w:type="spellStart"/>
            <w:r w:rsidRPr="003E207D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земельных участков, прилегающих 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22 422,2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22 198,0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224,2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3E207D">
              <w:rPr>
                <w:sz w:val="24"/>
                <w:szCs w:val="24"/>
              </w:rPr>
              <w:t>благоустроен-</w:t>
            </w:r>
            <w:proofErr w:type="spellStart"/>
            <w:r w:rsidRPr="003E207D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3E207D">
              <w:rPr>
                <w:spacing w:val="-4"/>
                <w:sz w:val="24"/>
                <w:szCs w:val="24"/>
              </w:rPr>
              <w:t xml:space="preserve"> земельных</w:t>
            </w:r>
            <w:r w:rsidRPr="003E207D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22 422,2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22 198,0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224,2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1.5.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Основное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930991" w:rsidRPr="003E207D" w:rsidRDefault="00930991" w:rsidP="009D4505">
            <w:pPr>
              <w:ind w:right="-108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354 990,6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354 990,6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51 816,6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51 816,6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98 765,8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98 765,8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101 234,0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101 234,0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103 174,2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103 174,2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left="-85" w:right="-99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222 566,3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222 566,3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право-нарушениям, тыс. ед./</w:t>
            </w:r>
          </w:p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домов,</w:t>
            </w:r>
          </w:p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</w:t>
            </w:r>
            <w:proofErr w:type="gramStart"/>
            <w:r w:rsidRPr="003E207D">
              <w:rPr>
                <w:sz w:val="24"/>
                <w:szCs w:val="24"/>
              </w:rPr>
              <w:t>которых</w:t>
            </w:r>
            <w:proofErr w:type="gramEnd"/>
            <w:r w:rsidRPr="003E207D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51 423,1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51 423,1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55 380,0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55 380,0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2,5/418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56 911,5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56 911,5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2,5/563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58 851,7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58 851,7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2,5/563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02186C">
            <w:pPr>
              <w:spacing w:line="221" w:lineRule="auto"/>
              <w:ind w:left="-79" w:right="-90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02186C">
            <w:pPr>
              <w:spacing w:line="221" w:lineRule="auto"/>
              <w:ind w:left="-79" w:right="-90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"Предоставление средств бюджета</w:t>
            </w:r>
          </w:p>
          <w:p w:rsidR="00930991" w:rsidRPr="003E207D" w:rsidRDefault="00930991" w:rsidP="0002186C">
            <w:pPr>
              <w:spacing w:line="221" w:lineRule="auto"/>
              <w:ind w:left="-79" w:right="-90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Пензенской области </w:t>
            </w:r>
            <w:r w:rsidRPr="003E207D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600,0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600,0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218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3E207D">
              <w:rPr>
                <w:sz w:val="24"/>
                <w:szCs w:val="24"/>
              </w:rPr>
              <w:br/>
              <w:t xml:space="preserve">в </w:t>
            </w:r>
            <w:proofErr w:type="gramStart"/>
            <w:r w:rsidRPr="003E207D">
              <w:rPr>
                <w:sz w:val="24"/>
                <w:szCs w:val="24"/>
              </w:rPr>
              <w:t>м</w:t>
            </w:r>
            <w:r w:rsidRPr="003E207D">
              <w:rPr>
                <w:spacing w:val="-6"/>
                <w:sz w:val="24"/>
                <w:szCs w:val="24"/>
              </w:rPr>
              <w:t>ного-квартирных</w:t>
            </w:r>
            <w:proofErr w:type="gramEnd"/>
            <w:r w:rsidRPr="003E207D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3 000,0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3E207D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 w:val="restart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1.5.4.</w:t>
            </w:r>
          </w:p>
        </w:tc>
        <w:tc>
          <w:tcPr>
            <w:tcW w:w="2011" w:type="dxa"/>
            <w:gridSpan w:val="3"/>
            <w:vMerge w:val="restart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Мероприятие </w:t>
            </w:r>
            <w:r w:rsidR="00A07DF0" w:rsidRPr="003E207D">
              <w:rPr>
                <w:sz w:val="24"/>
                <w:szCs w:val="24"/>
              </w:rPr>
              <w:t>"</w:t>
            </w:r>
            <w:r w:rsidRPr="003E207D">
              <w:rPr>
                <w:sz w:val="24"/>
                <w:szCs w:val="24"/>
              </w:rPr>
              <w:t>Предоставление государственной поддержки на проведение капитального ремонта общего имущества в многоквартирных домах</w:t>
            </w:r>
            <w:r w:rsidR="00A07DF0" w:rsidRPr="003E207D">
              <w:rPr>
                <w:sz w:val="24"/>
                <w:szCs w:val="24"/>
              </w:rPr>
              <w:t>"</w:t>
            </w:r>
          </w:p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 w:val="restart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6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393,5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393,5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58" w:type="dxa"/>
            <w:vMerge w:val="restart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</w:t>
            </w: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393,5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393,5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58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58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58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58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58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58" w:type="dxa"/>
            <w:vMerge/>
          </w:tcPr>
          <w:p w:rsidR="00930991" w:rsidRPr="003E207D" w:rsidRDefault="00930991" w:rsidP="00044DE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E207D">
              <w:rPr>
                <w:spacing w:val="-20"/>
                <w:sz w:val="24"/>
                <w:szCs w:val="24"/>
              </w:rPr>
              <w:t>1.5.5.</w:t>
            </w:r>
          </w:p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A07DF0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</w:t>
            </w:r>
            <w:r w:rsidR="00930991" w:rsidRPr="003E207D">
              <w:rPr>
                <w:sz w:val="24"/>
                <w:szCs w:val="24"/>
              </w:rPr>
              <w:t xml:space="preserve">Имущественный взнос Пензенской области в </w:t>
            </w:r>
            <w:r w:rsidRPr="003E207D">
              <w:rPr>
                <w:sz w:val="24"/>
                <w:szCs w:val="24"/>
              </w:rPr>
              <w:t>"</w:t>
            </w:r>
            <w:r w:rsidR="00930991" w:rsidRPr="003E207D">
              <w:rPr>
                <w:sz w:val="24"/>
                <w:szCs w:val="24"/>
              </w:rPr>
              <w:t xml:space="preserve">Региональный фонд капитального ремонта </w:t>
            </w:r>
            <w:r w:rsidR="00930991" w:rsidRPr="0081006E">
              <w:rPr>
                <w:spacing w:val="-6"/>
                <w:sz w:val="24"/>
                <w:szCs w:val="24"/>
              </w:rPr>
              <w:t>многоквартирных</w:t>
            </w:r>
            <w:r w:rsidR="00930991" w:rsidRPr="003E207D">
              <w:rPr>
                <w:sz w:val="24"/>
                <w:szCs w:val="24"/>
              </w:rPr>
              <w:t xml:space="preserve"> домов Пензенской области</w:t>
            </w:r>
            <w:r w:rsidRPr="003E207D">
              <w:rPr>
                <w:sz w:val="24"/>
                <w:szCs w:val="24"/>
              </w:rPr>
              <w:t>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128 430,8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128 430,8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Доля уплаченных собственниками помещений в </w:t>
            </w:r>
            <w:r w:rsidRPr="00701866">
              <w:rPr>
                <w:spacing w:val="-6"/>
                <w:sz w:val="24"/>
                <w:szCs w:val="24"/>
              </w:rPr>
              <w:t xml:space="preserve">многоквартирных </w:t>
            </w:r>
            <w:r w:rsidRPr="003E207D">
              <w:rPr>
                <w:sz w:val="24"/>
                <w:szCs w:val="24"/>
              </w:rPr>
              <w:t xml:space="preserve">домах, формирующими фонд капитального ремонта на счете регионального оператора, взносов на капитальный ремонт общего имущества в </w:t>
            </w:r>
            <w:r w:rsidRPr="00152DD3">
              <w:rPr>
                <w:spacing w:val="-6"/>
                <w:sz w:val="24"/>
                <w:szCs w:val="24"/>
              </w:rPr>
              <w:t xml:space="preserve">многоквартирном </w:t>
            </w:r>
            <w:r w:rsidRPr="003E207D">
              <w:rPr>
                <w:sz w:val="24"/>
                <w:szCs w:val="24"/>
              </w:rPr>
              <w:t>доме, к общему объему взносов, %</w:t>
            </w:r>
          </w:p>
        </w:tc>
        <w:tc>
          <w:tcPr>
            <w:tcW w:w="1058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42 185,8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42 185,8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70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43 122,5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43 122,5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 70 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43 122,5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43 122,5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70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AA6204" w:rsidRPr="003E207D" w:rsidTr="00037261">
        <w:trPr>
          <w:gridAfter w:val="1"/>
          <w:wAfter w:w="11" w:type="dxa"/>
        </w:trPr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E207D">
              <w:rPr>
                <w:spacing w:val="-20"/>
                <w:sz w:val="24"/>
                <w:szCs w:val="24"/>
              </w:rPr>
              <w:t>1.6.</w:t>
            </w:r>
          </w:p>
          <w:p w:rsidR="00930991" w:rsidRPr="003E207D" w:rsidRDefault="00930991" w:rsidP="009D4505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3E207D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Региональный проект 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3E207D">
              <w:rPr>
                <w:sz w:val="24"/>
                <w:szCs w:val="24"/>
              </w:rPr>
              <w:t>граждан-</w:t>
            </w:r>
            <w:proofErr w:type="spellStart"/>
            <w:r w:rsidRPr="003E207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защиты населения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313 054,8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1 565,1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309 924,6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1 565,1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1.</w:t>
            </w:r>
            <w:r w:rsidRPr="003E207D">
              <w:rPr>
                <w:sz w:val="24"/>
                <w:szCs w:val="24"/>
                <w:lang w:val="en-US"/>
              </w:rPr>
              <w:t>4</w:t>
            </w:r>
            <w:r w:rsidRPr="003E207D">
              <w:rPr>
                <w:sz w:val="24"/>
                <w:szCs w:val="24"/>
              </w:rPr>
              <w:t>, 1.</w:t>
            </w:r>
            <w:r w:rsidRPr="003E207D">
              <w:rPr>
                <w:sz w:val="24"/>
                <w:szCs w:val="24"/>
                <w:lang w:val="en-US"/>
              </w:rPr>
              <w:t>5</w:t>
            </w: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10 024,8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10 024,8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61 549,3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307,8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307,8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87 207,2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436,0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86 335,2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436,0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87 815,0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439,0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56 433,7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282,1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left="-85" w:right="-99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3E207D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муниципальные образования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313 054,8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1 565,1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309 924,6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1 565,1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1.</w:t>
            </w:r>
            <w:r w:rsidRPr="003E207D">
              <w:rPr>
                <w:sz w:val="24"/>
                <w:szCs w:val="24"/>
                <w:lang w:val="en-US"/>
              </w:rPr>
              <w:t>4</w:t>
            </w:r>
            <w:r w:rsidRPr="003E207D">
              <w:rPr>
                <w:sz w:val="24"/>
                <w:szCs w:val="24"/>
              </w:rPr>
              <w:t>, 1.</w:t>
            </w:r>
            <w:r w:rsidRPr="003E207D">
              <w:rPr>
                <w:sz w:val="24"/>
                <w:szCs w:val="24"/>
                <w:lang w:val="en-US"/>
              </w:rPr>
              <w:t>5</w:t>
            </w: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10 024,8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10 024,8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7" w:right="-76"/>
              <w:jc w:val="center"/>
              <w:rPr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61 549,3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307,8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307,8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30991" w:rsidRPr="003E207D" w:rsidRDefault="00930991" w:rsidP="009D450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>станции обезжелезивания</w:t>
            </w:r>
          </w:p>
          <w:p w:rsidR="00930991" w:rsidRPr="003E207D" w:rsidRDefault="00930991" w:rsidP="009D450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  1 ед.</w:t>
            </w:r>
          </w:p>
          <w:p w:rsidR="00930991" w:rsidRPr="003E207D" w:rsidRDefault="00930991" w:rsidP="009D4505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87 207,2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436,0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86 335,2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436,0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>ВЗУ - 2 ед.,</w:t>
            </w:r>
          </w:p>
          <w:p w:rsidR="00930991" w:rsidRPr="003E207D" w:rsidRDefault="00930991" w:rsidP="009D450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станции </w:t>
            </w:r>
            <w:r w:rsidRPr="00044DEC">
              <w:rPr>
                <w:spacing w:val="-8"/>
                <w:sz w:val="24"/>
                <w:szCs w:val="24"/>
              </w:rPr>
              <w:t>обезжелезивания -</w:t>
            </w:r>
            <w:r w:rsidRPr="003E207D">
              <w:rPr>
                <w:spacing w:val="-6"/>
                <w:sz w:val="24"/>
                <w:szCs w:val="24"/>
              </w:rPr>
              <w:t xml:space="preserve"> 3 ед.</w:t>
            </w: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87 815,0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439,0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>ВЗУ - 2 ед.,</w:t>
            </w:r>
          </w:p>
          <w:p w:rsidR="00930991" w:rsidRPr="003E207D" w:rsidRDefault="00930991" w:rsidP="009D450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30991" w:rsidRPr="003E207D" w:rsidRDefault="00930991" w:rsidP="009D4505">
            <w:pPr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станции </w:t>
            </w:r>
            <w:r w:rsidRPr="00044DEC">
              <w:rPr>
                <w:spacing w:val="-8"/>
                <w:sz w:val="24"/>
                <w:szCs w:val="24"/>
              </w:rPr>
              <w:t>обезжелезивания -</w:t>
            </w:r>
            <w:r w:rsidRPr="003E207D">
              <w:rPr>
                <w:spacing w:val="-6"/>
                <w:sz w:val="24"/>
                <w:szCs w:val="24"/>
              </w:rPr>
              <w:t xml:space="preserve"> 3 ед.,</w:t>
            </w:r>
          </w:p>
          <w:p w:rsidR="00930991" w:rsidRPr="003E207D" w:rsidRDefault="00930991" w:rsidP="009D4505">
            <w:pPr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gramStart"/>
            <w:r w:rsidRPr="003E207D">
              <w:rPr>
                <w:spacing w:val="-6"/>
                <w:sz w:val="24"/>
                <w:szCs w:val="24"/>
              </w:rPr>
              <w:t>водо-подготовки</w:t>
            </w:r>
            <w:proofErr w:type="gramEnd"/>
            <w:r w:rsidRPr="003E207D">
              <w:rPr>
                <w:spacing w:val="-6"/>
                <w:sz w:val="24"/>
                <w:szCs w:val="24"/>
              </w:rPr>
              <w:t xml:space="preserve"> - </w:t>
            </w:r>
          </w:p>
          <w:p w:rsidR="00930991" w:rsidRPr="003E207D" w:rsidRDefault="00930991" w:rsidP="009D4505">
            <w:pPr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>1 ед.,</w:t>
            </w:r>
          </w:p>
          <w:p w:rsidR="00930991" w:rsidRPr="003E207D" w:rsidRDefault="00930991" w:rsidP="009D4505">
            <w:pPr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930991" w:rsidRDefault="00930991" w:rsidP="009D4505">
            <w:pPr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 1 ед.</w:t>
            </w:r>
          </w:p>
          <w:p w:rsidR="00044DEC" w:rsidRDefault="00044DEC" w:rsidP="009D4505">
            <w:pPr>
              <w:jc w:val="center"/>
              <w:rPr>
                <w:spacing w:val="-6"/>
                <w:sz w:val="24"/>
                <w:szCs w:val="24"/>
              </w:rPr>
            </w:pPr>
          </w:p>
          <w:p w:rsidR="00044DEC" w:rsidRPr="003E207D" w:rsidRDefault="00044DEC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56 433,7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282,1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3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30991" w:rsidRPr="003E207D" w:rsidRDefault="00930991" w:rsidP="00044DEC">
            <w:pPr>
              <w:spacing w:line="223" w:lineRule="auto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930991" w:rsidRPr="003E207D" w:rsidRDefault="00930991" w:rsidP="00044DEC">
            <w:pPr>
              <w:spacing w:line="223" w:lineRule="auto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5 км,            строительство насосной </w:t>
            </w:r>
            <w:r w:rsidR="00044DEC">
              <w:rPr>
                <w:spacing w:val="-6"/>
                <w:sz w:val="24"/>
                <w:szCs w:val="24"/>
              </w:rPr>
              <w:br/>
            </w:r>
            <w:r w:rsidRPr="003E207D">
              <w:rPr>
                <w:spacing w:val="-6"/>
                <w:sz w:val="24"/>
                <w:szCs w:val="24"/>
              </w:rPr>
              <w:t xml:space="preserve">станции </w:t>
            </w:r>
            <w:r w:rsidR="0036417B">
              <w:rPr>
                <w:spacing w:val="-6"/>
                <w:sz w:val="24"/>
                <w:szCs w:val="24"/>
              </w:rPr>
              <w:t>-</w:t>
            </w:r>
            <w:r w:rsidRPr="003E207D">
              <w:rPr>
                <w:spacing w:val="-6"/>
                <w:sz w:val="24"/>
                <w:szCs w:val="24"/>
              </w:rPr>
              <w:t xml:space="preserve"> 2</w:t>
            </w:r>
            <w:r w:rsidR="0036417B">
              <w:rPr>
                <w:spacing w:val="-6"/>
                <w:sz w:val="24"/>
                <w:szCs w:val="24"/>
              </w:rPr>
              <w:t xml:space="preserve"> </w:t>
            </w:r>
            <w:r w:rsidRPr="003E207D">
              <w:rPr>
                <w:spacing w:val="-6"/>
                <w:sz w:val="24"/>
                <w:szCs w:val="24"/>
              </w:rPr>
              <w:t>ед.</w:t>
            </w:r>
          </w:p>
          <w:p w:rsidR="00930991" w:rsidRPr="003E207D" w:rsidRDefault="00930991" w:rsidP="00044DEC">
            <w:pPr>
              <w:spacing w:line="223" w:lineRule="auto"/>
              <w:jc w:val="center"/>
              <w:rPr>
                <w:spacing w:val="-6"/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>строительство станции водоподготовки - 3 ед.,</w:t>
            </w:r>
          </w:p>
          <w:p w:rsidR="00930991" w:rsidRPr="003E207D" w:rsidRDefault="00930991" w:rsidP="00044DE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spellStart"/>
            <w:proofErr w:type="gramStart"/>
            <w:r w:rsidRPr="003E207D">
              <w:rPr>
                <w:spacing w:val="-6"/>
                <w:sz w:val="24"/>
                <w:szCs w:val="24"/>
              </w:rPr>
              <w:t>хлориро</w:t>
            </w:r>
            <w:r w:rsidR="00044DEC">
              <w:rPr>
                <w:spacing w:val="-6"/>
                <w:sz w:val="24"/>
                <w:szCs w:val="24"/>
              </w:rPr>
              <w:t>-</w:t>
            </w:r>
            <w:r w:rsidRPr="003E207D">
              <w:rPr>
                <w:spacing w:val="-6"/>
                <w:sz w:val="24"/>
                <w:szCs w:val="24"/>
              </w:rPr>
              <w:t>вания</w:t>
            </w:r>
            <w:proofErr w:type="spellEnd"/>
            <w:proofErr w:type="gramEnd"/>
            <w:r w:rsidRPr="003E207D">
              <w:rPr>
                <w:spacing w:val="-6"/>
                <w:sz w:val="24"/>
                <w:szCs w:val="24"/>
              </w:rPr>
              <w:t xml:space="preserve"> - 3 ед.</w:t>
            </w:r>
          </w:p>
        </w:tc>
        <w:tc>
          <w:tcPr>
            <w:tcW w:w="1058" w:type="dxa"/>
            <w:vMerge/>
          </w:tcPr>
          <w:p w:rsidR="00930991" w:rsidRPr="003E207D" w:rsidRDefault="00930991" w:rsidP="00044DE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5300" w:type="dxa"/>
            <w:gridSpan w:val="5"/>
            <w:vMerge w:val="restart"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1543419,9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942 764,7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309 924,6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290 730,6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5300" w:type="dxa"/>
            <w:gridSpan w:val="5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261 471,2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201 894,8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49 651,8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5300" w:type="dxa"/>
            <w:gridSpan w:val="5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375 485,7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273 976,8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9 924,6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91 584,3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5300" w:type="dxa"/>
            <w:gridSpan w:val="5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367 308,1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232 051,8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74 322,6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5300" w:type="dxa"/>
            <w:gridSpan w:val="5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394 906,2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234 120,2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86 335,2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74 450,8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5300" w:type="dxa"/>
            <w:gridSpan w:val="5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87 815,0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439,0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rPr>
          <w:gridAfter w:val="1"/>
          <w:wAfter w:w="11" w:type="dxa"/>
        </w:trPr>
        <w:tc>
          <w:tcPr>
            <w:tcW w:w="5300" w:type="dxa"/>
            <w:gridSpan w:val="5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56 433,7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282,1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3E207D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3E207D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населенных пунктах Пензенской   </w:t>
            </w:r>
            <w:r w:rsidRPr="003E207D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3E207D">
              <w:rPr>
                <w:sz w:val="24"/>
                <w:szCs w:val="24"/>
              </w:rPr>
              <w:br/>
              <w:t>муниципальные</w:t>
            </w:r>
            <w:r w:rsidRPr="003E207D">
              <w:rPr>
                <w:sz w:val="24"/>
                <w:szCs w:val="24"/>
              </w:rPr>
              <w:br/>
              <w:t>образования</w:t>
            </w:r>
          </w:p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Пензенской области  </w:t>
            </w:r>
            <w:r w:rsidRPr="003E207D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364 087,9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236 657,1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127 430,8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2,</w:t>
            </w:r>
          </w:p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2.1, 2.2</w:t>
            </w:r>
          </w:p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19 472,5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12 657,1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6 815,4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220 000,0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143 000,0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77 000,0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124 615,4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81 000,0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43 615,4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Pr="003E207D">
              <w:rPr>
                <w:sz w:val="24"/>
                <w:szCs w:val="24"/>
              </w:rPr>
              <w:br/>
              <w:t xml:space="preserve">в обеспечении участков </w:t>
            </w:r>
          </w:p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3E207D">
              <w:rPr>
                <w:sz w:val="24"/>
                <w:szCs w:val="24"/>
              </w:rPr>
              <w:br/>
              <w:t>муниципальные</w:t>
            </w:r>
            <w:r w:rsidRPr="003E207D">
              <w:rPr>
                <w:sz w:val="24"/>
                <w:szCs w:val="24"/>
              </w:rPr>
              <w:br/>
              <w:t>образования</w:t>
            </w:r>
          </w:p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  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364 087,9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236 657,1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127 430,8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ind w:left="-97" w:right="-118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Количество реализован</w:t>
            </w:r>
            <w:r w:rsidRPr="003E207D">
              <w:rPr>
                <w:spacing w:val="-10"/>
                <w:sz w:val="24"/>
                <w:szCs w:val="24"/>
              </w:rPr>
              <w:t>ных проектов по</w:t>
            </w:r>
            <w:r w:rsidRPr="003E207D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2.1, 2.2</w:t>
            </w:r>
          </w:p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19 472,5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12 657,1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6 815,4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220 000,0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143 000,0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77 000,0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124 615,4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81 000,0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43 615,4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E207D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"Создание благоприятных условий для роста объемов ввода жилья 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на участках массовой жилищной застройки"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3E207D">
              <w:rPr>
                <w:sz w:val="24"/>
                <w:szCs w:val="24"/>
              </w:rPr>
              <w:br/>
              <w:t>муниципальные</w:t>
            </w:r>
            <w:r w:rsidRPr="003E207D">
              <w:rPr>
                <w:sz w:val="24"/>
                <w:szCs w:val="24"/>
              </w:rPr>
              <w:br/>
              <w:t>образования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  <w:r w:rsidRPr="003E207D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ind w:left="-97" w:right="-95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3E207D">
              <w:rPr>
                <w:spacing w:val="-10"/>
                <w:sz w:val="24"/>
                <w:szCs w:val="24"/>
              </w:rPr>
              <w:t xml:space="preserve">объектами </w:t>
            </w:r>
            <w:proofErr w:type="gramStart"/>
            <w:r w:rsidRPr="003E207D">
              <w:rPr>
                <w:spacing w:val="-10"/>
                <w:sz w:val="24"/>
                <w:szCs w:val="24"/>
              </w:rPr>
              <w:t>инфра-</w:t>
            </w:r>
            <w:r w:rsidRPr="003E207D">
              <w:rPr>
                <w:spacing w:val="-6"/>
                <w:sz w:val="24"/>
                <w:szCs w:val="24"/>
              </w:rPr>
              <w:t>структуры</w:t>
            </w:r>
            <w:proofErr w:type="gramEnd"/>
            <w:r w:rsidRPr="003E207D">
              <w:rPr>
                <w:spacing w:val="-6"/>
                <w:sz w:val="24"/>
                <w:szCs w:val="24"/>
              </w:rPr>
              <w:t xml:space="preserve">, </w:t>
            </w:r>
          </w:p>
          <w:p w:rsidR="00930991" w:rsidRPr="003E207D" w:rsidRDefault="00930991" w:rsidP="009D4505">
            <w:pPr>
              <w:spacing w:line="221" w:lineRule="auto"/>
              <w:ind w:left="-97" w:right="-62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2,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2.1, 2.2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2.1.3.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дого</w:t>
            </w:r>
            <w:proofErr w:type="spellEnd"/>
            <w:r w:rsidRPr="003E207D">
              <w:rPr>
                <w:sz w:val="24"/>
                <w:szCs w:val="24"/>
              </w:rPr>
              <w:t>-ворам</w:t>
            </w:r>
            <w:proofErr w:type="gramEnd"/>
            <w:r w:rsidRPr="003E207D">
              <w:rPr>
                <w:sz w:val="24"/>
                <w:szCs w:val="24"/>
              </w:rPr>
              <w:t xml:space="preserve"> подряда, заключенным 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с новыми застройщиками 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30991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  <w:p w:rsidR="00044DEC" w:rsidRDefault="00044DEC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044DEC" w:rsidRPr="003E207D" w:rsidRDefault="00044DEC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2,</w:t>
            </w:r>
          </w:p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2.1, 2.2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044DEC">
            <w:pPr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3E207D">
              <w:rPr>
                <w:spacing w:val="-16"/>
                <w:sz w:val="24"/>
                <w:szCs w:val="24"/>
              </w:rPr>
              <w:t>2.2.</w:t>
            </w:r>
          </w:p>
          <w:p w:rsidR="00930991" w:rsidRPr="003E207D" w:rsidRDefault="00930991" w:rsidP="00044DEC">
            <w:pPr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Основное мероприятие 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930991" w:rsidRPr="003E207D" w:rsidRDefault="00930991" w:rsidP="00ED3051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Пензенской области, </w:t>
            </w:r>
            <w:r w:rsidRPr="003E207D">
              <w:rPr>
                <w:spacing w:val="-6"/>
                <w:sz w:val="24"/>
                <w:szCs w:val="24"/>
              </w:rPr>
              <w:t>ООО "Агентство ипотеч</w:t>
            </w:r>
            <w:r w:rsidRPr="003E207D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150 000,0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150 000,0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2.3, 2.4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100 000,0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044DEC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044DE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2.2.1.</w:t>
            </w:r>
          </w:p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по стандартам 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АО "Банк ДОМ</w:t>
            </w:r>
            <w:proofErr w:type="gramStart"/>
            <w:r w:rsidRPr="003E207D">
              <w:rPr>
                <w:sz w:val="24"/>
                <w:szCs w:val="24"/>
              </w:rPr>
              <w:t>.Р</w:t>
            </w:r>
            <w:proofErr w:type="gramEnd"/>
            <w:r w:rsidRPr="003E207D">
              <w:rPr>
                <w:sz w:val="24"/>
                <w:szCs w:val="24"/>
              </w:rPr>
              <w:t>Ф"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Департамент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150 000,0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150 000,0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2.3, 2.4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100 000,0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100 000,0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  <w:lang w:eastAsia="en-US"/>
              </w:rPr>
            </w:pPr>
            <w:r w:rsidRPr="003E207D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  <w:lang w:eastAsia="en-US"/>
              </w:rPr>
            </w:pPr>
            <w:r w:rsidRPr="003E207D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  <w:lang w:eastAsia="en-US"/>
              </w:rPr>
              <w:t>176 ипотечных займов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  <w:lang w:eastAsia="en-US"/>
              </w:rPr>
            </w:pPr>
            <w:r w:rsidRPr="003E207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  <w:lang w:eastAsia="en-US"/>
              </w:rPr>
            </w:pPr>
            <w:r w:rsidRPr="003E207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2.3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Основное мероприятие "Создание и пополнение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специализиро</w:t>
            </w:r>
            <w:proofErr w:type="spellEnd"/>
            <w:r w:rsidRPr="003E207D">
              <w:rPr>
                <w:sz w:val="24"/>
                <w:szCs w:val="24"/>
              </w:rPr>
              <w:t>-ванного</w:t>
            </w:r>
            <w:proofErr w:type="gramEnd"/>
            <w:r w:rsidRPr="003E207D">
              <w:rPr>
                <w:sz w:val="24"/>
                <w:szCs w:val="24"/>
              </w:rPr>
              <w:t xml:space="preserve"> жилищного фонда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Департамент государственного имущества Пензенской области, ГУП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Пензен-ской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области "</w:t>
            </w:r>
            <w:proofErr w:type="spellStart"/>
            <w:r w:rsidRPr="003E207D">
              <w:rPr>
                <w:sz w:val="24"/>
                <w:szCs w:val="24"/>
              </w:rPr>
              <w:t>Област-ная</w:t>
            </w:r>
            <w:proofErr w:type="spellEnd"/>
            <w:r w:rsidRPr="003E207D">
              <w:rPr>
                <w:sz w:val="24"/>
                <w:szCs w:val="24"/>
              </w:rPr>
              <w:t xml:space="preserve"> </w:t>
            </w:r>
            <w:proofErr w:type="spellStart"/>
            <w:r w:rsidRPr="003E207D">
              <w:rPr>
                <w:sz w:val="24"/>
                <w:szCs w:val="24"/>
              </w:rPr>
              <w:t>газоэнергетическая</w:t>
            </w:r>
            <w:proofErr w:type="spellEnd"/>
            <w:r w:rsidRPr="003E207D">
              <w:rPr>
                <w:sz w:val="24"/>
                <w:szCs w:val="24"/>
              </w:rPr>
              <w:t xml:space="preserve"> компания",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2, 2.1,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2.5</w:t>
            </w:r>
          </w:p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spacing w:line="257" w:lineRule="auto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044DEC">
            <w:pPr>
              <w:spacing w:line="24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E207D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3E207D">
              <w:rPr>
                <w:sz w:val="24"/>
                <w:szCs w:val="24"/>
              </w:rPr>
              <w:br/>
              <w:t xml:space="preserve">в целях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приобре-тения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</w:t>
            </w:r>
            <w:r w:rsidRPr="003E207D">
              <w:rPr>
                <w:spacing w:val="-6"/>
                <w:sz w:val="24"/>
                <w:szCs w:val="24"/>
              </w:rPr>
              <w:t>объектов недвижи</w:t>
            </w:r>
            <w:r w:rsidRPr="003E207D">
              <w:rPr>
                <w:sz w:val="24"/>
                <w:szCs w:val="24"/>
              </w:rPr>
              <w:t xml:space="preserve">мого имущества </w:t>
            </w:r>
          </w:p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3E207D">
              <w:rPr>
                <w:spacing w:val="-6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3E207D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2, 2.1,</w:t>
            </w:r>
          </w:p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2.5</w:t>
            </w:r>
          </w:p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50 000,0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29</w:t>
            </w:r>
          </w:p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1-комнатных квартир </w:t>
            </w:r>
            <w:r w:rsidR="008C312C" w:rsidRPr="003E207D">
              <w:rPr>
                <w:sz w:val="24"/>
                <w:szCs w:val="24"/>
              </w:rPr>
              <w:t>-</w:t>
            </w:r>
            <w:r w:rsidRPr="003E207D">
              <w:rPr>
                <w:sz w:val="24"/>
                <w:szCs w:val="24"/>
              </w:rPr>
              <w:t xml:space="preserve"> 20,</w:t>
            </w:r>
          </w:p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2-комнатных квартир </w:t>
            </w:r>
            <w:r w:rsidR="008C312C" w:rsidRPr="003E207D">
              <w:rPr>
                <w:sz w:val="24"/>
                <w:szCs w:val="24"/>
              </w:rPr>
              <w:t>-</w:t>
            </w:r>
            <w:r w:rsidRPr="003E207D">
              <w:rPr>
                <w:sz w:val="24"/>
                <w:szCs w:val="24"/>
              </w:rPr>
              <w:t xml:space="preserve"> 3,</w:t>
            </w:r>
          </w:p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044DEC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3E207D">
              <w:rPr>
                <w:spacing w:val="-20"/>
                <w:sz w:val="24"/>
                <w:szCs w:val="24"/>
              </w:rPr>
              <w:t>2.3.2.</w:t>
            </w: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 создании и пополнении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E207D">
              <w:rPr>
                <w:sz w:val="24"/>
                <w:szCs w:val="24"/>
              </w:rPr>
              <w:t>специализиро</w:t>
            </w:r>
            <w:proofErr w:type="spellEnd"/>
            <w:r w:rsidRPr="003E207D">
              <w:rPr>
                <w:sz w:val="24"/>
                <w:szCs w:val="24"/>
              </w:rPr>
              <w:t>-ванного</w:t>
            </w:r>
            <w:proofErr w:type="gramEnd"/>
            <w:r w:rsidRPr="003E207D">
              <w:rPr>
                <w:sz w:val="24"/>
                <w:szCs w:val="24"/>
              </w:rPr>
              <w:t xml:space="preserve">  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области,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2,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2.1,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2.5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3E207D">
              <w:rPr>
                <w:spacing w:val="-8"/>
                <w:sz w:val="24"/>
                <w:szCs w:val="24"/>
              </w:rPr>
              <w:t>2.4.</w:t>
            </w:r>
          </w:p>
          <w:p w:rsidR="00930991" w:rsidRPr="003E207D" w:rsidRDefault="00930991" w:rsidP="009D4505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3E207D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Региональный проект 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"Жилье"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1 404 595,3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698 336,0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614 138,4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92 120,9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2.1, 2.2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931 979,7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519 836,0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53 757,9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472 615,6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178 500,0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255 752,6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38 363,0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spacing w:line="216" w:lineRule="auto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3E207D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"Субсидии </w:t>
            </w:r>
          </w:p>
          <w:p w:rsidR="00930991" w:rsidRPr="003E207D" w:rsidRDefault="00930991" w:rsidP="009D4505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на мероприятия по стимулированию программ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разви-тия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жилищного строительства субъектов Российской Федерации"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877 595,3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171 336,0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614 138,4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92 120,9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2.1, 2.2</w:t>
            </w:r>
          </w:p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511 979,7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99 836,0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53 757,9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365 615,6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71 500,0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255 752,6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38 363,0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3E207D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ind w:left="-79" w:right="-94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ind w:left="-79" w:right="-94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дого</w:t>
            </w:r>
            <w:proofErr w:type="spellEnd"/>
            <w:r w:rsidRPr="003E207D">
              <w:rPr>
                <w:sz w:val="24"/>
                <w:szCs w:val="24"/>
              </w:rPr>
              <w:t>-ворам</w:t>
            </w:r>
            <w:proofErr w:type="gramEnd"/>
            <w:r w:rsidRPr="003E207D">
              <w:rPr>
                <w:sz w:val="24"/>
                <w:szCs w:val="24"/>
              </w:rPr>
              <w:t xml:space="preserve"> подряда, заключенным </w:t>
            </w:r>
          </w:p>
          <w:p w:rsidR="00930991" w:rsidRPr="003E207D" w:rsidRDefault="00930991" w:rsidP="009D4505">
            <w:pPr>
              <w:ind w:left="-79" w:right="-94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с новыми застройщиками </w:t>
            </w:r>
          </w:p>
          <w:p w:rsidR="00930991" w:rsidRPr="003E207D" w:rsidRDefault="00930991" w:rsidP="009D4505">
            <w:pPr>
              <w:ind w:left="-79" w:right="-94"/>
              <w:jc w:val="center"/>
              <w:rPr>
                <w:sz w:val="24"/>
                <w:szCs w:val="24"/>
              </w:rPr>
            </w:pPr>
            <w:r w:rsidRPr="003E207D">
              <w:rPr>
                <w:spacing w:val="-4"/>
                <w:sz w:val="24"/>
                <w:szCs w:val="24"/>
              </w:rPr>
              <w:t>в целях завершения</w:t>
            </w:r>
            <w:r w:rsidRPr="003E207D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930991" w:rsidRPr="003E207D" w:rsidRDefault="00930991" w:rsidP="009D4505">
            <w:pPr>
              <w:ind w:left="-79" w:right="-94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30991" w:rsidRPr="003E207D" w:rsidRDefault="00930991" w:rsidP="009D4505">
            <w:pPr>
              <w:ind w:left="-79" w:right="-94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проблемных объектах,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явля-ющихся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</w:t>
            </w:r>
            <w:proofErr w:type="spellStart"/>
            <w:r w:rsidRPr="003E207D">
              <w:rPr>
                <w:sz w:val="24"/>
                <w:szCs w:val="24"/>
              </w:rPr>
              <w:t>объек-тами</w:t>
            </w:r>
            <w:proofErr w:type="spellEnd"/>
            <w:r w:rsidRPr="003E207D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527 000,0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527 000,0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2.1, 2.2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420 000,0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420 000,0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19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107 000,0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107 000,0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pacing w:val="-12"/>
                <w:sz w:val="24"/>
                <w:szCs w:val="24"/>
              </w:rPr>
            </w:pPr>
            <w:r w:rsidRPr="003E207D">
              <w:rPr>
                <w:spacing w:val="-12"/>
                <w:sz w:val="24"/>
                <w:szCs w:val="24"/>
              </w:rPr>
              <w:t>1 968 683,2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1 134993,1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614 138,4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219 551,7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1101452,2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682 493,1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60 573,3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742 615,6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371 500,0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255 752,6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115 363,0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124 615,4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81 000,0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43 615,4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3E207D">
              <w:rPr>
                <w:sz w:val="24"/>
                <w:szCs w:val="24"/>
              </w:rPr>
              <w:t>регионального</w:t>
            </w:r>
            <w:proofErr w:type="gramEnd"/>
            <w:r w:rsidRPr="003E207D">
              <w:rPr>
                <w:sz w:val="24"/>
                <w:szCs w:val="24"/>
              </w:rPr>
              <w:t xml:space="preserve"> </w:t>
            </w:r>
          </w:p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Управление государственной инспекции в </w:t>
            </w:r>
            <w:proofErr w:type="gramStart"/>
            <w:r w:rsidRPr="003E207D">
              <w:rPr>
                <w:sz w:val="24"/>
                <w:szCs w:val="24"/>
              </w:rPr>
              <w:t>жилищ-ной</w:t>
            </w:r>
            <w:proofErr w:type="gramEnd"/>
            <w:r w:rsidRPr="003E207D">
              <w:rPr>
                <w:sz w:val="24"/>
                <w:szCs w:val="24"/>
              </w:rPr>
              <w:t xml:space="preserve">, строительной сферах и по надзору </w:t>
            </w:r>
            <w:r w:rsidRPr="003E207D">
              <w:rPr>
                <w:sz w:val="24"/>
                <w:szCs w:val="24"/>
              </w:rPr>
              <w:br/>
              <w:t>за техническим состоянием самоход-</w:t>
            </w:r>
            <w:proofErr w:type="spellStart"/>
            <w:r w:rsidRPr="003E207D">
              <w:rPr>
                <w:sz w:val="24"/>
                <w:szCs w:val="24"/>
              </w:rPr>
              <w:t>ных</w:t>
            </w:r>
            <w:proofErr w:type="spellEnd"/>
            <w:r w:rsidRPr="003E207D">
              <w:rPr>
                <w:sz w:val="24"/>
                <w:szCs w:val="24"/>
              </w:rPr>
              <w:t xml:space="preserve"> машин и других видов техники</w:t>
            </w:r>
            <w:r w:rsidRPr="003E207D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261 981,1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261 981,1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3, 3.1, 3.2, 3.3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62 688,8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62 688,8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64 308,0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64 308,0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66 255,6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66 255,6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68 728,7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68 728,7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spacing w:line="228" w:lineRule="auto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надзора </w:t>
            </w:r>
            <w:r w:rsidRPr="003E207D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3E207D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3E207D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и по надзору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E207D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261 202,7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261 202,7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тыс. кв. м/ соотношение количества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предостав</w:t>
            </w:r>
            <w:proofErr w:type="spellEnd"/>
            <w:r w:rsidRPr="003E207D">
              <w:rPr>
                <w:sz w:val="24"/>
                <w:szCs w:val="24"/>
              </w:rPr>
              <w:t>-ленной</w:t>
            </w:r>
            <w:proofErr w:type="gramEnd"/>
            <w:r w:rsidRPr="003E207D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предостав</w:t>
            </w:r>
            <w:proofErr w:type="spellEnd"/>
            <w:r w:rsidRPr="003E207D">
              <w:rPr>
                <w:sz w:val="24"/>
                <w:szCs w:val="24"/>
              </w:rPr>
              <w:t>-ленной</w:t>
            </w:r>
            <w:proofErr w:type="gramEnd"/>
            <w:r w:rsidRPr="003E207D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930991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%</w:t>
            </w:r>
          </w:p>
          <w:p w:rsidR="00606415" w:rsidRPr="003E207D" w:rsidRDefault="00606415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3, 3.1, 3.2, 3.3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61 931,7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61 931,7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9600/2617/87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64 300,9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64 300,9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9650/2617/89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66 248,5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66 248,5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9650/2617/90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68 721,6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68 721,6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1" w:lineRule="auto"/>
              <w:ind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9650/2617/91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по надзору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3E207D">
              <w:rPr>
                <w:sz w:val="24"/>
                <w:szCs w:val="24"/>
              </w:rPr>
              <w:t>телекоммуника</w:t>
            </w:r>
            <w:proofErr w:type="spellEnd"/>
            <w:r w:rsidRPr="003E207D">
              <w:rPr>
                <w:sz w:val="24"/>
                <w:szCs w:val="24"/>
              </w:rPr>
              <w:t>-</w:t>
            </w:r>
            <w:proofErr w:type="spellStart"/>
            <w:r w:rsidRPr="003E207D">
              <w:rPr>
                <w:sz w:val="24"/>
                <w:szCs w:val="24"/>
              </w:rPr>
              <w:t>ционной</w:t>
            </w:r>
            <w:proofErr w:type="spellEnd"/>
            <w:r w:rsidRPr="003E207D">
              <w:rPr>
                <w:sz w:val="24"/>
                <w:szCs w:val="24"/>
              </w:rPr>
              <w:t xml:space="preserve"> сети "Интернет" сведений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о результатах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жилищного надзора </w:t>
            </w:r>
            <w:r w:rsidRPr="003E207D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3E207D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3E207D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и по надзору 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E207D">
              <w:rPr>
                <w:sz w:val="24"/>
                <w:szCs w:val="24"/>
              </w:rPr>
              <w:br/>
              <w:t>Пензенской области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28,4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28,4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3E207D">
              <w:rPr>
                <w:sz w:val="24"/>
                <w:szCs w:val="24"/>
              </w:rPr>
              <w:t xml:space="preserve">Количество публикаций </w:t>
            </w:r>
            <w:r w:rsidRPr="003E207D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  <w:proofErr w:type="gramEnd"/>
          </w:p>
          <w:p w:rsidR="00930991" w:rsidRPr="003E207D" w:rsidRDefault="00930991" w:rsidP="009D450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по надзору </w:t>
            </w:r>
          </w:p>
          <w:p w:rsidR="00930991" w:rsidRPr="003E207D" w:rsidRDefault="00930991" w:rsidP="009D450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930991" w:rsidRPr="003E207D" w:rsidRDefault="00930991" w:rsidP="009D450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</w:t>
            </w:r>
            <w:proofErr w:type="spellStart"/>
            <w:r w:rsidRPr="003E207D">
              <w:rPr>
                <w:sz w:val="24"/>
                <w:szCs w:val="24"/>
              </w:rPr>
              <w:t>информа-ционно-телекоммуника-ционной</w:t>
            </w:r>
            <w:proofErr w:type="spellEnd"/>
            <w:r w:rsidRPr="003E207D">
              <w:rPr>
                <w:sz w:val="24"/>
                <w:szCs w:val="24"/>
              </w:rPr>
              <w:t xml:space="preserve"> сети "Интернет" сведений </w:t>
            </w:r>
          </w:p>
          <w:p w:rsidR="00930991" w:rsidRPr="003E207D" w:rsidRDefault="00930991" w:rsidP="009D450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о результатах работы в рамках осуществления государственного жилищного надзора </w:t>
            </w:r>
          </w:p>
          <w:p w:rsidR="00930991" w:rsidRPr="003E207D" w:rsidRDefault="00930991" w:rsidP="009D4505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3, 3.1, 3.2, 3.3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3.1.3</w:t>
            </w:r>
            <w:r w:rsidR="00460198">
              <w:rPr>
                <w:sz w:val="24"/>
                <w:szCs w:val="24"/>
              </w:rPr>
              <w:t>.</w:t>
            </w:r>
          </w:p>
        </w:tc>
        <w:tc>
          <w:tcPr>
            <w:tcW w:w="2003" w:type="dxa"/>
            <w:gridSpan w:val="2"/>
            <w:vMerge w:val="restart"/>
          </w:tcPr>
          <w:p w:rsidR="00930991" w:rsidRPr="003E207D" w:rsidRDefault="00930991" w:rsidP="009D4505">
            <w:pPr>
              <w:ind w:left="-62" w:right="-68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Обеспечение деятельности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межведомствен</w:t>
            </w:r>
            <w:proofErr w:type="spellEnd"/>
            <w:r w:rsidRPr="003E207D">
              <w:rPr>
                <w:sz w:val="24"/>
                <w:szCs w:val="24"/>
              </w:rPr>
              <w:t>-ной</w:t>
            </w:r>
            <w:proofErr w:type="gramEnd"/>
            <w:r w:rsidRPr="003E207D">
              <w:rPr>
                <w:sz w:val="24"/>
                <w:szCs w:val="24"/>
              </w:rPr>
              <w:t xml:space="preserve"> комиссии при Правительстве Пензенской области по </w:t>
            </w:r>
            <w:r w:rsidRPr="003E207D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930991" w:rsidRPr="003E207D" w:rsidRDefault="00930991" w:rsidP="009D4505">
            <w:pPr>
              <w:ind w:left="-62" w:right="-68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930991" w:rsidRPr="003E207D" w:rsidRDefault="00930991" w:rsidP="009D4505">
            <w:pPr>
              <w:ind w:left="-62" w:right="-68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от 15.02.2017 </w:t>
            </w:r>
          </w:p>
          <w:p w:rsidR="00930991" w:rsidRPr="003E207D" w:rsidRDefault="00930991" w:rsidP="009D4505">
            <w:pPr>
              <w:ind w:left="-62" w:right="-68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</w:t>
            </w:r>
            <w:proofErr w:type="gramStart"/>
            <w:r w:rsidRPr="003E207D">
              <w:rPr>
                <w:sz w:val="24"/>
                <w:szCs w:val="24"/>
              </w:rPr>
              <w:t>специализирован-ной</w:t>
            </w:r>
            <w:proofErr w:type="gramEnd"/>
            <w:r w:rsidRPr="003E207D">
              <w:rPr>
                <w:sz w:val="24"/>
                <w:szCs w:val="24"/>
              </w:rPr>
              <w:t xml:space="preserve"> организацией, </w:t>
            </w:r>
          </w:p>
          <w:p w:rsidR="00930991" w:rsidRPr="003E207D" w:rsidRDefault="00930991" w:rsidP="009D4505">
            <w:pPr>
              <w:ind w:left="-62" w:right="-68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3E207D">
              <w:rPr>
                <w:sz w:val="24"/>
                <w:szCs w:val="24"/>
              </w:rPr>
              <w:t>рассмот</w:t>
            </w:r>
            <w:proofErr w:type="spellEnd"/>
            <w:r w:rsidRPr="003E207D">
              <w:rPr>
                <w:sz w:val="24"/>
                <w:szCs w:val="24"/>
              </w:rPr>
              <w:t>-рения</w:t>
            </w:r>
            <w:proofErr w:type="gramEnd"/>
            <w:r w:rsidRPr="003E207D">
              <w:rPr>
                <w:sz w:val="24"/>
                <w:szCs w:val="24"/>
              </w:rPr>
              <w:t xml:space="preserve"> обращения граждан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и по надзору 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E207D">
              <w:rPr>
                <w:sz w:val="24"/>
                <w:szCs w:val="24"/>
              </w:rPr>
              <w:br/>
              <w:t>Пензенской области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750,0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750,0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Соотношение проведенных обследований </w:t>
            </w:r>
            <w:r w:rsidR="00606415">
              <w:rPr>
                <w:sz w:val="24"/>
                <w:szCs w:val="24"/>
              </w:rPr>
              <w:br/>
            </w:r>
            <w:r w:rsidRPr="003E207D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3, 3.1</w:t>
            </w: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750,0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750,0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31" w:type="dxa"/>
            <w:gridSpan w:val="2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48" w:type="dxa"/>
            <w:gridSpan w:val="3"/>
            <w:vMerge w:val="restart"/>
          </w:tcPr>
          <w:p w:rsidR="00930991" w:rsidRPr="003E207D" w:rsidRDefault="00930991" w:rsidP="009D4505">
            <w:pPr>
              <w:spacing w:line="228" w:lineRule="auto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3.2.</w:t>
            </w:r>
          </w:p>
        </w:tc>
        <w:tc>
          <w:tcPr>
            <w:tcW w:w="1986" w:type="dxa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Основное мероприятие "Мероприятия, направленные </w:t>
            </w:r>
            <w:r w:rsidR="00C96F16">
              <w:rPr>
                <w:sz w:val="24"/>
                <w:szCs w:val="24"/>
              </w:rPr>
              <w:br/>
            </w:r>
            <w:r w:rsidRPr="003E207D">
              <w:rPr>
                <w:sz w:val="24"/>
                <w:szCs w:val="24"/>
              </w:rPr>
              <w:t>на защиту прав граждан-участников долевого строительства"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государственной инспекции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жилищной, строительной сферах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 по надзору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E207D">
              <w:rPr>
                <w:sz w:val="24"/>
                <w:szCs w:val="24"/>
              </w:rPr>
              <w:br/>
              <w:t>Пензенской области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85 125,3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85 125,3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3, 3.2</w:t>
            </w:r>
          </w:p>
        </w:tc>
      </w:tr>
      <w:tr w:rsidR="00930991" w:rsidRPr="003E207D" w:rsidTr="00044DEC">
        <w:tc>
          <w:tcPr>
            <w:tcW w:w="648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82 800,0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82 800,0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48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48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48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648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rPr>
          <w:trHeight w:val="1417"/>
        </w:trPr>
        <w:tc>
          <w:tcPr>
            <w:tcW w:w="648" w:type="dxa"/>
            <w:gridSpan w:val="3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right="-96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том числе:</w:t>
            </w:r>
          </w:p>
        </w:tc>
      </w:tr>
      <w:tr w:rsidR="00930991" w:rsidRPr="003E207D" w:rsidTr="008F6484">
        <w:tc>
          <w:tcPr>
            <w:tcW w:w="623" w:type="dxa"/>
            <w:vMerge w:val="restart"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3.2.1.</w:t>
            </w:r>
          </w:p>
        </w:tc>
        <w:tc>
          <w:tcPr>
            <w:tcW w:w="2011" w:type="dxa"/>
            <w:gridSpan w:val="3"/>
            <w:vMerge w:val="restart"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3E207D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3E207D">
              <w:rPr>
                <w:sz w:val="24"/>
                <w:szCs w:val="24"/>
              </w:rPr>
              <w:br/>
              <w:t xml:space="preserve">"Фонд защиты прав граждан - участников долевого строительства" </w:t>
            </w:r>
            <w:r w:rsidRPr="003E207D">
              <w:rPr>
                <w:sz w:val="24"/>
                <w:szCs w:val="24"/>
              </w:rPr>
              <w:br/>
              <w:t xml:space="preserve">на цели, предусмотренные  ст.13.1 Федерального закона </w:t>
            </w:r>
            <w:r w:rsidRPr="003E207D">
              <w:rPr>
                <w:sz w:val="24"/>
                <w:szCs w:val="24"/>
              </w:rPr>
              <w:br/>
              <w:t xml:space="preserve">от 29.07.2017 № 218-ФЗ </w:t>
            </w:r>
            <w:r w:rsidRPr="003E207D">
              <w:rPr>
                <w:sz w:val="24"/>
                <w:szCs w:val="24"/>
              </w:rPr>
              <w:br/>
              <w:t xml:space="preserve">"О публично-правовой компании </w:t>
            </w:r>
            <w:r w:rsidRPr="003E207D">
              <w:rPr>
                <w:sz w:val="24"/>
                <w:szCs w:val="24"/>
              </w:rPr>
              <w:br/>
              <w:t xml:space="preserve">по защите прав граждан - участников долевого строительства при несостоятельности (банкротстве) застройщиков и о внесении </w:t>
            </w:r>
            <w:proofErr w:type="gramStart"/>
            <w:r w:rsidRPr="003E207D">
              <w:rPr>
                <w:sz w:val="24"/>
                <w:szCs w:val="24"/>
              </w:rPr>
              <w:t>измене-</w:t>
            </w:r>
            <w:proofErr w:type="spellStart"/>
            <w:r w:rsidRPr="003E207D">
              <w:rPr>
                <w:sz w:val="24"/>
                <w:szCs w:val="24"/>
              </w:rPr>
              <w:t>ний</w:t>
            </w:r>
            <w:proofErr w:type="spellEnd"/>
            <w:proofErr w:type="gramEnd"/>
            <w:r w:rsidRPr="003E207D">
              <w:rPr>
                <w:sz w:val="24"/>
                <w:szCs w:val="24"/>
              </w:rPr>
              <w:t xml:space="preserve"> в отдельные законодательные акты </w:t>
            </w:r>
            <w:r w:rsidRPr="003E207D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государственной инспекции</w:t>
            </w:r>
          </w:p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жилищной, строительной сферах</w:t>
            </w:r>
          </w:p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 по надзору</w:t>
            </w:r>
          </w:p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82 500,0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82 500,0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имущество ППК </w:t>
            </w:r>
            <w:r w:rsidR="00A07DF0" w:rsidRPr="003E207D">
              <w:rPr>
                <w:sz w:val="24"/>
                <w:szCs w:val="24"/>
              </w:rPr>
              <w:t>"</w:t>
            </w:r>
            <w:r w:rsidRPr="003E207D">
              <w:rPr>
                <w:sz w:val="24"/>
                <w:szCs w:val="24"/>
              </w:rPr>
              <w:t xml:space="preserve">Фонд защиты прав граждан </w:t>
            </w:r>
            <w:r w:rsidR="008C312C" w:rsidRPr="003E207D">
              <w:rPr>
                <w:sz w:val="24"/>
                <w:szCs w:val="24"/>
              </w:rPr>
              <w:t>-</w:t>
            </w:r>
            <w:r w:rsidRPr="003E207D">
              <w:rPr>
                <w:sz w:val="24"/>
                <w:szCs w:val="24"/>
              </w:rPr>
              <w:t xml:space="preserve"> участников долевого строительства</w:t>
            </w:r>
            <w:r w:rsidR="00A07DF0" w:rsidRPr="003E207D">
              <w:rPr>
                <w:sz w:val="24"/>
                <w:szCs w:val="24"/>
              </w:rPr>
              <w:t>"</w:t>
            </w:r>
            <w:r w:rsidRPr="003E207D">
              <w:rPr>
                <w:sz w:val="24"/>
                <w:szCs w:val="24"/>
              </w:rPr>
              <w:t xml:space="preserve"> из бюджета Пензенской области, %</w:t>
            </w:r>
          </w:p>
        </w:tc>
        <w:tc>
          <w:tcPr>
            <w:tcW w:w="1069" w:type="dxa"/>
            <w:gridSpan w:val="2"/>
            <w:vMerge w:val="restart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3, 3.2</w:t>
            </w: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82 500,0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82 500,0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  <w:vMerge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 w:val="restart"/>
          </w:tcPr>
          <w:p w:rsidR="00930991" w:rsidRPr="00606415" w:rsidRDefault="00930991" w:rsidP="008F6484">
            <w:pPr>
              <w:spacing w:line="228" w:lineRule="auto"/>
              <w:ind w:right="-24" w:hanging="73"/>
              <w:jc w:val="center"/>
              <w:rPr>
                <w:spacing w:val="-8"/>
                <w:sz w:val="24"/>
                <w:szCs w:val="24"/>
              </w:rPr>
            </w:pPr>
            <w:r w:rsidRPr="00606415">
              <w:rPr>
                <w:spacing w:val="-8"/>
                <w:sz w:val="24"/>
                <w:szCs w:val="24"/>
              </w:rPr>
              <w:t>3.2.2</w:t>
            </w:r>
            <w:r w:rsidR="008F6484">
              <w:rPr>
                <w:spacing w:val="-8"/>
                <w:sz w:val="24"/>
                <w:szCs w:val="24"/>
              </w:rPr>
              <w:t>.</w:t>
            </w:r>
          </w:p>
        </w:tc>
        <w:tc>
          <w:tcPr>
            <w:tcW w:w="2011" w:type="dxa"/>
            <w:gridSpan w:val="3"/>
            <w:vMerge w:val="restart"/>
          </w:tcPr>
          <w:p w:rsidR="00930991" w:rsidRPr="003E207D" w:rsidRDefault="00930991" w:rsidP="009D4505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Мероприятие</w:t>
            </w:r>
          </w:p>
          <w:p w:rsidR="00930991" w:rsidRPr="003E207D" w:rsidRDefault="00930991" w:rsidP="009D4505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"Предоставление субсидии в форме имущественного взноса в некоммерческую организацию  "Фонд защиты прав граждан - участников долевого строительства Пензенской области" на обеспечение текущей деятельности"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 w:val="restart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Управление государственной инспекции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 жилищной, строительной сферах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 по надзору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3E207D">
              <w:rPr>
                <w:sz w:val="24"/>
                <w:szCs w:val="24"/>
              </w:rPr>
              <w:br/>
              <w:t>Пензенской области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2 625,3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2 625,3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</w:t>
            </w:r>
            <w:r w:rsidR="00A07DF0" w:rsidRPr="003E207D">
              <w:rPr>
                <w:sz w:val="24"/>
                <w:szCs w:val="24"/>
              </w:rPr>
              <w:t>"</w:t>
            </w:r>
            <w:r w:rsidRPr="003E207D">
              <w:rPr>
                <w:sz w:val="24"/>
                <w:szCs w:val="24"/>
              </w:rPr>
              <w:t xml:space="preserve">Фонд защиты прав граждан </w:t>
            </w:r>
            <w:r w:rsidR="008C312C" w:rsidRPr="003E207D">
              <w:rPr>
                <w:sz w:val="24"/>
                <w:szCs w:val="24"/>
              </w:rPr>
              <w:t>-</w:t>
            </w:r>
            <w:r w:rsidRPr="003E207D">
              <w:rPr>
                <w:sz w:val="24"/>
                <w:szCs w:val="24"/>
              </w:rPr>
              <w:t xml:space="preserve"> участников долевого строительства Пензенской области</w:t>
            </w:r>
            <w:r w:rsidR="00A07DF0" w:rsidRPr="003E207D">
              <w:rPr>
                <w:sz w:val="24"/>
                <w:szCs w:val="24"/>
              </w:rPr>
              <w:t>"</w:t>
            </w:r>
            <w:r w:rsidRPr="003E207D">
              <w:rPr>
                <w:sz w:val="24"/>
                <w:szCs w:val="24"/>
              </w:rPr>
              <w:t>, %</w:t>
            </w: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№ 3, 3.2</w:t>
            </w: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300,0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ind w:right="-96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            100</w:t>
            </w: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</w:t>
            </w: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</w:t>
            </w: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775,1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100</w:t>
            </w: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8F6484">
        <w:tc>
          <w:tcPr>
            <w:tcW w:w="623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 w:val="restart"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347 106,4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347 106,4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145 488,8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145 488,8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65 083,1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65 083,1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67 030,7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67 030,7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69 503,8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69 503,8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E436D1">
        <w:trPr>
          <w:gridAfter w:val="1"/>
          <w:wAfter w:w="11" w:type="dxa"/>
        </w:trPr>
        <w:tc>
          <w:tcPr>
            <w:tcW w:w="15847" w:type="dxa"/>
            <w:gridSpan w:val="14"/>
          </w:tcPr>
          <w:p w:rsidR="00930991" w:rsidRPr="003E207D" w:rsidRDefault="00930991" w:rsidP="009D4505">
            <w:pPr>
              <w:ind w:left="-85" w:right="-96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930991" w:rsidRPr="003E207D" w:rsidTr="00044DEC">
        <w:tc>
          <w:tcPr>
            <w:tcW w:w="5300" w:type="dxa"/>
            <w:gridSpan w:val="5"/>
            <w:vMerge w:val="restart"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Итого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3E207D">
              <w:rPr>
                <w:sz w:val="24"/>
                <w:szCs w:val="24"/>
              </w:rPr>
              <w:t>3859209,5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ind w:left="-73" w:right="-84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2424864,2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ind w:left="-73" w:right="-84"/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924063,0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510 282,3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2019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3E207D">
              <w:rPr>
                <w:spacing w:val="-8"/>
                <w:sz w:val="24"/>
                <w:szCs w:val="24"/>
              </w:rPr>
              <w:t>1508412,2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1029876,7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368 310,4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110 225,1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2020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1183184,4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710 559,9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265 677,2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 xml:space="preserve"> 206 947,3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2021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558 954,2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380 082,5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60 933,7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117 938,0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2022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464 410,0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  <w:lang w:val="en-US"/>
              </w:rPr>
            </w:pPr>
            <w:r w:rsidRPr="003E207D">
              <w:rPr>
                <w:sz w:val="24"/>
                <w:szCs w:val="24"/>
              </w:rPr>
              <w:t>303 624,0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86 335,2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74 450,8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2023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87 815,0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439,0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439,0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  <w:tr w:rsidR="00930991" w:rsidRPr="003E207D" w:rsidTr="00044DEC">
        <w:tc>
          <w:tcPr>
            <w:tcW w:w="5300" w:type="dxa"/>
            <w:gridSpan w:val="5"/>
            <w:vMerge/>
          </w:tcPr>
          <w:p w:rsidR="00930991" w:rsidRPr="003E207D" w:rsidRDefault="00930991" w:rsidP="009D4505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2024</w:t>
            </w:r>
          </w:p>
        </w:tc>
        <w:tc>
          <w:tcPr>
            <w:tcW w:w="126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56 433,7</w:t>
            </w:r>
          </w:p>
        </w:tc>
        <w:tc>
          <w:tcPr>
            <w:tcW w:w="132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282,1</w:t>
            </w:r>
          </w:p>
        </w:tc>
        <w:tc>
          <w:tcPr>
            <w:tcW w:w="1222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282,1</w:t>
            </w:r>
          </w:p>
        </w:tc>
        <w:tc>
          <w:tcPr>
            <w:tcW w:w="1266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  <w:r w:rsidRPr="003E207D">
              <w:rPr>
                <w:sz w:val="24"/>
                <w:szCs w:val="24"/>
              </w:rPr>
              <w:t>0,0</w:t>
            </w:r>
          </w:p>
        </w:tc>
        <w:tc>
          <w:tcPr>
            <w:tcW w:w="1983" w:type="dxa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930991" w:rsidRPr="003E207D" w:rsidRDefault="00930991" w:rsidP="009D450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0991" w:rsidRPr="0021093D" w:rsidRDefault="00930991" w:rsidP="00930991">
      <w:pPr>
        <w:widowControl/>
        <w:rPr>
          <w:sz w:val="24"/>
          <w:szCs w:val="24"/>
        </w:rPr>
      </w:pPr>
    </w:p>
    <w:p w:rsidR="00930991" w:rsidRPr="0021093D" w:rsidRDefault="00930991" w:rsidP="00930991">
      <w:pPr>
        <w:widowControl/>
        <w:rPr>
          <w:sz w:val="24"/>
          <w:szCs w:val="24"/>
        </w:rPr>
      </w:pPr>
    </w:p>
    <w:p w:rsidR="00426FF1" w:rsidRDefault="00930991" w:rsidP="00606415">
      <w:pPr>
        <w:widowControl/>
        <w:jc w:val="center"/>
        <w:rPr>
          <w:sz w:val="28"/>
        </w:rPr>
      </w:pPr>
      <w:r w:rsidRPr="0021093D">
        <w:rPr>
          <w:sz w:val="24"/>
          <w:szCs w:val="24"/>
        </w:rPr>
        <w:t>_______________</w:t>
      </w:r>
    </w:p>
    <w:sectPr w:rsidR="00426FF1" w:rsidSect="0060055F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F55" w:rsidRDefault="00A84F55">
      <w:r>
        <w:separator/>
      </w:r>
    </w:p>
  </w:endnote>
  <w:endnote w:type="continuationSeparator" w:id="0">
    <w:p w:rsidR="00A84F55" w:rsidRDefault="00A8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96F16">
      <w:rPr>
        <w:noProof/>
        <w:sz w:val="16"/>
      </w:rPr>
      <w:t>d:\пк4\пр9\постановления\24.04.20.01.docx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F55" w:rsidRDefault="00A84F55">
      <w:r>
        <w:separator/>
      </w:r>
    </w:p>
  </w:footnote>
  <w:footnote w:type="continuationSeparator" w:id="0">
    <w:p w:rsidR="00A84F55" w:rsidRDefault="00A84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7840"/>
      <w:docPartObj>
        <w:docPartGallery w:val="Page Numbers (Top of Page)"/>
        <w:docPartUnique/>
      </w:docPartObj>
    </w:sdtPr>
    <w:sdtEndPr/>
    <w:sdtContent>
      <w:p w:rsidR="00D25C3B" w:rsidRDefault="00D25C3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753">
          <w:rPr>
            <w:noProof/>
          </w:rPr>
          <w:t>26</w:t>
        </w:r>
        <w:r>
          <w:fldChar w:fldCharType="end"/>
        </w:r>
      </w:p>
    </w:sdtContent>
  </w:sdt>
  <w:p w:rsidR="00D25C3B" w:rsidRDefault="00D25C3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6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1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5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6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9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0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2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3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3"/>
  </w:num>
  <w:num w:numId="2">
    <w:abstractNumId w:val="25"/>
  </w:num>
  <w:num w:numId="3">
    <w:abstractNumId w:val="20"/>
  </w:num>
  <w:num w:numId="4">
    <w:abstractNumId w:val="4"/>
  </w:num>
  <w:num w:numId="5">
    <w:abstractNumId w:val="14"/>
  </w:num>
  <w:num w:numId="6">
    <w:abstractNumId w:val="8"/>
  </w:num>
  <w:num w:numId="7">
    <w:abstractNumId w:val="21"/>
  </w:num>
  <w:num w:numId="8">
    <w:abstractNumId w:val="15"/>
  </w:num>
  <w:num w:numId="9">
    <w:abstractNumId w:val="13"/>
  </w:num>
  <w:num w:numId="10">
    <w:abstractNumId w:val="23"/>
  </w:num>
  <w:num w:numId="11">
    <w:abstractNumId w:val="10"/>
  </w:num>
  <w:num w:numId="12">
    <w:abstractNumId w:val="26"/>
  </w:num>
  <w:num w:numId="13">
    <w:abstractNumId w:val="0"/>
  </w:num>
  <w:num w:numId="14">
    <w:abstractNumId w:val="1"/>
  </w:num>
  <w:num w:numId="15">
    <w:abstractNumId w:val="2"/>
  </w:num>
  <w:num w:numId="16">
    <w:abstractNumId w:val="30"/>
  </w:num>
  <w:num w:numId="17">
    <w:abstractNumId w:val="27"/>
  </w:num>
  <w:num w:numId="18">
    <w:abstractNumId w:val="12"/>
  </w:num>
  <w:num w:numId="19">
    <w:abstractNumId w:val="32"/>
  </w:num>
  <w:num w:numId="20">
    <w:abstractNumId w:val="16"/>
  </w:num>
  <w:num w:numId="21">
    <w:abstractNumId w:val="7"/>
  </w:num>
  <w:num w:numId="22">
    <w:abstractNumId w:val="31"/>
  </w:num>
  <w:num w:numId="23">
    <w:abstractNumId w:val="11"/>
  </w:num>
  <w:num w:numId="24">
    <w:abstractNumId w:val="9"/>
  </w:num>
  <w:num w:numId="25">
    <w:abstractNumId w:val="29"/>
  </w:num>
  <w:num w:numId="26">
    <w:abstractNumId w:val="5"/>
  </w:num>
  <w:num w:numId="27">
    <w:abstractNumId w:val="18"/>
  </w:num>
  <w:num w:numId="28">
    <w:abstractNumId w:val="22"/>
  </w:num>
  <w:num w:numId="29">
    <w:abstractNumId w:val="28"/>
  </w:num>
  <w:num w:numId="30">
    <w:abstractNumId w:val="19"/>
  </w:num>
  <w:num w:numId="31">
    <w:abstractNumId w:val="24"/>
  </w:num>
  <w:num w:numId="32">
    <w:abstractNumId w:val="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65"/>
    <w:rsid w:val="00004140"/>
    <w:rsid w:val="00014419"/>
    <w:rsid w:val="0002186C"/>
    <w:rsid w:val="00037261"/>
    <w:rsid w:val="00044DEC"/>
    <w:rsid w:val="000A62DF"/>
    <w:rsid w:val="000B1160"/>
    <w:rsid w:val="000C5E55"/>
    <w:rsid w:val="000F2BFC"/>
    <w:rsid w:val="0012039B"/>
    <w:rsid w:val="00124EFC"/>
    <w:rsid w:val="00144E13"/>
    <w:rsid w:val="00152DD3"/>
    <w:rsid w:val="00154605"/>
    <w:rsid w:val="00185134"/>
    <w:rsid w:val="00190DEE"/>
    <w:rsid w:val="001B7A0D"/>
    <w:rsid w:val="001E14D1"/>
    <w:rsid w:val="001E692E"/>
    <w:rsid w:val="00201874"/>
    <w:rsid w:val="00204F72"/>
    <w:rsid w:val="0024384B"/>
    <w:rsid w:val="00250C72"/>
    <w:rsid w:val="00271AE9"/>
    <w:rsid w:val="002A13F2"/>
    <w:rsid w:val="002A2CC8"/>
    <w:rsid w:val="002B6B95"/>
    <w:rsid w:val="002E3A70"/>
    <w:rsid w:val="003255BD"/>
    <w:rsid w:val="00361371"/>
    <w:rsid w:val="0036417B"/>
    <w:rsid w:val="00387272"/>
    <w:rsid w:val="003E207D"/>
    <w:rsid w:val="003F4EA4"/>
    <w:rsid w:val="004239D7"/>
    <w:rsid w:val="00426FF1"/>
    <w:rsid w:val="00457052"/>
    <w:rsid w:val="00460198"/>
    <w:rsid w:val="0047451C"/>
    <w:rsid w:val="004827C1"/>
    <w:rsid w:val="0048743B"/>
    <w:rsid w:val="004915AB"/>
    <w:rsid w:val="0049613D"/>
    <w:rsid w:val="004D0476"/>
    <w:rsid w:val="004D379D"/>
    <w:rsid w:val="004E41DE"/>
    <w:rsid w:val="004F2F09"/>
    <w:rsid w:val="005206CD"/>
    <w:rsid w:val="005237B7"/>
    <w:rsid w:val="0054374E"/>
    <w:rsid w:val="00543995"/>
    <w:rsid w:val="005942AC"/>
    <w:rsid w:val="00596CDD"/>
    <w:rsid w:val="0060055F"/>
    <w:rsid w:val="00606415"/>
    <w:rsid w:val="006246CD"/>
    <w:rsid w:val="00630C67"/>
    <w:rsid w:val="00683913"/>
    <w:rsid w:val="0069184F"/>
    <w:rsid w:val="006F4247"/>
    <w:rsid w:val="00701866"/>
    <w:rsid w:val="00706550"/>
    <w:rsid w:val="0074074F"/>
    <w:rsid w:val="007767E5"/>
    <w:rsid w:val="00777680"/>
    <w:rsid w:val="00790FEC"/>
    <w:rsid w:val="007F096C"/>
    <w:rsid w:val="007F3006"/>
    <w:rsid w:val="008057A5"/>
    <w:rsid w:val="0081006E"/>
    <w:rsid w:val="008150CC"/>
    <w:rsid w:val="008217BE"/>
    <w:rsid w:val="00832665"/>
    <w:rsid w:val="00863114"/>
    <w:rsid w:val="00886F02"/>
    <w:rsid w:val="0089660F"/>
    <w:rsid w:val="008A4FFB"/>
    <w:rsid w:val="008B484C"/>
    <w:rsid w:val="008C312C"/>
    <w:rsid w:val="008E4304"/>
    <w:rsid w:val="008E6CAE"/>
    <w:rsid w:val="008F2667"/>
    <w:rsid w:val="008F6484"/>
    <w:rsid w:val="00930991"/>
    <w:rsid w:val="009509C6"/>
    <w:rsid w:val="0095719E"/>
    <w:rsid w:val="00966F4F"/>
    <w:rsid w:val="009A0B16"/>
    <w:rsid w:val="009A242F"/>
    <w:rsid w:val="009B73A2"/>
    <w:rsid w:val="009C5647"/>
    <w:rsid w:val="009D05DC"/>
    <w:rsid w:val="009D0753"/>
    <w:rsid w:val="009D14EE"/>
    <w:rsid w:val="009F7164"/>
    <w:rsid w:val="00A01858"/>
    <w:rsid w:val="00A062A7"/>
    <w:rsid w:val="00A07DF0"/>
    <w:rsid w:val="00A30427"/>
    <w:rsid w:val="00A61177"/>
    <w:rsid w:val="00A76C09"/>
    <w:rsid w:val="00A81448"/>
    <w:rsid w:val="00A84F55"/>
    <w:rsid w:val="00A85F72"/>
    <w:rsid w:val="00A94AA6"/>
    <w:rsid w:val="00AA6204"/>
    <w:rsid w:val="00AC5B54"/>
    <w:rsid w:val="00AD3181"/>
    <w:rsid w:val="00AE324C"/>
    <w:rsid w:val="00B27B4E"/>
    <w:rsid w:val="00B6163B"/>
    <w:rsid w:val="00B713DD"/>
    <w:rsid w:val="00B715E7"/>
    <w:rsid w:val="00B868B9"/>
    <w:rsid w:val="00BA5A70"/>
    <w:rsid w:val="00BC18D9"/>
    <w:rsid w:val="00BC488B"/>
    <w:rsid w:val="00BF2CCA"/>
    <w:rsid w:val="00C43890"/>
    <w:rsid w:val="00C71EE1"/>
    <w:rsid w:val="00C96F16"/>
    <w:rsid w:val="00C96F98"/>
    <w:rsid w:val="00CA6FF9"/>
    <w:rsid w:val="00CA7455"/>
    <w:rsid w:val="00CB39BF"/>
    <w:rsid w:val="00CD24F5"/>
    <w:rsid w:val="00D05465"/>
    <w:rsid w:val="00D13D8E"/>
    <w:rsid w:val="00D25C3B"/>
    <w:rsid w:val="00D3044A"/>
    <w:rsid w:val="00D361E9"/>
    <w:rsid w:val="00D46998"/>
    <w:rsid w:val="00D56B5C"/>
    <w:rsid w:val="00D90912"/>
    <w:rsid w:val="00D92B08"/>
    <w:rsid w:val="00DD535C"/>
    <w:rsid w:val="00DD74B0"/>
    <w:rsid w:val="00E06208"/>
    <w:rsid w:val="00E24787"/>
    <w:rsid w:val="00E436D1"/>
    <w:rsid w:val="00E736DD"/>
    <w:rsid w:val="00E931EB"/>
    <w:rsid w:val="00ED3051"/>
    <w:rsid w:val="00EF31D4"/>
    <w:rsid w:val="00F22B88"/>
    <w:rsid w:val="00F321C6"/>
    <w:rsid w:val="00F62C23"/>
    <w:rsid w:val="00F750BF"/>
    <w:rsid w:val="00F84B89"/>
    <w:rsid w:val="00F873BF"/>
    <w:rsid w:val="00FB11C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9309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unhideWhenUsed/>
    <w:qFormat/>
    <w:rsid w:val="0093099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D13D8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93099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930991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locked/>
    <w:rsid w:val="00930991"/>
    <w:rPr>
      <w:sz w:val="24"/>
    </w:rPr>
  </w:style>
  <w:style w:type="character" w:customStyle="1" w:styleId="30">
    <w:name w:val="Заголовок 3 Знак"/>
    <w:basedOn w:val="a1"/>
    <w:link w:val="3"/>
    <w:uiPriority w:val="99"/>
    <w:locked/>
    <w:rsid w:val="00930991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930991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930991"/>
  </w:style>
  <w:style w:type="character" w:customStyle="1" w:styleId="a7">
    <w:name w:val="Нижний колонтитул Знак"/>
    <w:basedOn w:val="a1"/>
    <w:link w:val="a6"/>
    <w:uiPriority w:val="99"/>
    <w:locked/>
    <w:rsid w:val="00930991"/>
  </w:style>
  <w:style w:type="table" w:styleId="ab">
    <w:name w:val="Table Grid"/>
    <w:basedOn w:val="a2"/>
    <w:uiPriority w:val="99"/>
    <w:rsid w:val="00930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93099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309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930991"/>
    <w:rPr>
      <w:rFonts w:cs="Times New Roman"/>
    </w:rPr>
  </w:style>
  <w:style w:type="paragraph" w:customStyle="1" w:styleId="13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93099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0"/>
    <w:link w:val="32"/>
    <w:uiPriority w:val="99"/>
    <w:rsid w:val="00930991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930991"/>
    <w:rPr>
      <w:sz w:val="22"/>
    </w:rPr>
  </w:style>
  <w:style w:type="paragraph" w:customStyle="1" w:styleId="ConsPlusTitle">
    <w:name w:val="ConsPlusTitle"/>
    <w:uiPriority w:val="99"/>
    <w:rsid w:val="0093099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309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309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930991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930991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930991"/>
    <w:rPr>
      <w:b/>
      <w:color w:val="000080"/>
    </w:rPr>
  </w:style>
  <w:style w:type="character" w:customStyle="1" w:styleId="af2">
    <w:name w:val="Гипертекстовая ссылка"/>
    <w:uiPriority w:val="99"/>
    <w:rsid w:val="00930991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930991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93099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9309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930991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930991"/>
    <w:rPr>
      <w:b/>
      <w:color w:val="000080"/>
    </w:rPr>
  </w:style>
  <w:style w:type="paragraph" w:customStyle="1" w:styleId="14">
    <w:name w:val="Рецензия1"/>
    <w:hidden/>
    <w:uiPriority w:val="99"/>
    <w:semiHidden/>
    <w:rsid w:val="00930991"/>
  </w:style>
  <w:style w:type="character" w:styleId="af9">
    <w:name w:val="FollowedHyperlink"/>
    <w:basedOn w:val="a1"/>
    <w:uiPriority w:val="99"/>
    <w:rsid w:val="00930991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93099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93099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93099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930991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930991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930991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93099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930991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930991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93099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93099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930991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93099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930991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930991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99"/>
    <w:qFormat/>
    <w:rsid w:val="00930991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930991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930991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93099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e">
    <w:name w:val="Основной текст Знак"/>
    <w:link w:val="aff"/>
    <w:uiPriority w:val="99"/>
    <w:rsid w:val="00930991"/>
    <w:rPr>
      <w:sz w:val="28"/>
    </w:rPr>
  </w:style>
  <w:style w:type="paragraph" w:customStyle="1" w:styleId="ConsNormal">
    <w:name w:val="ConsNormal"/>
    <w:uiPriority w:val="99"/>
    <w:rsid w:val="009309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2"/>
    <w:basedOn w:val="a0"/>
    <w:link w:val="23"/>
    <w:uiPriority w:val="99"/>
    <w:rsid w:val="00930991"/>
    <w:pPr>
      <w:widowControl/>
      <w:spacing w:after="120" w:line="480" w:lineRule="auto"/>
    </w:pPr>
    <w:rPr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930991"/>
    <w:rPr>
      <w:sz w:val="24"/>
    </w:rPr>
  </w:style>
  <w:style w:type="paragraph" w:customStyle="1" w:styleId="font5">
    <w:name w:val="font5"/>
    <w:basedOn w:val="a0"/>
    <w:uiPriority w:val="99"/>
    <w:rsid w:val="00930991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930991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0">
    <w:name w:val="line number"/>
    <w:basedOn w:val="a1"/>
    <w:uiPriority w:val="99"/>
    <w:rsid w:val="00930991"/>
    <w:rPr>
      <w:rFonts w:cs="Times New Roman"/>
    </w:rPr>
  </w:style>
  <w:style w:type="paragraph" w:customStyle="1" w:styleId="font7">
    <w:name w:val="font7"/>
    <w:basedOn w:val="a0"/>
    <w:uiPriority w:val="99"/>
    <w:rsid w:val="00930991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3099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4">
    <w:name w:val="Сетка таблицы2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930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30991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930991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3099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93099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semiHidden/>
    <w:rsid w:val="00930991"/>
    <w:rPr>
      <w:sz w:val="20"/>
    </w:rPr>
  </w:style>
  <w:style w:type="character" w:customStyle="1" w:styleId="aff2">
    <w:name w:val="Без интервала Знак"/>
    <w:link w:val="aff1"/>
    <w:uiPriority w:val="99"/>
    <w:locked/>
    <w:rsid w:val="00930991"/>
    <w:rPr>
      <w:rFonts w:ascii="Calibri" w:hAnsi="Calibri"/>
      <w:sz w:val="22"/>
      <w:szCs w:val="22"/>
      <w:lang w:eastAsia="en-US"/>
    </w:rPr>
  </w:style>
  <w:style w:type="paragraph" w:styleId="aff3">
    <w:name w:val="footnote text"/>
    <w:basedOn w:val="a0"/>
    <w:link w:val="aff4"/>
    <w:uiPriority w:val="99"/>
    <w:rsid w:val="00930991"/>
    <w:pPr>
      <w:widowControl/>
    </w:pPr>
    <w:rPr>
      <w:lang w:val="en-US" w:eastAsia="en-US"/>
    </w:rPr>
  </w:style>
  <w:style w:type="character" w:customStyle="1" w:styleId="aff4">
    <w:name w:val="Текст сноски Знак"/>
    <w:basedOn w:val="a1"/>
    <w:link w:val="aff3"/>
    <w:uiPriority w:val="99"/>
    <w:rsid w:val="00930991"/>
    <w:rPr>
      <w:lang w:val="en-US" w:eastAsia="en-US"/>
    </w:rPr>
  </w:style>
  <w:style w:type="character" w:styleId="aff5">
    <w:name w:val="footnote reference"/>
    <w:uiPriority w:val="99"/>
    <w:rsid w:val="00930991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930991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6"/>
    <w:uiPriority w:val="99"/>
    <w:qFormat/>
    <w:rsid w:val="00930991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6">
    <w:name w:val="ж) Тире Знак"/>
    <w:link w:val="a"/>
    <w:uiPriority w:val="99"/>
    <w:rsid w:val="00930991"/>
    <w:rPr>
      <w:sz w:val="24"/>
      <w:szCs w:val="24"/>
    </w:rPr>
  </w:style>
  <w:style w:type="paragraph" w:styleId="25">
    <w:name w:val="Quote"/>
    <w:basedOn w:val="a0"/>
    <w:next w:val="a0"/>
    <w:link w:val="26"/>
    <w:uiPriority w:val="29"/>
    <w:qFormat/>
    <w:rsid w:val="00930991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6">
    <w:name w:val="Цитата 2 Знак"/>
    <w:basedOn w:val="a1"/>
    <w:link w:val="25"/>
    <w:uiPriority w:val="29"/>
    <w:rsid w:val="00930991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930991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930991"/>
  </w:style>
  <w:style w:type="paragraph" w:styleId="aff">
    <w:name w:val="Body Text"/>
    <w:basedOn w:val="a0"/>
    <w:link w:val="afe"/>
    <w:uiPriority w:val="99"/>
    <w:unhideWhenUsed/>
    <w:rsid w:val="00930991"/>
    <w:pPr>
      <w:widowControl/>
      <w:spacing w:after="120"/>
    </w:pPr>
    <w:rPr>
      <w:sz w:val="28"/>
    </w:rPr>
  </w:style>
  <w:style w:type="character" w:customStyle="1" w:styleId="18">
    <w:name w:val="Основной текст Знак1"/>
    <w:basedOn w:val="a1"/>
    <w:rsid w:val="00930991"/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3"/>
    <w:uiPriority w:val="99"/>
    <w:locked/>
    <w:rsid w:val="00930991"/>
    <w:rPr>
      <w:rFonts w:ascii="Calibri" w:hAnsi="Calibri" w:cs="Calibri"/>
      <w:sz w:val="22"/>
      <w:szCs w:val="22"/>
    </w:rPr>
  </w:style>
  <w:style w:type="paragraph" w:customStyle="1" w:styleId="aff7">
    <w:name w:val="Абзац"/>
    <w:link w:val="aff8"/>
    <w:uiPriority w:val="99"/>
    <w:rsid w:val="00930991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930991"/>
    <w:rPr>
      <w:rFonts w:eastAsia="Calibri"/>
      <w:sz w:val="24"/>
      <w:szCs w:val="24"/>
    </w:rPr>
  </w:style>
  <w:style w:type="paragraph" w:customStyle="1" w:styleId="2">
    <w:name w:val="Список_маркерный_2_уровень"/>
    <w:basedOn w:val="1"/>
    <w:link w:val="27"/>
    <w:rsid w:val="00930991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9"/>
    <w:uiPriority w:val="99"/>
    <w:rsid w:val="00930991"/>
    <w:pPr>
      <w:numPr>
        <w:numId w:val="31"/>
      </w:numPr>
      <w:spacing w:before="60" w:after="100"/>
      <w:jc w:val="both"/>
    </w:pPr>
    <w:rPr>
      <w:rFonts w:eastAsia="Calibri"/>
      <w:sz w:val="24"/>
      <w:szCs w:val="24"/>
    </w:rPr>
  </w:style>
  <w:style w:type="character" w:customStyle="1" w:styleId="19">
    <w:name w:val="Список_маркерный_1_уровень Знак"/>
    <w:link w:val="1"/>
    <w:uiPriority w:val="99"/>
    <w:locked/>
    <w:rsid w:val="00930991"/>
    <w:rPr>
      <w:rFonts w:eastAsia="Calibri"/>
      <w:sz w:val="24"/>
      <w:szCs w:val="24"/>
    </w:rPr>
  </w:style>
  <w:style w:type="character" w:customStyle="1" w:styleId="27">
    <w:name w:val="Список_маркерный_2_уровень Знак"/>
    <w:link w:val="2"/>
    <w:locked/>
    <w:rsid w:val="00930991"/>
    <w:rPr>
      <w:rFonts w:eastAsia="Calibri"/>
      <w:sz w:val="24"/>
      <w:szCs w:val="24"/>
    </w:rPr>
  </w:style>
  <w:style w:type="paragraph" w:customStyle="1" w:styleId="28">
    <w:name w:val="Абзац списка2"/>
    <w:basedOn w:val="a0"/>
    <w:uiPriority w:val="99"/>
    <w:rsid w:val="00930991"/>
    <w:pPr>
      <w:widowControl/>
      <w:ind w:left="720"/>
    </w:pPr>
    <w:rPr>
      <w:rFonts w:eastAsia="Calibri"/>
      <w:sz w:val="24"/>
      <w:szCs w:val="24"/>
    </w:rPr>
  </w:style>
  <w:style w:type="character" w:customStyle="1" w:styleId="aff9">
    <w:name w:val="Текст_Обычный"/>
    <w:uiPriority w:val="99"/>
    <w:rsid w:val="00930991"/>
    <w:rPr>
      <w:rFonts w:cs="Times New Roman"/>
    </w:rPr>
  </w:style>
  <w:style w:type="paragraph" w:customStyle="1" w:styleId="34">
    <w:name w:val="Абзац списка3"/>
    <w:basedOn w:val="a0"/>
    <w:uiPriority w:val="99"/>
    <w:rsid w:val="00930991"/>
    <w:pPr>
      <w:widowControl/>
      <w:ind w:left="720"/>
    </w:pPr>
    <w:rPr>
      <w:rFonts w:eastAsia="Calibri"/>
      <w:sz w:val="24"/>
      <w:szCs w:val="24"/>
    </w:rPr>
  </w:style>
  <w:style w:type="paragraph" w:styleId="35">
    <w:name w:val="Body Text Indent 3"/>
    <w:basedOn w:val="a0"/>
    <w:link w:val="36"/>
    <w:uiPriority w:val="99"/>
    <w:unhideWhenUsed/>
    <w:rsid w:val="00930991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930991"/>
    <w:rPr>
      <w:rFonts w:ascii="Calibri" w:eastAsia="Calibri" w:hAnsi="Calibri"/>
      <w:sz w:val="16"/>
      <w:szCs w:val="16"/>
      <w:lang w:eastAsia="en-US"/>
    </w:rPr>
  </w:style>
  <w:style w:type="character" w:styleId="affa">
    <w:name w:val="Strong"/>
    <w:uiPriority w:val="99"/>
    <w:qFormat/>
    <w:rsid w:val="00930991"/>
    <w:rPr>
      <w:rFonts w:cs="Times New Roman"/>
      <w:b/>
      <w:bCs/>
    </w:rPr>
  </w:style>
  <w:style w:type="paragraph" w:customStyle="1" w:styleId="29">
    <w:name w:val="Заголовок_подзаголовок_2"/>
    <w:next w:val="aff7"/>
    <w:link w:val="2a"/>
    <w:uiPriority w:val="99"/>
    <w:rsid w:val="00930991"/>
    <w:pPr>
      <w:keepNext/>
      <w:spacing w:before="120" w:after="60"/>
      <w:ind w:left="567"/>
      <w:jc w:val="both"/>
    </w:pPr>
    <w:rPr>
      <w:rFonts w:eastAsia="Calibri"/>
      <w:b/>
      <w:bCs/>
      <w:sz w:val="24"/>
      <w:szCs w:val="24"/>
    </w:rPr>
  </w:style>
  <w:style w:type="character" w:customStyle="1" w:styleId="2a">
    <w:name w:val="Заголовок_подзаголовок_2 Знак"/>
    <w:link w:val="29"/>
    <w:uiPriority w:val="99"/>
    <w:locked/>
    <w:rsid w:val="00930991"/>
    <w:rPr>
      <w:rFonts w:eastAsia="Calibri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93099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930991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uiPriority w:val="99"/>
    <w:qFormat/>
    <w:rsid w:val="00930991"/>
    <w:rPr>
      <w:i/>
      <w:iCs/>
    </w:rPr>
  </w:style>
  <w:style w:type="paragraph" w:customStyle="1" w:styleId="1a">
    <w:name w:val="Дата1"/>
    <w:basedOn w:val="a0"/>
    <w:uiPriority w:val="99"/>
    <w:rsid w:val="0093099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930991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rsid w:val="00930991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930991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rsid w:val="00930991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930991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rsid w:val="00930991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930991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rsid w:val="00930991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930991"/>
    <w:pPr>
      <w:spacing w:before="240" w:after="120"/>
      <w:ind w:firstLine="567"/>
      <w:jc w:val="left"/>
    </w:pPr>
    <w:rPr>
      <w:spacing w:val="30"/>
      <w:lang w:eastAsia="en-US" w:bidi="en-US"/>
    </w:rPr>
  </w:style>
  <w:style w:type="character" w:customStyle="1" w:styleId="afff5">
    <w:name w:val="ЗАТО_подзаголовок Знак"/>
    <w:link w:val="afff4"/>
    <w:uiPriority w:val="99"/>
    <w:rsid w:val="00930991"/>
    <w:rPr>
      <w:spacing w:val="30"/>
      <w:sz w:val="24"/>
      <w:szCs w:val="24"/>
      <w:lang w:eastAsia="en-US" w:bidi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930991"/>
    <w:pPr>
      <w:widowControl/>
      <w:jc w:val="both"/>
    </w:pPr>
    <w:rPr>
      <w:sz w:val="24"/>
      <w:szCs w:val="24"/>
      <w:lang w:eastAsia="en-US" w:bidi="en-US"/>
    </w:rPr>
  </w:style>
  <w:style w:type="character" w:customStyle="1" w:styleId="afff7">
    <w:name w:val="ЗАТО_Маркер список Знак"/>
    <w:link w:val="afff6"/>
    <w:uiPriority w:val="99"/>
    <w:rsid w:val="00930991"/>
    <w:rPr>
      <w:sz w:val="24"/>
      <w:szCs w:val="24"/>
      <w:lang w:eastAsia="en-US" w:bidi="en-US"/>
    </w:rPr>
  </w:style>
  <w:style w:type="paragraph" w:styleId="afff8">
    <w:name w:val="Title"/>
    <w:basedOn w:val="a0"/>
    <w:link w:val="afff9"/>
    <w:uiPriority w:val="99"/>
    <w:qFormat/>
    <w:rsid w:val="00930991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afffa">
    <w:name w:val="Основной текст с отступом Знак"/>
    <w:aliases w:val="Нумерованный список !! Знак,Основной текст 1 Знак,Надин стиль Знак"/>
    <w:link w:val="afffb"/>
    <w:uiPriority w:val="99"/>
    <w:locked/>
    <w:rsid w:val="00930991"/>
    <w:rPr>
      <w:sz w:val="28"/>
      <w:szCs w:val="28"/>
      <w:lang w:eastAsia="ar-SA"/>
    </w:rPr>
  </w:style>
  <w:style w:type="paragraph" w:styleId="afffb">
    <w:name w:val="Body Text Indent"/>
    <w:aliases w:val="Нумерованный список !!,Основной текст 1,Надин стиль"/>
    <w:basedOn w:val="a0"/>
    <w:link w:val="afffa"/>
    <w:uiPriority w:val="99"/>
    <w:unhideWhenUsed/>
    <w:rsid w:val="00930991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b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930991"/>
  </w:style>
  <w:style w:type="paragraph" w:styleId="2b">
    <w:name w:val="Body Text Indent 2"/>
    <w:basedOn w:val="a0"/>
    <w:link w:val="2c"/>
    <w:uiPriority w:val="99"/>
    <w:unhideWhenUsed/>
    <w:rsid w:val="00930991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c">
    <w:name w:val="Основной текст с отступом 2 Знак"/>
    <w:basedOn w:val="a1"/>
    <w:link w:val="2b"/>
    <w:uiPriority w:val="99"/>
    <w:rsid w:val="00930991"/>
    <w:rPr>
      <w:sz w:val="24"/>
      <w:szCs w:val="24"/>
    </w:rPr>
  </w:style>
  <w:style w:type="character" w:customStyle="1" w:styleId="NoSpacingChar">
    <w:name w:val="No Spacing Char"/>
    <w:link w:val="1c"/>
    <w:uiPriority w:val="99"/>
    <w:locked/>
    <w:rsid w:val="00930991"/>
    <w:rPr>
      <w:rFonts w:ascii="Calibri" w:hAnsi="Calibri" w:cs="Calibri"/>
      <w:lang w:eastAsia="en-US"/>
    </w:rPr>
  </w:style>
  <w:style w:type="paragraph" w:customStyle="1" w:styleId="1c">
    <w:name w:val="Без интервала1"/>
    <w:link w:val="NoSpacingChar"/>
    <w:uiPriority w:val="99"/>
    <w:rsid w:val="00930991"/>
    <w:rPr>
      <w:rFonts w:ascii="Calibri" w:hAnsi="Calibri" w:cs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930991"/>
    <w:rPr>
      <w:rFonts w:ascii="Courier New" w:hAnsi="Courier New" w:cs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930991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d">
    <w:name w:val="Знак Знак Знак Знак Знак Знак1 Знак Знак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930991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930991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930991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930991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930991"/>
    <w:rPr>
      <w:sz w:val="28"/>
      <w:szCs w:val="28"/>
      <w:lang w:eastAsia="en-US"/>
    </w:rPr>
  </w:style>
  <w:style w:type="paragraph" w:customStyle="1" w:styleId="affff">
    <w:name w:val="приложение"/>
    <w:basedOn w:val="a0"/>
    <w:link w:val="afffe"/>
    <w:uiPriority w:val="99"/>
    <w:rsid w:val="00930991"/>
    <w:pPr>
      <w:widowControl/>
      <w:spacing w:after="200" w:line="276" w:lineRule="auto"/>
      <w:jc w:val="right"/>
    </w:pPr>
    <w:rPr>
      <w:sz w:val="28"/>
      <w:szCs w:val="28"/>
      <w:lang w:eastAsia="en-US"/>
    </w:rPr>
  </w:style>
  <w:style w:type="character" w:customStyle="1" w:styleId="1e">
    <w:name w:val="приложение1 Знак"/>
    <w:link w:val="1f"/>
    <w:uiPriority w:val="99"/>
    <w:locked/>
    <w:rsid w:val="00930991"/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f">
    <w:name w:val="приложение1"/>
    <w:basedOn w:val="10"/>
    <w:link w:val="1e"/>
    <w:uiPriority w:val="99"/>
    <w:rsid w:val="00930991"/>
    <w:pPr>
      <w:keepLines/>
      <w:spacing w:before="480" w:line="276" w:lineRule="auto"/>
      <w:jc w:val="right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12">
    <w:name w:val="Абзац списка11"/>
    <w:basedOn w:val="a0"/>
    <w:uiPriority w:val="99"/>
    <w:rsid w:val="0093099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930991"/>
    <w:rPr>
      <w:rFonts w:ascii="Calibri" w:hAnsi="Calibri" w:cs="Calibri"/>
      <w:sz w:val="22"/>
      <w:szCs w:val="22"/>
      <w:lang w:eastAsia="en-US"/>
    </w:rPr>
  </w:style>
  <w:style w:type="paragraph" w:customStyle="1" w:styleId="2d">
    <w:name w:val="Без интервала2"/>
    <w:uiPriority w:val="99"/>
    <w:rsid w:val="00930991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930991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0">
    <w:name w:val="Заголовок1"/>
    <w:basedOn w:val="a0"/>
    <w:next w:val="a0"/>
    <w:uiPriority w:val="99"/>
    <w:rsid w:val="00930991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93099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9309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1">
    <w:name w:val="Знак1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e">
    <w:name w:val="Знак2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Знак3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Стиль3"/>
    <w:basedOn w:val="a0"/>
    <w:uiPriority w:val="99"/>
    <w:rsid w:val="00930991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930991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930991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930991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9">
    <w:name w:val="Без интервала3"/>
    <w:uiPriority w:val="99"/>
    <w:rsid w:val="00930991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930991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93099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930991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930991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9309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uiPriority w:val="99"/>
    <w:qFormat/>
    <w:rsid w:val="00930991"/>
    <w:rPr>
      <w:i/>
      <w:iCs/>
      <w:color w:val="000000"/>
    </w:rPr>
  </w:style>
  <w:style w:type="character" w:customStyle="1" w:styleId="2f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930991"/>
  </w:style>
  <w:style w:type="character" w:customStyle="1" w:styleId="1f2">
    <w:name w:val="Сильное выделение1"/>
    <w:uiPriority w:val="99"/>
    <w:rsid w:val="00930991"/>
    <w:rPr>
      <w:b/>
      <w:bCs/>
      <w:i/>
      <w:iCs/>
      <w:color w:val="000000"/>
    </w:rPr>
  </w:style>
  <w:style w:type="character" w:customStyle="1" w:styleId="NoSpacingChar1">
    <w:name w:val="No Spacing Char1"/>
    <w:uiPriority w:val="99"/>
    <w:locked/>
    <w:rsid w:val="00930991"/>
    <w:rPr>
      <w:rFonts w:ascii="Calibri" w:hAnsi="Calibri" w:cs="Calibri" w:hint="default"/>
      <w:sz w:val="22"/>
      <w:szCs w:val="22"/>
      <w:lang w:val="ru-RU" w:eastAsia="en-US"/>
    </w:rPr>
  </w:style>
  <w:style w:type="character" w:customStyle="1" w:styleId="Heading4Char">
    <w:name w:val="Heading 4 Char"/>
    <w:uiPriority w:val="99"/>
    <w:locked/>
    <w:rsid w:val="00930991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uiPriority w:val="99"/>
    <w:locked/>
    <w:rsid w:val="00930991"/>
    <w:rPr>
      <w:b/>
      <w:bCs/>
      <w:sz w:val="22"/>
      <w:szCs w:val="22"/>
      <w:lang w:val="ru-RU" w:eastAsia="ru-RU"/>
    </w:rPr>
  </w:style>
  <w:style w:type="character" w:customStyle="1" w:styleId="5a">
    <w:name w:val="Знак Знак5"/>
    <w:uiPriority w:val="99"/>
    <w:rsid w:val="00930991"/>
  </w:style>
  <w:style w:type="character" w:customStyle="1" w:styleId="121">
    <w:name w:val="Знак Знак12"/>
    <w:uiPriority w:val="99"/>
    <w:rsid w:val="00930991"/>
    <w:rPr>
      <w:sz w:val="24"/>
      <w:szCs w:val="24"/>
      <w:lang w:val="ru-RU" w:eastAsia="ru-RU"/>
    </w:rPr>
  </w:style>
  <w:style w:type="character" w:customStyle="1" w:styleId="62">
    <w:name w:val="Знак Знак6"/>
    <w:uiPriority w:val="99"/>
    <w:locked/>
    <w:rsid w:val="00930991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930991"/>
  </w:style>
  <w:style w:type="character" w:customStyle="1" w:styleId="WW-Absatz-Standardschriftart">
    <w:name w:val="WW-Absatz-Standardschriftart"/>
    <w:uiPriority w:val="99"/>
    <w:rsid w:val="00930991"/>
  </w:style>
  <w:style w:type="character" w:customStyle="1" w:styleId="Absatz-Standardschriftart">
    <w:name w:val="Absatz-Standardschriftart"/>
    <w:uiPriority w:val="99"/>
    <w:rsid w:val="00930991"/>
  </w:style>
  <w:style w:type="character" w:customStyle="1" w:styleId="BodyTextIndent2Char">
    <w:name w:val="Body Text Indent 2 Char"/>
    <w:uiPriority w:val="99"/>
    <w:locked/>
    <w:rsid w:val="00930991"/>
    <w:rPr>
      <w:rFonts w:ascii="Calibri" w:hAnsi="Calibri" w:cs="Calibri" w:hint="default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930991"/>
    <w:rPr>
      <w:lang w:val="ru-RU" w:eastAsia="ru-RU"/>
    </w:rPr>
  </w:style>
  <w:style w:type="character" w:customStyle="1" w:styleId="610">
    <w:name w:val="Знак Знак61"/>
    <w:uiPriority w:val="99"/>
    <w:locked/>
    <w:rsid w:val="00930991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TitleChar">
    <w:name w:val="Title Char"/>
    <w:uiPriority w:val="99"/>
    <w:locked/>
    <w:rsid w:val="00930991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Heading1Char1">
    <w:name w:val="Heading 1 Char1"/>
    <w:uiPriority w:val="99"/>
    <w:locked/>
    <w:rsid w:val="00930991"/>
    <w:rPr>
      <w:sz w:val="24"/>
      <w:szCs w:val="24"/>
    </w:rPr>
  </w:style>
  <w:style w:type="character" w:customStyle="1" w:styleId="FooterChar1">
    <w:name w:val="Footer Char1"/>
    <w:uiPriority w:val="99"/>
    <w:locked/>
    <w:rsid w:val="00930991"/>
  </w:style>
  <w:style w:type="character" w:customStyle="1" w:styleId="BodyTextIndent2Char1">
    <w:name w:val="Body Text Indent 2 Char1"/>
    <w:uiPriority w:val="99"/>
    <w:locked/>
    <w:rsid w:val="00930991"/>
    <w:rPr>
      <w:sz w:val="24"/>
      <w:szCs w:val="24"/>
    </w:rPr>
  </w:style>
  <w:style w:type="character" w:customStyle="1" w:styleId="highlightselected">
    <w:name w:val="highlight selected"/>
    <w:uiPriority w:val="99"/>
    <w:rsid w:val="00930991"/>
  </w:style>
  <w:style w:type="character" w:customStyle="1" w:styleId="1210">
    <w:name w:val="Знак Знак121"/>
    <w:uiPriority w:val="99"/>
    <w:rsid w:val="00930991"/>
    <w:rPr>
      <w:sz w:val="24"/>
      <w:szCs w:val="24"/>
      <w:lang w:val="ru-RU" w:eastAsia="ru-RU"/>
    </w:rPr>
  </w:style>
  <w:style w:type="character" w:customStyle="1" w:styleId="9">
    <w:name w:val="Знак Знак9"/>
    <w:uiPriority w:val="99"/>
    <w:locked/>
    <w:rsid w:val="00930991"/>
    <w:rPr>
      <w:b/>
      <w:bCs/>
      <w:sz w:val="28"/>
      <w:szCs w:val="28"/>
      <w:lang w:val="ru-RU" w:eastAsia="ru-RU"/>
    </w:rPr>
  </w:style>
  <w:style w:type="character" w:customStyle="1" w:styleId="80">
    <w:name w:val="Знак Знак8"/>
    <w:uiPriority w:val="99"/>
    <w:locked/>
    <w:rsid w:val="00930991"/>
    <w:rPr>
      <w:b/>
      <w:bCs/>
      <w:i/>
      <w:iCs/>
      <w:sz w:val="26"/>
      <w:szCs w:val="26"/>
      <w:lang w:val="ru-RU" w:eastAsia="ru-RU"/>
    </w:rPr>
  </w:style>
  <w:style w:type="character" w:customStyle="1" w:styleId="620">
    <w:name w:val="Знак Знак62"/>
    <w:uiPriority w:val="99"/>
    <w:locked/>
    <w:rsid w:val="00930991"/>
    <w:rPr>
      <w:lang w:val="ru-RU" w:eastAsia="ru-RU"/>
    </w:rPr>
  </w:style>
  <w:style w:type="character" w:customStyle="1" w:styleId="511">
    <w:name w:val="Знак Знак51"/>
    <w:uiPriority w:val="99"/>
    <w:rsid w:val="00930991"/>
  </w:style>
  <w:style w:type="character" w:customStyle="1" w:styleId="3a">
    <w:name w:val="Знак Знак3"/>
    <w:uiPriority w:val="99"/>
    <w:locked/>
    <w:rsid w:val="00930991"/>
    <w:rPr>
      <w:sz w:val="24"/>
      <w:szCs w:val="24"/>
      <w:lang w:val="ru-RU" w:eastAsia="ru-RU"/>
    </w:rPr>
  </w:style>
  <w:style w:type="character" w:customStyle="1" w:styleId="affff4">
    <w:name w:val="Знак Знак"/>
    <w:uiPriority w:val="99"/>
    <w:locked/>
    <w:rsid w:val="00930991"/>
    <w:rPr>
      <w:b/>
      <w:bCs/>
      <w:color w:val="000000"/>
      <w:spacing w:val="-3"/>
      <w:sz w:val="22"/>
      <w:szCs w:val="22"/>
      <w:lang w:val="ru-RU" w:eastAsia="ru-RU"/>
    </w:rPr>
  </w:style>
  <w:style w:type="character" w:customStyle="1" w:styleId="Heading1Char2">
    <w:name w:val="Heading 1 Char2"/>
    <w:uiPriority w:val="99"/>
    <w:locked/>
    <w:rsid w:val="00930991"/>
    <w:rPr>
      <w:sz w:val="24"/>
      <w:szCs w:val="24"/>
    </w:rPr>
  </w:style>
  <w:style w:type="character" w:customStyle="1" w:styleId="FooterChar2">
    <w:name w:val="Footer Char2"/>
    <w:uiPriority w:val="99"/>
    <w:locked/>
    <w:rsid w:val="00930991"/>
  </w:style>
  <w:style w:type="character" w:customStyle="1" w:styleId="114">
    <w:name w:val="Сильное выделение11"/>
    <w:uiPriority w:val="99"/>
    <w:rsid w:val="00930991"/>
    <w:rPr>
      <w:b/>
      <w:bCs/>
      <w:i/>
      <w:iCs/>
      <w:color w:val="000000"/>
    </w:rPr>
  </w:style>
  <w:style w:type="character" w:customStyle="1" w:styleId="2f0">
    <w:name w:val="Сильное выделение2"/>
    <w:uiPriority w:val="99"/>
    <w:rsid w:val="00930991"/>
    <w:rPr>
      <w:b/>
      <w:bCs/>
      <w:i/>
      <w:iCs/>
      <w:color w:val="000000"/>
    </w:rPr>
  </w:style>
  <w:style w:type="character" w:customStyle="1" w:styleId="122">
    <w:name w:val="Знак Знак122"/>
    <w:uiPriority w:val="99"/>
    <w:locked/>
    <w:rsid w:val="00930991"/>
    <w:rPr>
      <w:sz w:val="24"/>
      <w:szCs w:val="24"/>
    </w:rPr>
  </w:style>
  <w:style w:type="character" w:customStyle="1" w:styleId="115">
    <w:name w:val="Знак Знак11"/>
    <w:uiPriority w:val="99"/>
    <w:locked/>
    <w:rsid w:val="00930991"/>
    <w:rPr>
      <w:sz w:val="24"/>
      <w:szCs w:val="24"/>
    </w:rPr>
  </w:style>
  <w:style w:type="character" w:customStyle="1" w:styleId="100">
    <w:name w:val="Знак Знак10"/>
    <w:uiPriority w:val="99"/>
    <w:locked/>
    <w:rsid w:val="00930991"/>
    <w:rPr>
      <w:b/>
      <w:bCs/>
      <w:sz w:val="40"/>
      <w:szCs w:val="40"/>
    </w:rPr>
  </w:style>
  <w:style w:type="character" w:customStyle="1" w:styleId="91">
    <w:name w:val="Знак Знак91"/>
    <w:uiPriority w:val="99"/>
    <w:locked/>
    <w:rsid w:val="00930991"/>
    <w:rPr>
      <w:rFonts w:ascii="Calibri" w:hAnsi="Calibri" w:cs="Calibri" w:hint="default"/>
      <w:b/>
      <w:bCs/>
      <w:sz w:val="28"/>
      <w:szCs w:val="28"/>
    </w:rPr>
  </w:style>
  <w:style w:type="character" w:customStyle="1" w:styleId="81">
    <w:name w:val="Знак Знак81"/>
    <w:uiPriority w:val="99"/>
    <w:locked/>
    <w:rsid w:val="00930991"/>
    <w:rPr>
      <w:b/>
      <w:bCs/>
      <w:i/>
      <w:iCs/>
      <w:sz w:val="26"/>
      <w:szCs w:val="26"/>
    </w:rPr>
  </w:style>
  <w:style w:type="character" w:customStyle="1" w:styleId="70">
    <w:name w:val="Знак Знак7"/>
    <w:uiPriority w:val="99"/>
    <w:locked/>
    <w:rsid w:val="00930991"/>
    <w:rPr>
      <w:b/>
      <w:bCs/>
      <w:sz w:val="22"/>
      <w:szCs w:val="22"/>
    </w:rPr>
  </w:style>
  <w:style w:type="character" w:customStyle="1" w:styleId="63">
    <w:name w:val="Знак Знак63"/>
    <w:uiPriority w:val="99"/>
    <w:locked/>
    <w:rsid w:val="00930991"/>
  </w:style>
  <w:style w:type="character" w:customStyle="1" w:styleId="520">
    <w:name w:val="Знак Знак52"/>
    <w:uiPriority w:val="99"/>
    <w:locked/>
    <w:rsid w:val="00930991"/>
  </w:style>
  <w:style w:type="character" w:customStyle="1" w:styleId="311">
    <w:name w:val="Знак Знак31"/>
    <w:uiPriority w:val="99"/>
    <w:locked/>
    <w:rsid w:val="00930991"/>
    <w:rPr>
      <w:sz w:val="28"/>
      <w:szCs w:val="28"/>
    </w:rPr>
  </w:style>
  <w:style w:type="character" w:customStyle="1" w:styleId="2f1">
    <w:name w:val="Знак Знак2"/>
    <w:uiPriority w:val="99"/>
    <w:locked/>
    <w:rsid w:val="00930991"/>
    <w:rPr>
      <w:sz w:val="24"/>
      <w:szCs w:val="24"/>
    </w:rPr>
  </w:style>
  <w:style w:type="character" w:customStyle="1" w:styleId="1f3">
    <w:name w:val="Знак Знак1"/>
    <w:uiPriority w:val="99"/>
    <w:locked/>
    <w:rsid w:val="00930991"/>
  </w:style>
  <w:style w:type="character" w:customStyle="1" w:styleId="131">
    <w:name w:val="Знак Знак13"/>
    <w:uiPriority w:val="99"/>
    <w:locked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b">
    <w:name w:val="Сильное выделение3"/>
    <w:uiPriority w:val="99"/>
    <w:rsid w:val="00930991"/>
    <w:rPr>
      <w:b/>
      <w:bCs/>
      <w:i/>
      <w:iCs/>
      <w:color w:val="000000"/>
    </w:rPr>
  </w:style>
  <w:style w:type="character" w:customStyle="1" w:styleId="123">
    <w:name w:val="Знак Знак123"/>
    <w:uiPriority w:val="99"/>
    <w:locked/>
    <w:rsid w:val="00930991"/>
    <w:rPr>
      <w:sz w:val="24"/>
      <w:szCs w:val="24"/>
    </w:rPr>
  </w:style>
  <w:style w:type="character" w:customStyle="1" w:styleId="1110">
    <w:name w:val="Знак Знак111"/>
    <w:uiPriority w:val="99"/>
    <w:locked/>
    <w:rsid w:val="00930991"/>
    <w:rPr>
      <w:sz w:val="24"/>
      <w:szCs w:val="24"/>
    </w:rPr>
  </w:style>
  <w:style w:type="character" w:customStyle="1" w:styleId="101">
    <w:name w:val="Знак Знак101"/>
    <w:uiPriority w:val="99"/>
    <w:locked/>
    <w:rsid w:val="00930991"/>
    <w:rPr>
      <w:b/>
      <w:bCs/>
      <w:sz w:val="40"/>
      <w:szCs w:val="40"/>
    </w:rPr>
  </w:style>
  <w:style w:type="character" w:customStyle="1" w:styleId="92">
    <w:name w:val="Знак Знак92"/>
    <w:uiPriority w:val="99"/>
    <w:locked/>
    <w:rsid w:val="00930991"/>
    <w:rPr>
      <w:rFonts w:ascii="Calibri" w:hAnsi="Calibri" w:cs="Calibri" w:hint="default"/>
      <w:b/>
      <w:bCs/>
      <w:sz w:val="28"/>
      <w:szCs w:val="28"/>
    </w:rPr>
  </w:style>
  <w:style w:type="character" w:customStyle="1" w:styleId="82">
    <w:name w:val="Знак Знак82"/>
    <w:uiPriority w:val="99"/>
    <w:locked/>
    <w:rsid w:val="00930991"/>
    <w:rPr>
      <w:b/>
      <w:bCs/>
      <w:i/>
      <w:iCs/>
      <w:sz w:val="26"/>
      <w:szCs w:val="26"/>
    </w:rPr>
  </w:style>
  <w:style w:type="character" w:customStyle="1" w:styleId="71">
    <w:name w:val="Знак Знак71"/>
    <w:uiPriority w:val="99"/>
    <w:locked/>
    <w:rsid w:val="00930991"/>
    <w:rPr>
      <w:b/>
      <w:bCs/>
      <w:sz w:val="22"/>
      <w:szCs w:val="22"/>
    </w:rPr>
  </w:style>
  <w:style w:type="character" w:customStyle="1" w:styleId="64">
    <w:name w:val="Знак Знак64"/>
    <w:uiPriority w:val="99"/>
    <w:locked/>
    <w:rsid w:val="00930991"/>
  </w:style>
  <w:style w:type="character" w:customStyle="1" w:styleId="530">
    <w:name w:val="Знак Знак53"/>
    <w:uiPriority w:val="99"/>
    <w:locked/>
    <w:rsid w:val="00930991"/>
  </w:style>
  <w:style w:type="character" w:customStyle="1" w:styleId="320">
    <w:name w:val="Знак Знак32"/>
    <w:uiPriority w:val="99"/>
    <w:locked/>
    <w:rsid w:val="00930991"/>
    <w:rPr>
      <w:sz w:val="28"/>
      <w:szCs w:val="28"/>
    </w:rPr>
  </w:style>
  <w:style w:type="character" w:customStyle="1" w:styleId="212">
    <w:name w:val="Знак Знак21"/>
    <w:uiPriority w:val="99"/>
    <w:locked/>
    <w:rsid w:val="00930991"/>
    <w:rPr>
      <w:sz w:val="24"/>
      <w:szCs w:val="24"/>
    </w:rPr>
  </w:style>
  <w:style w:type="character" w:customStyle="1" w:styleId="150">
    <w:name w:val="Знак Знак15"/>
    <w:uiPriority w:val="99"/>
    <w:locked/>
    <w:rsid w:val="00930991"/>
  </w:style>
  <w:style w:type="character" w:customStyle="1" w:styleId="141">
    <w:name w:val="Знак Знак14"/>
    <w:uiPriority w:val="99"/>
    <w:locked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4">
    <w:name w:val="Знак Знак124"/>
    <w:uiPriority w:val="99"/>
    <w:locked/>
    <w:rsid w:val="00930991"/>
    <w:rPr>
      <w:sz w:val="24"/>
      <w:szCs w:val="24"/>
    </w:rPr>
  </w:style>
  <w:style w:type="character" w:customStyle="1" w:styleId="1120">
    <w:name w:val="Знак Знак112"/>
    <w:uiPriority w:val="99"/>
    <w:locked/>
    <w:rsid w:val="00930991"/>
    <w:rPr>
      <w:sz w:val="24"/>
      <w:szCs w:val="24"/>
    </w:rPr>
  </w:style>
  <w:style w:type="character" w:customStyle="1" w:styleId="102">
    <w:name w:val="Знак Знак102"/>
    <w:uiPriority w:val="99"/>
    <w:locked/>
    <w:rsid w:val="00930991"/>
    <w:rPr>
      <w:b/>
      <w:bCs/>
      <w:sz w:val="40"/>
      <w:szCs w:val="40"/>
    </w:rPr>
  </w:style>
  <w:style w:type="character" w:customStyle="1" w:styleId="93">
    <w:name w:val="Знак Знак93"/>
    <w:uiPriority w:val="99"/>
    <w:locked/>
    <w:rsid w:val="00930991"/>
    <w:rPr>
      <w:rFonts w:ascii="Calibri" w:hAnsi="Calibri" w:cs="Calibri" w:hint="default"/>
      <w:b/>
      <w:bCs/>
      <w:sz w:val="28"/>
      <w:szCs w:val="28"/>
    </w:rPr>
  </w:style>
  <w:style w:type="character" w:customStyle="1" w:styleId="83">
    <w:name w:val="Знак Знак83"/>
    <w:uiPriority w:val="99"/>
    <w:locked/>
    <w:rsid w:val="00930991"/>
    <w:rPr>
      <w:b/>
      <w:bCs/>
      <w:i/>
      <w:iCs/>
      <w:sz w:val="26"/>
      <w:szCs w:val="26"/>
    </w:rPr>
  </w:style>
  <w:style w:type="character" w:customStyle="1" w:styleId="72">
    <w:name w:val="Знак Знак72"/>
    <w:uiPriority w:val="99"/>
    <w:locked/>
    <w:rsid w:val="00930991"/>
    <w:rPr>
      <w:b/>
      <w:bCs/>
      <w:sz w:val="22"/>
      <w:szCs w:val="22"/>
    </w:rPr>
  </w:style>
  <w:style w:type="character" w:customStyle="1" w:styleId="65">
    <w:name w:val="Знак Знак65"/>
    <w:uiPriority w:val="99"/>
    <w:locked/>
    <w:rsid w:val="00930991"/>
  </w:style>
  <w:style w:type="character" w:customStyle="1" w:styleId="540">
    <w:name w:val="Знак Знак54"/>
    <w:uiPriority w:val="99"/>
    <w:locked/>
    <w:rsid w:val="00930991"/>
  </w:style>
  <w:style w:type="character" w:customStyle="1" w:styleId="330">
    <w:name w:val="Знак Знак33"/>
    <w:uiPriority w:val="99"/>
    <w:locked/>
    <w:rsid w:val="00930991"/>
    <w:rPr>
      <w:sz w:val="28"/>
      <w:szCs w:val="28"/>
    </w:rPr>
  </w:style>
  <w:style w:type="character" w:customStyle="1" w:styleId="220">
    <w:name w:val="Знак Знак22"/>
    <w:uiPriority w:val="99"/>
    <w:locked/>
    <w:rsid w:val="00930991"/>
    <w:rPr>
      <w:sz w:val="24"/>
      <w:szCs w:val="24"/>
    </w:rPr>
  </w:style>
  <w:style w:type="character" w:customStyle="1" w:styleId="170">
    <w:name w:val="Знак Знак17"/>
    <w:uiPriority w:val="99"/>
    <w:locked/>
    <w:rsid w:val="00930991"/>
  </w:style>
  <w:style w:type="character" w:customStyle="1" w:styleId="160">
    <w:name w:val="Знак Знак16"/>
    <w:uiPriority w:val="99"/>
    <w:locked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5">
    <w:name w:val="Знак Знак125"/>
    <w:uiPriority w:val="99"/>
    <w:locked/>
    <w:rsid w:val="00930991"/>
    <w:rPr>
      <w:sz w:val="24"/>
      <w:szCs w:val="24"/>
    </w:rPr>
  </w:style>
  <w:style w:type="character" w:customStyle="1" w:styleId="1130">
    <w:name w:val="Знак Знак113"/>
    <w:uiPriority w:val="99"/>
    <w:locked/>
    <w:rsid w:val="00930991"/>
    <w:rPr>
      <w:sz w:val="24"/>
      <w:szCs w:val="24"/>
    </w:rPr>
  </w:style>
  <w:style w:type="character" w:customStyle="1" w:styleId="103">
    <w:name w:val="Знак Знак103"/>
    <w:uiPriority w:val="99"/>
    <w:locked/>
    <w:rsid w:val="00930991"/>
    <w:rPr>
      <w:b/>
      <w:bCs/>
      <w:sz w:val="40"/>
      <w:szCs w:val="40"/>
    </w:rPr>
  </w:style>
  <w:style w:type="character" w:customStyle="1" w:styleId="94">
    <w:name w:val="Знак Знак94"/>
    <w:uiPriority w:val="99"/>
    <w:locked/>
    <w:rsid w:val="00930991"/>
    <w:rPr>
      <w:rFonts w:ascii="Calibri" w:hAnsi="Calibri" w:cs="Calibri" w:hint="default"/>
      <w:b/>
      <w:bCs/>
      <w:sz w:val="28"/>
      <w:szCs w:val="28"/>
    </w:rPr>
  </w:style>
  <w:style w:type="character" w:customStyle="1" w:styleId="84">
    <w:name w:val="Знак Знак84"/>
    <w:uiPriority w:val="99"/>
    <w:locked/>
    <w:rsid w:val="00930991"/>
    <w:rPr>
      <w:b/>
      <w:bCs/>
      <w:i/>
      <w:iCs/>
      <w:sz w:val="26"/>
      <w:szCs w:val="26"/>
    </w:rPr>
  </w:style>
  <w:style w:type="character" w:customStyle="1" w:styleId="73">
    <w:name w:val="Знак Знак73"/>
    <w:uiPriority w:val="99"/>
    <w:locked/>
    <w:rsid w:val="00930991"/>
    <w:rPr>
      <w:b/>
      <w:bCs/>
      <w:sz w:val="22"/>
      <w:szCs w:val="22"/>
    </w:rPr>
  </w:style>
  <w:style w:type="character" w:customStyle="1" w:styleId="66">
    <w:name w:val="Знак Знак66"/>
    <w:uiPriority w:val="99"/>
    <w:locked/>
    <w:rsid w:val="00930991"/>
  </w:style>
  <w:style w:type="character" w:customStyle="1" w:styleId="550">
    <w:name w:val="Знак Знак55"/>
    <w:uiPriority w:val="99"/>
    <w:locked/>
    <w:rsid w:val="00930991"/>
  </w:style>
  <w:style w:type="character" w:customStyle="1" w:styleId="340">
    <w:name w:val="Знак Знак34"/>
    <w:uiPriority w:val="99"/>
    <w:locked/>
    <w:rsid w:val="00930991"/>
    <w:rPr>
      <w:sz w:val="28"/>
      <w:szCs w:val="28"/>
    </w:rPr>
  </w:style>
  <w:style w:type="character" w:customStyle="1" w:styleId="230">
    <w:name w:val="Знак Знак23"/>
    <w:uiPriority w:val="99"/>
    <w:locked/>
    <w:rsid w:val="00930991"/>
    <w:rPr>
      <w:sz w:val="24"/>
      <w:szCs w:val="24"/>
    </w:rPr>
  </w:style>
  <w:style w:type="character" w:customStyle="1" w:styleId="190">
    <w:name w:val="Знак Знак19"/>
    <w:uiPriority w:val="99"/>
    <w:locked/>
    <w:rsid w:val="00930991"/>
  </w:style>
  <w:style w:type="character" w:customStyle="1" w:styleId="180">
    <w:name w:val="Знак Знак18"/>
    <w:uiPriority w:val="99"/>
    <w:locked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paragraph" w:styleId="affff5">
    <w:name w:val="Revision"/>
    <w:uiPriority w:val="99"/>
    <w:semiHidden/>
    <w:rsid w:val="00930991"/>
  </w:style>
  <w:style w:type="character" w:customStyle="1" w:styleId="45">
    <w:name w:val="Знак Знак4"/>
    <w:uiPriority w:val="99"/>
    <w:semiHidden/>
    <w:locked/>
    <w:rsid w:val="00930991"/>
    <w:rPr>
      <w:rFonts w:ascii="Tahoma" w:hAnsi="Tahoma" w:cs="Tahoma" w:hint="default"/>
      <w:sz w:val="16"/>
      <w:szCs w:val="16"/>
    </w:rPr>
  </w:style>
  <w:style w:type="character" w:customStyle="1" w:styleId="2f2">
    <w:name w:val="Основной шрифт абзаца2"/>
    <w:uiPriority w:val="99"/>
    <w:semiHidden/>
    <w:rsid w:val="00930991"/>
    <w:rPr>
      <w:sz w:val="20"/>
      <w:szCs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930991"/>
    <w:rPr>
      <w:rFonts w:ascii="Times New Roman" w:hAnsi="Times New Roman" w:cs="Times New Roman" w:hint="default"/>
      <w:sz w:val="20"/>
      <w:szCs w:val="20"/>
    </w:rPr>
  </w:style>
  <w:style w:type="character" w:customStyle="1" w:styleId="1f4">
    <w:name w:val="Верхний колонтитул Знак1"/>
    <w:uiPriority w:val="99"/>
    <w:semiHidden/>
    <w:rsid w:val="00930991"/>
    <w:rPr>
      <w:sz w:val="24"/>
      <w:szCs w:val="24"/>
    </w:rPr>
  </w:style>
  <w:style w:type="character" w:customStyle="1" w:styleId="1f5">
    <w:name w:val="Нижний колонтитул Знак1"/>
    <w:uiPriority w:val="99"/>
    <w:semiHidden/>
    <w:rsid w:val="00930991"/>
    <w:rPr>
      <w:sz w:val="24"/>
      <w:szCs w:val="24"/>
    </w:rPr>
  </w:style>
  <w:style w:type="character" w:customStyle="1" w:styleId="410">
    <w:name w:val="Знак Знак41"/>
    <w:uiPriority w:val="99"/>
    <w:semiHidden/>
    <w:locked/>
    <w:rsid w:val="00930991"/>
    <w:rPr>
      <w:rFonts w:ascii="Tahoma" w:hAnsi="Tahoma" w:cs="Tahoma" w:hint="default"/>
      <w:sz w:val="16"/>
      <w:szCs w:val="16"/>
    </w:rPr>
  </w:style>
  <w:style w:type="character" w:customStyle="1" w:styleId="420">
    <w:name w:val="Знак Знак42"/>
    <w:uiPriority w:val="99"/>
    <w:semiHidden/>
    <w:locked/>
    <w:rsid w:val="00930991"/>
    <w:rPr>
      <w:rFonts w:ascii="Tahoma" w:hAnsi="Tahoma" w:cs="Tahoma" w:hint="default"/>
      <w:sz w:val="16"/>
      <w:szCs w:val="16"/>
    </w:rPr>
  </w:style>
  <w:style w:type="character" w:customStyle="1" w:styleId="430">
    <w:name w:val="Знак Знак43"/>
    <w:uiPriority w:val="99"/>
    <w:semiHidden/>
    <w:locked/>
    <w:rsid w:val="00930991"/>
    <w:rPr>
      <w:rFonts w:ascii="Tahoma" w:hAnsi="Tahoma" w:cs="Tahoma" w:hint="default"/>
      <w:sz w:val="16"/>
      <w:szCs w:val="16"/>
    </w:rPr>
  </w:style>
  <w:style w:type="table" w:customStyle="1" w:styleId="213">
    <w:name w:val="Сетка таблицы21"/>
    <w:uiPriority w:val="99"/>
    <w:rsid w:val="0093099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93099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6">
    <w:name w:val="Нет списка1"/>
    <w:next w:val="a3"/>
    <w:uiPriority w:val="99"/>
    <w:semiHidden/>
    <w:unhideWhenUsed/>
    <w:rsid w:val="00930991"/>
  </w:style>
  <w:style w:type="character" w:styleId="affff6">
    <w:name w:val="Intense Emphasis"/>
    <w:uiPriority w:val="21"/>
    <w:qFormat/>
    <w:rsid w:val="00930991"/>
    <w:rPr>
      <w:b/>
      <w:bCs/>
      <w:i/>
      <w:iCs/>
      <w:color w:val="4F81BD"/>
    </w:rPr>
  </w:style>
  <w:style w:type="numbering" w:customStyle="1" w:styleId="2f3">
    <w:name w:val="Нет списка2"/>
    <w:next w:val="a3"/>
    <w:uiPriority w:val="99"/>
    <w:semiHidden/>
    <w:unhideWhenUsed/>
    <w:rsid w:val="00930991"/>
  </w:style>
  <w:style w:type="table" w:customStyle="1" w:styleId="1121">
    <w:name w:val="Сетка таблицы112"/>
    <w:uiPriority w:val="99"/>
    <w:rsid w:val="0093099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basedOn w:val="a2"/>
    <w:next w:val="ab"/>
    <w:uiPriority w:val="99"/>
    <w:rsid w:val="00930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93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"/>
    <w:next w:val="a3"/>
    <w:uiPriority w:val="99"/>
    <w:semiHidden/>
    <w:unhideWhenUsed/>
    <w:rsid w:val="00930991"/>
  </w:style>
  <w:style w:type="character" w:customStyle="1" w:styleId="CharStyle12">
    <w:name w:val="Char Style 12"/>
    <w:link w:val="Style11"/>
    <w:rsid w:val="00930991"/>
    <w:rPr>
      <w:sz w:val="23"/>
      <w:szCs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930991"/>
    <w:pPr>
      <w:shd w:val="clear" w:color="auto" w:fill="FFFFFF"/>
      <w:spacing w:line="296" w:lineRule="exact"/>
      <w:jc w:val="both"/>
    </w:pPr>
    <w:rPr>
      <w:sz w:val="23"/>
      <w:szCs w:val="23"/>
    </w:rPr>
  </w:style>
  <w:style w:type="paragraph" w:customStyle="1" w:styleId="ConsPlusTextList">
    <w:name w:val="ConsPlusTextList"/>
    <w:uiPriority w:val="99"/>
    <w:rsid w:val="00930991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930991"/>
  </w:style>
  <w:style w:type="character" w:customStyle="1" w:styleId="affff8">
    <w:name w:val="Текст концевой сноски Знак"/>
    <w:basedOn w:val="a1"/>
    <w:link w:val="affff7"/>
    <w:uiPriority w:val="99"/>
    <w:rsid w:val="00930991"/>
  </w:style>
  <w:style w:type="character" w:styleId="affff9">
    <w:name w:val="endnote reference"/>
    <w:rsid w:val="00930991"/>
    <w:rPr>
      <w:vertAlign w:val="superscript"/>
    </w:rPr>
  </w:style>
  <w:style w:type="paragraph" w:customStyle="1" w:styleId="200">
    <w:name w:val="Знак Знак20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9309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unhideWhenUsed/>
    <w:qFormat/>
    <w:rsid w:val="0093099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99"/>
    <w:rsid w:val="00D13D8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93099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930991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locked/>
    <w:rsid w:val="00930991"/>
    <w:rPr>
      <w:sz w:val="24"/>
    </w:rPr>
  </w:style>
  <w:style w:type="character" w:customStyle="1" w:styleId="30">
    <w:name w:val="Заголовок 3 Знак"/>
    <w:basedOn w:val="a1"/>
    <w:link w:val="3"/>
    <w:uiPriority w:val="99"/>
    <w:locked/>
    <w:rsid w:val="00930991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930991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930991"/>
  </w:style>
  <w:style w:type="character" w:customStyle="1" w:styleId="a7">
    <w:name w:val="Нижний колонтитул Знак"/>
    <w:basedOn w:val="a1"/>
    <w:link w:val="a6"/>
    <w:uiPriority w:val="99"/>
    <w:locked/>
    <w:rsid w:val="00930991"/>
  </w:style>
  <w:style w:type="table" w:styleId="ab">
    <w:name w:val="Table Grid"/>
    <w:basedOn w:val="a2"/>
    <w:uiPriority w:val="99"/>
    <w:rsid w:val="00930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93099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309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930991"/>
    <w:rPr>
      <w:rFonts w:cs="Times New Roman"/>
    </w:rPr>
  </w:style>
  <w:style w:type="paragraph" w:customStyle="1" w:styleId="13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93099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0"/>
    <w:link w:val="32"/>
    <w:uiPriority w:val="99"/>
    <w:rsid w:val="00930991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930991"/>
    <w:rPr>
      <w:sz w:val="22"/>
    </w:rPr>
  </w:style>
  <w:style w:type="paragraph" w:customStyle="1" w:styleId="ConsPlusTitle">
    <w:name w:val="ConsPlusTitle"/>
    <w:uiPriority w:val="99"/>
    <w:rsid w:val="0093099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309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309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930991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930991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930991"/>
    <w:rPr>
      <w:b/>
      <w:color w:val="000080"/>
    </w:rPr>
  </w:style>
  <w:style w:type="character" w:customStyle="1" w:styleId="af2">
    <w:name w:val="Гипертекстовая ссылка"/>
    <w:uiPriority w:val="99"/>
    <w:rsid w:val="00930991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930991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93099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9309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930991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930991"/>
    <w:rPr>
      <w:b/>
      <w:color w:val="000080"/>
    </w:rPr>
  </w:style>
  <w:style w:type="paragraph" w:customStyle="1" w:styleId="14">
    <w:name w:val="Рецензия1"/>
    <w:hidden/>
    <w:uiPriority w:val="99"/>
    <w:semiHidden/>
    <w:rsid w:val="00930991"/>
  </w:style>
  <w:style w:type="character" w:styleId="af9">
    <w:name w:val="FollowedHyperlink"/>
    <w:basedOn w:val="a1"/>
    <w:uiPriority w:val="99"/>
    <w:rsid w:val="00930991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93099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930991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93099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930991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930991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930991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930991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930991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930991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9309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930991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930991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9309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93099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930991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930991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930991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930991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930991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930991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930991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930991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930991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930991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930991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930991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99"/>
    <w:qFormat/>
    <w:rsid w:val="00930991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930991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930991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93099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e">
    <w:name w:val="Основной текст Знак"/>
    <w:link w:val="aff"/>
    <w:uiPriority w:val="99"/>
    <w:rsid w:val="00930991"/>
    <w:rPr>
      <w:sz w:val="28"/>
    </w:rPr>
  </w:style>
  <w:style w:type="paragraph" w:customStyle="1" w:styleId="ConsNormal">
    <w:name w:val="ConsNormal"/>
    <w:uiPriority w:val="99"/>
    <w:rsid w:val="009309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2"/>
    <w:basedOn w:val="a0"/>
    <w:link w:val="23"/>
    <w:uiPriority w:val="99"/>
    <w:rsid w:val="00930991"/>
    <w:pPr>
      <w:widowControl/>
      <w:spacing w:after="120" w:line="480" w:lineRule="auto"/>
    </w:pPr>
    <w:rPr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930991"/>
    <w:rPr>
      <w:sz w:val="24"/>
    </w:rPr>
  </w:style>
  <w:style w:type="paragraph" w:customStyle="1" w:styleId="font5">
    <w:name w:val="font5"/>
    <w:basedOn w:val="a0"/>
    <w:uiPriority w:val="99"/>
    <w:rsid w:val="00930991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930991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0">
    <w:name w:val="line number"/>
    <w:basedOn w:val="a1"/>
    <w:uiPriority w:val="99"/>
    <w:rsid w:val="00930991"/>
    <w:rPr>
      <w:rFonts w:cs="Times New Roman"/>
    </w:rPr>
  </w:style>
  <w:style w:type="paragraph" w:customStyle="1" w:styleId="font7">
    <w:name w:val="font7"/>
    <w:basedOn w:val="a0"/>
    <w:uiPriority w:val="99"/>
    <w:rsid w:val="00930991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3099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4">
    <w:name w:val="Сетка таблицы2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930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30991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930991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3099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93099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semiHidden/>
    <w:rsid w:val="00930991"/>
    <w:rPr>
      <w:sz w:val="20"/>
    </w:rPr>
  </w:style>
  <w:style w:type="character" w:customStyle="1" w:styleId="aff2">
    <w:name w:val="Без интервала Знак"/>
    <w:link w:val="aff1"/>
    <w:uiPriority w:val="99"/>
    <w:locked/>
    <w:rsid w:val="00930991"/>
    <w:rPr>
      <w:rFonts w:ascii="Calibri" w:hAnsi="Calibri"/>
      <w:sz w:val="22"/>
      <w:szCs w:val="22"/>
      <w:lang w:eastAsia="en-US"/>
    </w:rPr>
  </w:style>
  <w:style w:type="paragraph" w:styleId="aff3">
    <w:name w:val="footnote text"/>
    <w:basedOn w:val="a0"/>
    <w:link w:val="aff4"/>
    <w:uiPriority w:val="99"/>
    <w:rsid w:val="00930991"/>
    <w:pPr>
      <w:widowControl/>
    </w:pPr>
    <w:rPr>
      <w:lang w:val="en-US" w:eastAsia="en-US"/>
    </w:rPr>
  </w:style>
  <w:style w:type="character" w:customStyle="1" w:styleId="aff4">
    <w:name w:val="Текст сноски Знак"/>
    <w:basedOn w:val="a1"/>
    <w:link w:val="aff3"/>
    <w:uiPriority w:val="99"/>
    <w:rsid w:val="00930991"/>
    <w:rPr>
      <w:lang w:val="en-US" w:eastAsia="en-US"/>
    </w:rPr>
  </w:style>
  <w:style w:type="character" w:styleId="aff5">
    <w:name w:val="footnote reference"/>
    <w:uiPriority w:val="99"/>
    <w:rsid w:val="00930991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930991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6"/>
    <w:uiPriority w:val="99"/>
    <w:qFormat/>
    <w:rsid w:val="00930991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6">
    <w:name w:val="ж) Тире Знак"/>
    <w:link w:val="a"/>
    <w:uiPriority w:val="99"/>
    <w:rsid w:val="00930991"/>
    <w:rPr>
      <w:sz w:val="24"/>
      <w:szCs w:val="24"/>
    </w:rPr>
  </w:style>
  <w:style w:type="paragraph" w:styleId="25">
    <w:name w:val="Quote"/>
    <w:basedOn w:val="a0"/>
    <w:next w:val="a0"/>
    <w:link w:val="26"/>
    <w:uiPriority w:val="29"/>
    <w:qFormat/>
    <w:rsid w:val="00930991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6">
    <w:name w:val="Цитата 2 Знак"/>
    <w:basedOn w:val="a1"/>
    <w:link w:val="25"/>
    <w:uiPriority w:val="29"/>
    <w:rsid w:val="00930991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930991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930991"/>
  </w:style>
  <w:style w:type="paragraph" w:styleId="aff">
    <w:name w:val="Body Text"/>
    <w:basedOn w:val="a0"/>
    <w:link w:val="afe"/>
    <w:uiPriority w:val="99"/>
    <w:unhideWhenUsed/>
    <w:rsid w:val="00930991"/>
    <w:pPr>
      <w:widowControl/>
      <w:spacing w:after="120"/>
    </w:pPr>
    <w:rPr>
      <w:sz w:val="28"/>
    </w:rPr>
  </w:style>
  <w:style w:type="character" w:customStyle="1" w:styleId="18">
    <w:name w:val="Основной текст Знак1"/>
    <w:basedOn w:val="a1"/>
    <w:rsid w:val="00930991"/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3"/>
    <w:uiPriority w:val="99"/>
    <w:locked/>
    <w:rsid w:val="00930991"/>
    <w:rPr>
      <w:rFonts w:ascii="Calibri" w:hAnsi="Calibri" w:cs="Calibri"/>
      <w:sz w:val="22"/>
      <w:szCs w:val="22"/>
    </w:rPr>
  </w:style>
  <w:style w:type="paragraph" w:customStyle="1" w:styleId="aff7">
    <w:name w:val="Абзац"/>
    <w:link w:val="aff8"/>
    <w:uiPriority w:val="99"/>
    <w:rsid w:val="00930991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930991"/>
    <w:rPr>
      <w:rFonts w:eastAsia="Calibri"/>
      <w:sz w:val="24"/>
      <w:szCs w:val="24"/>
    </w:rPr>
  </w:style>
  <w:style w:type="paragraph" w:customStyle="1" w:styleId="2">
    <w:name w:val="Список_маркерный_2_уровень"/>
    <w:basedOn w:val="1"/>
    <w:link w:val="27"/>
    <w:rsid w:val="00930991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9"/>
    <w:uiPriority w:val="99"/>
    <w:rsid w:val="00930991"/>
    <w:pPr>
      <w:numPr>
        <w:numId w:val="31"/>
      </w:numPr>
      <w:spacing w:before="60" w:after="100"/>
      <w:jc w:val="both"/>
    </w:pPr>
    <w:rPr>
      <w:rFonts w:eastAsia="Calibri"/>
      <w:sz w:val="24"/>
      <w:szCs w:val="24"/>
    </w:rPr>
  </w:style>
  <w:style w:type="character" w:customStyle="1" w:styleId="19">
    <w:name w:val="Список_маркерный_1_уровень Знак"/>
    <w:link w:val="1"/>
    <w:uiPriority w:val="99"/>
    <w:locked/>
    <w:rsid w:val="00930991"/>
    <w:rPr>
      <w:rFonts w:eastAsia="Calibri"/>
      <w:sz w:val="24"/>
      <w:szCs w:val="24"/>
    </w:rPr>
  </w:style>
  <w:style w:type="character" w:customStyle="1" w:styleId="27">
    <w:name w:val="Список_маркерный_2_уровень Знак"/>
    <w:link w:val="2"/>
    <w:locked/>
    <w:rsid w:val="00930991"/>
    <w:rPr>
      <w:rFonts w:eastAsia="Calibri"/>
      <w:sz w:val="24"/>
      <w:szCs w:val="24"/>
    </w:rPr>
  </w:style>
  <w:style w:type="paragraph" w:customStyle="1" w:styleId="28">
    <w:name w:val="Абзац списка2"/>
    <w:basedOn w:val="a0"/>
    <w:uiPriority w:val="99"/>
    <w:rsid w:val="00930991"/>
    <w:pPr>
      <w:widowControl/>
      <w:ind w:left="720"/>
    </w:pPr>
    <w:rPr>
      <w:rFonts w:eastAsia="Calibri"/>
      <w:sz w:val="24"/>
      <w:szCs w:val="24"/>
    </w:rPr>
  </w:style>
  <w:style w:type="character" w:customStyle="1" w:styleId="aff9">
    <w:name w:val="Текст_Обычный"/>
    <w:uiPriority w:val="99"/>
    <w:rsid w:val="00930991"/>
    <w:rPr>
      <w:rFonts w:cs="Times New Roman"/>
    </w:rPr>
  </w:style>
  <w:style w:type="paragraph" w:customStyle="1" w:styleId="34">
    <w:name w:val="Абзац списка3"/>
    <w:basedOn w:val="a0"/>
    <w:uiPriority w:val="99"/>
    <w:rsid w:val="00930991"/>
    <w:pPr>
      <w:widowControl/>
      <w:ind w:left="720"/>
    </w:pPr>
    <w:rPr>
      <w:rFonts w:eastAsia="Calibri"/>
      <w:sz w:val="24"/>
      <w:szCs w:val="24"/>
    </w:rPr>
  </w:style>
  <w:style w:type="paragraph" w:styleId="35">
    <w:name w:val="Body Text Indent 3"/>
    <w:basedOn w:val="a0"/>
    <w:link w:val="36"/>
    <w:uiPriority w:val="99"/>
    <w:unhideWhenUsed/>
    <w:rsid w:val="00930991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930991"/>
    <w:rPr>
      <w:rFonts w:ascii="Calibri" w:eastAsia="Calibri" w:hAnsi="Calibri"/>
      <w:sz w:val="16"/>
      <w:szCs w:val="16"/>
      <w:lang w:eastAsia="en-US"/>
    </w:rPr>
  </w:style>
  <w:style w:type="character" w:styleId="affa">
    <w:name w:val="Strong"/>
    <w:uiPriority w:val="99"/>
    <w:qFormat/>
    <w:rsid w:val="00930991"/>
    <w:rPr>
      <w:rFonts w:cs="Times New Roman"/>
      <w:b/>
      <w:bCs/>
    </w:rPr>
  </w:style>
  <w:style w:type="paragraph" w:customStyle="1" w:styleId="29">
    <w:name w:val="Заголовок_подзаголовок_2"/>
    <w:next w:val="aff7"/>
    <w:link w:val="2a"/>
    <w:uiPriority w:val="99"/>
    <w:rsid w:val="00930991"/>
    <w:pPr>
      <w:keepNext/>
      <w:spacing w:before="120" w:after="60"/>
      <w:ind w:left="567"/>
      <w:jc w:val="both"/>
    </w:pPr>
    <w:rPr>
      <w:rFonts w:eastAsia="Calibri"/>
      <w:b/>
      <w:bCs/>
      <w:sz w:val="24"/>
      <w:szCs w:val="24"/>
    </w:rPr>
  </w:style>
  <w:style w:type="character" w:customStyle="1" w:styleId="2a">
    <w:name w:val="Заголовок_подзаголовок_2 Знак"/>
    <w:link w:val="29"/>
    <w:uiPriority w:val="99"/>
    <w:locked/>
    <w:rsid w:val="00930991"/>
    <w:rPr>
      <w:rFonts w:eastAsia="Calibri"/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93099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930991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uiPriority w:val="99"/>
    <w:qFormat/>
    <w:rsid w:val="00930991"/>
    <w:rPr>
      <w:i/>
      <w:iCs/>
    </w:rPr>
  </w:style>
  <w:style w:type="paragraph" w:customStyle="1" w:styleId="1a">
    <w:name w:val="Дата1"/>
    <w:basedOn w:val="a0"/>
    <w:uiPriority w:val="99"/>
    <w:rsid w:val="0093099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930991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rsid w:val="00930991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930991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rsid w:val="00930991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930991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rsid w:val="00930991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930991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rsid w:val="00930991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930991"/>
    <w:pPr>
      <w:spacing w:before="240" w:after="120"/>
      <w:ind w:firstLine="567"/>
      <w:jc w:val="left"/>
    </w:pPr>
    <w:rPr>
      <w:spacing w:val="30"/>
      <w:lang w:eastAsia="en-US" w:bidi="en-US"/>
    </w:rPr>
  </w:style>
  <w:style w:type="character" w:customStyle="1" w:styleId="afff5">
    <w:name w:val="ЗАТО_подзаголовок Знак"/>
    <w:link w:val="afff4"/>
    <w:uiPriority w:val="99"/>
    <w:rsid w:val="00930991"/>
    <w:rPr>
      <w:spacing w:val="30"/>
      <w:sz w:val="24"/>
      <w:szCs w:val="24"/>
      <w:lang w:eastAsia="en-US" w:bidi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930991"/>
    <w:pPr>
      <w:widowControl/>
      <w:jc w:val="both"/>
    </w:pPr>
    <w:rPr>
      <w:sz w:val="24"/>
      <w:szCs w:val="24"/>
      <w:lang w:eastAsia="en-US" w:bidi="en-US"/>
    </w:rPr>
  </w:style>
  <w:style w:type="character" w:customStyle="1" w:styleId="afff7">
    <w:name w:val="ЗАТО_Маркер список Знак"/>
    <w:link w:val="afff6"/>
    <w:uiPriority w:val="99"/>
    <w:rsid w:val="00930991"/>
    <w:rPr>
      <w:sz w:val="24"/>
      <w:szCs w:val="24"/>
      <w:lang w:eastAsia="en-US" w:bidi="en-US"/>
    </w:rPr>
  </w:style>
  <w:style w:type="paragraph" w:styleId="afff8">
    <w:name w:val="Title"/>
    <w:basedOn w:val="a0"/>
    <w:link w:val="afff9"/>
    <w:uiPriority w:val="99"/>
    <w:qFormat/>
    <w:rsid w:val="00930991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afffa">
    <w:name w:val="Основной текст с отступом Знак"/>
    <w:aliases w:val="Нумерованный список !! Знак,Основной текст 1 Знак,Надин стиль Знак"/>
    <w:link w:val="afffb"/>
    <w:uiPriority w:val="99"/>
    <w:locked/>
    <w:rsid w:val="00930991"/>
    <w:rPr>
      <w:sz w:val="28"/>
      <w:szCs w:val="28"/>
      <w:lang w:eastAsia="ar-SA"/>
    </w:rPr>
  </w:style>
  <w:style w:type="paragraph" w:styleId="afffb">
    <w:name w:val="Body Text Indent"/>
    <w:aliases w:val="Нумерованный список !!,Основной текст 1,Надин стиль"/>
    <w:basedOn w:val="a0"/>
    <w:link w:val="afffa"/>
    <w:uiPriority w:val="99"/>
    <w:unhideWhenUsed/>
    <w:rsid w:val="00930991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b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930991"/>
  </w:style>
  <w:style w:type="paragraph" w:styleId="2b">
    <w:name w:val="Body Text Indent 2"/>
    <w:basedOn w:val="a0"/>
    <w:link w:val="2c"/>
    <w:uiPriority w:val="99"/>
    <w:unhideWhenUsed/>
    <w:rsid w:val="00930991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c">
    <w:name w:val="Основной текст с отступом 2 Знак"/>
    <w:basedOn w:val="a1"/>
    <w:link w:val="2b"/>
    <w:uiPriority w:val="99"/>
    <w:rsid w:val="00930991"/>
    <w:rPr>
      <w:sz w:val="24"/>
      <w:szCs w:val="24"/>
    </w:rPr>
  </w:style>
  <w:style w:type="character" w:customStyle="1" w:styleId="NoSpacingChar">
    <w:name w:val="No Spacing Char"/>
    <w:link w:val="1c"/>
    <w:uiPriority w:val="99"/>
    <w:locked/>
    <w:rsid w:val="00930991"/>
    <w:rPr>
      <w:rFonts w:ascii="Calibri" w:hAnsi="Calibri" w:cs="Calibri"/>
      <w:lang w:eastAsia="en-US"/>
    </w:rPr>
  </w:style>
  <w:style w:type="paragraph" w:customStyle="1" w:styleId="1c">
    <w:name w:val="Без интервала1"/>
    <w:link w:val="NoSpacingChar"/>
    <w:uiPriority w:val="99"/>
    <w:rsid w:val="00930991"/>
    <w:rPr>
      <w:rFonts w:ascii="Calibri" w:hAnsi="Calibri" w:cs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930991"/>
    <w:rPr>
      <w:rFonts w:ascii="Courier New" w:hAnsi="Courier New" w:cs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930991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d">
    <w:name w:val="Знак Знак Знак Знак Знак Знак1 Знак Знак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930991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930991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930991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930991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930991"/>
    <w:rPr>
      <w:sz w:val="28"/>
      <w:szCs w:val="28"/>
      <w:lang w:eastAsia="en-US"/>
    </w:rPr>
  </w:style>
  <w:style w:type="paragraph" w:customStyle="1" w:styleId="affff">
    <w:name w:val="приложение"/>
    <w:basedOn w:val="a0"/>
    <w:link w:val="afffe"/>
    <w:uiPriority w:val="99"/>
    <w:rsid w:val="00930991"/>
    <w:pPr>
      <w:widowControl/>
      <w:spacing w:after="200" w:line="276" w:lineRule="auto"/>
      <w:jc w:val="right"/>
    </w:pPr>
    <w:rPr>
      <w:sz w:val="28"/>
      <w:szCs w:val="28"/>
      <w:lang w:eastAsia="en-US"/>
    </w:rPr>
  </w:style>
  <w:style w:type="character" w:customStyle="1" w:styleId="1e">
    <w:name w:val="приложение1 Знак"/>
    <w:link w:val="1f"/>
    <w:uiPriority w:val="99"/>
    <w:locked/>
    <w:rsid w:val="00930991"/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f">
    <w:name w:val="приложение1"/>
    <w:basedOn w:val="10"/>
    <w:link w:val="1e"/>
    <w:uiPriority w:val="99"/>
    <w:rsid w:val="00930991"/>
    <w:pPr>
      <w:keepLines/>
      <w:spacing w:before="480" w:line="276" w:lineRule="auto"/>
      <w:jc w:val="right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112">
    <w:name w:val="Абзац списка11"/>
    <w:basedOn w:val="a0"/>
    <w:uiPriority w:val="99"/>
    <w:rsid w:val="0093099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930991"/>
    <w:rPr>
      <w:rFonts w:ascii="Calibri" w:hAnsi="Calibri" w:cs="Calibri"/>
      <w:sz w:val="22"/>
      <w:szCs w:val="22"/>
      <w:lang w:eastAsia="en-US"/>
    </w:rPr>
  </w:style>
  <w:style w:type="paragraph" w:customStyle="1" w:styleId="2d">
    <w:name w:val="Без интервала2"/>
    <w:uiPriority w:val="99"/>
    <w:rsid w:val="00930991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930991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0">
    <w:name w:val="Заголовок1"/>
    <w:basedOn w:val="a0"/>
    <w:next w:val="a0"/>
    <w:uiPriority w:val="99"/>
    <w:rsid w:val="00930991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93099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9309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1">
    <w:name w:val="Знак1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e">
    <w:name w:val="Знак2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Знак3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Стиль3"/>
    <w:basedOn w:val="a0"/>
    <w:uiPriority w:val="99"/>
    <w:rsid w:val="00930991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930991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930991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930991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9">
    <w:name w:val="Без интервала3"/>
    <w:uiPriority w:val="99"/>
    <w:rsid w:val="00930991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930991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93099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930991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930991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93099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9309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uiPriority w:val="99"/>
    <w:qFormat/>
    <w:rsid w:val="00930991"/>
    <w:rPr>
      <w:i/>
      <w:iCs/>
      <w:color w:val="000000"/>
    </w:rPr>
  </w:style>
  <w:style w:type="character" w:customStyle="1" w:styleId="2f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930991"/>
  </w:style>
  <w:style w:type="character" w:customStyle="1" w:styleId="1f2">
    <w:name w:val="Сильное выделение1"/>
    <w:uiPriority w:val="99"/>
    <w:rsid w:val="00930991"/>
    <w:rPr>
      <w:b/>
      <w:bCs/>
      <w:i/>
      <w:iCs/>
      <w:color w:val="000000"/>
    </w:rPr>
  </w:style>
  <w:style w:type="character" w:customStyle="1" w:styleId="NoSpacingChar1">
    <w:name w:val="No Spacing Char1"/>
    <w:uiPriority w:val="99"/>
    <w:locked/>
    <w:rsid w:val="00930991"/>
    <w:rPr>
      <w:rFonts w:ascii="Calibri" w:hAnsi="Calibri" w:cs="Calibri" w:hint="default"/>
      <w:sz w:val="22"/>
      <w:szCs w:val="22"/>
      <w:lang w:val="ru-RU" w:eastAsia="en-US"/>
    </w:rPr>
  </w:style>
  <w:style w:type="character" w:customStyle="1" w:styleId="Heading4Char">
    <w:name w:val="Heading 4 Char"/>
    <w:uiPriority w:val="99"/>
    <w:locked/>
    <w:rsid w:val="00930991"/>
    <w:rPr>
      <w:b/>
      <w:bCs/>
      <w:sz w:val="28"/>
      <w:szCs w:val="28"/>
      <w:lang w:val="ru-RU" w:eastAsia="ru-RU"/>
    </w:rPr>
  </w:style>
  <w:style w:type="character" w:customStyle="1" w:styleId="Heading6Char">
    <w:name w:val="Heading 6 Char"/>
    <w:uiPriority w:val="99"/>
    <w:locked/>
    <w:rsid w:val="00930991"/>
    <w:rPr>
      <w:b/>
      <w:bCs/>
      <w:sz w:val="22"/>
      <w:szCs w:val="22"/>
      <w:lang w:val="ru-RU" w:eastAsia="ru-RU"/>
    </w:rPr>
  </w:style>
  <w:style w:type="character" w:customStyle="1" w:styleId="5a">
    <w:name w:val="Знак Знак5"/>
    <w:uiPriority w:val="99"/>
    <w:rsid w:val="00930991"/>
  </w:style>
  <w:style w:type="character" w:customStyle="1" w:styleId="121">
    <w:name w:val="Знак Знак12"/>
    <w:uiPriority w:val="99"/>
    <w:rsid w:val="00930991"/>
    <w:rPr>
      <w:sz w:val="24"/>
      <w:szCs w:val="24"/>
      <w:lang w:val="ru-RU" w:eastAsia="ru-RU"/>
    </w:rPr>
  </w:style>
  <w:style w:type="character" w:customStyle="1" w:styleId="62">
    <w:name w:val="Знак Знак6"/>
    <w:uiPriority w:val="99"/>
    <w:locked/>
    <w:rsid w:val="00930991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930991"/>
  </w:style>
  <w:style w:type="character" w:customStyle="1" w:styleId="WW-Absatz-Standardschriftart">
    <w:name w:val="WW-Absatz-Standardschriftart"/>
    <w:uiPriority w:val="99"/>
    <w:rsid w:val="00930991"/>
  </w:style>
  <w:style w:type="character" w:customStyle="1" w:styleId="Absatz-Standardschriftart">
    <w:name w:val="Absatz-Standardschriftart"/>
    <w:uiPriority w:val="99"/>
    <w:rsid w:val="00930991"/>
  </w:style>
  <w:style w:type="character" w:customStyle="1" w:styleId="BodyTextIndent2Char">
    <w:name w:val="Body Text Indent 2 Char"/>
    <w:uiPriority w:val="99"/>
    <w:locked/>
    <w:rsid w:val="00930991"/>
    <w:rPr>
      <w:rFonts w:ascii="Calibri" w:hAnsi="Calibri" w:cs="Calibri" w:hint="default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930991"/>
    <w:rPr>
      <w:lang w:val="ru-RU" w:eastAsia="ru-RU"/>
    </w:rPr>
  </w:style>
  <w:style w:type="character" w:customStyle="1" w:styleId="610">
    <w:name w:val="Знак Знак61"/>
    <w:uiPriority w:val="99"/>
    <w:locked/>
    <w:rsid w:val="00930991"/>
    <w:rPr>
      <w:rFonts w:ascii="Arial" w:hAnsi="Arial" w:cs="Arial" w:hint="default"/>
      <w:b/>
      <w:bCs/>
      <w:kern w:val="32"/>
      <w:sz w:val="32"/>
      <w:szCs w:val="32"/>
      <w:lang w:val="ru-RU" w:eastAsia="ru-RU"/>
    </w:rPr>
  </w:style>
  <w:style w:type="character" w:customStyle="1" w:styleId="TitleChar">
    <w:name w:val="Title Char"/>
    <w:uiPriority w:val="99"/>
    <w:locked/>
    <w:rsid w:val="00930991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Heading1Char1">
    <w:name w:val="Heading 1 Char1"/>
    <w:uiPriority w:val="99"/>
    <w:locked/>
    <w:rsid w:val="00930991"/>
    <w:rPr>
      <w:sz w:val="24"/>
      <w:szCs w:val="24"/>
    </w:rPr>
  </w:style>
  <w:style w:type="character" w:customStyle="1" w:styleId="FooterChar1">
    <w:name w:val="Footer Char1"/>
    <w:uiPriority w:val="99"/>
    <w:locked/>
    <w:rsid w:val="00930991"/>
  </w:style>
  <w:style w:type="character" w:customStyle="1" w:styleId="BodyTextIndent2Char1">
    <w:name w:val="Body Text Indent 2 Char1"/>
    <w:uiPriority w:val="99"/>
    <w:locked/>
    <w:rsid w:val="00930991"/>
    <w:rPr>
      <w:sz w:val="24"/>
      <w:szCs w:val="24"/>
    </w:rPr>
  </w:style>
  <w:style w:type="character" w:customStyle="1" w:styleId="highlightselected">
    <w:name w:val="highlight selected"/>
    <w:uiPriority w:val="99"/>
    <w:rsid w:val="00930991"/>
  </w:style>
  <w:style w:type="character" w:customStyle="1" w:styleId="1210">
    <w:name w:val="Знак Знак121"/>
    <w:uiPriority w:val="99"/>
    <w:rsid w:val="00930991"/>
    <w:rPr>
      <w:sz w:val="24"/>
      <w:szCs w:val="24"/>
      <w:lang w:val="ru-RU" w:eastAsia="ru-RU"/>
    </w:rPr>
  </w:style>
  <w:style w:type="character" w:customStyle="1" w:styleId="9">
    <w:name w:val="Знак Знак9"/>
    <w:uiPriority w:val="99"/>
    <w:locked/>
    <w:rsid w:val="00930991"/>
    <w:rPr>
      <w:b/>
      <w:bCs/>
      <w:sz w:val="28"/>
      <w:szCs w:val="28"/>
      <w:lang w:val="ru-RU" w:eastAsia="ru-RU"/>
    </w:rPr>
  </w:style>
  <w:style w:type="character" w:customStyle="1" w:styleId="80">
    <w:name w:val="Знак Знак8"/>
    <w:uiPriority w:val="99"/>
    <w:locked/>
    <w:rsid w:val="00930991"/>
    <w:rPr>
      <w:b/>
      <w:bCs/>
      <w:i/>
      <w:iCs/>
      <w:sz w:val="26"/>
      <w:szCs w:val="26"/>
      <w:lang w:val="ru-RU" w:eastAsia="ru-RU"/>
    </w:rPr>
  </w:style>
  <w:style w:type="character" w:customStyle="1" w:styleId="620">
    <w:name w:val="Знак Знак62"/>
    <w:uiPriority w:val="99"/>
    <w:locked/>
    <w:rsid w:val="00930991"/>
    <w:rPr>
      <w:lang w:val="ru-RU" w:eastAsia="ru-RU"/>
    </w:rPr>
  </w:style>
  <w:style w:type="character" w:customStyle="1" w:styleId="511">
    <w:name w:val="Знак Знак51"/>
    <w:uiPriority w:val="99"/>
    <w:rsid w:val="00930991"/>
  </w:style>
  <w:style w:type="character" w:customStyle="1" w:styleId="3a">
    <w:name w:val="Знак Знак3"/>
    <w:uiPriority w:val="99"/>
    <w:locked/>
    <w:rsid w:val="00930991"/>
    <w:rPr>
      <w:sz w:val="24"/>
      <w:szCs w:val="24"/>
      <w:lang w:val="ru-RU" w:eastAsia="ru-RU"/>
    </w:rPr>
  </w:style>
  <w:style w:type="character" w:customStyle="1" w:styleId="affff4">
    <w:name w:val="Знак Знак"/>
    <w:uiPriority w:val="99"/>
    <w:locked/>
    <w:rsid w:val="00930991"/>
    <w:rPr>
      <w:b/>
      <w:bCs/>
      <w:color w:val="000000"/>
      <w:spacing w:val="-3"/>
      <w:sz w:val="22"/>
      <w:szCs w:val="22"/>
      <w:lang w:val="ru-RU" w:eastAsia="ru-RU"/>
    </w:rPr>
  </w:style>
  <w:style w:type="character" w:customStyle="1" w:styleId="Heading1Char2">
    <w:name w:val="Heading 1 Char2"/>
    <w:uiPriority w:val="99"/>
    <w:locked/>
    <w:rsid w:val="00930991"/>
    <w:rPr>
      <w:sz w:val="24"/>
      <w:szCs w:val="24"/>
    </w:rPr>
  </w:style>
  <w:style w:type="character" w:customStyle="1" w:styleId="FooterChar2">
    <w:name w:val="Footer Char2"/>
    <w:uiPriority w:val="99"/>
    <w:locked/>
    <w:rsid w:val="00930991"/>
  </w:style>
  <w:style w:type="character" w:customStyle="1" w:styleId="114">
    <w:name w:val="Сильное выделение11"/>
    <w:uiPriority w:val="99"/>
    <w:rsid w:val="00930991"/>
    <w:rPr>
      <w:b/>
      <w:bCs/>
      <w:i/>
      <w:iCs/>
      <w:color w:val="000000"/>
    </w:rPr>
  </w:style>
  <w:style w:type="character" w:customStyle="1" w:styleId="2f0">
    <w:name w:val="Сильное выделение2"/>
    <w:uiPriority w:val="99"/>
    <w:rsid w:val="00930991"/>
    <w:rPr>
      <w:b/>
      <w:bCs/>
      <w:i/>
      <w:iCs/>
      <w:color w:val="000000"/>
    </w:rPr>
  </w:style>
  <w:style w:type="character" w:customStyle="1" w:styleId="122">
    <w:name w:val="Знак Знак122"/>
    <w:uiPriority w:val="99"/>
    <w:locked/>
    <w:rsid w:val="00930991"/>
    <w:rPr>
      <w:sz w:val="24"/>
      <w:szCs w:val="24"/>
    </w:rPr>
  </w:style>
  <w:style w:type="character" w:customStyle="1" w:styleId="115">
    <w:name w:val="Знак Знак11"/>
    <w:uiPriority w:val="99"/>
    <w:locked/>
    <w:rsid w:val="00930991"/>
    <w:rPr>
      <w:sz w:val="24"/>
      <w:szCs w:val="24"/>
    </w:rPr>
  </w:style>
  <w:style w:type="character" w:customStyle="1" w:styleId="100">
    <w:name w:val="Знак Знак10"/>
    <w:uiPriority w:val="99"/>
    <w:locked/>
    <w:rsid w:val="00930991"/>
    <w:rPr>
      <w:b/>
      <w:bCs/>
      <w:sz w:val="40"/>
      <w:szCs w:val="40"/>
    </w:rPr>
  </w:style>
  <w:style w:type="character" w:customStyle="1" w:styleId="91">
    <w:name w:val="Знак Знак91"/>
    <w:uiPriority w:val="99"/>
    <w:locked/>
    <w:rsid w:val="00930991"/>
    <w:rPr>
      <w:rFonts w:ascii="Calibri" w:hAnsi="Calibri" w:cs="Calibri" w:hint="default"/>
      <w:b/>
      <w:bCs/>
      <w:sz w:val="28"/>
      <w:szCs w:val="28"/>
    </w:rPr>
  </w:style>
  <w:style w:type="character" w:customStyle="1" w:styleId="81">
    <w:name w:val="Знак Знак81"/>
    <w:uiPriority w:val="99"/>
    <w:locked/>
    <w:rsid w:val="00930991"/>
    <w:rPr>
      <w:b/>
      <w:bCs/>
      <w:i/>
      <w:iCs/>
      <w:sz w:val="26"/>
      <w:szCs w:val="26"/>
    </w:rPr>
  </w:style>
  <w:style w:type="character" w:customStyle="1" w:styleId="70">
    <w:name w:val="Знак Знак7"/>
    <w:uiPriority w:val="99"/>
    <w:locked/>
    <w:rsid w:val="00930991"/>
    <w:rPr>
      <w:b/>
      <w:bCs/>
      <w:sz w:val="22"/>
      <w:szCs w:val="22"/>
    </w:rPr>
  </w:style>
  <w:style w:type="character" w:customStyle="1" w:styleId="63">
    <w:name w:val="Знак Знак63"/>
    <w:uiPriority w:val="99"/>
    <w:locked/>
    <w:rsid w:val="00930991"/>
  </w:style>
  <w:style w:type="character" w:customStyle="1" w:styleId="520">
    <w:name w:val="Знак Знак52"/>
    <w:uiPriority w:val="99"/>
    <w:locked/>
    <w:rsid w:val="00930991"/>
  </w:style>
  <w:style w:type="character" w:customStyle="1" w:styleId="311">
    <w:name w:val="Знак Знак31"/>
    <w:uiPriority w:val="99"/>
    <w:locked/>
    <w:rsid w:val="00930991"/>
    <w:rPr>
      <w:sz w:val="28"/>
      <w:szCs w:val="28"/>
    </w:rPr>
  </w:style>
  <w:style w:type="character" w:customStyle="1" w:styleId="2f1">
    <w:name w:val="Знак Знак2"/>
    <w:uiPriority w:val="99"/>
    <w:locked/>
    <w:rsid w:val="00930991"/>
    <w:rPr>
      <w:sz w:val="24"/>
      <w:szCs w:val="24"/>
    </w:rPr>
  </w:style>
  <w:style w:type="character" w:customStyle="1" w:styleId="1f3">
    <w:name w:val="Знак Знак1"/>
    <w:uiPriority w:val="99"/>
    <w:locked/>
    <w:rsid w:val="00930991"/>
  </w:style>
  <w:style w:type="character" w:customStyle="1" w:styleId="131">
    <w:name w:val="Знак Знак13"/>
    <w:uiPriority w:val="99"/>
    <w:locked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b">
    <w:name w:val="Сильное выделение3"/>
    <w:uiPriority w:val="99"/>
    <w:rsid w:val="00930991"/>
    <w:rPr>
      <w:b/>
      <w:bCs/>
      <w:i/>
      <w:iCs/>
      <w:color w:val="000000"/>
    </w:rPr>
  </w:style>
  <w:style w:type="character" w:customStyle="1" w:styleId="123">
    <w:name w:val="Знак Знак123"/>
    <w:uiPriority w:val="99"/>
    <w:locked/>
    <w:rsid w:val="00930991"/>
    <w:rPr>
      <w:sz w:val="24"/>
      <w:szCs w:val="24"/>
    </w:rPr>
  </w:style>
  <w:style w:type="character" w:customStyle="1" w:styleId="1110">
    <w:name w:val="Знак Знак111"/>
    <w:uiPriority w:val="99"/>
    <w:locked/>
    <w:rsid w:val="00930991"/>
    <w:rPr>
      <w:sz w:val="24"/>
      <w:szCs w:val="24"/>
    </w:rPr>
  </w:style>
  <w:style w:type="character" w:customStyle="1" w:styleId="101">
    <w:name w:val="Знак Знак101"/>
    <w:uiPriority w:val="99"/>
    <w:locked/>
    <w:rsid w:val="00930991"/>
    <w:rPr>
      <w:b/>
      <w:bCs/>
      <w:sz w:val="40"/>
      <w:szCs w:val="40"/>
    </w:rPr>
  </w:style>
  <w:style w:type="character" w:customStyle="1" w:styleId="92">
    <w:name w:val="Знак Знак92"/>
    <w:uiPriority w:val="99"/>
    <w:locked/>
    <w:rsid w:val="00930991"/>
    <w:rPr>
      <w:rFonts w:ascii="Calibri" w:hAnsi="Calibri" w:cs="Calibri" w:hint="default"/>
      <w:b/>
      <w:bCs/>
      <w:sz w:val="28"/>
      <w:szCs w:val="28"/>
    </w:rPr>
  </w:style>
  <w:style w:type="character" w:customStyle="1" w:styleId="82">
    <w:name w:val="Знак Знак82"/>
    <w:uiPriority w:val="99"/>
    <w:locked/>
    <w:rsid w:val="00930991"/>
    <w:rPr>
      <w:b/>
      <w:bCs/>
      <w:i/>
      <w:iCs/>
      <w:sz w:val="26"/>
      <w:szCs w:val="26"/>
    </w:rPr>
  </w:style>
  <w:style w:type="character" w:customStyle="1" w:styleId="71">
    <w:name w:val="Знак Знак71"/>
    <w:uiPriority w:val="99"/>
    <w:locked/>
    <w:rsid w:val="00930991"/>
    <w:rPr>
      <w:b/>
      <w:bCs/>
      <w:sz w:val="22"/>
      <w:szCs w:val="22"/>
    </w:rPr>
  </w:style>
  <w:style w:type="character" w:customStyle="1" w:styleId="64">
    <w:name w:val="Знак Знак64"/>
    <w:uiPriority w:val="99"/>
    <w:locked/>
    <w:rsid w:val="00930991"/>
  </w:style>
  <w:style w:type="character" w:customStyle="1" w:styleId="530">
    <w:name w:val="Знак Знак53"/>
    <w:uiPriority w:val="99"/>
    <w:locked/>
    <w:rsid w:val="00930991"/>
  </w:style>
  <w:style w:type="character" w:customStyle="1" w:styleId="320">
    <w:name w:val="Знак Знак32"/>
    <w:uiPriority w:val="99"/>
    <w:locked/>
    <w:rsid w:val="00930991"/>
    <w:rPr>
      <w:sz w:val="28"/>
      <w:szCs w:val="28"/>
    </w:rPr>
  </w:style>
  <w:style w:type="character" w:customStyle="1" w:styleId="212">
    <w:name w:val="Знак Знак21"/>
    <w:uiPriority w:val="99"/>
    <w:locked/>
    <w:rsid w:val="00930991"/>
    <w:rPr>
      <w:sz w:val="24"/>
      <w:szCs w:val="24"/>
    </w:rPr>
  </w:style>
  <w:style w:type="character" w:customStyle="1" w:styleId="150">
    <w:name w:val="Знак Знак15"/>
    <w:uiPriority w:val="99"/>
    <w:locked/>
    <w:rsid w:val="00930991"/>
  </w:style>
  <w:style w:type="character" w:customStyle="1" w:styleId="141">
    <w:name w:val="Знак Знак14"/>
    <w:uiPriority w:val="99"/>
    <w:locked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4">
    <w:name w:val="Знак Знак124"/>
    <w:uiPriority w:val="99"/>
    <w:locked/>
    <w:rsid w:val="00930991"/>
    <w:rPr>
      <w:sz w:val="24"/>
      <w:szCs w:val="24"/>
    </w:rPr>
  </w:style>
  <w:style w:type="character" w:customStyle="1" w:styleId="1120">
    <w:name w:val="Знак Знак112"/>
    <w:uiPriority w:val="99"/>
    <w:locked/>
    <w:rsid w:val="00930991"/>
    <w:rPr>
      <w:sz w:val="24"/>
      <w:szCs w:val="24"/>
    </w:rPr>
  </w:style>
  <w:style w:type="character" w:customStyle="1" w:styleId="102">
    <w:name w:val="Знак Знак102"/>
    <w:uiPriority w:val="99"/>
    <w:locked/>
    <w:rsid w:val="00930991"/>
    <w:rPr>
      <w:b/>
      <w:bCs/>
      <w:sz w:val="40"/>
      <w:szCs w:val="40"/>
    </w:rPr>
  </w:style>
  <w:style w:type="character" w:customStyle="1" w:styleId="93">
    <w:name w:val="Знак Знак93"/>
    <w:uiPriority w:val="99"/>
    <w:locked/>
    <w:rsid w:val="00930991"/>
    <w:rPr>
      <w:rFonts w:ascii="Calibri" w:hAnsi="Calibri" w:cs="Calibri" w:hint="default"/>
      <w:b/>
      <w:bCs/>
      <w:sz w:val="28"/>
      <w:szCs w:val="28"/>
    </w:rPr>
  </w:style>
  <w:style w:type="character" w:customStyle="1" w:styleId="83">
    <w:name w:val="Знак Знак83"/>
    <w:uiPriority w:val="99"/>
    <w:locked/>
    <w:rsid w:val="00930991"/>
    <w:rPr>
      <w:b/>
      <w:bCs/>
      <w:i/>
      <w:iCs/>
      <w:sz w:val="26"/>
      <w:szCs w:val="26"/>
    </w:rPr>
  </w:style>
  <w:style w:type="character" w:customStyle="1" w:styleId="72">
    <w:name w:val="Знак Знак72"/>
    <w:uiPriority w:val="99"/>
    <w:locked/>
    <w:rsid w:val="00930991"/>
    <w:rPr>
      <w:b/>
      <w:bCs/>
      <w:sz w:val="22"/>
      <w:szCs w:val="22"/>
    </w:rPr>
  </w:style>
  <w:style w:type="character" w:customStyle="1" w:styleId="65">
    <w:name w:val="Знак Знак65"/>
    <w:uiPriority w:val="99"/>
    <w:locked/>
    <w:rsid w:val="00930991"/>
  </w:style>
  <w:style w:type="character" w:customStyle="1" w:styleId="540">
    <w:name w:val="Знак Знак54"/>
    <w:uiPriority w:val="99"/>
    <w:locked/>
    <w:rsid w:val="00930991"/>
  </w:style>
  <w:style w:type="character" w:customStyle="1" w:styleId="330">
    <w:name w:val="Знак Знак33"/>
    <w:uiPriority w:val="99"/>
    <w:locked/>
    <w:rsid w:val="00930991"/>
    <w:rPr>
      <w:sz w:val="28"/>
      <w:szCs w:val="28"/>
    </w:rPr>
  </w:style>
  <w:style w:type="character" w:customStyle="1" w:styleId="220">
    <w:name w:val="Знак Знак22"/>
    <w:uiPriority w:val="99"/>
    <w:locked/>
    <w:rsid w:val="00930991"/>
    <w:rPr>
      <w:sz w:val="24"/>
      <w:szCs w:val="24"/>
    </w:rPr>
  </w:style>
  <w:style w:type="character" w:customStyle="1" w:styleId="170">
    <w:name w:val="Знак Знак17"/>
    <w:uiPriority w:val="99"/>
    <w:locked/>
    <w:rsid w:val="00930991"/>
  </w:style>
  <w:style w:type="character" w:customStyle="1" w:styleId="160">
    <w:name w:val="Знак Знак16"/>
    <w:uiPriority w:val="99"/>
    <w:locked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125">
    <w:name w:val="Знак Знак125"/>
    <w:uiPriority w:val="99"/>
    <w:locked/>
    <w:rsid w:val="00930991"/>
    <w:rPr>
      <w:sz w:val="24"/>
      <w:szCs w:val="24"/>
    </w:rPr>
  </w:style>
  <w:style w:type="character" w:customStyle="1" w:styleId="1130">
    <w:name w:val="Знак Знак113"/>
    <w:uiPriority w:val="99"/>
    <w:locked/>
    <w:rsid w:val="00930991"/>
    <w:rPr>
      <w:sz w:val="24"/>
      <w:szCs w:val="24"/>
    </w:rPr>
  </w:style>
  <w:style w:type="character" w:customStyle="1" w:styleId="103">
    <w:name w:val="Знак Знак103"/>
    <w:uiPriority w:val="99"/>
    <w:locked/>
    <w:rsid w:val="00930991"/>
    <w:rPr>
      <w:b/>
      <w:bCs/>
      <w:sz w:val="40"/>
      <w:szCs w:val="40"/>
    </w:rPr>
  </w:style>
  <w:style w:type="character" w:customStyle="1" w:styleId="94">
    <w:name w:val="Знак Знак94"/>
    <w:uiPriority w:val="99"/>
    <w:locked/>
    <w:rsid w:val="00930991"/>
    <w:rPr>
      <w:rFonts w:ascii="Calibri" w:hAnsi="Calibri" w:cs="Calibri" w:hint="default"/>
      <w:b/>
      <w:bCs/>
      <w:sz w:val="28"/>
      <w:szCs w:val="28"/>
    </w:rPr>
  </w:style>
  <w:style w:type="character" w:customStyle="1" w:styleId="84">
    <w:name w:val="Знак Знак84"/>
    <w:uiPriority w:val="99"/>
    <w:locked/>
    <w:rsid w:val="00930991"/>
    <w:rPr>
      <w:b/>
      <w:bCs/>
      <w:i/>
      <w:iCs/>
      <w:sz w:val="26"/>
      <w:szCs w:val="26"/>
    </w:rPr>
  </w:style>
  <w:style w:type="character" w:customStyle="1" w:styleId="73">
    <w:name w:val="Знак Знак73"/>
    <w:uiPriority w:val="99"/>
    <w:locked/>
    <w:rsid w:val="00930991"/>
    <w:rPr>
      <w:b/>
      <w:bCs/>
      <w:sz w:val="22"/>
      <w:szCs w:val="22"/>
    </w:rPr>
  </w:style>
  <w:style w:type="character" w:customStyle="1" w:styleId="66">
    <w:name w:val="Знак Знак66"/>
    <w:uiPriority w:val="99"/>
    <w:locked/>
    <w:rsid w:val="00930991"/>
  </w:style>
  <w:style w:type="character" w:customStyle="1" w:styleId="550">
    <w:name w:val="Знак Знак55"/>
    <w:uiPriority w:val="99"/>
    <w:locked/>
    <w:rsid w:val="00930991"/>
  </w:style>
  <w:style w:type="character" w:customStyle="1" w:styleId="340">
    <w:name w:val="Знак Знак34"/>
    <w:uiPriority w:val="99"/>
    <w:locked/>
    <w:rsid w:val="00930991"/>
    <w:rPr>
      <w:sz w:val="28"/>
      <w:szCs w:val="28"/>
    </w:rPr>
  </w:style>
  <w:style w:type="character" w:customStyle="1" w:styleId="230">
    <w:name w:val="Знак Знак23"/>
    <w:uiPriority w:val="99"/>
    <w:locked/>
    <w:rsid w:val="00930991"/>
    <w:rPr>
      <w:sz w:val="24"/>
      <w:szCs w:val="24"/>
    </w:rPr>
  </w:style>
  <w:style w:type="character" w:customStyle="1" w:styleId="190">
    <w:name w:val="Знак Знак19"/>
    <w:uiPriority w:val="99"/>
    <w:locked/>
    <w:rsid w:val="00930991"/>
  </w:style>
  <w:style w:type="character" w:customStyle="1" w:styleId="180">
    <w:name w:val="Знак Знак18"/>
    <w:uiPriority w:val="99"/>
    <w:locked/>
    <w:rsid w:val="00930991"/>
    <w:rPr>
      <w:b/>
      <w:bCs/>
      <w:color w:val="000000"/>
      <w:spacing w:val="-3"/>
      <w:sz w:val="22"/>
      <w:szCs w:val="22"/>
      <w:shd w:val="clear" w:color="auto" w:fill="FFFFFF"/>
    </w:rPr>
  </w:style>
  <w:style w:type="paragraph" w:styleId="affff5">
    <w:name w:val="Revision"/>
    <w:uiPriority w:val="99"/>
    <w:semiHidden/>
    <w:rsid w:val="00930991"/>
  </w:style>
  <w:style w:type="character" w:customStyle="1" w:styleId="45">
    <w:name w:val="Знак Знак4"/>
    <w:uiPriority w:val="99"/>
    <w:semiHidden/>
    <w:locked/>
    <w:rsid w:val="00930991"/>
    <w:rPr>
      <w:rFonts w:ascii="Tahoma" w:hAnsi="Tahoma" w:cs="Tahoma" w:hint="default"/>
      <w:sz w:val="16"/>
      <w:szCs w:val="16"/>
    </w:rPr>
  </w:style>
  <w:style w:type="character" w:customStyle="1" w:styleId="2f2">
    <w:name w:val="Основной шрифт абзаца2"/>
    <w:uiPriority w:val="99"/>
    <w:semiHidden/>
    <w:rsid w:val="00930991"/>
    <w:rPr>
      <w:sz w:val="20"/>
      <w:szCs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930991"/>
    <w:rPr>
      <w:rFonts w:ascii="Times New Roman" w:hAnsi="Times New Roman" w:cs="Times New Roman" w:hint="default"/>
      <w:sz w:val="20"/>
      <w:szCs w:val="20"/>
    </w:rPr>
  </w:style>
  <w:style w:type="character" w:customStyle="1" w:styleId="1f4">
    <w:name w:val="Верхний колонтитул Знак1"/>
    <w:uiPriority w:val="99"/>
    <w:semiHidden/>
    <w:rsid w:val="00930991"/>
    <w:rPr>
      <w:sz w:val="24"/>
      <w:szCs w:val="24"/>
    </w:rPr>
  </w:style>
  <w:style w:type="character" w:customStyle="1" w:styleId="1f5">
    <w:name w:val="Нижний колонтитул Знак1"/>
    <w:uiPriority w:val="99"/>
    <w:semiHidden/>
    <w:rsid w:val="00930991"/>
    <w:rPr>
      <w:sz w:val="24"/>
      <w:szCs w:val="24"/>
    </w:rPr>
  </w:style>
  <w:style w:type="character" w:customStyle="1" w:styleId="410">
    <w:name w:val="Знак Знак41"/>
    <w:uiPriority w:val="99"/>
    <w:semiHidden/>
    <w:locked/>
    <w:rsid w:val="00930991"/>
    <w:rPr>
      <w:rFonts w:ascii="Tahoma" w:hAnsi="Tahoma" w:cs="Tahoma" w:hint="default"/>
      <w:sz w:val="16"/>
      <w:szCs w:val="16"/>
    </w:rPr>
  </w:style>
  <w:style w:type="character" w:customStyle="1" w:styleId="420">
    <w:name w:val="Знак Знак42"/>
    <w:uiPriority w:val="99"/>
    <w:semiHidden/>
    <w:locked/>
    <w:rsid w:val="00930991"/>
    <w:rPr>
      <w:rFonts w:ascii="Tahoma" w:hAnsi="Tahoma" w:cs="Tahoma" w:hint="default"/>
      <w:sz w:val="16"/>
      <w:szCs w:val="16"/>
    </w:rPr>
  </w:style>
  <w:style w:type="character" w:customStyle="1" w:styleId="430">
    <w:name w:val="Знак Знак43"/>
    <w:uiPriority w:val="99"/>
    <w:semiHidden/>
    <w:locked/>
    <w:rsid w:val="00930991"/>
    <w:rPr>
      <w:rFonts w:ascii="Tahoma" w:hAnsi="Tahoma" w:cs="Tahoma" w:hint="default"/>
      <w:sz w:val="16"/>
      <w:szCs w:val="16"/>
    </w:rPr>
  </w:style>
  <w:style w:type="table" w:customStyle="1" w:styleId="213">
    <w:name w:val="Сетка таблицы21"/>
    <w:uiPriority w:val="99"/>
    <w:rsid w:val="0093099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93099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6">
    <w:name w:val="Нет списка1"/>
    <w:next w:val="a3"/>
    <w:uiPriority w:val="99"/>
    <w:semiHidden/>
    <w:unhideWhenUsed/>
    <w:rsid w:val="00930991"/>
  </w:style>
  <w:style w:type="character" w:styleId="affff6">
    <w:name w:val="Intense Emphasis"/>
    <w:uiPriority w:val="21"/>
    <w:qFormat/>
    <w:rsid w:val="00930991"/>
    <w:rPr>
      <w:b/>
      <w:bCs/>
      <w:i/>
      <w:iCs/>
      <w:color w:val="4F81BD"/>
    </w:rPr>
  </w:style>
  <w:style w:type="numbering" w:customStyle="1" w:styleId="2f3">
    <w:name w:val="Нет списка2"/>
    <w:next w:val="a3"/>
    <w:uiPriority w:val="99"/>
    <w:semiHidden/>
    <w:unhideWhenUsed/>
    <w:rsid w:val="00930991"/>
  </w:style>
  <w:style w:type="table" w:customStyle="1" w:styleId="1121">
    <w:name w:val="Сетка таблицы112"/>
    <w:uiPriority w:val="99"/>
    <w:rsid w:val="0093099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basedOn w:val="a2"/>
    <w:next w:val="ab"/>
    <w:uiPriority w:val="99"/>
    <w:rsid w:val="009309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93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"/>
    <w:next w:val="a3"/>
    <w:uiPriority w:val="99"/>
    <w:semiHidden/>
    <w:unhideWhenUsed/>
    <w:rsid w:val="00930991"/>
  </w:style>
  <w:style w:type="character" w:customStyle="1" w:styleId="CharStyle12">
    <w:name w:val="Char Style 12"/>
    <w:link w:val="Style11"/>
    <w:rsid w:val="00930991"/>
    <w:rPr>
      <w:sz w:val="23"/>
      <w:szCs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930991"/>
    <w:pPr>
      <w:shd w:val="clear" w:color="auto" w:fill="FFFFFF"/>
      <w:spacing w:line="296" w:lineRule="exact"/>
      <w:jc w:val="both"/>
    </w:pPr>
    <w:rPr>
      <w:sz w:val="23"/>
      <w:szCs w:val="23"/>
    </w:rPr>
  </w:style>
  <w:style w:type="paragraph" w:customStyle="1" w:styleId="ConsPlusTextList">
    <w:name w:val="ConsPlusTextList"/>
    <w:uiPriority w:val="99"/>
    <w:rsid w:val="00930991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930991"/>
  </w:style>
  <w:style w:type="character" w:customStyle="1" w:styleId="affff8">
    <w:name w:val="Текст концевой сноски Знак"/>
    <w:basedOn w:val="a1"/>
    <w:link w:val="affff7"/>
    <w:uiPriority w:val="99"/>
    <w:rsid w:val="00930991"/>
  </w:style>
  <w:style w:type="character" w:styleId="affff9">
    <w:name w:val="endnote reference"/>
    <w:rsid w:val="00930991"/>
    <w:rPr>
      <w:vertAlign w:val="superscript"/>
    </w:rPr>
  </w:style>
  <w:style w:type="paragraph" w:customStyle="1" w:styleId="200">
    <w:name w:val="Знак Знак20"/>
    <w:basedOn w:val="a0"/>
    <w:uiPriority w:val="99"/>
    <w:rsid w:val="009309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93099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93099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43</Pages>
  <Words>8788</Words>
  <Characters>50096</Characters>
  <Application>Microsoft Office Word</Application>
  <DocSecurity>4</DocSecurity>
  <Lines>417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/>
      <vt:lpstr>________________</vt:lpstr>
      <vt:lpstr/>
      <vt:lpstr/>
      <vt:lpstr>________________</vt:lpstr>
    </vt:vector>
  </TitlesOfParts>
  <Company>Elcom Ltd</Company>
  <LinksUpToDate>false</LinksUpToDate>
  <CharactersWithSpaces>58767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Шорохова Е. Г.</cp:lastModifiedBy>
  <cp:revision>2</cp:revision>
  <cp:lastPrinted>2020-04-24T09:09:00Z</cp:lastPrinted>
  <dcterms:created xsi:type="dcterms:W3CDTF">2020-04-28T06:34:00Z</dcterms:created>
  <dcterms:modified xsi:type="dcterms:W3CDTF">2020-04-28T06:34:00Z</dcterms:modified>
</cp:coreProperties>
</file>