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4A5B3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 мая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4A5B3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327-пП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г.Пенза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213EF4" w:rsidRPr="0067428E" w:rsidRDefault="00213EF4" w:rsidP="00213EF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67428E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67428E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67428E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годы", утвержденную постановлением Правительства Пензенской области</w:t>
      </w:r>
    </w:p>
    <w:p w:rsidR="00213EF4" w:rsidRPr="0067428E" w:rsidRDefault="00213EF4" w:rsidP="00213EF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67428E">
        <w:rPr>
          <w:b/>
          <w:bCs/>
          <w:sz w:val="28"/>
          <w:szCs w:val="28"/>
        </w:rPr>
        <w:t>от 01.11.2013 № 811-пП (с последующими изменениями)</w:t>
      </w:r>
    </w:p>
    <w:p w:rsidR="00213EF4" w:rsidRPr="0067428E" w:rsidRDefault="00213EF4" w:rsidP="00213EF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213EF4" w:rsidRPr="0067428E" w:rsidRDefault="00213EF4" w:rsidP="00213EF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213EF4" w:rsidRPr="0067428E" w:rsidRDefault="00213EF4" w:rsidP="00D12A9C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7428E">
        <w:rPr>
          <w:sz w:val="28"/>
          <w:szCs w:val="28"/>
        </w:rPr>
        <w:t xml:space="preserve">Руководствуясь </w:t>
      </w:r>
      <w:r w:rsidRPr="0067428E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</w:t>
      </w:r>
      <w:r w:rsidRPr="0067428E">
        <w:rPr>
          <w:bCs/>
          <w:sz w:val="28"/>
          <w:szCs w:val="28"/>
        </w:rPr>
        <w:br/>
        <w:t xml:space="preserve">2021 годов" </w:t>
      </w:r>
      <w:r w:rsidRPr="0067428E">
        <w:rPr>
          <w:sz w:val="28"/>
          <w:szCs w:val="28"/>
        </w:rPr>
        <w:t xml:space="preserve">и </w:t>
      </w:r>
      <w:r w:rsidRPr="0067428E">
        <w:rPr>
          <w:bCs/>
          <w:sz w:val="28"/>
          <w:szCs w:val="28"/>
        </w:rPr>
        <w:t xml:space="preserve">Законом Пензенской области </w:t>
      </w:r>
      <w:r w:rsidRPr="0067428E">
        <w:rPr>
          <w:sz w:val="28"/>
          <w:szCs w:val="28"/>
        </w:rPr>
        <w:t xml:space="preserve">от </w:t>
      </w:r>
      <w:r w:rsidRPr="0067428E">
        <w:rPr>
          <w:bCs/>
          <w:sz w:val="28"/>
          <w:szCs w:val="28"/>
        </w:rPr>
        <w:t xml:space="preserve">22.12.2005 № 906-ЗПО </w:t>
      </w:r>
      <w:r w:rsidRPr="0067428E">
        <w:rPr>
          <w:bCs/>
          <w:sz w:val="28"/>
          <w:szCs w:val="28"/>
        </w:rPr>
        <w:br/>
        <w:t xml:space="preserve">"О Правительстве Пензенской области" </w:t>
      </w:r>
      <w:r w:rsidRPr="0067428E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67428E">
        <w:rPr>
          <w:b/>
          <w:sz w:val="28"/>
          <w:szCs w:val="28"/>
        </w:rPr>
        <w:t>п о с т а н о в л я е т:</w:t>
      </w:r>
    </w:p>
    <w:p w:rsidR="00213EF4" w:rsidRPr="0067428E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67428E">
        <w:rPr>
          <w:sz w:val="28"/>
          <w:szCs w:val="28"/>
        </w:rPr>
        <w:t xml:space="preserve"> жильем и коммунальными услугами населения Пензенской области на 2014 - 2022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67428E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67428E">
        <w:rPr>
          <w:sz w:val="28"/>
          <w:szCs w:val="28"/>
        </w:rPr>
        <w:t xml:space="preserve"> изменениями), следующие изменения:</w:t>
      </w:r>
    </w:p>
    <w:p w:rsidR="00213EF4" w:rsidRPr="0067428E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 xml:space="preserve">1.1. </w:t>
      </w:r>
      <w:r w:rsidRPr="00C4417E">
        <w:rPr>
          <w:spacing w:val="-4"/>
          <w:sz w:val="28"/>
          <w:szCs w:val="28"/>
        </w:rPr>
        <w:t xml:space="preserve">в разделе </w:t>
      </w:r>
      <w:r w:rsidR="004303D5">
        <w:rPr>
          <w:spacing w:val="-4"/>
          <w:sz w:val="28"/>
          <w:szCs w:val="28"/>
        </w:rPr>
        <w:t>"</w:t>
      </w:r>
      <w:r w:rsidRPr="00C4417E">
        <w:rPr>
          <w:spacing w:val="-4"/>
          <w:sz w:val="28"/>
          <w:szCs w:val="28"/>
        </w:rPr>
        <w:t>Порядок предоставления субсидий из бюджета Пензенской</w:t>
      </w:r>
      <w:r w:rsidRPr="0067428E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1</w:t>
      </w:r>
      <w:r w:rsidR="004303D5">
        <w:rPr>
          <w:sz w:val="28"/>
          <w:szCs w:val="28"/>
        </w:rPr>
        <w:t>"</w:t>
      </w:r>
      <w:r w:rsidRPr="0067428E">
        <w:rPr>
          <w:sz w:val="28"/>
          <w:szCs w:val="28"/>
        </w:rPr>
        <w:t>:</w:t>
      </w:r>
    </w:p>
    <w:p w:rsidR="00213EF4" w:rsidRPr="0067428E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>1.1.</w:t>
      </w:r>
      <w:r w:rsidR="00D12A9C">
        <w:rPr>
          <w:sz w:val="28"/>
          <w:szCs w:val="28"/>
        </w:rPr>
        <w:t>1</w:t>
      </w:r>
      <w:r w:rsidRPr="0067428E">
        <w:rPr>
          <w:sz w:val="28"/>
          <w:szCs w:val="28"/>
        </w:rPr>
        <w:t xml:space="preserve">. подпункт </w:t>
      </w:r>
      <w:r w:rsidR="004303D5">
        <w:rPr>
          <w:sz w:val="28"/>
          <w:szCs w:val="28"/>
        </w:rPr>
        <w:t>"</w:t>
      </w:r>
      <w:r w:rsidRPr="0067428E">
        <w:rPr>
          <w:sz w:val="28"/>
          <w:szCs w:val="28"/>
        </w:rPr>
        <w:t>а</w:t>
      </w:r>
      <w:r w:rsidR="004303D5">
        <w:rPr>
          <w:sz w:val="28"/>
          <w:szCs w:val="28"/>
        </w:rPr>
        <w:t>"</w:t>
      </w:r>
      <w:r w:rsidRPr="0067428E">
        <w:rPr>
          <w:sz w:val="28"/>
          <w:szCs w:val="28"/>
        </w:rPr>
        <w:t xml:space="preserve"> пункта 3 изложить в следующей редакции:</w:t>
      </w:r>
    </w:p>
    <w:p w:rsidR="00213EF4" w:rsidRPr="0067428E" w:rsidRDefault="004303D5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213EF4" w:rsidRPr="0067428E">
        <w:rPr>
          <w:sz w:val="28"/>
          <w:szCs w:val="28"/>
        </w:rPr>
        <w:t>а) основное мероприятие "Водоотведение":</w:t>
      </w:r>
    </w:p>
    <w:p w:rsidR="00213EF4" w:rsidRPr="0067428E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>- по мероприятиям "Капитальный ремонт и ремонт сетей и сооружений водоотведения в населенных пунктах Пензенской области" - в объеме не более 50% сметной стоимости работ, а в случае угрозы экологической катастрофы и введения на территории муниципального образования режима ЧС (чрезвычайной ситуации) - в объеме не более 70% сметной стоимости работ;</w:t>
      </w:r>
    </w:p>
    <w:p w:rsidR="00213EF4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>-</w:t>
      </w:r>
      <w:r w:rsidRPr="0067428E">
        <w:t xml:space="preserve"> </w:t>
      </w:r>
      <w:r w:rsidRPr="0067428E">
        <w:rPr>
          <w:sz w:val="28"/>
          <w:szCs w:val="28"/>
        </w:rPr>
        <w:t>по мероприятиям "Строительство и реконструкция сетей и сооружений водоотведения в населенных пунктах Пензенской области" - в объеме не более 70% сметной стоимости работ;</w:t>
      </w:r>
      <w:r w:rsidR="004303D5">
        <w:rPr>
          <w:sz w:val="28"/>
          <w:szCs w:val="28"/>
        </w:rPr>
        <w:t>"</w:t>
      </w:r>
      <w:r w:rsidR="00746596">
        <w:rPr>
          <w:sz w:val="28"/>
          <w:szCs w:val="28"/>
        </w:rPr>
        <w:t>:</w:t>
      </w:r>
    </w:p>
    <w:p w:rsidR="00D12A9C" w:rsidRDefault="00D12A9C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3EF4" w:rsidRPr="00BB1504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Pr="00165C64">
        <w:rPr>
          <w:sz w:val="28"/>
          <w:szCs w:val="28"/>
        </w:rPr>
        <w:t xml:space="preserve"> </w:t>
      </w:r>
      <w:r w:rsidRPr="00BB150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8</w:t>
      </w:r>
      <w:r w:rsidRPr="00BB1504">
        <w:rPr>
          <w:sz w:val="28"/>
          <w:szCs w:val="28"/>
        </w:rPr>
        <w:t xml:space="preserve">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мероприятий подпрограммы 1 в 201</w:t>
      </w:r>
      <w:r>
        <w:rPr>
          <w:bCs/>
          <w:sz w:val="28"/>
          <w:szCs w:val="28"/>
        </w:rPr>
        <w:t>9</w:t>
      </w:r>
      <w:r w:rsidRPr="00BB1504">
        <w:rPr>
          <w:bCs/>
          <w:sz w:val="28"/>
          <w:szCs w:val="28"/>
        </w:rPr>
        <w:t xml:space="preserve"> году</w:t>
      </w:r>
      <w:r w:rsidRPr="00BB1504">
        <w:rPr>
          <w:sz w:val="28"/>
          <w:szCs w:val="28"/>
        </w:rPr>
        <w:t>"</w:t>
      </w:r>
      <w:r w:rsidR="00746596">
        <w:rPr>
          <w:sz w:val="28"/>
          <w:szCs w:val="28"/>
        </w:rPr>
        <w:t xml:space="preserve"> к </w:t>
      </w:r>
      <w:r>
        <w:rPr>
          <w:sz w:val="28"/>
          <w:szCs w:val="28"/>
        </w:rPr>
        <w:t>Порядку</w:t>
      </w:r>
      <w:r w:rsidRPr="0067428E">
        <w:rPr>
          <w:sz w:val="28"/>
          <w:szCs w:val="28"/>
        </w:rPr>
        <w:t xml:space="preserve"> 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 w:rsidR="007465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</w:t>
      </w:r>
      <w:r w:rsidRPr="00BB1504">
        <w:rPr>
          <w:sz w:val="28"/>
          <w:szCs w:val="28"/>
        </w:rPr>
        <w:t xml:space="preserve">согласно приложению № 1 </w:t>
      </w:r>
      <w:r w:rsidR="00746596">
        <w:rPr>
          <w:sz w:val="28"/>
          <w:szCs w:val="28"/>
        </w:rPr>
        <w:br/>
      </w:r>
      <w:r w:rsidRPr="00BB1504">
        <w:rPr>
          <w:sz w:val="28"/>
          <w:szCs w:val="28"/>
        </w:rPr>
        <w:t>к настоящему постановлению;</w:t>
      </w:r>
    </w:p>
    <w:p w:rsidR="00213EF4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B150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9</w:t>
      </w:r>
      <w:r w:rsidRPr="00BB1504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</w:t>
      </w:r>
      <w:r>
        <w:rPr>
          <w:sz w:val="28"/>
          <w:szCs w:val="28"/>
        </w:rPr>
        <w:t>9</w:t>
      </w:r>
      <w:r w:rsidRPr="00BB1504">
        <w:rPr>
          <w:sz w:val="28"/>
          <w:szCs w:val="28"/>
        </w:rPr>
        <w:t xml:space="preserve"> году"</w:t>
      </w:r>
      <w:r w:rsidRPr="00165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Порядку </w:t>
      </w:r>
      <w:r w:rsidRPr="0067428E">
        <w:rPr>
          <w:sz w:val="28"/>
          <w:szCs w:val="28"/>
        </w:rPr>
        <w:t>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 w:rsidR="00746596">
        <w:rPr>
          <w:sz w:val="28"/>
          <w:szCs w:val="28"/>
        </w:rPr>
        <w:t xml:space="preserve"> </w:t>
      </w:r>
      <w:r w:rsidRPr="00672A06">
        <w:rPr>
          <w:sz w:val="28"/>
          <w:szCs w:val="28"/>
        </w:rPr>
        <w:t xml:space="preserve">изложить в новой редакции </w:t>
      </w:r>
      <w:r w:rsidRPr="00BB1504">
        <w:rPr>
          <w:sz w:val="28"/>
          <w:szCs w:val="28"/>
        </w:rPr>
        <w:t xml:space="preserve">согласно приложению № 2 </w:t>
      </w:r>
      <w:r w:rsidR="00746596">
        <w:rPr>
          <w:sz w:val="28"/>
          <w:szCs w:val="28"/>
        </w:rPr>
        <w:br/>
      </w:r>
      <w:r w:rsidRPr="00BB1504">
        <w:rPr>
          <w:sz w:val="28"/>
          <w:szCs w:val="28"/>
        </w:rPr>
        <w:t>к настоящему постановлению;</w:t>
      </w:r>
    </w:p>
    <w:p w:rsidR="00213EF4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1.4. </w:t>
      </w:r>
      <w:r w:rsidRPr="001F1140">
        <w:rPr>
          <w:sz w:val="28"/>
          <w:szCs w:val="28"/>
        </w:rPr>
        <w:t>приложение № </w:t>
      </w:r>
      <w:r>
        <w:rPr>
          <w:sz w:val="28"/>
          <w:szCs w:val="28"/>
        </w:rPr>
        <w:t>10</w:t>
      </w:r>
      <w:r w:rsidRPr="001F1140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</w:t>
      </w:r>
      <w:r w:rsidRPr="00165C64">
        <w:rPr>
          <w:sz w:val="28"/>
          <w:szCs w:val="28"/>
        </w:rPr>
        <w:t xml:space="preserve"> </w:t>
      </w:r>
      <w:r w:rsidRPr="001F1140">
        <w:rPr>
          <w:sz w:val="28"/>
          <w:szCs w:val="28"/>
        </w:rPr>
        <w:t>подпрограммы 1 в 201</w:t>
      </w:r>
      <w:r>
        <w:rPr>
          <w:sz w:val="28"/>
          <w:szCs w:val="28"/>
        </w:rPr>
        <w:t>9 году"</w:t>
      </w:r>
      <w:r w:rsidRPr="001F1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Порядку </w:t>
      </w:r>
      <w:r w:rsidRPr="0067428E">
        <w:rPr>
          <w:sz w:val="28"/>
          <w:szCs w:val="28"/>
        </w:rPr>
        <w:t xml:space="preserve"> 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>
        <w:rPr>
          <w:sz w:val="28"/>
          <w:szCs w:val="28"/>
        </w:rPr>
        <w:t xml:space="preserve"> </w:t>
      </w:r>
      <w:r w:rsidRPr="00672A06">
        <w:rPr>
          <w:sz w:val="28"/>
          <w:szCs w:val="28"/>
        </w:rPr>
        <w:t xml:space="preserve">изложить в новой редакции </w:t>
      </w:r>
      <w:r w:rsidRPr="001F1140">
        <w:rPr>
          <w:sz w:val="28"/>
          <w:szCs w:val="28"/>
        </w:rPr>
        <w:t>согласно приложению № 3</w:t>
      </w:r>
      <w:r w:rsidR="00746596">
        <w:rPr>
          <w:sz w:val="28"/>
          <w:szCs w:val="28"/>
        </w:rPr>
        <w:t xml:space="preserve"> к настоящему постановлению.</w:t>
      </w:r>
      <w:proofErr w:type="gramEnd"/>
    </w:p>
    <w:p w:rsidR="00213EF4" w:rsidRPr="0067428E" w:rsidRDefault="00213EF4" w:rsidP="00D12A9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213EF4" w:rsidRPr="0067428E" w:rsidRDefault="00213EF4" w:rsidP="00D12A9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 xml:space="preserve">3. </w:t>
      </w:r>
      <w:r w:rsidRPr="0067428E">
        <w:rPr>
          <w:color w:val="000000"/>
          <w:spacing w:val="-10"/>
          <w:sz w:val="28"/>
          <w:szCs w:val="28"/>
        </w:rPr>
        <w:t>Настоящее постановление опубликовать в газете "Пензенские губернские</w:t>
      </w:r>
      <w:r w:rsidRPr="0067428E">
        <w:rPr>
          <w:color w:val="000000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67428E">
        <w:rPr>
          <w:color w:val="000000"/>
          <w:sz w:val="28"/>
          <w:szCs w:val="28"/>
        </w:rPr>
        <w:t>интернет-портале</w:t>
      </w:r>
      <w:proofErr w:type="gramEnd"/>
      <w:r w:rsidRPr="0067428E">
        <w:rPr>
          <w:color w:val="000000"/>
          <w:sz w:val="28"/>
          <w:szCs w:val="28"/>
        </w:rPr>
        <w:t xml:space="preserve"> </w:t>
      </w:r>
      <w:r w:rsidRPr="0067428E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67428E">
        <w:rPr>
          <w:color w:val="000000"/>
          <w:sz w:val="28"/>
          <w:szCs w:val="28"/>
        </w:rPr>
        <w:t xml:space="preserve"> </w:t>
      </w:r>
      <w:r w:rsidRPr="0067428E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213EF4" w:rsidRPr="0067428E" w:rsidRDefault="00213EF4" w:rsidP="00D12A9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428E">
        <w:rPr>
          <w:sz w:val="28"/>
          <w:szCs w:val="28"/>
        </w:rPr>
        <w:t xml:space="preserve">4. </w:t>
      </w:r>
      <w:proofErr w:type="gramStart"/>
      <w:r w:rsidRPr="0067428E">
        <w:rPr>
          <w:sz w:val="28"/>
          <w:szCs w:val="28"/>
        </w:rPr>
        <w:t>Контроль за</w:t>
      </w:r>
      <w:proofErr w:type="gramEnd"/>
      <w:r w:rsidRPr="0067428E">
        <w:rPr>
          <w:sz w:val="28"/>
          <w:szCs w:val="28"/>
        </w:rPr>
        <w:t xml:space="preserve"> исполнением настоящего постановления возложить на </w:t>
      </w:r>
      <w:r w:rsidRPr="0067428E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7428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4A5B33" w:rsidP="004A5B3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BF1D91" w:rsidRDefault="00BF1D91">
      <w:pPr>
        <w:jc w:val="both"/>
        <w:rPr>
          <w:sz w:val="28"/>
        </w:rPr>
        <w:sectPr w:rsidR="00BF1D91" w:rsidSect="00BF2669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BF1D91" w:rsidRPr="0067428E" w:rsidTr="00C32CB7">
        <w:trPr>
          <w:trHeight w:val="993"/>
        </w:trPr>
        <w:tc>
          <w:tcPr>
            <w:tcW w:w="4854" w:type="dxa"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Приложение № 1</w:t>
            </w:r>
          </w:p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к постановлению Правительства</w:t>
            </w:r>
          </w:p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Пензенской области</w:t>
            </w:r>
          </w:p>
          <w:p w:rsidR="00BF1D91" w:rsidRPr="0067428E" w:rsidRDefault="00BF1D91" w:rsidP="004A5B3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 xml:space="preserve">от </w:t>
            </w:r>
            <w:r w:rsidR="004A5B33">
              <w:rPr>
                <w:sz w:val="24"/>
                <w:szCs w:val="24"/>
              </w:rPr>
              <w:t xml:space="preserve">31.05.2019 </w:t>
            </w:r>
            <w:r w:rsidRPr="0067428E">
              <w:rPr>
                <w:sz w:val="24"/>
                <w:szCs w:val="24"/>
              </w:rPr>
              <w:t xml:space="preserve"> №</w:t>
            </w:r>
            <w:r w:rsidR="004A5B33">
              <w:rPr>
                <w:sz w:val="24"/>
                <w:szCs w:val="24"/>
              </w:rPr>
              <w:t xml:space="preserve"> 327-пП</w:t>
            </w:r>
          </w:p>
        </w:tc>
      </w:tr>
      <w:tr w:rsidR="00BF1D91" w:rsidRPr="0067428E" w:rsidTr="00C32CB7">
        <w:trPr>
          <w:trHeight w:val="80"/>
        </w:trPr>
        <w:tc>
          <w:tcPr>
            <w:tcW w:w="4854" w:type="dxa"/>
          </w:tcPr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BF1D91" w:rsidRPr="0067428E" w:rsidTr="00C32CB7">
        <w:tc>
          <w:tcPr>
            <w:tcW w:w="4854" w:type="dxa"/>
          </w:tcPr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Приложение № 8</w:t>
            </w:r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к Порядку</w:t>
            </w:r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предоставления субсидий</w:t>
            </w:r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7428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в рамках реализации</w:t>
            </w:r>
          </w:p>
          <w:p w:rsidR="00BF1D91" w:rsidRPr="0067428E" w:rsidRDefault="00BF1D91" w:rsidP="00E3276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  <w:lang w:eastAsia="en-US"/>
        </w:rPr>
      </w:pPr>
      <w:r w:rsidRPr="0067428E">
        <w:rPr>
          <w:b/>
          <w:bCs/>
          <w:sz w:val="24"/>
          <w:szCs w:val="24"/>
          <w:lang w:eastAsia="en-US"/>
        </w:rPr>
        <w:t>РАСПРЕДЕЛЕНИЕ СУБСИДИЙ</w:t>
      </w:r>
    </w:p>
    <w:p w:rsidR="00BF1D91" w:rsidRPr="0067428E" w:rsidRDefault="00BF1D91" w:rsidP="00E3276A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  <w:lang w:eastAsia="en-US"/>
        </w:rPr>
      </w:pPr>
      <w:r w:rsidRPr="0067428E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2019 году</w:t>
      </w:r>
    </w:p>
    <w:p w:rsidR="00BF1D91" w:rsidRPr="0067428E" w:rsidRDefault="00BF1D91" w:rsidP="00E3276A">
      <w:pPr>
        <w:tabs>
          <w:tab w:val="left" w:pos="7155"/>
        </w:tabs>
        <w:spacing w:line="228" w:lineRule="auto"/>
        <w:rPr>
          <w:lang w:eastAsia="en-US"/>
        </w:rPr>
      </w:pPr>
    </w:p>
    <w:tbl>
      <w:tblPr>
        <w:tblStyle w:val="1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559"/>
      </w:tblGrid>
      <w:tr w:rsidR="00BF1D91" w:rsidRPr="0067428E" w:rsidTr="00C32CB7">
        <w:trPr>
          <w:trHeight w:val="279"/>
        </w:trPr>
        <w:tc>
          <w:tcPr>
            <w:tcW w:w="7003" w:type="dxa"/>
            <w:gridSpan w:val="4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590" w:type="dxa"/>
            <w:gridSpan w:val="8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67428E">
              <w:rPr>
                <w:lang w:eastAsia="en-US"/>
              </w:rPr>
              <w:br/>
              <w:t>Пензенской области</w:t>
            </w:r>
          </w:p>
        </w:tc>
      </w:tr>
      <w:tr w:rsidR="00BF1D91" w:rsidRPr="0067428E" w:rsidTr="00C32CB7">
        <w:tc>
          <w:tcPr>
            <w:tcW w:w="709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№</w:t>
            </w:r>
          </w:p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proofErr w:type="gramStart"/>
            <w:r w:rsidRPr="0067428E">
              <w:rPr>
                <w:lang w:eastAsia="en-US"/>
              </w:rPr>
              <w:t>п</w:t>
            </w:r>
            <w:proofErr w:type="gramEnd"/>
            <w:r w:rsidRPr="0067428E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тыс. рублей</w:t>
            </w:r>
          </w:p>
        </w:tc>
      </w:tr>
      <w:tr w:rsidR="00BF1D91" w:rsidRPr="0067428E" w:rsidTr="00C32CB7">
        <w:tc>
          <w:tcPr>
            <w:tcW w:w="709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ind w:right="-79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67428E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67428E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BF1D91" w:rsidRPr="0067428E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67428E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BF1D91" w:rsidRPr="0067428E" w:rsidRDefault="00BF1D91" w:rsidP="00E3276A">
            <w:pPr>
              <w:widowControl/>
              <w:spacing w:line="228" w:lineRule="auto"/>
              <w:rPr>
                <w:lang w:eastAsia="en-US"/>
              </w:rPr>
            </w:pPr>
          </w:p>
        </w:tc>
      </w:tr>
    </w:tbl>
    <w:p w:rsidR="00BF1D91" w:rsidRPr="0067428E" w:rsidRDefault="00BF1D91" w:rsidP="00E3276A">
      <w:pPr>
        <w:spacing w:line="228" w:lineRule="auto"/>
        <w:rPr>
          <w:sz w:val="4"/>
          <w:szCs w:val="4"/>
        </w:rPr>
      </w:pPr>
    </w:p>
    <w:tbl>
      <w:tblPr>
        <w:tblStyle w:val="5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50"/>
        <w:gridCol w:w="456"/>
        <w:gridCol w:w="426"/>
        <w:gridCol w:w="992"/>
        <w:gridCol w:w="596"/>
        <w:gridCol w:w="2066"/>
        <w:gridCol w:w="1842"/>
        <w:gridCol w:w="1560"/>
      </w:tblGrid>
      <w:tr w:rsidR="00BF1D91" w:rsidRPr="00746596" w:rsidTr="00C32CB7">
        <w:trPr>
          <w:tblHeader/>
        </w:trPr>
        <w:tc>
          <w:tcPr>
            <w:tcW w:w="71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F1D91" w:rsidRPr="00746596" w:rsidTr="00C32CB7">
        <w:tc>
          <w:tcPr>
            <w:tcW w:w="71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5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hideMark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132 708,0</w:t>
            </w:r>
          </w:p>
        </w:tc>
      </w:tr>
      <w:tr w:rsidR="00BF1D91" w:rsidRPr="00746596" w:rsidTr="00C32CB7">
        <w:tc>
          <w:tcPr>
            <w:tcW w:w="71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5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34 000,0</w:t>
            </w:r>
          </w:p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1D91" w:rsidRPr="00746596" w:rsidTr="00C32CB7">
        <w:tc>
          <w:tcPr>
            <w:tcW w:w="71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sz w:val="20"/>
                <w:szCs w:val="20"/>
              </w:rPr>
              <w:t>1.1.1</w:t>
            </w:r>
          </w:p>
        </w:tc>
        <w:tc>
          <w:tcPr>
            <w:tcW w:w="1591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водоотведения в населенных пунктах</w:t>
            </w:r>
            <w:r w:rsidR="00B46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65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34 000,0</w:t>
            </w:r>
          </w:p>
        </w:tc>
      </w:tr>
      <w:tr w:rsidR="00BF1D91" w:rsidRPr="00746596" w:rsidTr="00C32CB7">
        <w:tc>
          <w:tcPr>
            <w:tcW w:w="71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"Совершенствование систем теплоснабжения в населенных пунктах Пензенской области"</w:t>
            </w: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E3276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BF1D91" w:rsidRPr="00746596" w:rsidTr="00C32CB7">
        <w:tc>
          <w:tcPr>
            <w:tcW w:w="71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591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BF1D91" w:rsidRPr="00746596" w:rsidTr="00C32CB7">
        <w:tc>
          <w:tcPr>
            <w:tcW w:w="71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66 000,0</w:t>
            </w:r>
          </w:p>
        </w:tc>
      </w:tr>
      <w:tr w:rsidR="00BF1D91" w:rsidRPr="00746596" w:rsidTr="00C32CB7">
        <w:tc>
          <w:tcPr>
            <w:tcW w:w="710" w:type="dxa"/>
            <w:vMerge w:val="restart"/>
            <w:shd w:val="clear" w:color="auto" w:fill="auto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55 511,0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Ивановский сельсовет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каптажа, 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Никольское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1 002,0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Пушанинский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Пушанино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869,0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Студенский</w:t>
            </w:r>
            <w:proofErr w:type="spellEnd"/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Белинского района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  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Сентяпино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541,0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2 695,3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Грабово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854,7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B46EC1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B46EC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Полеологовский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C93371">
              <w:rPr>
                <w:rFonts w:ascii="Times New Roman" w:hAnsi="Times New Roman"/>
                <w:sz w:val="20"/>
                <w:szCs w:val="20"/>
              </w:rPr>
              <w:t>-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тельный ремонт артезианской скважины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BF1D91" w:rsidRPr="00746596" w:rsidRDefault="00BF1D91" w:rsidP="00B46EC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Блохино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2 450,0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Лопуховка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845,4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 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>. Александровка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833,0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Степановский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с подводящим водопроводом и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сан</w:t>
            </w: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>оной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Трофимовка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785,7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Ишимский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 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Русский Ишим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Ишимский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каптажа, подводящего водопровода, насосной станции,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Мордовский Ишим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401,8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Юловский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Юлово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EE2C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333,9</w:t>
            </w:r>
          </w:p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>. Варваровка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310,0</w:t>
            </w:r>
          </w:p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Плещеевский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696,7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Потловский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 с подводящим водопроводом,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Черкасск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557,0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Потловский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 с подводящим водопроводом,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. Старая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Потловка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581,1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Аннен</w:t>
            </w:r>
            <w:r w:rsidR="00CC1593">
              <w:rPr>
                <w:rFonts w:ascii="Times New Roman" w:hAnsi="Times New Roman"/>
                <w:sz w:val="20"/>
                <w:szCs w:val="20"/>
              </w:rPr>
              <w:t>к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>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Радищево</w:t>
            </w:r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425,9</w:t>
            </w:r>
          </w:p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Аннен</w:t>
            </w:r>
            <w:r w:rsidR="00CC1593">
              <w:rPr>
                <w:rFonts w:ascii="Times New Roman" w:hAnsi="Times New Roman"/>
                <w:sz w:val="20"/>
                <w:szCs w:val="20"/>
              </w:rPr>
              <w:t>к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>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Анненково</w:t>
            </w:r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1 110,0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Чибирлейский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Сухановка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445,5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1B7BB7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Сухановка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485,8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Верхово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1 163,1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Козловский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Козловка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1 086,6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Лопатинский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Лопатино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570,6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Суляевский</w:t>
            </w:r>
            <w:proofErr w:type="spellEnd"/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Суляевка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914,0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>. Мокшан Мокшанского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артезианской скважины,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Суляевка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2 036,3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Елизаветинский сельсовет Мокшанского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Елизаветино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785,6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Засечный сельсовет Мокшанского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Хоненево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277,2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Чернозерье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Скановский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BF1D91" w:rsidRPr="00746596" w:rsidRDefault="00BF1D91" w:rsidP="006A38B0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Сканово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197,4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Староандреевский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Криволучье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673,9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Староандреевский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4659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46596">
              <w:rPr>
                <w:rFonts w:ascii="Times New Roman" w:hAnsi="Times New Roman"/>
                <w:sz w:val="20"/>
                <w:szCs w:val="20"/>
              </w:rPr>
              <w:t>. Старая Андреевка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594,9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водопроводной камеры,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701,5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</w:t>
            </w:r>
            <w:r w:rsidR="00C32CB7">
              <w:rPr>
                <w:rFonts w:ascii="Times New Roman" w:hAnsi="Times New Roman"/>
                <w:sz w:val="20"/>
                <w:szCs w:val="20"/>
              </w:rPr>
              <w:t>ый ремонт водопровода (0,665 км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1 736,0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</w:t>
            </w:r>
            <w:r w:rsidR="007477BD">
              <w:rPr>
                <w:rFonts w:ascii="Times New Roman" w:hAnsi="Times New Roman"/>
                <w:sz w:val="20"/>
                <w:szCs w:val="20"/>
              </w:rPr>
              <w:t>ый ремонт водопровода (0,365 км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>)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164,3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Усть-Каремшинский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Прянзерки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882,1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2 034,8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артезианских скважин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BF1D91" w:rsidRPr="00746596" w:rsidRDefault="00BF1D91" w:rsidP="006A42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799,5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BF1D91" w:rsidRPr="00746596" w:rsidRDefault="007477BD" w:rsidP="006A42F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A1DD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с</w:t>
            </w:r>
            <w:proofErr w:type="gramEnd"/>
            <w:r w:rsidRPr="00AA1DD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. Константиновка</w:t>
            </w:r>
            <w:r w:rsidR="00AA1DDA" w:rsidRPr="00AA1DD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F1D91"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="00BF1D91"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Саловка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5 599,1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Пензенского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Ардымский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251,1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Сердобского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Гуленовка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1 110,6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Куракинский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</w:p>
          <w:p w:rsidR="00BF1D91" w:rsidRPr="00746596" w:rsidRDefault="00BF1D91" w:rsidP="006A42F4">
            <w:pPr>
              <w:spacing w:line="245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водонапорной башни,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Беднодемьяновский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767A22">
              <w:rPr>
                <w:rFonts w:ascii="Times New Roman" w:hAnsi="Times New Roman"/>
                <w:sz w:val="20"/>
                <w:szCs w:val="20"/>
              </w:rPr>
              <w:t>-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тельный ремонт водонапорной башни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Дерябкино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536,3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Вишневский сельсовет Тамалинского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Дуровка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438,2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Колдаисский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BF1D91" w:rsidRPr="00746596" w:rsidRDefault="00BF1D91" w:rsidP="006A42F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водопровода, </w:t>
            </w:r>
          </w:p>
          <w:p w:rsidR="00BF1D91" w:rsidRPr="00746596" w:rsidRDefault="00BF1D91" w:rsidP="006A42F4">
            <w:pPr>
              <w:spacing w:line="245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Колдаис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1 270,6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Каржимантский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061BFF">
              <w:rPr>
                <w:rFonts w:ascii="Times New Roman" w:hAnsi="Times New Roman"/>
                <w:sz w:val="20"/>
                <w:szCs w:val="20"/>
              </w:rPr>
              <w:t>-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тельный ремонт водонапорной башни 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с. Мачкасы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936,2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Старояксарский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1842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061BFF">
              <w:rPr>
                <w:rFonts w:ascii="Times New Roman" w:hAnsi="Times New Roman"/>
                <w:sz w:val="20"/>
                <w:szCs w:val="20"/>
              </w:rPr>
              <w:t>-</w:t>
            </w: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тельный ремонт артезианской скважины 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(режим ЧС), 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с. Новая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Яксарка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1 869,0</w:t>
            </w:r>
          </w:p>
        </w:tc>
      </w:tr>
      <w:tr w:rsidR="00BF1D91" w:rsidRPr="00746596" w:rsidTr="00C32CB7">
        <w:tc>
          <w:tcPr>
            <w:tcW w:w="710" w:type="dxa"/>
            <w:vMerge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11 600,1</w:t>
            </w:r>
          </w:p>
        </w:tc>
      </w:tr>
      <w:tr w:rsidR="00BF1D91" w:rsidRPr="00746596" w:rsidTr="00C32CB7">
        <w:tc>
          <w:tcPr>
            <w:tcW w:w="710" w:type="dxa"/>
            <w:vMerge w:val="restart"/>
            <w:shd w:val="clear" w:color="auto" w:fill="auto"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F523BB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10 000,0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Анненковский</w:t>
            </w:r>
            <w:proofErr w:type="spellEnd"/>
          </w:p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Кузнецкого района</w:t>
            </w:r>
          </w:p>
        </w:tc>
        <w:tc>
          <w:tcPr>
            <w:tcW w:w="1842" w:type="dxa"/>
            <w:vAlign w:val="center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 w:rsidR="00061B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скважины малого заложения, </w:t>
            </w:r>
            <w:proofErr w:type="gramStart"/>
            <w:r w:rsidR="00061BFF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061B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Нижнее </w:t>
            </w:r>
            <w:proofErr w:type="spellStart"/>
            <w:r w:rsidR="00061BFF">
              <w:rPr>
                <w:rFonts w:ascii="Times New Roman" w:hAnsi="Times New Roman"/>
                <w:color w:val="000000"/>
                <w:sz w:val="20"/>
                <w:szCs w:val="20"/>
              </w:rPr>
              <w:t>Аблязово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776,3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</w:p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Наровчатского района</w:t>
            </w:r>
          </w:p>
        </w:tc>
        <w:tc>
          <w:tcPr>
            <w:tcW w:w="1842" w:type="dxa"/>
            <w:vAlign w:val="center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водонапорной башни,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Наровчат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2 036,3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водопровода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3 043,0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Казарский</w:t>
            </w:r>
            <w:proofErr w:type="spellEnd"/>
          </w:p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Никольского района</w:t>
            </w:r>
          </w:p>
        </w:tc>
        <w:tc>
          <w:tcPr>
            <w:tcW w:w="1842" w:type="dxa"/>
            <w:vAlign w:val="center"/>
          </w:tcPr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заложения,</w:t>
            </w:r>
          </w:p>
          <w:p w:rsidR="00BF1D91" w:rsidRPr="00746596" w:rsidRDefault="00BF1D91" w:rsidP="00F523B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Новиковка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78,7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7649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F1D91" w:rsidRPr="00746596" w:rsidRDefault="00BF1D91" w:rsidP="00076492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4 065,7</w:t>
            </w:r>
          </w:p>
        </w:tc>
      </w:tr>
      <w:tr w:rsidR="00BF1D91" w:rsidRPr="00746596" w:rsidTr="00C32CB7">
        <w:tc>
          <w:tcPr>
            <w:tcW w:w="710" w:type="dxa"/>
            <w:vMerge w:val="restart"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1.3.3.</w:t>
            </w:r>
          </w:p>
        </w:tc>
        <w:tc>
          <w:tcPr>
            <w:tcW w:w="1591" w:type="dxa"/>
            <w:vMerge w:val="restart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F1D91" w:rsidRPr="00746596" w:rsidRDefault="00BF1D91" w:rsidP="00F523BB">
            <w:pPr>
              <w:widowControl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F1D91" w:rsidRPr="00746596" w:rsidRDefault="00BF1D91" w:rsidP="00F523BB">
            <w:pPr>
              <w:widowControl/>
              <w:spacing w:line="211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"Установка систем управления, защиты, контроля и учета на сооружениях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1510371460</w:t>
            </w:r>
          </w:p>
        </w:tc>
        <w:tc>
          <w:tcPr>
            <w:tcW w:w="59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489,0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F523BB">
            <w:pPr>
              <w:widowControl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F523BB">
            <w:pPr>
              <w:widowControl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Анучинский</w:t>
            </w:r>
            <w:proofErr w:type="spellEnd"/>
          </w:p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BF1D91" w:rsidRPr="00746596" w:rsidRDefault="00BF1D91" w:rsidP="00F523BB">
            <w:pPr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Монтаж 2 станций управления,</w:t>
            </w:r>
          </w:p>
          <w:p w:rsidR="00BF1D91" w:rsidRPr="00746596" w:rsidRDefault="00BF1D91" w:rsidP="00F523BB">
            <w:pPr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 Анучино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139,7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F523BB">
            <w:pPr>
              <w:widowControl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F523BB">
            <w:pPr>
              <w:widowControl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Кикинский</w:t>
            </w:r>
            <w:proofErr w:type="spellEnd"/>
          </w:p>
          <w:p w:rsidR="00BF1D91" w:rsidRPr="00746596" w:rsidRDefault="00BF1D91" w:rsidP="00F523B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1842" w:type="dxa"/>
            <w:vAlign w:val="center"/>
          </w:tcPr>
          <w:p w:rsidR="00BF1D91" w:rsidRPr="00746596" w:rsidRDefault="00BF1D91" w:rsidP="00F523BB">
            <w:pPr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Монтаж 2 станций управления,</w:t>
            </w:r>
          </w:p>
          <w:p w:rsidR="00BF1D91" w:rsidRPr="00746596" w:rsidRDefault="00BF1D91" w:rsidP="00F523BB">
            <w:pPr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Телятино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</w:t>
            </w:r>
          </w:p>
          <w:p w:rsidR="00BF1D91" w:rsidRPr="00746596" w:rsidRDefault="00BF1D91" w:rsidP="00F523BB">
            <w:pPr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Мочалейка</w:t>
            </w:r>
            <w:proofErr w:type="spellEnd"/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139,7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076492">
            <w:pPr>
              <w:widowControl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76492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7649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F1D91" w:rsidRPr="00746596" w:rsidRDefault="00BF1D91" w:rsidP="00076492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209,6</w:t>
            </w:r>
          </w:p>
        </w:tc>
      </w:tr>
      <w:tr w:rsidR="00BF1D91" w:rsidRPr="00746596" w:rsidTr="00C32CB7">
        <w:tc>
          <w:tcPr>
            <w:tcW w:w="71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51 508,0</w:t>
            </w:r>
          </w:p>
        </w:tc>
      </w:tr>
      <w:tr w:rsidR="00BF1D91" w:rsidRPr="00746596" w:rsidTr="00C32CB7">
        <w:tc>
          <w:tcPr>
            <w:tcW w:w="710" w:type="dxa"/>
            <w:vMerge w:val="restart"/>
          </w:tcPr>
          <w:p w:rsidR="00BF1D91" w:rsidRPr="00746596" w:rsidRDefault="00BF1D91" w:rsidP="00C32CB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196,3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Волчковский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38,8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Студенский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63,7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BF1D91" w:rsidRPr="00746596" w:rsidTr="00E66EF4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Каргалейский</w:t>
            </w:r>
            <w:proofErr w:type="spellEnd"/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</w:p>
          <w:p w:rsidR="00BF1D91" w:rsidRPr="00746596" w:rsidRDefault="00BF1D91" w:rsidP="00645A9A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  <w:tcBorders>
              <w:bottom w:val="nil"/>
            </w:tcBorders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  <w:tcBorders>
              <w:bottom w:val="nil"/>
            </w:tcBorders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E66EF4" w:rsidRPr="00746596" w:rsidTr="00E66EF4">
        <w:tc>
          <w:tcPr>
            <w:tcW w:w="710" w:type="dxa"/>
            <w:vMerge/>
          </w:tcPr>
          <w:p w:rsidR="00E66EF4" w:rsidRPr="00746596" w:rsidRDefault="00E66EF4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E66EF4" w:rsidRPr="00746596" w:rsidRDefault="00E66EF4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E66EF4" w:rsidRPr="00746596" w:rsidRDefault="00E66EF4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E66EF4" w:rsidRPr="00746596" w:rsidRDefault="00E66EF4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tcBorders>
              <w:top w:val="nil"/>
            </w:tcBorders>
          </w:tcPr>
          <w:p w:rsidR="00E66EF4" w:rsidRPr="00746596" w:rsidRDefault="00E66EF4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6" w:type="dxa"/>
            <w:tcBorders>
              <w:top w:val="nil"/>
            </w:tcBorders>
          </w:tcPr>
          <w:p w:rsidR="00E66EF4" w:rsidRPr="00746596" w:rsidRDefault="00E66EF4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426" w:type="dxa"/>
            <w:tcBorders>
              <w:top w:val="nil"/>
            </w:tcBorders>
          </w:tcPr>
          <w:p w:rsidR="00E66EF4" w:rsidRPr="00746596" w:rsidRDefault="00E66EF4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E66EF4" w:rsidRPr="00746596" w:rsidRDefault="00E66EF4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596" w:type="dxa"/>
            <w:tcBorders>
              <w:top w:val="nil"/>
            </w:tcBorders>
          </w:tcPr>
          <w:p w:rsidR="00E66EF4" w:rsidRPr="00746596" w:rsidRDefault="00E66EF4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066" w:type="dxa"/>
            <w:tcBorders>
              <w:top w:val="nil"/>
            </w:tcBorders>
          </w:tcPr>
          <w:p w:rsidR="00E66EF4" w:rsidRPr="00746596" w:rsidRDefault="00E66EF4" w:rsidP="00645A9A">
            <w:pPr>
              <w:spacing w:line="223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E66EF4" w:rsidRPr="00746596" w:rsidRDefault="00E66EF4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66EF4" w:rsidRPr="00746596" w:rsidRDefault="00E66EF4" w:rsidP="00C32CB7">
            <w:pPr>
              <w:jc w:val="center"/>
              <w:rPr>
                <w:color w:val="000000"/>
              </w:rPr>
            </w:pP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Рахмановский</w:t>
            </w:r>
          </w:p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</w:p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645A9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Сурск 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Чаадаевка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Архангельский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104,4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Верхнешкафтинскийсельсовет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39,0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</w:p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Нижнеелюзанский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0B49DE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Ишимский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0B49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72,0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E7FFC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Среднеелюзанский</w:t>
            </w:r>
            <w:proofErr w:type="spellEnd"/>
          </w:p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Чаадаевский</w:t>
            </w:r>
            <w:proofErr w:type="spellEnd"/>
          </w:p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Юловский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46596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Кикинский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Кобылкинский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11738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41173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48,0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48,0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. Верхозим Кузнецкого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. Мокшан Мокшанского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247,1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</w:t>
            </w:r>
          </w:p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  <w:proofErr w:type="spellEnd"/>
          </w:p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47,5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Илим-Горский</w:t>
            </w:r>
          </w:p>
          <w:p w:rsidR="00BF1D91" w:rsidRPr="00746596" w:rsidRDefault="00BF1D91" w:rsidP="00FA29CA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FA29C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63,0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  <w:proofErr w:type="spellEnd"/>
          </w:p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</w:t>
            </w:r>
          </w:p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Атмисский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187,5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Виргинский сельсовет Нижнеломовского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175,0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Голицынский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26,5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EF3E9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-Никольский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EF3E9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62,0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Богословский сельсовет Пензенского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152,9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Спасск </w:t>
            </w:r>
          </w:p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18,5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. Тамала</w:t>
            </w:r>
          </w:p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 района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BF1D91" w:rsidRPr="00746596" w:rsidTr="004931A6">
        <w:tc>
          <w:tcPr>
            <w:tcW w:w="710" w:type="dxa"/>
            <w:vMerge/>
            <w:tcBorders>
              <w:bottom w:val="nil"/>
            </w:tcBorders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  <w:tcBorders>
              <w:bottom w:val="nil"/>
            </w:tcBorders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4 317,2</w:t>
            </w:r>
          </w:p>
        </w:tc>
      </w:tr>
      <w:tr w:rsidR="004931A6" w:rsidRPr="00746596" w:rsidTr="004931A6">
        <w:tc>
          <w:tcPr>
            <w:tcW w:w="710" w:type="dxa"/>
            <w:tcBorders>
              <w:top w:val="nil"/>
              <w:bottom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spacing w:line="257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4931A6" w:rsidRPr="00746596" w:rsidRDefault="004931A6" w:rsidP="00C32CB7">
            <w:pPr>
              <w:jc w:val="center"/>
              <w:rPr>
                <w:color w:val="000000"/>
              </w:rPr>
            </w:pPr>
          </w:p>
        </w:tc>
      </w:tr>
      <w:tr w:rsidR="004931A6" w:rsidRPr="00746596" w:rsidTr="004931A6">
        <w:tc>
          <w:tcPr>
            <w:tcW w:w="710" w:type="dxa"/>
            <w:tcBorders>
              <w:top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tcBorders>
              <w:top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tcBorders>
              <w:top w:val="nil"/>
            </w:tcBorders>
          </w:tcPr>
          <w:p w:rsidR="004931A6" w:rsidRPr="00746596" w:rsidRDefault="004931A6" w:rsidP="00C32CB7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tcBorders>
              <w:top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56" w:type="dxa"/>
            <w:tcBorders>
              <w:top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26" w:type="dxa"/>
            <w:tcBorders>
              <w:top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596" w:type="dxa"/>
            <w:tcBorders>
              <w:top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2066" w:type="dxa"/>
            <w:tcBorders>
              <w:top w:val="nil"/>
            </w:tcBorders>
          </w:tcPr>
          <w:p w:rsidR="004931A6" w:rsidRPr="00746596" w:rsidRDefault="004931A6" w:rsidP="004931A6">
            <w:pPr>
              <w:spacing w:line="257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4931A6" w:rsidRPr="00746596" w:rsidRDefault="004931A6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1560" w:type="dxa"/>
            <w:tcBorders>
              <w:top w:val="nil"/>
            </w:tcBorders>
          </w:tcPr>
          <w:p w:rsidR="004931A6" w:rsidRPr="00746596" w:rsidRDefault="004931A6" w:rsidP="00C32CB7">
            <w:pPr>
              <w:jc w:val="center"/>
              <w:rPr>
                <w:color w:val="000000"/>
              </w:rPr>
            </w:pPr>
          </w:p>
        </w:tc>
      </w:tr>
      <w:tr w:rsidR="00BF1D91" w:rsidRPr="00746596" w:rsidTr="00C32CB7">
        <w:tc>
          <w:tcPr>
            <w:tcW w:w="710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1.4.2.</w:t>
            </w:r>
          </w:p>
        </w:tc>
        <w:tc>
          <w:tcPr>
            <w:tcW w:w="1591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"Благоустройство земельных участков, прилегающих </w:t>
            </w:r>
            <w:r w:rsidRPr="00746596">
              <w:rPr>
                <w:rFonts w:ascii="Times New Roman" w:hAnsi="Times New Roman"/>
                <w:sz w:val="20"/>
                <w:szCs w:val="20"/>
              </w:rPr>
              <w:br/>
              <w:t>к общественным местам"</w:t>
            </w: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1510471450</w:t>
            </w: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22 198,0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4931A6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BF1D91" w:rsidRPr="00746596" w:rsidRDefault="00BF1D91" w:rsidP="004931A6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sz w:val="20"/>
                <w:szCs w:val="20"/>
              </w:rPr>
              <w:t xml:space="preserve">Благоустройство земельных участков, расположенных </w:t>
            </w:r>
            <w:r w:rsidRPr="00746596">
              <w:rPr>
                <w:rFonts w:ascii="Times New Roman" w:hAnsi="Times New Roman"/>
                <w:sz w:val="20"/>
                <w:szCs w:val="20"/>
              </w:rPr>
              <w:br/>
              <w:t>по ул. Кирова</w:t>
            </w:r>
          </w:p>
        </w:tc>
        <w:tc>
          <w:tcPr>
            <w:tcW w:w="1560" w:type="dxa"/>
          </w:tcPr>
          <w:p w:rsidR="00BF1D91" w:rsidRPr="00746596" w:rsidRDefault="00BF1D91" w:rsidP="00C32CB7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22 197,9</w:t>
            </w:r>
          </w:p>
        </w:tc>
      </w:tr>
      <w:tr w:rsidR="00BF1D91" w:rsidRPr="00746596" w:rsidTr="00C32CB7">
        <w:tc>
          <w:tcPr>
            <w:tcW w:w="71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F1D91" w:rsidRPr="00746596" w:rsidRDefault="00BF1D91" w:rsidP="00C32CB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F1D91" w:rsidRPr="00746596" w:rsidRDefault="00BF1D91" w:rsidP="00C32C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6596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</w:tr>
    </w:tbl>
    <w:p w:rsidR="004931A6" w:rsidRDefault="004931A6" w:rsidP="00BF1D91">
      <w:pPr>
        <w:jc w:val="center"/>
        <w:rPr>
          <w:sz w:val="28"/>
        </w:rPr>
      </w:pPr>
    </w:p>
    <w:p w:rsidR="004931A6" w:rsidRDefault="004931A6" w:rsidP="00BF1D91">
      <w:pPr>
        <w:jc w:val="center"/>
        <w:rPr>
          <w:sz w:val="28"/>
        </w:rPr>
      </w:pPr>
    </w:p>
    <w:p w:rsidR="00BF1D91" w:rsidRDefault="00BF1D91" w:rsidP="00BF1D91">
      <w:pPr>
        <w:jc w:val="center"/>
        <w:rPr>
          <w:sz w:val="28"/>
        </w:rPr>
        <w:sectPr w:rsidR="00BF1D91" w:rsidSect="00BF2669">
          <w:headerReference w:type="default" r:id="rId12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67428E">
        <w:rPr>
          <w:sz w:val="28"/>
        </w:rPr>
        <w:t>________</w:t>
      </w:r>
    </w:p>
    <w:tbl>
      <w:tblPr>
        <w:tblpPr w:leftFromText="180" w:rightFromText="180" w:vertAnchor="text" w:horzAnchor="margin" w:tblpXSpec="right" w:tblpY="-383"/>
        <w:tblOverlap w:val="never"/>
        <w:tblW w:w="4428" w:type="dxa"/>
        <w:tblLook w:val="01E0" w:firstRow="1" w:lastRow="1" w:firstColumn="1" w:lastColumn="1" w:noHBand="0" w:noVBand="0"/>
      </w:tblPr>
      <w:tblGrid>
        <w:gridCol w:w="4428"/>
      </w:tblGrid>
      <w:tr w:rsidR="00BF1D91" w:rsidRPr="0067428E" w:rsidTr="00C32CB7">
        <w:trPr>
          <w:trHeight w:val="814"/>
        </w:trPr>
        <w:tc>
          <w:tcPr>
            <w:tcW w:w="4428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Приложение № 2</w:t>
            </w:r>
          </w:p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к постановлению Правительства</w:t>
            </w:r>
          </w:p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Пензенской области</w:t>
            </w:r>
          </w:p>
          <w:p w:rsidR="00BF1D91" w:rsidRPr="0067428E" w:rsidRDefault="00BF1D91" w:rsidP="004A5B3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 xml:space="preserve">от </w:t>
            </w:r>
            <w:r w:rsidR="004A5B33">
              <w:rPr>
                <w:sz w:val="24"/>
                <w:szCs w:val="24"/>
              </w:rPr>
              <w:t>31.05.2019</w:t>
            </w:r>
            <w:r w:rsidRPr="0067428E">
              <w:rPr>
                <w:sz w:val="24"/>
                <w:szCs w:val="24"/>
              </w:rPr>
              <w:t xml:space="preserve">  № </w:t>
            </w:r>
            <w:r w:rsidR="004A5B33">
              <w:rPr>
                <w:sz w:val="24"/>
                <w:szCs w:val="24"/>
              </w:rPr>
              <w:t xml:space="preserve"> 327-пП</w:t>
            </w:r>
          </w:p>
        </w:tc>
      </w:tr>
      <w:tr w:rsidR="00BF1D91" w:rsidRPr="0067428E" w:rsidTr="00C32CB7">
        <w:trPr>
          <w:trHeight w:val="80"/>
        </w:trPr>
        <w:tc>
          <w:tcPr>
            <w:tcW w:w="4428" w:type="dxa"/>
          </w:tcPr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BF1D91" w:rsidRPr="0067428E" w:rsidTr="00C32CB7">
        <w:tc>
          <w:tcPr>
            <w:tcW w:w="4428" w:type="dxa"/>
          </w:tcPr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Приложение № 9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к Порядку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предоставления субсидий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7428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в рамках реализации</w:t>
            </w:r>
          </w:p>
          <w:p w:rsidR="00BF1D91" w:rsidRPr="0067428E" w:rsidRDefault="00BF1D91" w:rsidP="00BF266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7428E">
        <w:rPr>
          <w:b/>
          <w:sz w:val="24"/>
          <w:szCs w:val="24"/>
        </w:rPr>
        <w:t xml:space="preserve">О Б Ъ Е М </w:t>
      </w:r>
      <w:proofErr w:type="gramStart"/>
      <w:r w:rsidRPr="0067428E">
        <w:rPr>
          <w:b/>
          <w:sz w:val="24"/>
          <w:szCs w:val="24"/>
        </w:rPr>
        <w:t>Ы</w:t>
      </w:r>
      <w:proofErr w:type="gramEnd"/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7428E">
        <w:rPr>
          <w:b/>
          <w:sz w:val="24"/>
          <w:szCs w:val="24"/>
        </w:rPr>
        <w:t>субсидий из бюджета Пензенской области бюджетам</w:t>
      </w: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7428E">
        <w:rPr>
          <w:b/>
          <w:sz w:val="24"/>
          <w:szCs w:val="24"/>
        </w:rPr>
        <w:t>муниципальных образований Пензенской области в рамках</w:t>
      </w:r>
    </w:p>
    <w:p w:rsidR="00BF1D91" w:rsidRPr="0067428E" w:rsidRDefault="00BF1D91" w:rsidP="00BF1D91">
      <w:pPr>
        <w:widowControl/>
        <w:autoSpaceDE w:val="0"/>
        <w:autoSpaceDN w:val="0"/>
        <w:adjustRightInd w:val="0"/>
        <w:jc w:val="center"/>
      </w:pPr>
      <w:r w:rsidRPr="0067428E">
        <w:rPr>
          <w:b/>
          <w:sz w:val="24"/>
          <w:szCs w:val="24"/>
        </w:rPr>
        <w:t>основного мероприятия "Чистая вода"</w:t>
      </w:r>
    </w:p>
    <w:p w:rsidR="00BF1D91" w:rsidRPr="0067428E" w:rsidRDefault="004A5B33" w:rsidP="00BF1D91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BF1D91" w:rsidRPr="0067428E">
          <w:rPr>
            <w:b/>
            <w:sz w:val="24"/>
            <w:szCs w:val="24"/>
          </w:rPr>
          <w:t>подпрограммы 1</w:t>
        </w:r>
      </w:hyperlink>
      <w:r w:rsidR="00BF1D91" w:rsidRPr="0067428E">
        <w:rPr>
          <w:b/>
          <w:sz w:val="24"/>
          <w:szCs w:val="24"/>
        </w:rPr>
        <w:t xml:space="preserve"> в 2019 году</w:t>
      </w:r>
    </w:p>
    <w:p w:rsidR="00BF1D91" w:rsidRPr="0067428E" w:rsidRDefault="00BF1D91" w:rsidP="00BF1D91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№</w:t>
            </w:r>
          </w:p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7428E">
              <w:rPr>
                <w:sz w:val="24"/>
                <w:szCs w:val="24"/>
              </w:rPr>
              <w:t>п</w:t>
            </w:r>
            <w:proofErr w:type="gramEnd"/>
            <w:r w:rsidRPr="0067428E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Размер субсидии,</w:t>
            </w:r>
          </w:p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тыс. руб.</w:t>
            </w:r>
          </w:p>
        </w:tc>
      </w:tr>
    </w:tbl>
    <w:p w:rsidR="00BF1D91" w:rsidRPr="0067428E" w:rsidRDefault="00BF1D91" w:rsidP="00BF1D91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BF1D91" w:rsidRPr="0067428E" w:rsidTr="00C32CB7">
        <w:trPr>
          <w:tblHeader/>
        </w:trPr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Бековский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 xml:space="preserve">Ивановский сельсовет </w:t>
            </w:r>
            <w:proofErr w:type="spellStart"/>
            <w:r w:rsidRPr="0067428E">
              <w:rPr>
                <w:sz w:val="24"/>
                <w:szCs w:val="24"/>
              </w:rPr>
              <w:t>Бековского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1 002,0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Пушанинский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869,0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Студенский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541,0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 xml:space="preserve">Грабовский сельсовет </w:t>
            </w:r>
            <w:proofErr w:type="spellStart"/>
            <w:r w:rsidRPr="0067428E">
              <w:rPr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854,7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Бессоновский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2 695,3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 xml:space="preserve">Сосновский сельсовет </w:t>
            </w:r>
            <w:proofErr w:type="spellStart"/>
            <w:r w:rsidRPr="0067428E">
              <w:rPr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1 678,4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Степановский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785,7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Полеологовский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2 450,0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Городищенский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8" w:lineRule="auto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Русско-</w:t>
            </w:r>
            <w:proofErr w:type="spellStart"/>
            <w:r w:rsidRPr="0067428E">
              <w:rPr>
                <w:sz w:val="24"/>
                <w:szCs w:val="24"/>
              </w:rPr>
              <w:t>Ишимский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565,6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Юловский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183,0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Анучинский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139,7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Кевдо-Мельситовский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333,9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Кикинский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139,7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8" w:lineRule="auto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310,0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Колышлейский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Плещеевский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Колышлейского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696,7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BF1D91" w:rsidRPr="0067428E" w:rsidRDefault="00BF1D91" w:rsidP="00C32CB7">
            <w:proofErr w:type="spellStart"/>
            <w:r w:rsidRPr="0067428E">
              <w:rPr>
                <w:sz w:val="24"/>
                <w:szCs w:val="24"/>
              </w:rPr>
              <w:t>Потловский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Колышлейского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1 138,1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Аннен</w:t>
            </w:r>
            <w:r w:rsidR="00BF2669">
              <w:rPr>
                <w:sz w:val="24"/>
                <w:szCs w:val="24"/>
              </w:rPr>
              <w:t>к</w:t>
            </w:r>
            <w:r w:rsidRPr="0067428E">
              <w:rPr>
                <w:sz w:val="24"/>
                <w:szCs w:val="24"/>
              </w:rPr>
              <w:t>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2 312,2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Чибирлейский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445,5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485,8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Даниловский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1 163,1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1 086,6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570,6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Суляевский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914,0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р.п</w:t>
            </w:r>
            <w:proofErr w:type="spellEnd"/>
            <w:r w:rsidRPr="0067428E">
              <w:rPr>
                <w:sz w:val="24"/>
                <w:szCs w:val="24"/>
              </w:rPr>
              <w:t>. Мокшан Мокшанского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2 036,3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Елизаветинский сельсовет Мокшанского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785,6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277,2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Чернозерский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Мокшанского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285,0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Наровчатский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 xml:space="preserve">28                  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Наровчатский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Наровчатского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2 036,3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Скановский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Наровчатского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197,4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Неверкинский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Староандреевский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Неверкинского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1 268,8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5 644,8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Усть-Каремшинский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882,1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2 834,3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Казарский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78,7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Саловский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5 850,2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Кировский сельсовет Сердобского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1 110,6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1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Куракинский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Сердобского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426,4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Беднодемьяновский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536,3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Тамалинский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Вишневский сельсовет Тамалинского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438,2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Шемышейский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Каржимантский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Шемышейского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936,2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Колдаисский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Шемышейского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1 270,6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Старояксарский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Шемышейского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1 869,0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50 124,6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15 875,4</w:t>
            </w:r>
          </w:p>
        </w:tc>
      </w:tr>
      <w:tr w:rsidR="00BF1D91" w:rsidRPr="0067428E" w:rsidTr="00C32CB7">
        <w:tc>
          <w:tcPr>
            <w:tcW w:w="851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BF1D91" w:rsidRPr="0067428E" w:rsidRDefault="00BF1D91" w:rsidP="00C32CB7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67428E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66 000,0</w:t>
            </w:r>
          </w:p>
        </w:tc>
      </w:tr>
    </w:tbl>
    <w:p w:rsidR="00BF1D91" w:rsidRPr="0067428E" w:rsidRDefault="00BF1D91" w:rsidP="00BF1D91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67428E">
        <w:rPr>
          <w:sz w:val="24"/>
          <w:szCs w:val="24"/>
        </w:rPr>
        <w:tab/>
      </w:r>
    </w:p>
    <w:p w:rsidR="00BF1D91" w:rsidRPr="0067428E" w:rsidRDefault="00BF1D91" w:rsidP="00BF1D91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BF1D91" w:rsidRPr="0067428E" w:rsidRDefault="00BF1D91" w:rsidP="00BF1D91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BF1D91" w:rsidRPr="0067428E" w:rsidRDefault="00BF1D91" w:rsidP="00BF1D91">
      <w:pPr>
        <w:jc w:val="center"/>
        <w:rPr>
          <w:sz w:val="28"/>
        </w:rPr>
        <w:sectPr w:rsidR="00BF1D91" w:rsidRPr="0067428E" w:rsidSect="004931A6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67428E">
        <w:rPr>
          <w:sz w:val="28"/>
        </w:rPr>
        <w:t>____________</w:t>
      </w:r>
    </w:p>
    <w:tbl>
      <w:tblPr>
        <w:tblW w:w="4110" w:type="dxa"/>
        <w:tblInd w:w="5637" w:type="dxa"/>
        <w:tblLook w:val="01E0" w:firstRow="1" w:lastRow="1" w:firstColumn="1" w:lastColumn="1" w:noHBand="0" w:noVBand="0"/>
      </w:tblPr>
      <w:tblGrid>
        <w:gridCol w:w="4110"/>
      </w:tblGrid>
      <w:tr w:rsidR="00BF1D91" w:rsidRPr="0067428E" w:rsidTr="004931A6">
        <w:trPr>
          <w:trHeight w:val="814"/>
        </w:trPr>
        <w:tc>
          <w:tcPr>
            <w:tcW w:w="4110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Приложение № 3</w:t>
            </w:r>
          </w:p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к постановлению Правительства</w:t>
            </w:r>
          </w:p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Пензенской области</w:t>
            </w:r>
          </w:p>
          <w:p w:rsidR="00BF1D91" w:rsidRPr="0067428E" w:rsidRDefault="00BF2669" w:rsidP="004A5B33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4A5B33">
              <w:rPr>
                <w:sz w:val="24"/>
                <w:szCs w:val="24"/>
              </w:rPr>
              <w:t>31.05.2019</w:t>
            </w:r>
            <w:r w:rsidR="00BF1D91" w:rsidRPr="0067428E">
              <w:rPr>
                <w:sz w:val="24"/>
                <w:szCs w:val="24"/>
              </w:rPr>
              <w:t xml:space="preserve"> № </w:t>
            </w:r>
            <w:r w:rsidR="004A5B33">
              <w:rPr>
                <w:sz w:val="24"/>
                <w:szCs w:val="24"/>
              </w:rPr>
              <w:t>327-пП</w:t>
            </w:r>
            <w:bookmarkStart w:id="0" w:name="_GoBack"/>
            <w:bookmarkEnd w:id="0"/>
          </w:p>
        </w:tc>
      </w:tr>
      <w:tr w:rsidR="00BF1D91" w:rsidRPr="0067428E" w:rsidTr="004931A6">
        <w:trPr>
          <w:trHeight w:val="80"/>
        </w:trPr>
        <w:tc>
          <w:tcPr>
            <w:tcW w:w="4110" w:type="dxa"/>
          </w:tcPr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F1D91" w:rsidRPr="0067428E" w:rsidTr="004931A6">
        <w:tc>
          <w:tcPr>
            <w:tcW w:w="4110" w:type="dxa"/>
          </w:tcPr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Приложение № 10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к Порядку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предоставления субсидий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7428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>в рамках реализации</w:t>
            </w:r>
          </w:p>
          <w:p w:rsidR="00BF1D91" w:rsidRPr="0067428E" w:rsidRDefault="00BF1D91" w:rsidP="00C32CB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7428E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BF1D91" w:rsidRPr="0067428E" w:rsidRDefault="00BF1D91" w:rsidP="00BF1D91">
      <w:pPr>
        <w:widowControl/>
        <w:spacing w:after="200"/>
        <w:rPr>
          <w:rFonts w:eastAsiaTheme="minorHAnsi"/>
          <w:sz w:val="22"/>
          <w:szCs w:val="22"/>
          <w:lang w:eastAsia="en-US"/>
        </w:rPr>
      </w:pPr>
    </w:p>
    <w:p w:rsidR="00BF1D91" w:rsidRPr="0067428E" w:rsidRDefault="00BF1D91" w:rsidP="00BF2669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r w:rsidRPr="0067428E">
        <w:rPr>
          <w:b/>
          <w:sz w:val="24"/>
          <w:szCs w:val="24"/>
        </w:rPr>
        <w:t xml:space="preserve">О Б Ъ Е М </w:t>
      </w:r>
      <w:proofErr w:type="gramStart"/>
      <w:r w:rsidRPr="0067428E">
        <w:rPr>
          <w:b/>
          <w:sz w:val="24"/>
          <w:szCs w:val="24"/>
        </w:rPr>
        <w:t>Ы</w:t>
      </w:r>
      <w:proofErr w:type="gramEnd"/>
    </w:p>
    <w:p w:rsidR="00BF1D91" w:rsidRPr="0067428E" w:rsidRDefault="00BF1D91" w:rsidP="00BF2669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r w:rsidRPr="0067428E">
        <w:rPr>
          <w:b/>
          <w:sz w:val="24"/>
          <w:szCs w:val="24"/>
        </w:rPr>
        <w:t>субсидий из бюджета Пензенской области бюджетам</w:t>
      </w:r>
    </w:p>
    <w:p w:rsidR="00BF1D91" w:rsidRPr="0067428E" w:rsidRDefault="00BF1D91" w:rsidP="00BF2669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r w:rsidRPr="0067428E">
        <w:rPr>
          <w:b/>
          <w:sz w:val="24"/>
          <w:szCs w:val="24"/>
        </w:rPr>
        <w:t>муниципальных образований Пензенской области в рамках основного</w:t>
      </w:r>
      <w:r w:rsidRPr="0067428E">
        <w:rPr>
          <w:b/>
          <w:sz w:val="24"/>
          <w:szCs w:val="24"/>
        </w:rPr>
        <w:br/>
        <w:t xml:space="preserve"> мероприятия "Благоустройство населенных пунктов Пензенской области"</w:t>
      </w:r>
    </w:p>
    <w:p w:rsidR="00BF1D91" w:rsidRPr="0067428E" w:rsidRDefault="004A5B33" w:rsidP="00BF2669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hyperlink r:id="rId14" w:history="1">
        <w:r w:rsidR="00BF1D91" w:rsidRPr="0067428E">
          <w:rPr>
            <w:b/>
            <w:sz w:val="24"/>
            <w:szCs w:val="24"/>
          </w:rPr>
          <w:t>подпрограммы 1</w:t>
        </w:r>
      </w:hyperlink>
      <w:r w:rsidR="00BF1D91" w:rsidRPr="0067428E">
        <w:rPr>
          <w:b/>
          <w:sz w:val="24"/>
          <w:szCs w:val="24"/>
        </w:rPr>
        <w:t xml:space="preserve"> в 2019 году</w:t>
      </w:r>
    </w:p>
    <w:p w:rsidR="00BF1D91" w:rsidRPr="0067428E" w:rsidRDefault="00BF1D91" w:rsidP="00BF2669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№</w:t>
            </w:r>
          </w:p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67428E">
              <w:rPr>
                <w:sz w:val="24"/>
                <w:szCs w:val="24"/>
              </w:rPr>
              <w:t>п</w:t>
            </w:r>
            <w:proofErr w:type="gramEnd"/>
            <w:r w:rsidRPr="0067428E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Размер субсидии,</w:t>
            </w:r>
          </w:p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тыс. руб.</w:t>
            </w:r>
          </w:p>
        </w:tc>
      </w:tr>
    </w:tbl>
    <w:p w:rsidR="00BF1D91" w:rsidRPr="0067428E" w:rsidRDefault="00BF1D91" w:rsidP="00BF2669">
      <w:pPr>
        <w:spacing w:line="228" w:lineRule="auto"/>
        <w:rPr>
          <w:sz w:val="2"/>
          <w:szCs w:val="2"/>
        </w:rPr>
      </w:pPr>
      <w:r w:rsidRPr="0067428E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BF1D91" w:rsidRPr="0067428E" w:rsidTr="00C32CB7">
        <w:trPr>
          <w:tblHeader/>
        </w:trPr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г. Кузнецк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196,3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Волчковский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38,8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Лермонтовский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134,5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Студенский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63,7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Вадинский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Вадинский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Каргалейский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</w:pPr>
            <w:r w:rsidRPr="0067428E">
              <w:rPr>
                <w:color w:val="000000"/>
                <w:sz w:val="24"/>
                <w:szCs w:val="24"/>
              </w:rPr>
              <w:t xml:space="preserve">Рахмановский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34,0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Городищенский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 xml:space="preserve">г. Сурск 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. Чаадаевка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 xml:space="preserve">Архангельский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104,4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Верхнешкафтинский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39,0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Дигилевский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Ишимский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72,0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Среднеелюзанский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Чаадаевский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67428E">
              <w:rPr>
                <w:sz w:val="24"/>
                <w:szCs w:val="24"/>
              </w:rPr>
              <w:t>Юловский</w:t>
            </w:r>
            <w:proofErr w:type="spellEnd"/>
            <w:r w:rsidRPr="0067428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sz w:val="24"/>
                <w:szCs w:val="24"/>
              </w:rPr>
              <w:t>Городищенского</w:t>
            </w:r>
            <w:proofErr w:type="spellEnd"/>
            <w:r w:rsidRPr="006742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BF266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BF1D91" w:rsidRPr="0067428E" w:rsidRDefault="00BF1D91" w:rsidP="00BF266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Каменский сельсовет Каменского района</w:t>
            </w:r>
          </w:p>
        </w:tc>
        <w:tc>
          <w:tcPr>
            <w:tcW w:w="1985" w:type="dxa"/>
          </w:tcPr>
          <w:p w:rsidR="00BF1D91" w:rsidRPr="0067428E" w:rsidRDefault="00BF1D91" w:rsidP="00BF266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Кикинский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Кобылкинский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>. Верхозим Кузнецкого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>. Мокшан Мокшанского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Наровчатский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Наровчатского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247,1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Неверкинский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 xml:space="preserve">Березовский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47,5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 xml:space="preserve">Илим-Горский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63,0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Неверкинский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 xml:space="preserve">Октябрьский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225,0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187,5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Виргинский сельсовет Нижнеломовского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Голицынский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26,5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Кувак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-Никольский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62,0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Богословский сельсовет Пензенского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152,9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42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Сосновоборский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42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7428E">
              <w:rPr>
                <w:color w:val="000000"/>
                <w:sz w:val="24"/>
                <w:szCs w:val="24"/>
              </w:rPr>
              <w:t>Сосновоборского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11,5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7428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7428E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7428E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18,5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b/>
                <w:sz w:val="24"/>
                <w:szCs w:val="24"/>
              </w:rPr>
              <w:t>Тамалинский</w:t>
            </w:r>
            <w:proofErr w:type="spellEnd"/>
            <w:r w:rsidRPr="0067428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7428E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7428E">
              <w:rPr>
                <w:color w:val="000000"/>
                <w:sz w:val="24"/>
                <w:szCs w:val="24"/>
              </w:rPr>
              <w:t>. Тамала Тамалинского района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4 992,8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28E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7428E">
              <w:rPr>
                <w:color w:val="000000"/>
                <w:sz w:val="24"/>
                <w:szCs w:val="24"/>
              </w:rPr>
              <w:t>4 317,2</w:t>
            </w:r>
          </w:p>
        </w:tc>
      </w:tr>
      <w:tr w:rsidR="00BF1D91" w:rsidRPr="0067428E" w:rsidTr="00C32CB7">
        <w:tc>
          <w:tcPr>
            <w:tcW w:w="993" w:type="dxa"/>
          </w:tcPr>
          <w:p w:rsidR="00BF1D91" w:rsidRPr="0067428E" w:rsidRDefault="00BF1D91" w:rsidP="00C32CB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BF1D91" w:rsidRPr="0067428E" w:rsidRDefault="00BF1D91" w:rsidP="00C32CB7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67428E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BF1D91" w:rsidRPr="0067428E" w:rsidRDefault="00BF1D91" w:rsidP="00C32CB7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67428E">
              <w:rPr>
                <w:b/>
                <w:color w:val="000000"/>
                <w:sz w:val="24"/>
                <w:szCs w:val="24"/>
              </w:rPr>
              <w:t>9 310,0</w:t>
            </w:r>
          </w:p>
        </w:tc>
      </w:tr>
    </w:tbl>
    <w:p w:rsidR="00BF1D91" w:rsidRPr="0067428E" w:rsidRDefault="00BF1D91" w:rsidP="00BF1D91">
      <w:pPr>
        <w:widowControl/>
        <w:autoSpaceDE w:val="0"/>
        <w:autoSpaceDN w:val="0"/>
        <w:adjustRightInd w:val="0"/>
        <w:spacing w:line="221" w:lineRule="auto"/>
        <w:rPr>
          <w:sz w:val="24"/>
          <w:szCs w:val="24"/>
        </w:rPr>
      </w:pPr>
    </w:p>
    <w:p w:rsidR="00BF1D91" w:rsidRPr="0067428E" w:rsidRDefault="00BF1D91" w:rsidP="00BF1D91">
      <w:pPr>
        <w:widowControl/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:rsidR="00426FF1" w:rsidRDefault="00BF2669" w:rsidP="00E16B0B">
      <w:pPr>
        <w:widowControl/>
        <w:autoSpaceDE w:val="0"/>
        <w:autoSpaceDN w:val="0"/>
        <w:adjustRightInd w:val="0"/>
        <w:spacing w:line="221" w:lineRule="auto"/>
        <w:jc w:val="center"/>
        <w:rPr>
          <w:sz w:val="28"/>
        </w:rPr>
      </w:pPr>
      <w:r>
        <w:rPr>
          <w:sz w:val="24"/>
          <w:szCs w:val="24"/>
        </w:rPr>
        <w:t>____________</w:t>
      </w:r>
    </w:p>
    <w:sectPr w:rsidR="00426FF1" w:rsidSect="004931A6">
      <w:endnotePr>
        <w:numFmt w:val="decimal"/>
      </w:endnotePr>
      <w:pgSz w:w="11907" w:h="16840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304" w:rsidRDefault="00170304">
      <w:r>
        <w:separator/>
      </w:r>
    </w:p>
  </w:endnote>
  <w:endnote w:type="continuationSeparator" w:id="0">
    <w:p w:rsidR="00170304" w:rsidRDefault="0017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CB7" w:rsidRDefault="00C32CB7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672F9">
      <w:rPr>
        <w:noProof/>
        <w:sz w:val="16"/>
      </w:rPr>
      <w:t>d:\пк1\пр9\постановления\30.05.19.01.docx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304" w:rsidRDefault="00170304">
      <w:r>
        <w:separator/>
      </w:r>
    </w:p>
  </w:footnote>
  <w:footnote w:type="continuationSeparator" w:id="0">
    <w:p w:rsidR="00170304" w:rsidRDefault="00170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626242"/>
      <w:docPartObj>
        <w:docPartGallery w:val="Page Numbers (Top of Page)"/>
        <w:docPartUnique/>
      </w:docPartObj>
    </w:sdtPr>
    <w:sdtEndPr/>
    <w:sdtContent>
      <w:p w:rsidR="00C32CB7" w:rsidRDefault="00C32C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B33">
          <w:rPr>
            <w:noProof/>
          </w:rPr>
          <w:t>2</w:t>
        </w:r>
        <w:r>
          <w:fldChar w:fldCharType="end"/>
        </w:r>
      </w:p>
    </w:sdtContent>
  </w:sdt>
  <w:p w:rsidR="00C32CB7" w:rsidRDefault="00C32C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CB7" w:rsidRDefault="00C32CB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A5B3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6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9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4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6"/>
  </w:num>
  <w:num w:numId="7">
    <w:abstractNumId w:val="16"/>
  </w:num>
  <w:num w:numId="8">
    <w:abstractNumId w:val="13"/>
  </w:num>
  <w:num w:numId="9">
    <w:abstractNumId w:val="11"/>
  </w:num>
  <w:num w:numId="10">
    <w:abstractNumId w:val="17"/>
  </w:num>
  <w:num w:numId="11">
    <w:abstractNumId w:val="8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2"/>
  </w:num>
  <w:num w:numId="17">
    <w:abstractNumId w:val="20"/>
  </w:num>
  <w:num w:numId="18">
    <w:abstractNumId w:val="10"/>
  </w:num>
  <w:num w:numId="19">
    <w:abstractNumId w:val="24"/>
  </w:num>
  <w:num w:numId="20">
    <w:abstractNumId w:val="14"/>
  </w:num>
  <w:num w:numId="21">
    <w:abstractNumId w:val="5"/>
  </w:num>
  <w:num w:numId="22">
    <w:abstractNumId w:val="23"/>
  </w:num>
  <w:num w:numId="23">
    <w:abstractNumId w:val="9"/>
  </w:num>
  <w:num w:numId="24">
    <w:abstractNumId w:val="7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F4"/>
    <w:rsid w:val="00004140"/>
    <w:rsid w:val="00014419"/>
    <w:rsid w:val="0002593C"/>
    <w:rsid w:val="00061BFF"/>
    <w:rsid w:val="00076492"/>
    <w:rsid w:val="000B1160"/>
    <w:rsid w:val="000B49DE"/>
    <w:rsid w:val="000D51DD"/>
    <w:rsid w:val="000F2BFC"/>
    <w:rsid w:val="0012039B"/>
    <w:rsid w:val="00144E13"/>
    <w:rsid w:val="00154605"/>
    <w:rsid w:val="00170304"/>
    <w:rsid w:val="00185134"/>
    <w:rsid w:val="00190DEE"/>
    <w:rsid w:val="001B7A0D"/>
    <w:rsid w:val="001B7BB7"/>
    <w:rsid w:val="001E692E"/>
    <w:rsid w:val="00204F72"/>
    <w:rsid w:val="00213EF4"/>
    <w:rsid w:val="0024384B"/>
    <w:rsid w:val="00271AE9"/>
    <w:rsid w:val="002A2CC8"/>
    <w:rsid w:val="002B6B95"/>
    <w:rsid w:val="002E3A70"/>
    <w:rsid w:val="00360C6A"/>
    <w:rsid w:val="00361371"/>
    <w:rsid w:val="003F4EA4"/>
    <w:rsid w:val="00411738"/>
    <w:rsid w:val="00426FF1"/>
    <w:rsid w:val="004303D5"/>
    <w:rsid w:val="00457052"/>
    <w:rsid w:val="0047451C"/>
    <w:rsid w:val="004827C1"/>
    <w:rsid w:val="004931A6"/>
    <w:rsid w:val="0049613D"/>
    <w:rsid w:val="004A5B33"/>
    <w:rsid w:val="004D379D"/>
    <w:rsid w:val="004F2F09"/>
    <w:rsid w:val="005237B7"/>
    <w:rsid w:val="0054374E"/>
    <w:rsid w:val="005B251C"/>
    <w:rsid w:val="006246CD"/>
    <w:rsid w:val="00645A9A"/>
    <w:rsid w:val="0069184F"/>
    <w:rsid w:val="006A38B0"/>
    <w:rsid w:val="006A42F4"/>
    <w:rsid w:val="006F4247"/>
    <w:rsid w:val="007322EE"/>
    <w:rsid w:val="0074074F"/>
    <w:rsid w:val="00746596"/>
    <w:rsid w:val="007477BD"/>
    <w:rsid w:val="00767A22"/>
    <w:rsid w:val="007767E5"/>
    <w:rsid w:val="007F3006"/>
    <w:rsid w:val="008053BC"/>
    <w:rsid w:val="008217BE"/>
    <w:rsid w:val="00886F02"/>
    <w:rsid w:val="008B484C"/>
    <w:rsid w:val="008F2667"/>
    <w:rsid w:val="00984AA8"/>
    <w:rsid w:val="009D14EE"/>
    <w:rsid w:val="009F7164"/>
    <w:rsid w:val="00A01858"/>
    <w:rsid w:val="00AA1DDA"/>
    <w:rsid w:val="00AE0941"/>
    <w:rsid w:val="00AE324C"/>
    <w:rsid w:val="00AE7FFC"/>
    <w:rsid w:val="00B46EC1"/>
    <w:rsid w:val="00B672F9"/>
    <w:rsid w:val="00B713DD"/>
    <w:rsid w:val="00B868B9"/>
    <w:rsid w:val="00BA5A70"/>
    <w:rsid w:val="00BC488B"/>
    <w:rsid w:val="00BF1D91"/>
    <w:rsid w:val="00BF2669"/>
    <w:rsid w:val="00C32CB7"/>
    <w:rsid w:val="00C43890"/>
    <w:rsid w:val="00C4417E"/>
    <w:rsid w:val="00C71EE1"/>
    <w:rsid w:val="00C93371"/>
    <w:rsid w:val="00C96F98"/>
    <w:rsid w:val="00CA6FF9"/>
    <w:rsid w:val="00CA7455"/>
    <w:rsid w:val="00CB39BF"/>
    <w:rsid w:val="00CC1593"/>
    <w:rsid w:val="00D12A9C"/>
    <w:rsid w:val="00D3044A"/>
    <w:rsid w:val="00D92B08"/>
    <w:rsid w:val="00DD535C"/>
    <w:rsid w:val="00DD74B0"/>
    <w:rsid w:val="00E06208"/>
    <w:rsid w:val="00E16B0B"/>
    <w:rsid w:val="00E3276A"/>
    <w:rsid w:val="00E66EF4"/>
    <w:rsid w:val="00E87EF6"/>
    <w:rsid w:val="00E931EB"/>
    <w:rsid w:val="00EE2C4C"/>
    <w:rsid w:val="00EF3E9D"/>
    <w:rsid w:val="00F22B88"/>
    <w:rsid w:val="00F321C6"/>
    <w:rsid w:val="00F523BB"/>
    <w:rsid w:val="00F62C23"/>
    <w:rsid w:val="00F750BF"/>
    <w:rsid w:val="00F873BF"/>
    <w:rsid w:val="00FA29CA"/>
    <w:rsid w:val="00FB11C4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BF1D91"/>
    <w:rPr>
      <w:sz w:val="28"/>
    </w:rPr>
  </w:style>
  <w:style w:type="table" w:customStyle="1" w:styleId="11">
    <w:name w:val="Сетка таблицы1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BF1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BF1D91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BF1D91"/>
    <w:rPr>
      <w:sz w:val="24"/>
    </w:rPr>
  </w:style>
  <w:style w:type="character" w:customStyle="1" w:styleId="30">
    <w:name w:val="Заголовок 3 Знак"/>
    <w:link w:val="3"/>
    <w:uiPriority w:val="99"/>
    <w:locked/>
    <w:rsid w:val="00BF1D91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F1D91"/>
  </w:style>
  <w:style w:type="character" w:customStyle="1" w:styleId="a6">
    <w:name w:val="Нижний колонтитул Знак"/>
    <w:basedOn w:val="a0"/>
    <w:link w:val="a5"/>
    <w:uiPriority w:val="99"/>
    <w:locked/>
    <w:rsid w:val="00BF1D91"/>
  </w:style>
  <w:style w:type="paragraph" w:customStyle="1" w:styleId="ConsPlusNormal">
    <w:name w:val="ConsPlusNormal"/>
    <w:rsid w:val="00BF1D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BF1D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BF1D91"/>
    <w:rPr>
      <w:rFonts w:cs="Times New Roman"/>
    </w:rPr>
  </w:style>
  <w:style w:type="paragraph" w:customStyle="1" w:styleId="12">
    <w:name w:val="Абзац списка1"/>
    <w:basedOn w:val="a"/>
    <w:uiPriority w:val="99"/>
    <w:rsid w:val="00BF1D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BF1D91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BF1D91"/>
    <w:rPr>
      <w:sz w:val="22"/>
    </w:rPr>
  </w:style>
  <w:style w:type="paragraph" w:customStyle="1" w:styleId="ConsPlusTitle">
    <w:name w:val="ConsPlusTitle"/>
    <w:uiPriority w:val="99"/>
    <w:rsid w:val="00BF1D9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F1D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F1D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BF1D91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BF1D91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BF1D91"/>
    <w:rPr>
      <w:b/>
      <w:color w:val="000080"/>
    </w:rPr>
  </w:style>
  <w:style w:type="character" w:customStyle="1" w:styleId="af1">
    <w:name w:val="Гипертекстовая ссылка"/>
    <w:uiPriority w:val="99"/>
    <w:rsid w:val="00BF1D91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BF1D9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F1D9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F1D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F1D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BF1D91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BF1D91"/>
    <w:rPr>
      <w:b/>
      <w:color w:val="000080"/>
    </w:rPr>
  </w:style>
  <w:style w:type="paragraph" w:customStyle="1" w:styleId="13">
    <w:name w:val="Рецензия1"/>
    <w:hidden/>
    <w:uiPriority w:val="99"/>
    <w:semiHidden/>
    <w:rsid w:val="00BF1D91"/>
  </w:style>
  <w:style w:type="character" w:styleId="af7">
    <w:name w:val="FollowedHyperlink"/>
    <w:uiPriority w:val="99"/>
    <w:rsid w:val="00BF1D91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BF1D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BF1D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BF1D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BF1D91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BF1D91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BF1D91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BF1D9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BF1D91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BF1D91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BF1D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BF1D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BF1D91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BF1D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BF1D91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BF1D91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BF1D91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BF1D91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BF1D91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BF1D9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BF1D91"/>
    <w:rPr>
      <w:sz w:val="28"/>
      <w:lang w:val="ru-RU" w:eastAsia="ru-RU"/>
    </w:rPr>
  </w:style>
  <w:style w:type="paragraph" w:customStyle="1" w:styleId="ConsNormal">
    <w:name w:val="ConsNormal"/>
    <w:uiPriority w:val="99"/>
    <w:rsid w:val="00BF1D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BF1D91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BF1D91"/>
    <w:rPr>
      <w:sz w:val="24"/>
    </w:rPr>
  </w:style>
  <w:style w:type="paragraph" w:customStyle="1" w:styleId="font5">
    <w:name w:val="font5"/>
    <w:basedOn w:val="a"/>
    <w:uiPriority w:val="99"/>
    <w:rsid w:val="00BF1D91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BF1D91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BF1D91"/>
    <w:rPr>
      <w:rFonts w:cs="Times New Roman"/>
    </w:rPr>
  </w:style>
  <w:style w:type="paragraph" w:customStyle="1" w:styleId="font7">
    <w:name w:val="font7"/>
    <w:basedOn w:val="a"/>
    <w:uiPriority w:val="99"/>
    <w:rsid w:val="00BF1D91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F1D9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F1D91"/>
  </w:style>
  <w:style w:type="numbering" w:customStyle="1" w:styleId="110">
    <w:name w:val="Нет списка11"/>
    <w:next w:val="a2"/>
    <w:uiPriority w:val="99"/>
    <w:semiHidden/>
    <w:unhideWhenUsed/>
    <w:rsid w:val="00BF1D91"/>
  </w:style>
  <w:style w:type="numbering" w:customStyle="1" w:styleId="111">
    <w:name w:val="Нет списка111"/>
    <w:next w:val="a2"/>
    <w:uiPriority w:val="99"/>
    <w:semiHidden/>
    <w:unhideWhenUsed/>
    <w:rsid w:val="00BF1D91"/>
  </w:style>
  <w:style w:type="numbering" w:customStyle="1" w:styleId="23">
    <w:name w:val="Нет списка2"/>
    <w:next w:val="a2"/>
    <w:uiPriority w:val="99"/>
    <w:semiHidden/>
    <w:unhideWhenUsed/>
    <w:rsid w:val="00BF1D91"/>
  </w:style>
  <w:style w:type="numbering" w:customStyle="1" w:styleId="120">
    <w:name w:val="Нет списка12"/>
    <w:next w:val="a2"/>
    <w:uiPriority w:val="99"/>
    <w:semiHidden/>
    <w:unhideWhenUsed/>
    <w:rsid w:val="00BF1D91"/>
  </w:style>
  <w:style w:type="numbering" w:customStyle="1" w:styleId="33">
    <w:name w:val="Нет списка3"/>
    <w:next w:val="a2"/>
    <w:uiPriority w:val="99"/>
    <w:semiHidden/>
    <w:unhideWhenUsed/>
    <w:rsid w:val="00BF1D91"/>
  </w:style>
  <w:style w:type="table" w:customStyle="1" w:styleId="24">
    <w:name w:val="Сетка таблицы2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BF1D91"/>
  </w:style>
  <w:style w:type="table" w:customStyle="1" w:styleId="34">
    <w:name w:val="Сетка таблицы3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BF1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BF1D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BF1D91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BF1D91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BF1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BF1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BF1D91"/>
    <w:rPr>
      <w:sz w:val="28"/>
    </w:rPr>
  </w:style>
  <w:style w:type="table" w:customStyle="1" w:styleId="11">
    <w:name w:val="Сетка таблицы1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BF1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BF1D91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BF1D91"/>
    <w:rPr>
      <w:sz w:val="24"/>
    </w:rPr>
  </w:style>
  <w:style w:type="character" w:customStyle="1" w:styleId="30">
    <w:name w:val="Заголовок 3 Знак"/>
    <w:link w:val="3"/>
    <w:uiPriority w:val="99"/>
    <w:locked/>
    <w:rsid w:val="00BF1D91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F1D91"/>
  </w:style>
  <w:style w:type="character" w:customStyle="1" w:styleId="a6">
    <w:name w:val="Нижний колонтитул Знак"/>
    <w:basedOn w:val="a0"/>
    <w:link w:val="a5"/>
    <w:uiPriority w:val="99"/>
    <w:locked/>
    <w:rsid w:val="00BF1D91"/>
  </w:style>
  <w:style w:type="paragraph" w:customStyle="1" w:styleId="ConsPlusNormal">
    <w:name w:val="ConsPlusNormal"/>
    <w:rsid w:val="00BF1D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BF1D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BF1D91"/>
    <w:rPr>
      <w:rFonts w:cs="Times New Roman"/>
    </w:rPr>
  </w:style>
  <w:style w:type="paragraph" w:customStyle="1" w:styleId="12">
    <w:name w:val="Абзац списка1"/>
    <w:basedOn w:val="a"/>
    <w:uiPriority w:val="99"/>
    <w:rsid w:val="00BF1D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BF1D91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BF1D91"/>
    <w:rPr>
      <w:sz w:val="22"/>
    </w:rPr>
  </w:style>
  <w:style w:type="paragraph" w:customStyle="1" w:styleId="ConsPlusTitle">
    <w:name w:val="ConsPlusTitle"/>
    <w:uiPriority w:val="99"/>
    <w:rsid w:val="00BF1D9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F1D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F1D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BF1D91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BF1D91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BF1D91"/>
    <w:rPr>
      <w:b/>
      <w:color w:val="000080"/>
    </w:rPr>
  </w:style>
  <w:style w:type="character" w:customStyle="1" w:styleId="af1">
    <w:name w:val="Гипертекстовая ссылка"/>
    <w:uiPriority w:val="99"/>
    <w:rsid w:val="00BF1D91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BF1D9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F1D9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F1D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F1D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BF1D91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BF1D91"/>
    <w:rPr>
      <w:b/>
      <w:color w:val="000080"/>
    </w:rPr>
  </w:style>
  <w:style w:type="paragraph" w:customStyle="1" w:styleId="13">
    <w:name w:val="Рецензия1"/>
    <w:hidden/>
    <w:uiPriority w:val="99"/>
    <w:semiHidden/>
    <w:rsid w:val="00BF1D91"/>
  </w:style>
  <w:style w:type="character" w:styleId="af7">
    <w:name w:val="FollowedHyperlink"/>
    <w:uiPriority w:val="99"/>
    <w:rsid w:val="00BF1D91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BF1D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BF1D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BF1D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BF1D91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BF1D91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BF1D91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BF1D9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BF1D91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BF1D91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BF1D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BF1D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BF1D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BF1D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BF1D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BF1D91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BF1D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BF1D91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BF1D91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BF1D91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BF1D91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BF1D91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BF1D91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BF1D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BF1D91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BF1D91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BF1D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BF1D91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BF1D91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BF1D91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BF1D9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BF1D91"/>
    <w:rPr>
      <w:sz w:val="28"/>
      <w:lang w:val="ru-RU" w:eastAsia="ru-RU"/>
    </w:rPr>
  </w:style>
  <w:style w:type="paragraph" w:customStyle="1" w:styleId="ConsNormal">
    <w:name w:val="ConsNormal"/>
    <w:uiPriority w:val="99"/>
    <w:rsid w:val="00BF1D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BF1D91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BF1D91"/>
    <w:rPr>
      <w:sz w:val="24"/>
    </w:rPr>
  </w:style>
  <w:style w:type="paragraph" w:customStyle="1" w:styleId="font5">
    <w:name w:val="font5"/>
    <w:basedOn w:val="a"/>
    <w:uiPriority w:val="99"/>
    <w:rsid w:val="00BF1D91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BF1D91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BF1D91"/>
    <w:rPr>
      <w:rFonts w:cs="Times New Roman"/>
    </w:rPr>
  </w:style>
  <w:style w:type="paragraph" w:customStyle="1" w:styleId="font7">
    <w:name w:val="font7"/>
    <w:basedOn w:val="a"/>
    <w:uiPriority w:val="99"/>
    <w:rsid w:val="00BF1D91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F1D9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F1D91"/>
  </w:style>
  <w:style w:type="numbering" w:customStyle="1" w:styleId="110">
    <w:name w:val="Нет списка11"/>
    <w:next w:val="a2"/>
    <w:uiPriority w:val="99"/>
    <w:semiHidden/>
    <w:unhideWhenUsed/>
    <w:rsid w:val="00BF1D91"/>
  </w:style>
  <w:style w:type="numbering" w:customStyle="1" w:styleId="111">
    <w:name w:val="Нет списка111"/>
    <w:next w:val="a2"/>
    <w:uiPriority w:val="99"/>
    <w:semiHidden/>
    <w:unhideWhenUsed/>
    <w:rsid w:val="00BF1D91"/>
  </w:style>
  <w:style w:type="numbering" w:customStyle="1" w:styleId="23">
    <w:name w:val="Нет списка2"/>
    <w:next w:val="a2"/>
    <w:uiPriority w:val="99"/>
    <w:semiHidden/>
    <w:unhideWhenUsed/>
    <w:rsid w:val="00BF1D91"/>
  </w:style>
  <w:style w:type="numbering" w:customStyle="1" w:styleId="120">
    <w:name w:val="Нет списка12"/>
    <w:next w:val="a2"/>
    <w:uiPriority w:val="99"/>
    <w:semiHidden/>
    <w:unhideWhenUsed/>
    <w:rsid w:val="00BF1D91"/>
  </w:style>
  <w:style w:type="numbering" w:customStyle="1" w:styleId="33">
    <w:name w:val="Нет списка3"/>
    <w:next w:val="a2"/>
    <w:uiPriority w:val="99"/>
    <w:semiHidden/>
    <w:unhideWhenUsed/>
    <w:rsid w:val="00BF1D91"/>
  </w:style>
  <w:style w:type="table" w:customStyle="1" w:styleId="24">
    <w:name w:val="Сетка таблицы2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BF1D91"/>
  </w:style>
  <w:style w:type="table" w:customStyle="1" w:styleId="34">
    <w:name w:val="Сетка таблицы3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BF1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BF1D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BF1D91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BF1D91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BF1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BF1D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BF1D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A464-3F16-4914-98B9-EBF4E0D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21</Pages>
  <Words>3854</Words>
  <Characters>21972</Characters>
  <Application>Microsoft Office Word</Application>
  <DocSecurity>4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</vt:lpstr>
    </vt:vector>
  </TitlesOfParts>
  <Company>Elcom Ltd</Company>
  <LinksUpToDate>false</LinksUpToDate>
  <CharactersWithSpaces>25775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2019-05-30T10:27:00Z</cp:lastPrinted>
  <dcterms:created xsi:type="dcterms:W3CDTF">2019-06-03T10:41:00Z</dcterms:created>
  <dcterms:modified xsi:type="dcterms:W3CDTF">2019-06-03T10:41:00Z</dcterms:modified>
</cp:coreProperties>
</file>