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C71EE1" w:rsidP="0012039B">
            <w:pPr>
              <w:widowControl/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2742565</wp:posOffset>
                  </wp:positionH>
                  <wp:positionV relativeFrom="paragraph">
                    <wp:posOffset>-327660</wp:posOffset>
                  </wp:positionV>
                  <wp:extent cx="728980" cy="967105"/>
                  <wp:effectExtent l="0" t="0" r="0" b="4445"/>
                  <wp:wrapNone/>
                  <wp:docPr id="2" name="Рисунок 1" descr="Описание: 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7F3006" w:rsidP="0012039B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7F3006" w:rsidRDefault="007F3006" w:rsidP="0012039B">
            <w:pPr>
              <w:pStyle w:val="3"/>
              <w:rPr>
                <w:rFonts w:ascii="Times New Roman Полужирный" w:hAnsi="Times New Roman Полужирный"/>
              </w:rPr>
            </w:pPr>
            <w:proofErr w:type="gramStart"/>
            <w:r w:rsidRPr="007F3006">
              <w:rPr>
                <w:rFonts w:ascii="Times New Roman Полужирный" w:hAnsi="Times New Roman Полужирный"/>
                <w:sz w:val="28"/>
              </w:rPr>
              <w:t>П</w:t>
            </w:r>
            <w:proofErr w:type="gramEnd"/>
            <w:r w:rsidRPr="007F3006">
              <w:rPr>
                <w:rFonts w:ascii="Times New Roman Полужирный" w:hAnsi="Times New Roman Полужирный"/>
                <w:sz w:val="28"/>
              </w:rPr>
              <w:t xml:space="preserve"> О С Т А Н О В Л Е Н И Е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  <w:vAlign w:val="center"/>
          </w:tcPr>
          <w:p w:rsidR="00426FF1" w:rsidRPr="0012039B" w:rsidRDefault="00426FF1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F2F09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E692E" w:rsidTr="004D379D">
        <w:trPr>
          <w:jc w:val="center"/>
        </w:trPr>
        <w:tc>
          <w:tcPr>
            <w:tcW w:w="284" w:type="dxa"/>
            <w:vAlign w:val="bottom"/>
          </w:tcPr>
          <w:p w:rsidR="001E692E" w:rsidRDefault="001E692E" w:rsidP="004D379D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E692E" w:rsidRDefault="00C27FF6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18 июня 2019 г.</w:t>
            </w:r>
          </w:p>
        </w:tc>
        <w:tc>
          <w:tcPr>
            <w:tcW w:w="397" w:type="dxa"/>
            <w:vAlign w:val="bottom"/>
          </w:tcPr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E692E" w:rsidRDefault="00C27FF6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355-пП</w:t>
            </w:r>
          </w:p>
        </w:tc>
      </w:tr>
      <w:tr w:rsidR="001E692E" w:rsidTr="004D379D">
        <w:trPr>
          <w:jc w:val="center"/>
        </w:trPr>
        <w:tc>
          <w:tcPr>
            <w:tcW w:w="4650" w:type="dxa"/>
            <w:gridSpan w:val="4"/>
          </w:tcPr>
          <w:p w:rsidR="001E692E" w:rsidRDefault="001E692E" w:rsidP="004D379D">
            <w:pPr>
              <w:widowControl/>
              <w:jc w:val="center"/>
              <w:rPr>
                <w:sz w:val="10"/>
              </w:rPr>
            </w:pPr>
          </w:p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енза</w:t>
            </w:r>
            <w:proofErr w:type="spellEnd"/>
          </w:p>
        </w:tc>
      </w:tr>
    </w:tbl>
    <w:p w:rsidR="00BA5A70" w:rsidRDefault="00BA5A70">
      <w:pPr>
        <w:jc w:val="both"/>
        <w:rPr>
          <w:sz w:val="28"/>
        </w:rPr>
      </w:pPr>
    </w:p>
    <w:p w:rsidR="00DC6139" w:rsidRPr="006D78FC" w:rsidRDefault="00DC6139" w:rsidP="00DC6139">
      <w:pPr>
        <w:jc w:val="center"/>
        <w:rPr>
          <w:sz w:val="28"/>
          <w:szCs w:val="28"/>
        </w:rPr>
      </w:pPr>
    </w:p>
    <w:p w:rsidR="00DC6139" w:rsidRPr="006D78FC" w:rsidRDefault="00DC6139" w:rsidP="00DC6139">
      <w:pPr>
        <w:widowControl/>
        <w:tabs>
          <w:tab w:val="left" w:pos="567"/>
        </w:tabs>
        <w:spacing w:line="223" w:lineRule="auto"/>
        <w:jc w:val="center"/>
        <w:rPr>
          <w:b/>
          <w:bCs/>
          <w:sz w:val="28"/>
          <w:szCs w:val="28"/>
        </w:rPr>
      </w:pPr>
      <w:r w:rsidRPr="006D78FC">
        <w:rPr>
          <w:b/>
          <w:bCs/>
          <w:sz w:val="28"/>
          <w:szCs w:val="28"/>
        </w:rPr>
        <w:t>О внесении изменений в государственную программу</w:t>
      </w:r>
      <w:r w:rsidRPr="006D78FC">
        <w:rPr>
          <w:b/>
          <w:bCs/>
          <w:sz w:val="28"/>
          <w:szCs w:val="28"/>
        </w:rPr>
        <w:br/>
        <w:t xml:space="preserve">Пензенской области </w:t>
      </w:r>
      <w:r>
        <w:rPr>
          <w:b/>
          <w:bCs/>
          <w:sz w:val="28"/>
          <w:szCs w:val="28"/>
        </w:rPr>
        <w:t>"</w:t>
      </w:r>
      <w:r w:rsidRPr="006D78FC">
        <w:rPr>
          <w:b/>
          <w:bCs/>
          <w:sz w:val="28"/>
          <w:szCs w:val="28"/>
        </w:rPr>
        <w:t>Обеспечение жильем и коммунальными</w:t>
      </w:r>
      <w:r w:rsidRPr="006D78FC">
        <w:rPr>
          <w:b/>
          <w:bCs/>
          <w:sz w:val="28"/>
          <w:szCs w:val="28"/>
        </w:rPr>
        <w:br/>
        <w:t xml:space="preserve"> услугами населения Пензенской области на 2014 - 2022 годы</w:t>
      </w:r>
      <w:r>
        <w:rPr>
          <w:b/>
          <w:bCs/>
          <w:sz w:val="28"/>
          <w:szCs w:val="28"/>
        </w:rPr>
        <w:t>"</w:t>
      </w:r>
      <w:r w:rsidRPr="006D78FC">
        <w:rPr>
          <w:b/>
          <w:bCs/>
          <w:sz w:val="28"/>
          <w:szCs w:val="28"/>
        </w:rPr>
        <w:t>, утвержденную постановлением Правительства Пензенской области</w:t>
      </w:r>
    </w:p>
    <w:p w:rsidR="00DC6139" w:rsidRPr="006D78FC" w:rsidRDefault="00DC6139" w:rsidP="00DC6139">
      <w:pPr>
        <w:widowControl/>
        <w:tabs>
          <w:tab w:val="left" w:pos="567"/>
        </w:tabs>
        <w:spacing w:line="223" w:lineRule="auto"/>
        <w:jc w:val="center"/>
        <w:rPr>
          <w:b/>
          <w:bCs/>
          <w:sz w:val="28"/>
          <w:szCs w:val="28"/>
        </w:rPr>
      </w:pPr>
      <w:r w:rsidRPr="006D78FC">
        <w:rPr>
          <w:b/>
          <w:bCs/>
          <w:sz w:val="28"/>
          <w:szCs w:val="28"/>
        </w:rPr>
        <w:t>от 01.11.2013 № 811-пП (с последующими изменениями)</w:t>
      </w:r>
    </w:p>
    <w:p w:rsidR="00DC6139" w:rsidRPr="006D78FC" w:rsidRDefault="00DC6139" w:rsidP="00DC6139">
      <w:pPr>
        <w:widowControl/>
        <w:tabs>
          <w:tab w:val="left" w:pos="567"/>
        </w:tabs>
        <w:spacing w:line="223" w:lineRule="auto"/>
        <w:jc w:val="center"/>
        <w:rPr>
          <w:b/>
          <w:bCs/>
          <w:sz w:val="28"/>
          <w:szCs w:val="28"/>
        </w:rPr>
      </w:pPr>
    </w:p>
    <w:p w:rsidR="00DC6139" w:rsidRPr="006D78FC" w:rsidRDefault="00DC6139" w:rsidP="00DC6139">
      <w:pPr>
        <w:widowControl/>
        <w:tabs>
          <w:tab w:val="left" w:pos="567"/>
        </w:tabs>
        <w:spacing w:line="223" w:lineRule="auto"/>
        <w:jc w:val="center"/>
        <w:rPr>
          <w:b/>
          <w:bCs/>
          <w:sz w:val="28"/>
          <w:szCs w:val="28"/>
        </w:rPr>
      </w:pPr>
    </w:p>
    <w:p w:rsidR="00DC6139" w:rsidRPr="006D78FC" w:rsidRDefault="00DC6139" w:rsidP="00DC6139">
      <w:pPr>
        <w:widowControl/>
        <w:autoSpaceDE w:val="0"/>
        <w:autoSpaceDN w:val="0"/>
        <w:adjustRightInd w:val="0"/>
        <w:spacing w:line="223" w:lineRule="auto"/>
        <w:ind w:firstLine="709"/>
        <w:jc w:val="both"/>
        <w:rPr>
          <w:b/>
          <w:sz w:val="28"/>
          <w:szCs w:val="28"/>
        </w:rPr>
      </w:pPr>
      <w:r w:rsidRPr="006D78FC">
        <w:rPr>
          <w:sz w:val="28"/>
          <w:szCs w:val="28"/>
        </w:rPr>
        <w:t xml:space="preserve">Руководствуясь </w:t>
      </w:r>
      <w:r w:rsidRPr="006D78FC">
        <w:rPr>
          <w:bCs/>
          <w:sz w:val="28"/>
          <w:szCs w:val="28"/>
        </w:rPr>
        <w:t xml:space="preserve">Законом Пензенской области от 24.12.2018 № 3283-ЗПО </w:t>
      </w:r>
      <w:r>
        <w:rPr>
          <w:bCs/>
          <w:sz w:val="28"/>
          <w:szCs w:val="28"/>
        </w:rPr>
        <w:t>"</w:t>
      </w:r>
      <w:r w:rsidRPr="006D78FC">
        <w:rPr>
          <w:bCs/>
          <w:sz w:val="28"/>
          <w:szCs w:val="28"/>
        </w:rPr>
        <w:t xml:space="preserve">О бюджете Пензенской области на 2019 год и на плановый период 2020 и </w:t>
      </w:r>
      <w:r w:rsidRPr="006D78FC">
        <w:rPr>
          <w:bCs/>
          <w:sz w:val="28"/>
          <w:szCs w:val="28"/>
        </w:rPr>
        <w:br/>
        <w:t>2021 годов</w:t>
      </w:r>
      <w:r>
        <w:rPr>
          <w:bCs/>
          <w:sz w:val="28"/>
          <w:szCs w:val="28"/>
        </w:rPr>
        <w:t>"</w:t>
      </w:r>
      <w:r w:rsidRPr="006D78FC">
        <w:rPr>
          <w:bCs/>
          <w:sz w:val="28"/>
          <w:szCs w:val="28"/>
        </w:rPr>
        <w:t xml:space="preserve"> </w:t>
      </w:r>
      <w:r w:rsidRPr="006D78FC">
        <w:rPr>
          <w:sz w:val="28"/>
          <w:szCs w:val="28"/>
        </w:rPr>
        <w:t xml:space="preserve">и </w:t>
      </w:r>
      <w:r w:rsidRPr="006D78FC">
        <w:rPr>
          <w:bCs/>
          <w:sz w:val="28"/>
          <w:szCs w:val="28"/>
        </w:rPr>
        <w:t xml:space="preserve">Законом Пензенской области </w:t>
      </w:r>
      <w:r w:rsidRPr="006D78FC">
        <w:rPr>
          <w:sz w:val="28"/>
          <w:szCs w:val="28"/>
        </w:rPr>
        <w:t xml:space="preserve">от </w:t>
      </w:r>
      <w:r w:rsidRPr="006D78FC">
        <w:rPr>
          <w:bCs/>
          <w:sz w:val="28"/>
          <w:szCs w:val="28"/>
        </w:rPr>
        <w:t xml:space="preserve">22.12.2005 № 906-ЗПО </w:t>
      </w:r>
      <w:r w:rsidRPr="006D78FC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>"</w:t>
      </w:r>
      <w:r w:rsidRPr="006D78FC">
        <w:rPr>
          <w:bCs/>
          <w:sz w:val="28"/>
          <w:szCs w:val="28"/>
        </w:rPr>
        <w:t>О Правительстве Пензенской области</w:t>
      </w:r>
      <w:r>
        <w:rPr>
          <w:bCs/>
          <w:sz w:val="28"/>
          <w:szCs w:val="28"/>
        </w:rPr>
        <w:t>"</w:t>
      </w:r>
      <w:r w:rsidRPr="006D78FC">
        <w:rPr>
          <w:bCs/>
          <w:sz w:val="28"/>
          <w:szCs w:val="28"/>
        </w:rPr>
        <w:t xml:space="preserve"> </w:t>
      </w:r>
      <w:r w:rsidRPr="006D78FC">
        <w:rPr>
          <w:sz w:val="28"/>
          <w:szCs w:val="28"/>
        </w:rPr>
        <w:t xml:space="preserve">(с последующими изменениями), Правительство Пензенской области </w:t>
      </w:r>
      <w:proofErr w:type="gramStart"/>
      <w:r w:rsidRPr="006D78FC">
        <w:rPr>
          <w:b/>
          <w:sz w:val="28"/>
          <w:szCs w:val="28"/>
        </w:rPr>
        <w:t>п</w:t>
      </w:r>
      <w:proofErr w:type="gramEnd"/>
      <w:r w:rsidRPr="006D78FC">
        <w:rPr>
          <w:b/>
          <w:sz w:val="28"/>
          <w:szCs w:val="28"/>
        </w:rPr>
        <w:t xml:space="preserve"> о с т а н о в л я е т:</w:t>
      </w:r>
    </w:p>
    <w:p w:rsidR="00DC6139" w:rsidRPr="006D78FC" w:rsidRDefault="00DC6139" w:rsidP="00DC6139">
      <w:pPr>
        <w:tabs>
          <w:tab w:val="left" w:pos="426"/>
          <w:tab w:val="left" w:pos="709"/>
        </w:tabs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 w:rsidRPr="006D78FC">
        <w:rPr>
          <w:spacing w:val="-4"/>
          <w:sz w:val="28"/>
          <w:szCs w:val="28"/>
        </w:rPr>
        <w:t xml:space="preserve">1. </w:t>
      </w:r>
      <w:proofErr w:type="gramStart"/>
      <w:r w:rsidRPr="006D78FC">
        <w:rPr>
          <w:spacing w:val="-4"/>
          <w:sz w:val="28"/>
          <w:szCs w:val="28"/>
        </w:rPr>
        <w:t xml:space="preserve">Внести в государственную программу Пензенской области </w:t>
      </w:r>
      <w:r>
        <w:rPr>
          <w:spacing w:val="-4"/>
          <w:sz w:val="28"/>
          <w:szCs w:val="28"/>
        </w:rPr>
        <w:t>"</w:t>
      </w:r>
      <w:r w:rsidRPr="006D78FC">
        <w:rPr>
          <w:spacing w:val="-4"/>
          <w:sz w:val="28"/>
          <w:szCs w:val="28"/>
        </w:rPr>
        <w:t>Обеспечение</w:t>
      </w:r>
      <w:r w:rsidRPr="006D78FC">
        <w:rPr>
          <w:sz w:val="28"/>
          <w:szCs w:val="28"/>
        </w:rPr>
        <w:t xml:space="preserve"> жильем и коммунальными услугами населения Пензенской области на 2014 - 2022 годы</w:t>
      </w:r>
      <w:r>
        <w:rPr>
          <w:sz w:val="28"/>
          <w:szCs w:val="28"/>
        </w:rPr>
        <w:t>"</w:t>
      </w:r>
      <w:r w:rsidRPr="006D78FC">
        <w:rPr>
          <w:sz w:val="28"/>
          <w:szCs w:val="28"/>
        </w:rPr>
        <w:t xml:space="preserve"> (далее - Программа), утвержденную постановлением Правительства Пензенской области от 01.11.2013 № 811-пП </w:t>
      </w:r>
      <w:r>
        <w:rPr>
          <w:sz w:val="28"/>
          <w:szCs w:val="28"/>
        </w:rPr>
        <w:t>"</w:t>
      </w:r>
      <w:r w:rsidRPr="006D78FC">
        <w:rPr>
          <w:sz w:val="28"/>
          <w:szCs w:val="28"/>
        </w:rPr>
        <w:t xml:space="preserve">Об утверждении государственной программы Пензенской области </w:t>
      </w:r>
      <w:r>
        <w:rPr>
          <w:sz w:val="28"/>
          <w:szCs w:val="28"/>
        </w:rPr>
        <w:t>"</w:t>
      </w:r>
      <w:r w:rsidRPr="006D78FC">
        <w:rPr>
          <w:sz w:val="28"/>
          <w:szCs w:val="28"/>
        </w:rPr>
        <w:t xml:space="preserve">Обеспечение жильем и коммунальными </w:t>
      </w:r>
      <w:r w:rsidRPr="006D78FC">
        <w:rPr>
          <w:spacing w:val="-4"/>
          <w:sz w:val="28"/>
          <w:szCs w:val="28"/>
        </w:rPr>
        <w:t>услугами населения Пензенской области на 2014 - 2022 годы</w:t>
      </w:r>
      <w:r>
        <w:rPr>
          <w:spacing w:val="-4"/>
          <w:sz w:val="28"/>
          <w:szCs w:val="28"/>
        </w:rPr>
        <w:t>"</w:t>
      </w:r>
      <w:r w:rsidRPr="006D78FC">
        <w:rPr>
          <w:spacing w:val="-4"/>
          <w:sz w:val="28"/>
          <w:szCs w:val="28"/>
        </w:rPr>
        <w:t xml:space="preserve"> (с последующими</w:t>
      </w:r>
      <w:r w:rsidRPr="006D78FC">
        <w:rPr>
          <w:sz w:val="28"/>
          <w:szCs w:val="28"/>
        </w:rPr>
        <w:t xml:space="preserve"> изменениями), следующие изменения:</w:t>
      </w:r>
      <w:bookmarkStart w:id="0" w:name="P185"/>
      <w:bookmarkEnd w:id="0"/>
      <w:proofErr w:type="gramEnd"/>
    </w:p>
    <w:p w:rsidR="00DC6139" w:rsidRPr="006D78FC" w:rsidRDefault="00DC6139" w:rsidP="00DC6139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 w:rsidRPr="006D78FC">
        <w:rPr>
          <w:sz w:val="28"/>
          <w:szCs w:val="28"/>
        </w:rPr>
        <w:t>1.1. В Паспорте Программы позицию "Объемы бюджетных ассигнований государственной программы" изложить в следующей редакции:</w:t>
      </w:r>
    </w:p>
    <w:p w:rsidR="00DC6139" w:rsidRPr="006D78FC" w:rsidRDefault="00DC6139" w:rsidP="00DC6139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26" w:lineRule="auto"/>
        <w:ind w:firstLine="709"/>
        <w:jc w:val="both"/>
        <w:rPr>
          <w:sz w:val="6"/>
          <w:szCs w:val="6"/>
        </w:rPr>
      </w:pPr>
    </w:p>
    <w:tbl>
      <w:tblPr>
        <w:tblW w:w="10207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328"/>
        <w:gridCol w:w="2366"/>
        <w:gridCol w:w="7513"/>
      </w:tblGrid>
      <w:tr w:rsidR="00DC6139" w:rsidRPr="006D78FC" w:rsidTr="00C95BA0">
        <w:tc>
          <w:tcPr>
            <w:tcW w:w="328" w:type="dxa"/>
          </w:tcPr>
          <w:p w:rsidR="00DC6139" w:rsidRPr="006D78FC" w:rsidRDefault="00DC6139" w:rsidP="00C95BA0">
            <w:pPr>
              <w:widowControl/>
              <w:autoSpaceDE w:val="0"/>
              <w:autoSpaceDN w:val="0"/>
              <w:adjustRightInd w:val="0"/>
              <w:spacing w:line="226" w:lineRule="auto"/>
              <w:ind w:left="-108"/>
              <w:jc w:val="right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"</w:t>
            </w:r>
          </w:p>
          <w:p w:rsidR="00DC6139" w:rsidRPr="006D78FC" w:rsidRDefault="00DC6139" w:rsidP="00C95BA0">
            <w:pPr>
              <w:widowControl/>
              <w:autoSpaceDE w:val="0"/>
              <w:autoSpaceDN w:val="0"/>
              <w:adjustRightInd w:val="0"/>
              <w:spacing w:line="226" w:lineRule="auto"/>
              <w:ind w:firstLine="34"/>
              <w:jc w:val="right"/>
              <w:rPr>
                <w:sz w:val="28"/>
                <w:szCs w:val="28"/>
              </w:rPr>
            </w:pPr>
          </w:p>
          <w:p w:rsidR="00DC6139" w:rsidRPr="006D78FC" w:rsidRDefault="00DC6139" w:rsidP="00C95BA0">
            <w:pPr>
              <w:widowControl/>
              <w:autoSpaceDE w:val="0"/>
              <w:autoSpaceDN w:val="0"/>
              <w:adjustRightInd w:val="0"/>
              <w:spacing w:line="226" w:lineRule="auto"/>
              <w:ind w:firstLine="34"/>
              <w:jc w:val="right"/>
              <w:rPr>
                <w:sz w:val="28"/>
                <w:szCs w:val="28"/>
              </w:rPr>
            </w:pPr>
          </w:p>
          <w:p w:rsidR="00DC6139" w:rsidRPr="006D78FC" w:rsidRDefault="00DC6139" w:rsidP="00C95BA0">
            <w:pPr>
              <w:widowControl/>
              <w:autoSpaceDE w:val="0"/>
              <w:autoSpaceDN w:val="0"/>
              <w:adjustRightInd w:val="0"/>
              <w:spacing w:line="226" w:lineRule="auto"/>
              <w:ind w:firstLine="34"/>
              <w:jc w:val="right"/>
              <w:rPr>
                <w:sz w:val="28"/>
                <w:szCs w:val="28"/>
              </w:rPr>
            </w:pPr>
          </w:p>
          <w:p w:rsidR="00DC6139" w:rsidRPr="006D78FC" w:rsidRDefault="00DC6139" w:rsidP="00C95BA0">
            <w:pPr>
              <w:widowControl/>
              <w:autoSpaceDE w:val="0"/>
              <w:autoSpaceDN w:val="0"/>
              <w:adjustRightInd w:val="0"/>
              <w:spacing w:line="226" w:lineRule="auto"/>
              <w:ind w:firstLine="34"/>
              <w:rPr>
                <w:sz w:val="28"/>
                <w:szCs w:val="28"/>
              </w:rPr>
            </w:pPr>
          </w:p>
        </w:tc>
        <w:tc>
          <w:tcPr>
            <w:tcW w:w="2366" w:type="dxa"/>
            <w:tcBorders>
              <w:left w:val="nil"/>
            </w:tcBorders>
          </w:tcPr>
          <w:p w:rsidR="00DC6139" w:rsidRPr="006D78FC" w:rsidRDefault="00DC6139" w:rsidP="00C95BA0">
            <w:pPr>
              <w:widowControl/>
              <w:autoSpaceDE w:val="0"/>
              <w:autoSpaceDN w:val="0"/>
              <w:adjustRightInd w:val="0"/>
              <w:spacing w:line="226" w:lineRule="auto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Объемы бюджетных ассигнований государственной программы</w:t>
            </w:r>
          </w:p>
        </w:tc>
        <w:tc>
          <w:tcPr>
            <w:tcW w:w="7513" w:type="dxa"/>
          </w:tcPr>
          <w:p w:rsidR="00DC6139" w:rsidRPr="006D78FC" w:rsidRDefault="00DC6139" w:rsidP="00C95BA0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6D78FC">
              <w:rPr>
                <w:spacing w:val="-6"/>
                <w:sz w:val="28"/>
                <w:szCs w:val="28"/>
              </w:rPr>
              <w:t xml:space="preserve">общий объем финансирования составит </w:t>
            </w:r>
            <w:r w:rsidRPr="00266B86">
              <w:rPr>
                <w:spacing w:val="-6"/>
                <w:sz w:val="28"/>
                <w:szCs w:val="28"/>
              </w:rPr>
              <w:t>3 885 592,8</w:t>
            </w:r>
            <w:r w:rsidRPr="006D78FC">
              <w:rPr>
                <w:spacing w:val="-6"/>
                <w:sz w:val="28"/>
                <w:szCs w:val="28"/>
              </w:rPr>
              <w:t xml:space="preserve"> тыс. руб.,</w:t>
            </w:r>
            <w:r w:rsidRPr="006D78FC">
              <w:rPr>
                <w:sz w:val="28"/>
                <w:szCs w:val="28"/>
              </w:rPr>
              <w:t xml:space="preserve"> из них:</w:t>
            </w:r>
          </w:p>
          <w:p w:rsidR="00DC6139" w:rsidRPr="006D78FC" w:rsidRDefault="00DC6139" w:rsidP="00C95BA0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средства федерального бюджета - 719 083,2 тыс. руб., в том числе по годам:</w:t>
            </w:r>
          </w:p>
          <w:p w:rsidR="00DC6139" w:rsidRPr="006D78FC" w:rsidRDefault="00DC6139" w:rsidP="00C95BA0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2014 год - 0,0 тыс. руб.;</w:t>
            </w:r>
          </w:p>
          <w:p w:rsidR="00DC6139" w:rsidRPr="006D78FC" w:rsidRDefault="00DC6139" w:rsidP="00C95BA0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2015 год - 0,0 тыс. руб.;</w:t>
            </w:r>
          </w:p>
          <w:p w:rsidR="00DC6139" w:rsidRPr="006D78FC" w:rsidRDefault="00DC6139" w:rsidP="00C95BA0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2016 год - 0,0 тыс. руб.;</w:t>
            </w:r>
          </w:p>
          <w:p w:rsidR="00DC6139" w:rsidRPr="006D78FC" w:rsidRDefault="00DC6139" w:rsidP="00C95BA0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2017 год - 278 224,6 тыс. руб.;</w:t>
            </w:r>
          </w:p>
          <w:p w:rsidR="00DC6139" w:rsidRPr="006D78FC" w:rsidRDefault="00DC6139" w:rsidP="00C95BA0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2018 год - 0,0 тыс. руб.;</w:t>
            </w:r>
          </w:p>
          <w:p w:rsidR="00DC6139" w:rsidRPr="006D78FC" w:rsidRDefault="00DC6139" w:rsidP="00C95BA0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 xml:space="preserve">2019 год </w:t>
            </w:r>
            <w:r>
              <w:rPr>
                <w:sz w:val="28"/>
                <w:szCs w:val="28"/>
              </w:rPr>
              <w:t>-</w:t>
            </w:r>
            <w:r w:rsidRPr="006D78FC">
              <w:rPr>
                <w:sz w:val="28"/>
                <w:szCs w:val="28"/>
              </w:rPr>
              <w:t xml:space="preserve"> 368 310,4 тыс. руб.;</w:t>
            </w:r>
          </w:p>
          <w:p w:rsidR="00DC6139" w:rsidRPr="006D78FC" w:rsidRDefault="00DC6139" w:rsidP="00C95BA0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 xml:space="preserve">2020 год </w:t>
            </w:r>
            <w:r>
              <w:rPr>
                <w:sz w:val="28"/>
                <w:szCs w:val="28"/>
              </w:rPr>
              <w:t>-</w:t>
            </w:r>
            <w:r w:rsidRPr="006D78FC">
              <w:rPr>
                <w:sz w:val="28"/>
                <w:szCs w:val="28"/>
              </w:rPr>
              <w:t xml:space="preserve"> 23 229,0 тыс. руб.;</w:t>
            </w:r>
          </w:p>
          <w:p w:rsidR="00DC6139" w:rsidRPr="006D78FC" w:rsidRDefault="00DC6139" w:rsidP="00C95BA0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 xml:space="preserve">2021 год </w:t>
            </w:r>
            <w:r>
              <w:rPr>
                <w:sz w:val="28"/>
                <w:szCs w:val="28"/>
              </w:rPr>
              <w:t>-</w:t>
            </w:r>
            <w:r w:rsidRPr="006D78FC">
              <w:rPr>
                <w:sz w:val="28"/>
                <w:szCs w:val="28"/>
              </w:rPr>
              <w:t xml:space="preserve"> 49 319,2 тыс. руб.;</w:t>
            </w:r>
          </w:p>
          <w:p w:rsidR="00DC6139" w:rsidRPr="006D78FC" w:rsidRDefault="00DC6139" w:rsidP="00C95BA0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2022 год - 0,0 тыс. руб.;</w:t>
            </w:r>
          </w:p>
          <w:p w:rsidR="00DC6139" w:rsidRPr="006D78FC" w:rsidRDefault="00DC6139" w:rsidP="00C95BA0">
            <w:pPr>
              <w:spacing w:line="218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lastRenderedPageBreak/>
              <w:t>бюджет Пензенской области - 2 612 344,2 тыс. руб., в том числе по годам:</w:t>
            </w:r>
          </w:p>
          <w:p w:rsidR="00DC6139" w:rsidRPr="006D78FC" w:rsidRDefault="00DC6139" w:rsidP="00C95BA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2014 год - 158 631,4 тыс. руб.;</w:t>
            </w:r>
          </w:p>
          <w:p w:rsidR="00DC6139" w:rsidRPr="006D78FC" w:rsidRDefault="00DC6139" w:rsidP="00C95BA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2015 год - 103 041,0 тыс. руб.;</w:t>
            </w:r>
          </w:p>
          <w:p w:rsidR="00DC6139" w:rsidRPr="006D78FC" w:rsidRDefault="00DC6139" w:rsidP="00C95BA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2016 год - 130 861,2 тыс. руб.;</w:t>
            </w:r>
          </w:p>
          <w:p w:rsidR="00DC6139" w:rsidRPr="006D78FC" w:rsidRDefault="00DC6139" w:rsidP="00C95BA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2017 год - 265 267,4 тыс. руб.;</w:t>
            </w:r>
          </w:p>
          <w:p w:rsidR="00DC6139" w:rsidRPr="006D78FC" w:rsidRDefault="00DC6139" w:rsidP="00C95BA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2018 год - 272 695,6 тыс. руб.;</w:t>
            </w:r>
          </w:p>
          <w:p w:rsidR="00DC6139" w:rsidRPr="006D78FC" w:rsidRDefault="00DC6139" w:rsidP="00C95BA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2019 год - 678 861,7</w:t>
            </w:r>
            <w:r>
              <w:rPr>
                <w:sz w:val="28"/>
                <w:szCs w:val="28"/>
              </w:rPr>
              <w:t xml:space="preserve"> </w:t>
            </w:r>
            <w:r w:rsidRPr="006D78FC">
              <w:rPr>
                <w:sz w:val="28"/>
                <w:szCs w:val="28"/>
              </w:rPr>
              <w:t>тыс. руб.;</w:t>
            </w:r>
          </w:p>
          <w:p w:rsidR="00DC6139" w:rsidRPr="006D78FC" w:rsidRDefault="00DC6139" w:rsidP="00C95BA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2020 год - 396 773,4 тыс. руб.;</w:t>
            </w:r>
          </w:p>
          <w:p w:rsidR="00DC6139" w:rsidRPr="006D78FC" w:rsidRDefault="00DC6139" w:rsidP="00C95BA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2021 год - 404 259,9 тыс. руб.;</w:t>
            </w:r>
          </w:p>
          <w:p w:rsidR="00DC6139" w:rsidRPr="006D78FC" w:rsidRDefault="00DC6139" w:rsidP="00C95BA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2022 год - 201 952,6 тыс. руб.;</w:t>
            </w:r>
          </w:p>
          <w:p w:rsidR="00DC6139" w:rsidRPr="006D78FC" w:rsidRDefault="00DC6139" w:rsidP="00C95BA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 xml:space="preserve">средства бюджетов муниципальных образований </w:t>
            </w:r>
            <w:proofErr w:type="spellStart"/>
            <w:proofErr w:type="gramStart"/>
            <w:r w:rsidRPr="006D78FC">
              <w:rPr>
                <w:sz w:val="28"/>
                <w:szCs w:val="28"/>
              </w:rPr>
              <w:t>Пензен-ской</w:t>
            </w:r>
            <w:proofErr w:type="spellEnd"/>
            <w:proofErr w:type="gramEnd"/>
            <w:r w:rsidRPr="006D78FC">
              <w:rPr>
                <w:sz w:val="28"/>
                <w:szCs w:val="28"/>
              </w:rPr>
              <w:t xml:space="preserve"> области (при наличии соответствующих </w:t>
            </w:r>
            <w:proofErr w:type="spellStart"/>
            <w:r w:rsidRPr="006D78FC">
              <w:rPr>
                <w:sz w:val="28"/>
                <w:szCs w:val="28"/>
              </w:rPr>
              <w:t>муниципаль-ных</w:t>
            </w:r>
            <w:proofErr w:type="spellEnd"/>
            <w:r w:rsidRPr="006D78FC">
              <w:rPr>
                <w:sz w:val="28"/>
                <w:szCs w:val="28"/>
              </w:rPr>
              <w:t xml:space="preserve"> программ) - </w:t>
            </w:r>
            <w:r w:rsidRPr="00974FF6">
              <w:rPr>
                <w:sz w:val="28"/>
                <w:szCs w:val="28"/>
              </w:rPr>
              <w:t>545 166,9</w:t>
            </w:r>
            <w:r w:rsidRPr="006D78FC">
              <w:rPr>
                <w:sz w:val="28"/>
                <w:szCs w:val="28"/>
              </w:rPr>
              <w:t xml:space="preserve"> тыс. руб., в том числе по годам:</w:t>
            </w:r>
          </w:p>
          <w:p w:rsidR="00DC6139" w:rsidRPr="006D78FC" w:rsidRDefault="00DC6139" w:rsidP="00C95BA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2014 год - 91 340,4 тыс. руб.;</w:t>
            </w:r>
          </w:p>
          <w:p w:rsidR="00DC6139" w:rsidRPr="006D78FC" w:rsidRDefault="00DC6139" w:rsidP="00C95BA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2015 год - 47 478,4 тыс. руб.;</w:t>
            </w:r>
          </w:p>
          <w:p w:rsidR="00DC6139" w:rsidRPr="006D78FC" w:rsidRDefault="00DC6139" w:rsidP="00C95BA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2016 год - 49 996,1 тыс. руб.;</w:t>
            </w:r>
          </w:p>
          <w:p w:rsidR="00DC6139" w:rsidRPr="006D78FC" w:rsidRDefault="00DC6139" w:rsidP="00C95BA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2017 год - 83 992,6 тыс. руб.;</w:t>
            </w:r>
          </w:p>
          <w:p w:rsidR="00DC6139" w:rsidRPr="006D78FC" w:rsidRDefault="00DC6139" w:rsidP="00C95BA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2018 год - 49 472,8 тыс. руб.;</w:t>
            </w:r>
          </w:p>
          <w:p w:rsidR="00DC6139" w:rsidRPr="006D78FC" w:rsidRDefault="00DC6139" w:rsidP="00C95BA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 xml:space="preserve">2019 год - </w:t>
            </w:r>
            <w:r w:rsidRPr="00974FF6">
              <w:rPr>
                <w:sz w:val="28"/>
                <w:szCs w:val="28"/>
              </w:rPr>
              <w:t>113 348,5</w:t>
            </w:r>
            <w:r w:rsidRPr="006D78FC">
              <w:rPr>
                <w:sz w:val="28"/>
                <w:szCs w:val="28"/>
              </w:rPr>
              <w:t xml:space="preserve"> тыс. руб.;</w:t>
            </w:r>
          </w:p>
          <w:p w:rsidR="00DC6139" w:rsidRPr="006D78FC" w:rsidRDefault="00DC6139" w:rsidP="00C95BA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2020 год - 33 140,9 тыс. руб.;</w:t>
            </w:r>
          </w:p>
          <w:p w:rsidR="00DC6139" w:rsidRPr="006D78FC" w:rsidRDefault="00DC6139" w:rsidP="00C95BA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2021 год - 30 448,6 тыс. руб.;</w:t>
            </w:r>
          </w:p>
          <w:p w:rsidR="00DC6139" w:rsidRPr="006D78FC" w:rsidRDefault="00DC6139" w:rsidP="00C95BA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2022 год - 45 948,6 тыс. руб.;</w:t>
            </w:r>
          </w:p>
          <w:p w:rsidR="00DC6139" w:rsidRPr="006D78FC" w:rsidRDefault="00DC6139" w:rsidP="00C95BA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 xml:space="preserve">за счет внебюджетных источников - 8 998,5 тыс. руб., в том числе по годам: </w:t>
            </w:r>
          </w:p>
          <w:p w:rsidR="00DC6139" w:rsidRPr="006D78FC" w:rsidRDefault="00DC6139" w:rsidP="00C95BA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2014 год - 2 282,4 тыс. руб.,</w:t>
            </w:r>
          </w:p>
          <w:p w:rsidR="00DC6139" w:rsidRPr="006D78FC" w:rsidRDefault="00DC6139" w:rsidP="00C95BA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2015 год - 452,2 тыс. руб.;</w:t>
            </w:r>
          </w:p>
          <w:p w:rsidR="00DC6139" w:rsidRPr="006D78FC" w:rsidRDefault="00DC6139" w:rsidP="00C95BA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2016 год - 4 627,4 тыс. руб.;</w:t>
            </w:r>
          </w:p>
          <w:p w:rsidR="00DC6139" w:rsidRPr="006D78FC" w:rsidRDefault="00DC6139" w:rsidP="00C95BA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2017 год - 1 636,5 тыс. руб.;</w:t>
            </w:r>
          </w:p>
          <w:p w:rsidR="00DC6139" w:rsidRPr="006D78FC" w:rsidRDefault="00DC6139" w:rsidP="00C95BA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2018 год - 0,0 тыс. руб.;</w:t>
            </w:r>
          </w:p>
          <w:p w:rsidR="00DC6139" w:rsidRPr="006D78FC" w:rsidRDefault="00DC6139" w:rsidP="00C95BA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2019 год - 0,0 тыс. руб.;</w:t>
            </w:r>
          </w:p>
          <w:p w:rsidR="00DC6139" w:rsidRPr="006D78FC" w:rsidRDefault="00DC6139" w:rsidP="00C95BA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2020 год - 0,0 тыс. руб.;</w:t>
            </w:r>
          </w:p>
          <w:p w:rsidR="00DC6139" w:rsidRPr="006D78FC" w:rsidRDefault="00DC6139" w:rsidP="00C95BA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2021 год - 0,0 тыс. руб.;</w:t>
            </w:r>
          </w:p>
          <w:p w:rsidR="00DC6139" w:rsidRPr="006D78FC" w:rsidRDefault="00DC6139" w:rsidP="00C95BA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2022 год - 0,0 тыс. руб.".</w:t>
            </w:r>
          </w:p>
        </w:tc>
      </w:tr>
    </w:tbl>
    <w:p w:rsidR="00DC6139" w:rsidRPr="006D78FC" w:rsidRDefault="00DC6139" w:rsidP="00DC6139">
      <w:pPr>
        <w:tabs>
          <w:tab w:val="left" w:pos="426"/>
          <w:tab w:val="left" w:pos="709"/>
        </w:tabs>
        <w:autoSpaceDE w:val="0"/>
        <w:autoSpaceDN w:val="0"/>
        <w:adjustRightInd w:val="0"/>
        <w:spacing w:line="223" w:lineRule="auto"/>
        <w:ind w:firstLine="709"/>
        <w:jc w:val="both"/>
        <w:rPr>
          <w:sz w:val="6"/>
          <w:szCs w:val="6"/>
        </w:rPr>
      </w:pPr>
    </w:p>
    <w:p w:rsidR="00DC6139" w:rsidRPr="006D78FC" w:rsidRDefault="00DC6139" w:rsidP="00DC6139">
      <w:pPr>
        <w:tabs>
          <w:tab w:val="left" w:pos="567"/>
          <w:tab w:val="left" w:pos="709"/>
          <w:tab w:val="left" w:pos="851"/>
        </w:tabs>
        <w:spacing w:line="218" w:lineRule="auto"/>
        <w:ind w:firstLine="709"/>
        <w:jc w:val="both"/>
        <w:rPr>
          <w:sz w:val="28"/>
          <w:szCs w:val="28"/>
        </w:rPr>
      </w:pPr>
      <w:r w:rsidRPr="006D78FC">
        <w:rPr>
          <w:spacing w:val="-4"/>
          <w:sz w:val="28"/>
          <w:szCs w:val="28"/>
        </w:rPr>
        <w:t>1.2. В Паспорте подпрограммы 1 Программы позицию "Объемы бюджетных а</w:t>
      </w:r>
      <w:r w:rsidRPr="006D78FC">
        <w:rPr>
          <w:sz w:val="28"/>
          <w:szCs w:val="28"/>
        </w:rPr>
        <w:t>ссигнований подпрограммы" изложить в следующей редакции:</w:t>
      </w:r>
    </w:p>
    <w:p w:rsidR="00DC6139" w:rsidRPr="006D78FC" w:rsidRDefault="00DC6139" w:rsidP="00DC6139">
      <w:pPr>
        <w:tabs>
          <w:tab w:val="left" w:pos="567"/>
          <w:tab w:val="left" w:pos="709"/>
          <w:tab w:val="left" w:pos="851"/>
        </w:tabs>
        <w:spacing w:line="218" w:lineRule="auto"/>
        <w:ind w:firstLine="709"/>
        <w:jc w:val="both"/>
        <w:rPr>
          <w:sz w:val="6"/>
          <w:szCs w:val="6"/>
        </w:rPr>
      </w:pPr>
    </w:p>
    <w:tbl>
      <w:tblPr>
        <w:tblStyle w:val="11"/>
        <w:tblW w:w="10207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2"/>
        <w:gridCol w:w="2352"/>
        <w:gridCol w:w="7513"/>
      </w:tblGrid>
      <w:tr w:rsidR="00DC6139" w:rsidRPr="006D78FC" w:rsidTr="00C95BA0">
        <w:trPr>
          <w:trHeight w:val="1448"/>
        </w:trPr>
        <w:tc>
          <w:tcPr>
            <w:tcW w:w="342" w:type="dxa"/>
          </w:tcPr>
          <w:p w:rsidR="00DC6139" w:rsidRPr="006D78FC" w:rsidRDefault="00DC6139" w:rsidP="00C95BA0">
            <w:pPr>
              <w:spacing w:line="221" w:lineRule="auto"/>
              <w:ind w:left="-108"/>
              <w:jc w:val="right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"</w:t>
            </w:r>
          </w:p>
        </w:tc>
        <w:tc>
          <w:tcPr>
            <w:tcW w:w="2352" w:type="dxa"/>
            <w:hideMark/>
          </w:tcPr>
          <w:p w:rsidR="00DC6139" w:rsidRPr="006D78FC" w:rsidRDefault="00DC6139" w:rsidP="00C95BA0">
            <w:pPr>
              <w:widowControl/>
              <w:autoSpaceDE w:val="0"/>
              <w:autoSpaceDN w:val="0"/>
              <w:adjustRightInd w:val="0"/>
              <w:spacing w:line="221" w:lineRule="auto"/>
              <w:ind w:left="-24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7513" w:type="dxa"/>
          </w:tcPr>
          <w:p w:rsidR="00DC6139" w:rsidRPr="006D78FC" w:rsidRDefault="00DC6139" w:rsidP="00C95BA0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6D78FC">
              <w:rPr>
                <w:spacing w:val="-6"/>
                <w:sz w:val="28"/>
                <w:szCs w:val="28"/>
              </w:rPr>
              <w:t xml:space="preserve">общий объем финансирования составит </w:t>
            </w:r>
            <w:r w:rsidRPr="00974FF6">
              <w:rPr>
                <w:spacing w:val="-6"/>
                <w:sz w:val="28"/>
                <w:szCs w:val="28"/>
              </w:rPr>
              <w:t>1 858 895,3</w:t>
            </w:r>
            <w:r w:rsidRPr="006D78FC">
              <w:rPr>
                <w:spacing w:val="-6"/>
                <w:sz w:val="28"/>
                <w:szCs w:val="28"/>
              </w:rPr>
              <w:t xml:space="preserve"> тыс. руб.,</w:t>
            </w:r>
            <w:r w:rsidRPr="006D78FC">
              <w:rPr>
                <w:sz w:val="28"/>
                <w:szCs w:val="28"/>
              </w:rPr>
              <w:t xml:space="preserve"> </w:t>
            </w:r>
            <w:r w:rsidRPr="006D78FC">
              <w:rPr>
                <w:sz w:val="28"/>
                <w:szCs w:val="28"/>
              </w:rPr>
              <w:br/>
              <w:t>из них:</w:t>
            </w:r>
          </w:p>
          <w:p w:rsidR="00DC6139" w:rsidRPr="006D78FC" w:rsidRDefault="00DC6139" w:rsidP="00C95BA0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средства федерального бюджета - 360 697,4 тыс. руб.,</w:t>
            </w:r>
            <w:r>
              <w:rPr>
                <w:sz w:val="28"/>
                <w:szCs w:val="28"/>
              </w:rPr>
              <w:t xml:space="preserve"> </w:t>
            </w:r>
            <w:r w:rsidRPr="006D78FC">
              <w:rPr>
                <w:sz w:val="28"/>
                <w:szCs w:val="28"/>
              </w:rPr>
              <w:t>в том числе по годам:</w:t>
            </w:r>
          </w:p>
          <w:p w:rsidR="00DC6139" w:rsidRPr="006D78FC" w:rsidRDefault="00DC6139" w:rsidP="00C95BA0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2014 год - 0,0 тыс. руб.;</w:t>
            </w:r>
          </w:p>
          <w:p w:rsidR="00DC6139" w:rsidRPr="006D78FC" w:rsidRDefault="00DC6139" w:rsidP="00C95BA0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2015 год - 0,0 тыс. руб.;</w:t>
            </w:r>
          </w:p>
          <w:p w:rsidR="00DC6139" w:rsidRPr="006D78FC" w:rsidRDefault="00DC6139" w:rsidP="00C95BA0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2016 год - 0,0 тыс. руб.;</w:t>
            </w:r>
          </w:p>
          <w:p w:rsidR="00DC6139" w:rsidRPr="006D78FC" w:rsidRDefault="00DC6139" w:rsidP="00C95BA0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2017 год - 278 224,6 тыс. руб.;</w:t>
            </w:r>
          </w:p>
          <w:p w:rsidR="00DC6139" w:rsidRPr="006D78FC" w:rsidRDefault="00DC6139" w:rsidP="00C95BA0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2018 год - 0,0 тыс. руб.;</w:t>
            </w:r>
          </w:p>
          <w:p w:rsidR="00DC6139" w:rsidRPr="006D78FC" w:rsidRDefault="00DC6139" w:rsidP="00C95BA0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 xml:space="preserve">2019 год </w:t>
            </w:r>
            <w:r>
              <w:rPr>
                <w:sz w:val="28"/>
                <w:szCs w:val="28"/>
              </w:rPr>
              <w:t>-</w:t>
            </w:r>
            <w:r w:rsidRPr="006D78FC">
              <w:rPr>
                <w:sz w:val="28"/>
                <w:szCs w:val="28"/>
              </w:rPr>
              <w:t xml:space="preserve"> 9 924,6 тыс. руб.;</w:t>
            </w:r>
          </w:p>
          <w:p w:rsidR="00DC6139" w:rsidRPr="006D78FC" w:rsidRDefault="00DC6139" w:rsidP="00C95BA0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 xml:space="preserve">2020 год </w:t>
            </w:r>
            <w:r>
              <w:rPr>
                <w:sz w:val="28"/>
                <w:szCs w:val="28"/>
              </w:rPr>
              <w:t>-</w:t>
            </w:r>
            <w:r w:rsidRPr="006D78FC">
              <w:rPr>
                <w:sz w:val="28"/>
                <w:szCs w:val="28"/>
              </w:rPr>
              <w:t xml:space="preserve"> 23 229,0 тыс. руб.;</w:t>
            </w:r>
          </w:p>
          <w:p w:rsidR="00DC6139" w:rsidRPr="006D78FC" w:rsidRDefault="00DC6139" w:rsidP="00C95BA0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 xml:space="preserve">2021 год </w:t>
            </w:r>
            <w:r>
              <w:rPr>
                <w:sz w:val="28"/>
                <w:szCs w:val="28"/>
              </w:rPr>
              <w:t>-</w:t>
            </w:r>
            <w:r w:rsidRPr="006D78FC">
              <w:rPr>
                <w:sz w:val="28"/>
                <w:szCs w:val="28"/>
              </w:rPr>
              <w:t xml:space="preserve"> 49 319,2 тыс. руб.; </w:t>
            </w:r>
          </w:p>
          <w:p w:rsidR="00DC6139" w:rsidRPr="006D78FC" w:rsidRDefault="00DC6139" w:rsidP="00C95BA0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2022 год - 0,0 тыс. руб.;</w:t>
            </w:r>
          </w:p>
          <w:p w:rsidR="00DC6139" w:rsidRPr="006D78FC" w:rsidRDefault="00DC6139" w:rsidP="00C95BA0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lastRenderedPageBreak/>
              <w:t>бюджет Пензенской области - 1 105 051,0 тыс. руб.,</w:t>
            </w:r>
            <w:r>
              <w:rPr>
                <w:sz w:val="28"/>
                <w:szCs w:val="28"/>
              </w:rPr>
              <w:t xml:space="preserve"> </w:t>
            </w:r>
            <w:r w:rsidRPr="006D78FC">
              <w:rPr>
                <w:sz w:val="28"/>
                <w:szCs w:val="28"/>
              </w:rPr>
              <w:t>в том числе по годам:</w:t>
            </w:r>
          </w:p>
          <w:p w:rsidR="00DC6139" w:rsidRPr="006D78FC" w:rsidRDefault="00DC6139" w:rsidP="00C95BA0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2014 год - 69 317,7 тыс. руб.;</w:t>
            </w:r>
          </w:p>
          <w:p w:rsidR="00DC6139" w:rsidRPr="006D78FC" w:rsidRDefault="00DC6139" w:rsidP="00C95BA0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2015 год - 31 752,1 тыс. руб.;</w:t>
            </w:r>
          </w:p>
          <w:p w:rsidR="00DC6139" w:rsidRPr="006D78FC" w:rsidRDefault="00DC6139" w:rsidP="00C95BA0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2016 год - 63 965,1 тыс. руб.;</w:t>
            </w:r>
          </w:p>
          <w:p w:rsidR="00DC6139" w:rsidRPr="006D78FC" w:rsidRDefault="00DC6139" w:rsidP="00C95BA0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2017 год - 142 086,2 тыс. руб.;</w:t>
            </w:r>
          </w:p>
          <w:p w:rsidR="00DC6139" w:rsidRPr="006D78FC" w:rsidRDefault="00DC6139" w:rsidP="00C95BA0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2018 год - 194 178,3 тыс. руб.;</w:t>
            </w:r>
          </w:p>
          <w:p w:rsidR="00DC6139" w:rsidRPr="006D78FC" w:rsidRDefault="00DC6139" w:rsidP="00C95BA0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2019 год - 202 731,3 тыс. руб.;</w:t>
            </w:r>
          </w:p>
          <w:p w:rsidR="00DC6139" w:rsidRPr="006D78FC" w:rsidRDefault="00DC6139" w:rsidP="00C95BA0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2020 год - 132 744,1 тыс. руб.;</w:t>
            </w:r>
          </w:p>
          <w:p w:rsidR="00DC6139" w:rsidRPr="006D78FC" w:rsidRDefault="00DC6139" w:rsidP="00C95BA0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2021 год - 143 100,2 тыс. руб.;</w:t>
            </w:r>
          </w:p>
          <w:p w:rsidR="00DC6139" w:rsidRPr="006D78FC" w:rsidRDefault="00DC6139" w:rsidP="00C95BA0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2022 год - 125 176,0 тыс. руб.;</w:t>
            </w:r>
          </w:p>
          <w:p w:rsidR="00DC6139" w:rsidRPr="006D78FC" w:rsidRDefault="00DC6139" w:rsidP="00C95BA0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6D78FC">
              <w:rPr>
                <w:spacing w:val="-6"/>
                <w:sz w:val="28"/>
                <w:szCs w:val="28"/>
              </w:rPr>
              <w:t>средства бюджетов муниципальных образований Пензенской</w:t>
            </w:r>
            <w:r w:rsidRPr="006D78FC">
              <w:rPr>
                <w:sz w:val="28"/>
                <w:szCs w:val="28"/>
              </w:rPr>
              <w:t xml:space="preserve"> области (при наличии соответствующих муниципальных программ) - </w:t>
            </w:r>
            <w:r w:rsidRPr="00974FF6">
              <w:rPr>
                <w:sz w:val="28"/>
                <w:szCs w:val="28"/>
              </w:rPr>
              <w:t>384 148,4</w:t>
            </w:r>
            <w:r w:rsidRPr="006D78FC">
              <w:rPr>
                <w:sz w:val="28"/>
                <w:szCs w:val="28"/>
              </w:rPr>
              <w:t xml:space="preserve"> тыс. руб., в том числе по годам:</w:t>
            </w:r>
          </w:p>
          <w:p w:rsidR="00DC6139" w:rsidRPr="006D78FC" w:rsidRDefault="00DC6139" w:rsidP="00C95BA0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2014 год - 47 321,8 тыс. руб.;</w:t>
            </w:r>
          </w:p>
          <w:p w:rsidR="00DC6139" w:rsidRPr="006D78FC" w:rsidRDefault="00DC6139" w:rsidP="00C95BA0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2015 год - 23 795,0 тыс. руб.;</w:t>
            </w:r>
          </w:p>
          <w:p w:rsidR="00DC6139" w:rsidRPr="006D78FC" w:rsidRDefault="00DC6139" w:rsidP="00C95BA0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2016 год - 37 951,9 тыс. руб.;</w:t>
            </w:r>
          </w:p>
          <w:p w:rsidR="00DC6139" w:rsidRPr="006D78FC" w:rsidRDefault="00DC6139" w:rsidP="00C95BA0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2017 год - 83 992,6 тыс. руб.;</w:t>
            </w:r>
          </w:p>
          <w:p w:rsidR="00DC6139" w:rsidRPr="006D78FC" w:rsidRDefault="00DC6139" w:rsidP="00C95BA0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2018 год - 48 492,8 тыс. руб.;</w:t>
            </w:r>
          </w:p>
          <w:p w:rsidR="00DC6139" w:rsidRPr="006D78FC" w:rsidRDefault="00DC6139" w:rsidP="00C95BA0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 xml:space="preserve">2019 год </w:t>
            </w:r>
            <w:r w:rsidRPr="00771B27">
              <w:rPr>
                <w:sz w:val="28"/>
                <w:szCs w:val="28"/>
              </w:rPr>
              <w:t xml:space="preserve">- </w:t>
            </w:r>
            <w:r w:rsidRPr="00974FF6">
              <w:rPr>
                <w:sz w:val="28"/>
                <w:szCs w:val="28"/>
              </w:rPr>
              <w:t>51 248,5</w:t>
            </w:r>
            <w:r w:rsidRPr="006D78FC">
              <w:rPr>
                <w:sz w:val="28"/>
                <w:szCs w:val="28"/>
              </w:rPr>
              <w:t xml:space="preserve"> тыс. руб.;</w:t>
            </w:r>
          </w:p>
          <w:p w:rsidR="00DC6139" w:rsidRPr="006D78FC" w:rsidRDefault="00DC6139" w:rsidP="00C95BA0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2020 год - 30 448,6 тыс. руб.;</w:t>
            </w:r>
          </w:p>
          <w:p w:rsidR="00DC6139" w:rsidRPr="006D78FC" w:rsidRDefault="00DC6139" w:rsidP="00C95BA0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2021 год - 30 448,6 тыс. руб.;</w:t>
            </w:r>
          </w:p>
          <w:p w:rsidR="00DC6139" w:rsidRPr="006D78FC" w:rsidRDefault="00DC6139" w:rsidP="00C95BA0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2022 год - 30 448,6 тыс. руб.;</w:t>
            </w:r>
          </w:p>
          <w:p w:rsidR="00DC6139" w:rsidRPr="006D78FC" w:rsidRDefault="00DC6139" w:rsidP="00C95BA0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6D78FC">
              <w:rPr>
                <w:spacing w:val="-8"/>
                <w:sz w:val="28"/>
                <w:szCs w:val="28"/>
              </w:rPr>
              <w:t>объем средств из внебюджетных источников - 8 998,5 тыс. руб.,</w:t>
            </w:r>
            <w:r w:rsidRPr="006D78FC">
              <w:rPr>
                <w:sz w:val="28"/>
                <w:szCs w:val="28"/>
              </w:rPr>
              <w:t xml:space="preserve"> в том числе по годам: </w:t>
            </w:r>
          </w:p>
          <w:p w:rsidR="00DC6139" w:rsidRPr="006D78FC" w:rsidRDefault="00DC6139" w:rsidP="00C95BA0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2014 год - 2 282,4 тыс. руб.,</w:t>
            </w:r>
          </w:p>
          <w:p w:rsidR="00DC6139" w:rsidRPr="006D78FC" w:rsidRDefault="00DC6139" w:rsidP="00C95BA0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2015 год - 452,2 тыс. руб.;</w:t>
            </w:r>
          </w:p>
          <w:p w:rsidR="00DC6139" w:rsidRPr="006D78FC" w:rsidRDefault="00DC6139" w:rsidP="00C95BA0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2016 год - 4 627,4 тыс. руб.;</w:t>
            </w:r>
          </w:p>
          <w:p w:rsidR="00DC6139" w:rsidRPr="006D78FC" w:rsidRDefault="00DC6139" w:rsidP="00C95BA0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2017 год - 1 636,5 тыс. руб.;</w:t>
            </w:r>
          </w:p>
          <w:p w:rsidR="00DC6139" w:rsidRPr="006D78FC" w:rsidRDefault="00DC6139" w:rsidP="00C95BA0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2018 год - 0,0 тыс. руб.;</w:t>
            </w:r>
          </w:p>
          <w:p w:rsidR="00DC6139" w:rsidRPr="006D78FC" w:rsidRDefault="00DC6139" w:rsidP="00C95BA0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2019 год - 0,0 тыс. руб.;</w:t>
            </w:r>
          </w:p>
          <w:p w:rsidR="00DC6139" w:rsidRPr="006D78FC" w:rsidRDefault="00DC6139" w:rsidP="00C95BA0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2020 год - 0,0 тыс. руб.;</w:t>
            </w:r>
          </w:p>
          <w:p w:rsidR="00DC6139" w:rsidRPr="006D78FC" w:rsidRDefault="00DC6139" w:rsidP="00C95BA0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2021 год - 0,0 тыс. руб.;</w:t>
            </w:r>
          </w:p>
          <w:p w:rsidR="00DC6139" w:rsidRPr="006D78FC" w:rsidRDefault="00DC6139" w:rsidP="00C95BA0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2022 год - 0,0 тыс. руб.".</w:t>
            </w:r>
          </w:p>
        </w:tc>
      </w:tr>
    </w:tbl>
    <w:p w:rsidR="00DC6139" w:rsidRPr="006D78FC" w:rsidRDefault="00DC6139" w:rsidP="00DC6139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23" w:lineRule="auto"/>
        <w:ind w:firstLine="709"/>
        <w:jc w:val="both"/>
        <w:rPr>
          <w:sz w:val="4"/>
          <w:szCs w:val="6"/>
        </w:rPr>
      </w:pPr>
    </w:p>
    <w:p w:rsidR="00DC6139" w:rsidRDefault="00DC6139" w:rsidP="00DC6139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8FC">
        <w:rPr>
          <w:spacing w:val="-6"/>
          <w:sz w:val="28"/>
          <w:szCs w:val="28"/>
        </w:rPr>
        <w:t>1.</w:t>
      </w:r>
      <w:r>
        <w:rPr>
          <w:spacing w:val="-6"/>
          <w:sz w:val="28"/>
          <w:szCs w:val="28"/>
        </w:rPr>
        <w:t>3</w:t>
      </w:r>
      <w:r w:rsidRPr="006D78FC">
        <w:rPr>
          <w:spacing w:val="-6"/>
          <w:sz w:val="28"/>
          <w:szCs w:val="28"/>
        </w:rPr>
        <w:t>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7E019F">
        <w:rPr>
          <w:sz w:val="28"/>
          <w:szCs w:val="28"/>
        </w:rPr>
        <w:t>разделе "Порядок предоставления субсидий из бюджета Пензенской области бюджетам муниципальных образований Пензенской области в рамках реализации подпрограммы 1":</w:t>
      </w:r>
    </w:p>
    <w:p w:rsidR="00DC6139" w:rsidRPr="00BB1504" w:rsidRDefault="00DC6139" w:rsidP="00DC6139">
      <w:pPr>
        <w:tabs>
          <w:tab w:val="left" w:pos="426"/>
          <w:tab w:val="left" w:pos="709"/>
        </w:tabs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 w:rsidRPr="00BB1504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BB1504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BB150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BB1504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№ 8</w:t>
      </w:r>
      <w:r w:rsidRPr="00BB1504">
        <w:rPr>
          <w:sz w:val="28"/>
          <w:szCs w:val="28"/>
        </w:rPr>
        <w:t xml:space="preserve"> "</w:t>
      </w:r>
      <w:r w:rsidRPr="00BB1504">
        <w:rPr>
          <w:bCs/>
          <w:sz w:val="28"/>
          <w:szCs w:val="28"/>
        </w:rPr>
        <w:t>Распределение субсидий из бюджета Пензенской области на выполнение  мероприятий подпрограммы 1 в 201</w:t>
      </w:r>
      <w:r>
        <w:rPr>
          <w:bCs/>
          <w:sz w:val="28"/>
          <w:szCs w:val="28"/>
        </w:rPr>
        <w:t>9</w:t>
      </w:r>
      <w:r w:rsidRPr="00BB1504">
        <w:rPr>
          <w:bCs/>
          <w:sz w:val="28"/>
          <w:szCs w:val="28"/>
        </w:rPr>
        <w:t xml:space="preserve"> году</w:t>
      </w:r>
      <w:r w:rsidRPr="00BB1504">
        <w:rPr>
          <w:sz w:val="28"/>
          <w:szCs w:val="28"/>
        </w:rPr>
        <w:t xml:space="preserve">" </w:t>
      </w:r>
      <w:r>
        <w:rPr>
          <w:sz w:val="28"/>
          <w:szCs w:val="28"/>
        </w:rPr>
        <w:t xml:space="preserve">изложить в новой редакции </w:t>
      </w:r>
      <w:r w:rsidRPr="00BB1504">
        <w:rPr>
          <w:sz w:val="28"/>
          <w:szCs w:val="28"/>
        </w:rPr>
        <w:t>согласно приложению № 1 к настоящему постановлению;</w:t>
      </w:r>
    </w:p>
    <w:p w:rsidR="00DC6139" w:rsidRDefault="00DC6139" w:rsidP="00DC6139">
      <w:pPr>
        <w:tabs>
          <w:tab w:val="left" w:pos="426"/>
          <w:tab w:val="left" w:pos="709"/>
        </w:tabs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1.3.2. </w:t>
      </w:r>
      <w:r w:rsidRPr="00BB1504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9</w:t>
      </w:r>
      <w:r w:rsidRPr="00BB1504">
        <w:rPr>
          <w:sz w:val="28"/>
          <w:szCs w:val="28"/>
        </w:rPr>
        <w:t xml:space="preserve"> "Объемы субсидий из бюджета Пензенской области бюджетам муниципальных образований Пензенской области в рамках основного мероприятия "Чистая вода" подпрограммы 1 в 201</w:t>
      </w:r>
      <w:r>
        <w:rPr>
          <w:sz w:val="28"/>
          <w:szCs w:val="28"/>
        </w:rPr>
        <w:t>9</w:t>
      </w:r>
      <w:r w:rsidRPr="00BB1504">
        <w:rPr>
          <w:sz w:val="28"/>
          <w:szCs w:val="28"/>
        </w:rPr>
        <w:t xml:space="preserve"> году" </w:t>
      </w:r>
      <w:r w:rsidRPr="00672A06">
        <w:rPr>
          <w:sz w:val="28"/>
          <w:szCs w:val="28"/>
        </w:rPr>
        <w:t xml:space="preserve">изложить в новой редакции </w:t>
      </w:r>
      <w:r w:rsidRPr="00BB1504">
        <w:rPr>
          <w:sz w:val="28"/>
          <w:szCs w:val="28"/>
        </w:rPr>
        <w:t>согласно приложению № 2 к настоящему постановлению;</w:t>
      </w:r>
    </w:p>
    <w:p w:rsidR="00DC6139" w:rsidRDefault="00DC6139" w:rsidP="00DC6139">
      <w:pPr>
        <w:tabs>
          <w:tab w:val="left" w:pos="426"/>
          <w:tab w:val="left" w:pos="709"/>
        </w:tabs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1.3.3. </w:t>
      </w:r>
      <w:r w:rsidRPr="001F1140">
        <w:rPr>
          <w:sz w:val="28"/>
          <w:szCs w:val="28"/>
        </w:rPr>
        <w:t>приложение № </w:t>
      </w:r>
      <w:r>
        <w:rPr>
          <w:sz w:val="28"/>
          <w:szCs w:val="28"/>
        </w:rPr>
        <w:t>10</w:t>
      </w:r>
      <w:r w:rsidRPr="001F1140">
        <w:rPr>
          <w:sz w:val="28"/>
          <w:szCs w:val="28"/>
        </w:rPr>
        <w:t xml:space="preserve"> "Объемы субсидий из бюджета Пензенской области бюджетам муниципальных образований Пензенской области в рамках основного мероприятия "Благоустройство населенных пунктов Пензенской области" подпрограммы 1 в 201</w:t>
      </w:r>
      <w:r>
        <w:rPr>
          <w:sz w:val="28"/>
          <w:szCs w:val="28"/>
        </w:rPr>
        <w:t xml:space="preserve">9 году" </w:t>
      </w:r>
      <w:r w:rsidRPr="00672A06">
        <w:rPr>
          <w:sz w:val="28"/>
          <w:szCs w:val="28"/>
        </w:rPr>
        <w:t xml:space="preserve">изложить в новой редакции </w:t>
      </w:r>
      <w:r w:rsidRPr="001F1140">
        <w:rPr>
          <w:sz w:val="28"/>
          <w:szCs w:val="28"/>
        </w:rPr>
        <w:t>согласно приложению № 3</w:t>
      </w:r>
      <w:r>
        <w:rPr>
          <w:sz w:val="28"/>
          <w:szCs w:val="28"/>
        </w:rPr>
        <w:t xml:space="preserve"> к настоящему постановлению;</w:t>
      </w:r>
    </w:p>
    <w:p w:rsidR="00DC6139" w:rsidRPr="0072657D" w:rsidRDefault="00DC6139" w:rsidP="00DC6139">
      <w:pPr>
        <w:tabs>
          <w:tab w:val="left" w:pos="426"/>
          <w:tab w:val="left" w:pos="709"/>
        </w:tabs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lastRenderedPageBreak/>
        <w:t>1</w:t>
      </w:r>
      <w:r w:rsidRPr="00BB1504">
        <w:rPr>
          <w:sz w:val="28"/>
          <w:szCs w:val="28"/>
        </w:rPr>
        <w:t>.</w:t>
      </w:r>
      <w:r>
        <w:rPr>
          <w:sz w:val="28"/>
          <w:szCs w:val="28"/>
        </w:rPr>
        <w:t>3.4.</w:t>
      </w:r>
      <w:r w:rsidRPr="00BB15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дополнить </w:t>
      </w:r>
      <w:r w:rsidRPr="00BB1504">
        <w:rPr>
          <w:sz w:val="28"/>
          <w:szCs w:val="28"/>
        </w:rPr>
        <w:t>приложение</w:t>
      </w:r>
      <w:r>
        <w:rPr>
          <w:sz w:val="28"/>
          <w:szCs w:val="28"/>
        </w:rPr>
        <w:t>м</w:t>
      </w:r>
      <w:r w:rsidRPr="00BB1504">
        <w:rPr>
          <w:sz w:val="28"/>
          <w:szCs w:val="28"/>
        </w:rPr>
        <w:t xml:space="preserve"> № </w:t>
      </w:r>
      <w:r>
        <w:rPr>
          <w:sz w:val="28"/>
          <w:szCs w:val="28"/>
        </w:rPr>
        <w:t>12</w:t>
      </w:r>
      <w:r w:rsidRPr="00BB1504">
        <w:rPr>
          <w:sz w:val="28"/>
          <w:szCs w:val="28"/>
        </w:rPr>
        <w:t xml:space="preserve"> "Объемы субсидий из бюджета Пензенской области бюджетам муниципальных образований Пензенской области в рамках основного мероприятия "</w:t>
      </w:r>
      <w:r>
        <w:rPr>
          <w:sz w:val="28"/>
          <w:szCs w:val="28"/>
        </w:rPr>
        <w:t>Водоотведение</w:t>
      </w:r>
      <w:r w:rsidRPr="00BB1504">
        <w:rPr>
          <w:sz w:val="28"/>
          <w:szCs w:val="28"/>
        </w:rPr>
        <w:t xml:space="preserve">" подпрограммы 1 </w:t>
      </w:r>
      <w:r w:rsidR="00FE12C9">
        <w:rPr>
          <w:sz w:val="28"/>
          <w:szCs w:val="28"/>
        </w:rPr>
        <w:br/>
      </w:r>
      <w:r w:rsidRPr="00BB1504">
        <w:rPr>
          <w:sz w:val="28"/>
          <w:szCs w:val="28"/>
        </w:rPr>
        <w:t>в 201</w:t>
      </w:r>
      <w:r>
        <w:rPr>
          <w:sz w:val="28"/>
          <w:szCs w:val="28"/>
        </w:rPr>
        <w:t>9 году" согласно приложению № 4</w:t>
      </w:r>
      <w:r w:rsidRPr="00BB1504">
        <w:rPr>
          <w:sz w:val="28"/>
          <w:szCs w:val="28"/>
        </w:rPr>
        <w:t xml:space="preserve"> к настоящему постановлению</w:t>
      </w:r>
      <w:r>
        <w:rPr>
          <w:sz w:val="28"/>
          <w:szCs w:val="28"/>
        </w:rPr>
        <w:t>.</w:t>
      </w:r>
    </w:p>
    <w:p w:rsidR="00DC6139" w:rsidRPr="006D78FC" w:rsidRDefault="00DC6139" w:rsidP="00DC6139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1.4. </w:t>
      </w:r>
      <w:r w:rsidRPr="006D78FC">
        <w:rPr>
          <w:spacing w:val="-6"/>
          <w:sz w:val="28"/>
          <w:szCs w:val="28"/>
        </w:rPr>
        <w:t xml:space="preserve">Приложение № 5.2 </w:t>
      </w:r>
      <w:r>
        <w:rPr>
          <w:spacing w:val="-6"/>
          <w:sz w:val="28"/>
          <w:szCs w:val="28"/>
        </w:rPr>
        <w:t>"</w:t>
      </w:r>
      <w:r w:rsidRPr="006D78FC">
        <w:rPr>
          <w:spacing w:val="-6"/>
          <w:sz w:val="28"/>
          <w:szCs w:val="28"/>
        </w:rPr>
        <w:t>Ресурсное обеспечение реализации государственной</w:t>
      </w:r>
      <w:r w:rsidRPr="006D78FC">
        <w:rPr>
          <w:sz w:val="28"/>
          <w:szCs w:val="28"/>
        </w:rPr>
        <w:t xml:space="preserve"> программы Пензенской области </w:t>
      </w:r>
      <w:r w:rsidRPr="0065587E">
        <w:rPr>
          <w:sz w:val="28"/>
          <w:szCs w:val="28"/>
        </w:rPr>
        <w:t>"</w:t>
      </w:r>
      <w:r w:rsidRPr="006D78FC">
        <w:rPr>
          <w:sz w:val="28"/>
          <w:szCs w:val="28"/>
        </w:rPr>
        <w:t>Обеспечение жильем и коммунальными услугами населения Пензенской области на 2014 - 2022 годы</w:t>
      </w:r>
      <w:r>
        <w:rPr>
          <w:sz w:val="28"/>
          <w:szCs w:val="28"/>
        </w:rPr>
        <w:t>"</w:t>
      </w:r>
      <w:r w:rsidRPr="006D78FC">
        <w:rPr>
          <w:sz w:val="28"/>
          <w:szCs w:val="28"/>
        </w:rPr>
        <w:t xml:space="preserve"> за счет всех источников финансирования</w:t>
      </w:r>
      <w:r>
        <w:rPr>
          <w:sz w:val="28"/>
          <w:szCs w:val="28"/>
        </w:rPr>
        <w:t>"</w:t>
      </w:r>
      <w:r w:rsidRPr="006D78FC">
        <w:rPr>
          <w:sz w:val="28"/>
          <w:szCs w:val="28"/>
        </w:rPr>
        <w:t xml:space="preserve"> к Программе изложить в новой редакции согласно приложению № </w:t>
      </w:r>
      <w:r>
        <w:rPr>
          <w:sz w:val="28"/>
          <w:szCs w:val="28"/>
        </w:rPr>
        <w:t>5</w:t>
      </w:r>
      <w:r w:rsidRPr="006D78FC">
        <w:rPr>
          <w:sz w:val="28"/>
          <w:szCs w:val="28"/>
        </w:rPr>
        <w:t xml:space="preserve"> к настоящему постановлению.</w:t>
      </w:r>
    </w:p>
    <w:p w:rsidR="00DC6139" w:rsidRPr="006D78FC" w:rsidRDefault="00DC6139" w:rsidP="00DC6139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8FC">
        <w:rPr>
          <w:spacing w:val="-6"/>
          <w:sz w:val="28"/>
          <w:szCs w:val="28"/>
        </w:rPr>
        <w:t>1.</w:t>
      </w:r>
      <w:r>
        <w:rPr>
          <w:spacing w:val="-6"/>
          <w:sz w:val="28"/>
          <w:szCs w:val="28"/>
        </w:rPr>
        <w:t>5</w:t>
      </w:r>
      <w:r w:rsidRPr="006D78FC">
        <w:rPr>
          <w:spacing w:val="-6"/>
          <w:sz w:val="28"/>
          <w:szCs w:val="28"/>
        </w:rPr>
        <w:t xml:space="preserve">.  Приложение № 6.2 </w:t>
      </w:r>
      <w:r>
        <w:rPr>
          <w:spacing w:val="-6"/>
          <w:sz w:val="28"/>
          <w:szCs w:val="28"/>
        </w:rPr>
        <w:t>"</w:t>
      </w:r>
      <w:r w:rsidRPr="006D78FC">
        <w:rPr>
          <w:spacing w:val="-6"/>
          <w:sz w:val="28"/>
          <w:szCs w:val="28"/>
        </w:rPr>
        <w:t>Ресурсное обеспечение реализации государственной</w:t>
      </w:r>
      <w:r w:rsidRPr="006D78FC">
        <w:rPr>
          <w:sz w:val="28"/>
          <w:szCs w:val="28"/>
        </w:rPr>
        <w:t xml:space="preserve"> программы Пензенской области </w:t>
      </w:r>
      <w:r>
        <w:rPr>
          <w:sz w:val="28"/>
          <w:szCs w:val="28"/>
        </w:rPr>
        <w:t>"</w:t>
      </w:r>
      <w:r w:rsidRPr="006D78FC">
        <w:rPr>
          <w:sz w:val="28"/>
          <w:szCs w:val="28"/>
        </w:rPr>
        <w:t>Обеспечение жильем и коммунальными услугами населения Пензенской области на 2014 - 2022 годы</w:t>
      </w:r>
      <w:r>
        <w:rPr>
          <w:sz w:val="28"/>
          <w:szCs w:val="28"/>
        </w:rPr>
        <w:t>"</w:t>
      </w:r>
      <w:r w:rsidRPr="006D78FC">
        <w:rPr>
          <w:sz w:val="28"/>
          <w:szCs w:val="28"/>
        </w:rPr>
        <w:t xml:space="preserve"> за счет средств бюджета Пензенской области</w:t>
      </w:r>
      <w:r>
        <w:rPr>
          <w:sz w:val="28"/>
          <w:szCs w:val="28"/>
        </w:rPr>
        <w:t>"</w:t>
      </w:r>
      <w:r w:rsidRPr="006D78FC">
        <w:rPr>
          <w:sz w:val="28"/>
          <w:szCs w:val="28"/>
        </w:rPr>
        <w:t xml:space="preserve"> к Программе изложить в новой редакции согласно приложению № </w:t>
      </w:r>
      <w:r>
        <w:rPr>
          <w:sz w:val="28"/>
          <w:szCs w:val="28"/>
        </w:rPr>
        <w:t>6</w:t>
      </w:r>
      <w:r w:rsidRPr="006D78FC">
        <w:rPr>
          <w:sz w:val="28"/>
          <w:szCs w:val="28"/>
        </w:rPr>
        <w:t xml:space="preserve"> к настоящему постановлению.</w:t>
      </w:r>
    </w:p>
    <w:p w:rsidR="00DC6139" w:rsidRPr="006D78FC" w:rsidRDefault="00DC6139" w:rsidP="00DC6139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Pr="006D78FC">
        <w:rPr>
          <w:sz w:val="28"/>
          <w:szCs w:val="28"/>
        </w:rPr>
        <w:t xml:space="preserve">. Приложение № 7.2 </w:t>
      </w:r>
      <w:r>
        <w:rPr>
          <w:sz w:val="28"/>
          <w:szCs w:val="28"/>
        </w:rPr>
        <w:t>"</w:t>
      </w:r>
      <w:r w:rsidRPr="006D78FC">
        <w:rPr>
          <w:sz w:val="28"/>
          <w:szCs w:val="28"/>
        </w:rPr>
        <w:t xml:space="preserve">Перечень основных мероприятий (региональных проектов), мероприятий государственной программы Пензенской области </w:t>
      </w:r>
      <w:r>
        <w:rPr>
          <w:sz w:val="28"/>
          <w:szCs w:val="28"/>
        </w:rPr>
        <w:t>"</w:t>
      </w:r>
      <w:r w:rsidRPr="006D78FC">
        <w:rPr>
          <w:sz w:val="28"/>
          <w:szCs w:val="28"/>
        </w:rPr>
        <w:t>Обеспечение жильем и коммунальными услугами населения Пензенской области на 2014 - 2022 годы</w:t>
      </w:r>
      <w:r>
        <w:rPr>
          <w:sz w:val="28"/>
          <w:szCs w:val="28"/>
        </w:rPr>
        <w:t>"</w:t>
      </w:r>
      <w:r w:rsidRPr="006D78FC">
        <w:rPr>
          <w:sz w:val="28"/>
          <w:szCs w:val="28"/>
        </w:rPr>
        <w:t xml:space="preserve"> к Программе изложить в новой редакции согласно приложению № </w:t>
      </w:r>
      <w:r>
        <w:rPr>
          <w:sz w:val="28"/>
          <w:szCs w:val="28"/>
        </w:rPr>
        <w:t>7</w:t>
      </w:r>
      <w:r w:rsidRPr="006D78FC">
        <w:rPr>
          <w:sz w:val="28"/>
          <w:szCs w:val="28"/>
        </w:rPr>
        <w:t xml:space="preserve"> к настоящему постановлению.</w:t>
      </w:r>
    </w:p>
    <w:p w:rsidR="00DC6139" w:rsidRPr="006D78FC" w:rsidRDefault="00DC6139" w:rsidP="00DC6139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8FC">
        <w:rPr>
          <w:sz w:val="28"/>
          <w:szCs w:val="28"/>
        </w:rPr>
        <w:t>2. Настоящее постановление вступает в силу со дня его официального опубликования и действует в части, не противоречащей закону Пензенской области о бюджете Пензенской области на очередной финансовый год и плановый период.</w:t>
      </w:r>
    </w:p>
    <w:p w:rsidR="00DC6139" w:rsidRPr="006D78FC" w:rsidRDefault="00DC6139" w:rsidP="00DC613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8FC">
        <w:rPr>
          <w:sz w:val="28"/>
          <w:szCs w:val="28"/>
        </w:rPr>
        <w:t xml:space="preserve">3. </w:t>
      </w:r>
      <w:r w:rsidRPr="006D78FC">
        <w:rPr>
          <w:color w:val="000000"/>
          <w:spacing w:val="-10"/>
          <w:sz w:val="28"/>
          <w:szCs w:val="28"/>
        </w:rPr>
        <w:t xml:space="preserve">Настоящее постановление опубликовать в газете </w:t>
      </w:r>
      <w:r>
        <w:rPr>
          <w:color w:val="000000"/>
          <w:spacing w:val="-10"/>
          <w:sz w:val="28"/>
          <w:szCs w:val="28"/>
        </w:rPr>
        <w:t>"</w:t>
      </w:r>
      <w:r w:rsidRPr="006D78FC">
        <w:rPr>
          <w:color w:val="000000"/>
          <w:spacing w:val="-10"/>
          <w:sz w:val="28"/>
          <w:szCs w:val="28"/>
        </w:rPr>
        <w:t>Пензенские губернские</w:t>
      </w:r>
      <w:r w:rsidRPr="006D78FC">
        <w:rPr>
          <w:color w:val="000000"/>
          <w:sz w:val="28"/>
          <w:szCs w:val="28"/>
        </w:rPr>
        <w:t xml:space="preserve"> ведомости</w:t>
      </w:r>
      <w:r>
        <w:rPr>
          <w:color w:val="000000"/>
          <w:sz w:val="28"/>
          <w:szCs w:val="28"/>
        </w:rPr>
        <w:t>"</w:t>
      </w:r>
      <w:r w:rsidRPr="006D78FC">
        <w:rPr>
          <w:color w:val="000000"/>
          <w:sz w:val="28"/>
          <w:szCs w:val="28"/>
        </w:rPr>
        <w:t xml:space="preserve"> и разместить (опубликовать) на </w:t>
      </w:r>
      <w:r>
        <w:rPr>
          <w:color w:val="000000"/>
          <w:sz w:val="28"/>
          <w:szCs w:val="28"/>
        </w:rPr>
        <w:t>"</w:t>
      </w:r>
      <w:r w:rsidRPr="006D78FC">
        <w:rPr>
          <w:color w:val="000000"/>
          <w:sz w:val="28"/>
          <w:szCs w:val="28"/>
        </w:rPr>
        <w:t xml:space="preserve">Официальном </w:t>
      </w:r>
      <w:proofErr w:type="gramStart"/>
      <w:r w:rsidRPr="006D78FC">
        <w:rPr>
          <w:color w:val="000000"/>
          <w:sz w:val="28"/>
          <w:szCs w:val="28"/>
        </w:rPr>
        <w:t>интернет-портале</w:t>
      </w:r>
      <w:proofErr w:type="gramEnd"/>
      <w:r w:rsidRPr="006D78FC">
        <w:rPr>
          <w:color w:val="000000"/>
          <w:sz w:val="28"/>
          <w:szCs w:val="28"/>
        </w:rPr>
        <w:t xml:space="preserve"> </w:t>
      </w:r>
      <w:r w:rsidRPr="006D78FC">
        <w:rPr>
          <w:color w:val="000000"/>
          <w:spacing w:val="-10"/>
          <w:sz w:val="28"/>
          <w:szCs w:val="28"/>
        </w:rPr>
        <w:t>правовой информации</w:t>
      </w:r>
      <w:r>
        <w:rPr>
          <w:color w:val="000000"/>
          <w:spacing w:val="-10"/>
          <w:sz w:val="28"/>
          <w:szCs w:val="28"/>
        </w:rPr>
        <w:t>"</w:t>
      </w:r>
      <w:r w:rsidRPr="006D78FC">
        <w:rPr>
          <w:color w:val="000000"/>
          <w:spacing w:val="-10"/>
          <w:sz w:val="28"/>
          <w:szCs w:val="28"/>
        </w:rPr>
        <w:t xml:space="preserve"> (www.pravo.gov.ru) и на официальном сайте Правительства</w:t>
      </w:r>
      <w:r w:rsidRPr="006D78FC">
        <w:rPr>
          <w:color w:val="000000"/>
          <w:sz w:val="28"/>
          <w:szCs w:val="28"/>
        </w:rPr>
        <w:t xml:space="preserve"> </w:t>
      </w:r>
      <w:r w:rsidRPr="006D78FC">
        <w:rPr>
          <w:color w:val="000000"/>
          <w:spacing w:val="-6"/>
          <w:sz w:val="28"/>
          <w:szCs w:val="28"/>
        </w:rPr>
        <w:t xml:space="preserve">Пензенской области в информационно-телекоммуникационной сети </w:t>
      </w:r>
      <w:r>
        <w:rPr>
          <w:color w:val="000000"/>
          <w:spacing w:val="-6"/>
          <w:sz w:val="28"/>
          <w:szCs w:val="28"/>
        </w:rPr>
        <w:t>"</w:t>
      </w:r>
      <w:r w:rsidRPr="006D78FC">
        <w:rPr>
          <w:color w:val="000000"/>
          <w:spacing w:val="-6"/>
          <w:sz w:val="28"/>
          <w:szCs w:val="28"/>
        </w:rPr>
        <w:t>Интернет</w:t>
      </w:r>
      <w:r>
        <w:rPr>
          <w:color w:val="000000"/>
          <w:spacing w:val="-6"/>
          <w:sz w:val="28"/>
          <w:szCs w:val="28"/>
        </w:rPr>
        <w:t>"</w:t>
      </w:r>
      <w:r w:rsidRPr="006D78FC">
        <w:rPr>
          <w:color w:val="000000"/>
          <w:spacing w:val="-6"/>
          <w:sz w:val="28"/>
          <w:szCs w:val="28"/>
        </w:rPr>
        <w:t>.</w:t>
      </w:r>
    </w:p>
    <w:p w:rsidR="00DC6139" w:rsidRPr="006D78FC" w:rsidRDefault="00DC6139" w:rsidP="00DC613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8FC">
        <w:rPr>
          <w:sz w:val="28"/>
          <w:szCs w:val="28"/>
        </w:rPr>
        <w:t xml:space="preserve">4. </w:t>
      </w:r>
      <w:proofErr w:type="gramStart"/>
      <w:r w:rsidRPr="006D78FC">
        <w:rPr>
          <w:sz w:val="28"/>
          <w:szCs w:val="28"/>
        </w:rPr>
        <w:t>Контроль за</w:t>
      </w:r>
      <w:proofErr w:type="gramEnd"/>
      <w:r w:rsidRPr="006D78FC">
        <w:rPr>
          <w:sz w:val="28"/>
          <w:szCs w:val="28"/>
        </w:rPr>
        <w:t xml:space="preserve"> исполнением настоящего постановления возложить на </w:t>
      </w:r>
      <w:r w:rsidRPr="006D78FC">
        <w:rPr>
          <w:spacing w:val="-6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6D78FC">
        <w:rPr>
          <w:sz w:val="28"/>
          <w:szCs w:val="28"/>
        </w:rPr>
        <w:t xml:space="preserve"> вопросы формирования и реализации государственной политики в области жилищно-коммунального хозяйства.</w:t>
      </w:r>
    </w:p>
    <w:p w:rsidR="00BA5A70" w:rsidRDefault="00BA5A70">
      <w:pPr>
        <w:jc w:val="both"/>
        <w:rPr>
          <w:sz w:val="28"/>
        </w:rPr>
      </w:pPr>
    </w:p>
    <w:p w:rsidR="00BA5A70" w:rsidRDefault="00BA5A70">
      <w:pPr>
        <w:jc w:val="both"/>
        <w:rPr>
          <w:sz w:val="28"/>
        </w:rPr>
      </w:pPr>
    </w:p>
    <w:p w:rsidR="00426FF1" w:rsidRDefault="00426FF1">
      <w:pPr>
        <w:jc w:val="both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60"/>
        <w:gridCol w:w="7194"/>
      </w:tblGrid>
      <w:tr w:rsidR="00426FF1" w:rsidTr="00DD74B0">
        <w:tc>
          <w:tcPr>
            <w:tcW w:w="2660" w:type="dxa"/>
          </w:tcPr>
          <w:p w:rsidR="00426FF1" w:rsidRDefault="00426FF1" w:rsidP="006F4247">
            <w:pPr>
              <w:pStyle w:val="4"/>
            </w:pPr>
            <w:r>
              <w:t>Губернатор</w:t>
            </w:r>
            <w:r w:rsidR="006F4247">
              <w:br/>
            </w:r>
            <w:r>
              <w:t>Пензенской области</w:t>
            </w:r>
          </w:p>
        </w:tc>
        <w:tc>
          <w:tcPr>
            <w:tcW w:w="7194" w:type="dxa"/>
          </w:tcPr>
          <w:p w:rsidR="00426FF1" w:rsidRDefault="00426FF1">
            <w:pPr>
              <w:jc w:val="right"/>
              <w:rPr>
                <w:sz w:val="28"/>
              </w:rPr>
            </w:pPr>
          </w:p>
          <w:p w:rsidR="00426FF1" w:rsidRDefault="00C27FF6" w:rsidP="00C27FF6">
            <w:pPr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3F4EA4">
              <w:rPr>
                <w:sz w:val="28"/>
              </w:rPr>
              <w:t>И.А. Белозерцев</w:t>
            </w:r>
          </w:p>
        </w:tc>
      </w:tr>
    </w:tbl>
    <w:p w:rsidR="00946481" w:rsidRDefault="00946481">
      <w:pPr>
        <w:jc w:val="both"/>
        <w:rPr>
          <w:sz w:val="28"/>
        </w:rPr>
        <w:sectPr w:rsidR="00946481" w:rsidSect="0010121E">
          <w:headerReference w:type="default" r:id="rId10"/>
          <w:footerReference w:type="default" r:id="rId11"/>
          <w:endnotePr>
            <w:numFmt w:val="decimal"/>
          </w:endnotePr>
          <w:pgSz w:w="11907" w:h="16840" w:code="9"/>
          <w:pgMar w:top="1134" w:right="567" w:bottom="1134" w:left="1701" w:header="720" w:footer="720" w:gutter="0"/>
          <w:cols w:space="720"/>
          <w:titlePg/>
        </w:sectPr>
      </w:pPr>
    </w:p>
    <w:p w:rsidR="00946481" w:rsidRDefault="00946481" w:rsidP="00946481">
      <w:pPr>
        <w:widowControl/>
        <w:spacing w:line="228" w:lineRule="auto"/>
        <w:rPr>
          <w:sz w:val="28"/>
        </w:rPr>
      </w:pPr>
    </w:p>
    <w:tbl>
      <w:tblPr>
        <w:tblpPr w:leftFromText="180" w:rightFromText="180" w:vertAnchor="text" w:horzAnchor="margin" w:tblpXSpec="right" w:tblpY="-383"/>
        <w:tblOverlap w:val="never"/>
        <w:tblW w:w="4854" w:type="dxa"/>
        <w:tblLook w:val="01E0" w:firstRow="1" w:lastRow="1" w:firstColumn="1" w:lastColumn="1" w:noHBand="0" w:noVBand="0"/>
      </w:tblPr>
      <w:tblGrid>
        <w:gridCol w:w="4854"/>
      </w:tblGrid>
      <w:tr w:rsidR="00946481" w:rsidRPr="007E019F" w:rsidTr="00C95BA0">
        <w:trPr>
          <w:trHeight w:val="993"/>
        </w:trPr>
        <w:tc>
          <w:tcPr>
            <w:tcW w:w="4854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7E019F">
              <w:rPr>
                <w:sz w:val="24"/>
                <w:szCs w:val="24"/>
              </w:rPr>
              <w:t>Приложение № 1</w:t>
            </w:r>
          </w:p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7E019F">
              <w:rPr>
                <w:sz w:val="24"/>
                <w:szCs w:val="24"/>
              </w:rPr>
              <w:t>к постановлению Правительства</w:t>
            </w:r>
          </w:p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7E019F">
              <w:rPr>
                <w:sz w:val="24"/>
                <w:szCs w:val="24"/>
              </w:rPr>
              <w:t>Пензенской области</w:t>
            </w:r>
          </w:p>
          <w:p w:rsidR="00946481" w:rsidRPr="007E019F" w:rsidRDefault="00946481" w:rsidP="00C27FF6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7E019F">
              <w:rPr>
                <w:sz w:val="24"/>
                <w:szCs w:val="24"/>
              </w:rPr>
              <w:t xml:space="preserve">от </w:t>
            </w:r>
            <w:r w:rsidR="00C27FF6">
              <w:rPr>
                <w:sz w:val="24"/>
                <w:szCs w:val="24"/>
              </w:rPr>
              <w:t>18.06.2019</w:t>
            </w:r>
            <w:r w:rsidR="0010121E">
              <w:rPr>
                <w:sz w:val="24"/>
                <w:szCs w:val="24"/>
              </w:rPr>
              <w:t xml:space="preserve"> </w:t>
            </w:r>
            <w:r w:rsidRPr="007E019F">
              <w:rPr>
                <w:sz w:val="24"/>
                <w:szCs w:val="24"/>
              </w:rPr>
              <w:t>№</w:t>
            </w:r>
            <w:r w:rsidR="00C27FF6">
              <w:rPr>
                <w:sz w:val="24"/>
                <w:szCs w:val="24"/>
              </w:rPr>
              <w:t xml:space="preserve"> 355-пП</w:t>
            </w:r>
          </w:p>
        </w:tc>
      </w:tr>
      <w:tr w:rsidR="00946481" w:rsidRPr="007E019F" w:rsidTr="00C95BA0">
        <w:trPr>
          <w:trHeight w:val="80"/>
        </w:trPr>
        <w:tc>
          <w:tcPr>
            <w:tcW w:w="4854" w:type="dxa"/>
          </w:tcPr>
          <w:p w:rsidR="00946481" w:rsidRPr="007E019F" w:rsidRDefault="00946481" w:rsidP="00C95BA0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10"/>
                <w:szCs w:val="10"/>
              </w:rPr>
            </w:pPr>
          </w:p>
        </w:tc>
      </w:tr>
      <w:tr w:rsidR="00946481" w:rsidRPr="007E019F" w:rsidTr="00C95BA0">
        <w:tc>
          <w:tcPr>
            <w:tcW w:w="4854" w:type="dxa"/>
          </w:tcPr>
          <w:p w:rsidR="00946481" w:rsidRPr="007E019F" w:rsidRDefault="00946481" w:rsidP="00C95BA0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7E019F">
              <w:rPr>
                <w:bCs/>
                <w:sz w:val="24"/>
                <w:szCs w:val="24"/>
              </w:rPr>
              <w:t>Приложение № 8</w:t>
            </w:r>
          </w:p>
          <w:p w:rsidR="00946481" w:rsidRPr="007E019F" w:rsidRDefault="00946481" w:rsidP="00C95BA0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7E019F">
              <w:rPr>
                <w:bCs/>
                <w:sz w:val="24"/>
                <w:szCs w:val="24"/>
              </w:rPr>
              <w:t>к Порядку</w:t>
            </w:r>
          </w:p>
          <w:p w:rsidR="00946481" w:rsidRPr="007E019F" w:rsidRDefault="00946481" w:rsidP="00C95BA0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7E019F">
              <w:rPr>
                <w:bCs/>
                <w:sz w:val="24"/>
                <w:szCs w:val="24"/>
              </w:rPr>
              <w:t>предоставления субсидий</w:t>
            </w:r>
          </w:p>
          <w:p w:rsidR="00946481" w:rsidRPr="007E019F" w:rsidRDefault="00946481" w:rsidP="00C95BA0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7E019F">
              <w:rPr>
                <w:bCs/>
                <w:sz w:val="24"/>
                <w:szCs w:val="24"/>
              </w:rPr>
              <w:t>из бюджета Пензенской области</w:t>
            </w:r>
          </w:p>
          <w:p w:rsidR="00946481" w:rsidRPr="007E019F" w:rsidRDefault="00946481" w:rsidP="00C95BA0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7E019F">
              <w:rPr>
                <w:bCs/>
                <w:sz w:val="24"/>
                <w:szCs w:val="24"/>
              </w:rPr>
              <w:t xml:space="preserve">бюджетам </w:t>
            </w:r>
            <w:proofErr w:type="gramStart"/>
            <w:r w:rsidRPr="007E019F">
              <w:rPr>
                <w:bCs/>
                <w:sz w:val="24"/>
                <w:szCs w:val="24"/>
              </w:rPr>
              <w:t>муниципальных</w:t>
            </w:r>
            <w:proofErr w:type="gramEnd"/>
          </w:p>
          <w:p w:rsidR="00946481" w:rsidRPr="007E019F" w:rsidRDefault="00946481" w:rsidP="00C95BA0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7E019F">
              <w:rPr>
                <w:bCs/>
                <w:sz w:val="24"/>
                <w:szCs w:val="24"/>
              </w:rPr>
              <w:t>образований Пензенской области</w:t>
            </w:r>
          </w:p>
          <w:p w:rsidR="00946481" w:rsidRPr="007E019F" w:rsidRDefault="00946481" w:rsidP="00C95BA0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7E019F">
              <w:rPr>
                <w:bCs/>
                <w:sz w:val="24"/>
                <w:szCs w:val="24"/>
              </w:rPr>
              <w:t>в рамках реализации</w:t>
            </w:r>
          </w:p>
          <w:p w:rsidR="00946481" w:rsidRPr="007E019F" w:rsidRDefault="00946481" w:rsidP="00C95BA0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7E019F">
              <w:rPr>
                <w:bCs/>
                <w:sz w:val="24"/>
                <w:szCs w:val="24"/>
              </w:rPr>
              <w:t xml:space="preserve">подпрограммы 1 </w:t>
            </w:r>
          </w:p>
        </w:tc>
      </w:tr>
    </w:tbl>
    <w:p w:rsidR="00946481" w:rsidRPr="007E019F" w:rsidRDefault="00946481" w:rsidP="00946481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946481" w:rsidRPr="007E019F" w:rsidRDefault="00946481" w:rsidP="00946481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946481" w:rsidRPr="007E019F" w:rsidRDefault="00946481" w:rsidP="00946481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946481" w:rsidRPr="007E019F" w:rsidRDefault="00946481" w:rsidP="00946481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946481" w:rsidRPr="007E019F" w:rsidRDefault="00946481" w:rsidP="00946481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946481" w:rsidRPr="007E019F" w:rsidRDefault="00946481" w:rsidP="00946481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946481" w:rsidRPr="007E019F" w:rsidRDefault="00946481" w:rsidP="00946481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946481" w:rsidRPr="007E019F" w:rsidRDefault="00946481" w:rsidP="00946481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946481" w:rsidRPr="007E019F" w:rsidRDefault="00946481" w:rsidP="00946481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946481" w:rsidRPr="007E019F" w:rsidRDefault="00946481" w:rsidP="00946481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946481" w:rsidRPr="007E019F" w:rsidRDefault="00946481" w:rsidP="00946481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946481" w:rsidRPr="007E019F" w:rsidRDefault="00946481" w:rsidP="00946481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946481" w:rsidRPr="007E019F" w:rsidRDefault="00946481" w:rsidP="00946481">
      <w:pPr>
        <w:widowControl/>
        <w:autoSpaceDE w:val="0"/>
        <w:autoSpaceDN w:val="0"/>
        <w:adjustRightInd w:val="0"/>
        <w:spacing w:line="211" w:lineRule="auto"/>
        <w:jc w:val="center"/>
        <w:rPr>
          <w:b/>
          <w:bCs/>
          <w:sz w:val="24"/>
          <w:szCs w:val="24"/>
          <w:lang w:eastAsia="en-US"/>
        </w:rPr>
      </w:pPr>
      <w:r w:rsidRPr="007E019F">
        <w:rPr>
          <w:b/>
          <w:bCs/>
          <w:sz w:val="24"/>
          <w:szCs w:val="24"/>
          <w:lang w:eastAsia="en-US"/>
        </w:rPr>
        <w:t>РАСПРЕДЕЛЕНИЕ СУБСИДИЙ</w:t>
      </w:r>
    </w:p>
    <w:p w:rsidR="00946481" w:rsidRPr="007E019F" w:rsidRDefault="00946481" w:rsidP="00946481">
      <w:pPr>
        <w:widowControl/>
        <w:autoSpaceDE w:val="0"/>
        <w:autoSpaceDN w:val="0"/>
        <w:adjustRightInd w:val="0"/>
        <w:spacing w:line="211" w:lineRule="auto"/>
        <w:jc w:val="center"/>
        <w:rPr>
          <w:b/>
          <w:bCs/>
          <w:sz w:val="24"/>
          <w:szCs w:val="24"/>
          <w:lang w:eastAsia="en-US"/>
        </w:rPr>
      </w:pPr>
      <w:r w:rsidRPr="007E019F">
        <w:rPr>
          <w:b/>
          <w:bCs/>
          <w:sz w:val="24"/>
          <w:szCs w:val="24"/>
          <w:lang w:eastAsia="en-US"/>
        </w:rPr>
        <w:t>из бюджета Пензенской области на выполнение  мероприятий подпрограммы 1 в 2019 году</w:t>
      </w:r>
    </w:p>
    <w:p w:rsidR="00946481" w:rsidRPr="007E019F" w:rsidRDefault="00946481" w:rsidP="00946481">
      <w:pPr>
        <w:tabs>
          <w:tab w:val="left" w:pos="7155"/>
        </w:tabs>
        <w:spacing w:line="211" w:lineRule="auto"/>
        <w:rPr>
          <w:lang w:eastAsia="en-US"/>
        </w:rPr>
      </w:pPr>
    </w:p>
    <w:tbl>
      <w:tblPr>
        <w:tblStyle w:val="11"/>
        <w:tblW w:w="1559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09"/>
        <w:gridCol w:w="1590"/>
        <w:gridCol w:w="1984"/>
        <w:gridCol w:w="2720"/>
        <w:gridCol w:w="681"/>
        <w:gridCol w:w="425"/>
        <w:gridCol w:w="426"/>
        <w:gridCol w:w="992"/>
        <w:gridCol w:w="596"/>
        <w:gridCol w:w="2068"/>
        <w:gridCol w:w="1843"/>
        <w:gridCol w:w="1559"/>
      </w:tblGrid>
      <w:tr w:rsidR="00946481" w:rsidRPr="007E019F" w:rsidTr="00C95BA0">
        <w:trPr>
          <w:trHeight w:val="279"/>
        </w:trPr>
        <w:tc>
          <w:tcPr>
            <w:tcW w:w="7003" w:type="dxa"/>
            <w:gridSpan w:val="4"/>
            <w:hideMark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lang w:eastAsia="en-US"/>
              </w:rPr>
            </w:pPr>
            <w:r w:rsidRPr="007E019F">
              <w:rPr>
                <w:lang w:eastAsia="en-US"/>
              </w:rPr>
              <w:t>Ответственный исполнитель государственной программы</w:t>
            </w:r>
          </w:p>
        </w:tc>
        <w:tc>
          <w:tcPr>
            <w:tcW w:w="8590" w:type="dxa"/>
            <w:gridSpan w:val="8"/>
            <w:hideMark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lang w:eastAsia="en-US"/>
              </w:rPr>
            </w:pPr>
            <w:r w:rsidRPr="007E019F">
              <w:rPr>
                <w:lang w:eastAsia="en-US"/>
              </w:rPr>
              <w:t xml:space="preserve">Управление жилищно-коммунального хозяйства и гражданской защиты населения  </w:t>
            </w:r>
            <w:r w:rsidRPr="007E019F">
              <w:rPr>
                <w:lang w:eastAsia="en-US"/>
              </w:rPr>
              <w:br/>
              <w:t>Пензенской области</w:t>
            </w:r>
          </w:p>
        </w:tc>
      </w:tr>
      <w:tr w:rsidR="00946481" w:rsidRPr="007E019F" w:rsidTr="00C95BA0">
        <w:tc>
          <w:tcPr>
            <w:tcW w:w="709" w:type="dxa"/>
            <w:vMerge w:val="restart"/>
            <w:hideMark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lang w:eastAsia="en-US"/>
              </w:rPr>
            </w:pPr>
            <w:r w:rsidRPr="007E019F">
              <w:rPr>
                <w:lang w:eastAsia="en-US"/>
              </w:rPr>
              <w:t>№</w:t>
            </w:r>
          </w:p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lang w:eastAsia="en-US"/>
              </w:rPr>
            </w:pPr>
            <w:proofErr w:type="gramStart"/>
            <w:r w:rsidRPr="007E019F">
              <w:rPr>
                <w:lang w:eastAsia="en-US"/>
              </w:rPr>
              <w:t>п</w:t>
            </w:r>
            <w:proofErr w:type="gramEnd"/>
            <w:r w:rsidRPr="007E019F">
              <w:rPr>
                <w:lang w:eastAsia="en-US"/>
              </w:rPr>
              <w:t>/п</w:t>
            </w:r>
          </w:p>
        </w:tc>
        <w:tc>
          <w:tcPr>
            <w:tcW w:w="1590" w:type="dxa"/>
            <w:vMerge w:val="restart"/>
            <w:hideMark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lang w:eastAsia="en-US"/>
              </w:rPr>
            </w:pPr>
            <w:r w:rsidRPr="007E019F">
              <w:rPr>
                <w:lang w:eastAsia="en-US"/>
              </w:rPr>
              <w:t>Статус</w:t>
            </w:r>
          </w:p>
        </w:tc>
        <w:tc>
          <w:tcPr>
            <w:tcW w:w="1984" w:type="dxa"/>
            <w:vMerge w:val="restart"/>
            <w:hideMark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lang w:eastAsia="en-US"/>
              </w:rPr>
            </w:pPr>
            <w:r w:rsidRPr="007E019F">
              <w:rPr>
                <w:lang w:eastAsia="en-US"/>
              </w:rPr>
              <w:t>Ответственный исполнитель, соисполнитель подпрограммы</w:t>
            </w:r>
          </w:p>
        </w:tc>
        <w:tc>
          <w:tcPr>
            <w:tcW w:w="2720" w:type="dxa"/>
            <w:vMerge w:val="restart"/>
            <w:hideMark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lang w:eastAsia="en-US"/>
              </w:rPr>
            </w:pPr>
            <w:r w:rsidRPr="007E019F">
              <w:rPr>
                <w:lang w:eastAsia="en-US"/>
              </w:rPr>
              <w:t>Наименование подпрограммы, раздела подпрограммы, мероприятий подпрограммы</w:t>
            </w:r>
          </w:p>
        </w:tc>
        <w:tc>
          <w:tcPr>
            <w:tcW w:w="3120" w:type="dxa"/>
            <w:gridSpan w:val="5"/>
            <w:hideMark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lang w:eastAsia="en-US"/>
              </w:rPr>
            </w:pPr>
            <w:r w:rsidRPr="007E019F">
              <w:rPr>
                <w:lang w:eastAsia="en-US"/>
              </w:rPr>
              <w:t>Код бюджетной классификации</w:t>
            </w:r>
          </w:p>
        </w:tc>
        <w:tc>
          <w:tcPr>
            <w:tcW w:w="2068" w:type="dxa"/>
            <w:vMerge w:val="restart"/>
            <w:hideMark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lang w:eastAsia="en-US"/>
              </w:rPr>
            </w:pPr>
            <w:r w:rsidRPr="007E019F">
              <w:rPr>
                <w:lang w:eastAsia="en-US"/>
              </w:rPr>
              <w:t>Наименование района, муниципального образования</w:t>
            </w:r>
          </w:p>
        </w:tc>
        <w:tc>
          <w:tcPr>
            <w:tcW w:w="1843" w:type="dxa"/>
            <w:vMerge w:val="restart"/>
            <w:hideMark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lang w:eastAsia="en-US"/>
              </w:rPr>
            </w:pPr>
            <w:r w:rsidRPr="007E019F">
              <w:rPr>
                <w:lang w:eastAsia="en-US"/>
              </w:rPr>
              <w:t>Наименование мероприятия</w:t>
            </w:r>
          </w:p>
        </w:tc>
        <w:tc>
          <w:tcPr>
            <w:tcW w:w="1559" w:type="dxa"/>
            <w:vMerge w:val="restart"/>
            <w:hideMark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lang w:eastAsia="en-US"/>
              </w:rPr>
            </w:pPr>
            <w:r w:rsidRPr="007E019F">
              <w:rPr>
                <w:lang w:eastAsia="en-US"/>
              </w:rPr>
              <w:t xml:space="preserve">Объем субсидий из бюджета Пензенской области, </w:t>
            </w:r>
          </w:p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lang w:eastAsia="en-US"/>
              </w:rPr>
            </w:pPr>
            <w:r w:rsidRPr="007E019F">
              <w:rPr>
                <w:lang w:eastAsia="en-US"/>
              </w:rPr>
              <w:t>тыс. рублей</w:t>
            </w:r>
          </w:p>
        </w:tc>
      </w:tr>
      <w:tr w:rsidR="00946481" w:rsidRPr="007E019F" w:rsidTr="00C95BA0">
        <w:tc>
          <w:tcPr>
            <w:tcW w:w="709" w:type="dxa"/>
            <w:vMerge/>
            <w:hideMark/>
          </w:tcPr>
          <w:p w:rsidR="00946481" w:rsidRPr="007E019F" w:rsidRDefault="00946481" w:rsidP="00C95BA0">
            <w:pPr>
              <w:widowControl/>
              <w:spacing w:line="211" w:lineRule="auto"/>
              <w:rPr>
                <w:lang w:eastAsia="en-US"/>
              </w:rPr>
            </w:pPr>
          </w:p>
        </w:tc>
        <w:tc>
          <w:tcPr>
            <w:tcW w:w="1590" w:type="dxa"/>
            <w:vMerge/>
            <w:hideMark/>
          </w:tcPr>
          <w:p w:rsidR="00946481" w:rsidRPr="007E019F" w:rsidRDefault="00946481" w:rsidP="00C95BA0">
            <w:pPr>
              <w:widowControl/>
              <w:spacing w:line="211" w:lineRule="auto"/>
              <w:rPr>
                <w:lang w:eastAsia="en-US"/>
              </w:rPr>
            </w:pPr>
          </w:p>
        </w:tc>
        <w:tc>
          <w:tcPr>
            <w:tcW w:w="1984" w:type="dxa"/>
            <w:vMerge/>
            <w:hideMark/>
          </w:tcPr>
          <w:p w:rsidR="00946481" w:rsidRPr="007E019F" w:rsidRDefault="00946481" w:rsidP="00C95BA0">
            <w:pPr>
              <w:widowControl/>
              <w:spacing w:line="211" w:lineRule="auto"/>
              <w:rPr>
                <w:lang w:eastAsia="en-US"/>
              </w:rPr>
            </w:pPr>
          </w:p>
        </w:tc>
        <w:tc>
          <w:tcPr>
            <w:tcW w:w="2720" w:type="dxa"/>
            <w:vMerge/>
            <w:hideMark/>
          </w:tcPr>
          <w:p w:rsidR="00946481" w:rsidRPr="007E019F" w:rsidRDefault="00946481" w:rsidP="00C95BA0">
            <w:pPr>
              <w:widowControl/>
              <w:spacing w:line="211" w:lineRule="auto"/>
              <w:rPr>
                <w:lang w:eastAsia="en-US"/>
              </w:rPr>
            </w:pPr>
          </w:p>
        </w:tc>
        <w:tc>
          <w:tcPr>
            <w:tcW w:w="681" w:type="dxa"/>
            <w:hideMark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ind w:right="-79"/>
              <w:jc w:val="center"/>
              <w:rPr>
                <w:lang w:eastAsia="en-US"/>
              </w:rPr>
            </w:pPr>
            <w:r w:rsidRPr="007E019F">
              <w:rPr>
                <w:lang w:eastAsia="en-US"/>
              </w:rPr>
              <w:t>ГРБС</w:t>
            </w:r>
          </w:p>
        </w:tc>
        <w:tc>
          <w:tcPr>
            <w:tcW w:w="425" w:type="dxa"/>
            <w:hideMark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lang w:eastAsia="en-US"/>
              </w:rPr>
            </w:pPr>
            <w:proofErr w:type="spellStart"/>
            <w:r w:rsidRPr="007E019F">
              <w:rPr>
                <w:lang w:eastAsia="en-US"/>
              </w:rPr>
              <w:t>Рз</w:t>
            </w:r>
            <w:proofErr w:type="spellEnd"/>
          </w:p>
        </w:tc>
        <w:tc>
          <w:tcPr>
            <w:tcW w:w="426" w:type="dxa"/>
            <w:hideMark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ind w:right="-77"/>
              <w:jc w:val="center"/>
              <w:rPr>
                <w:lang w:eastAsia="en-US"/>
              </w:rPr>
            </w:pPr>
            <w:proofErr w:type="spellStart"/>
            <w:proofErr w:type="gramStart"/>
            <w:r w:rsidRPr="007E019F">
              <w:rPr>
                <w:lang w:eastAsia="en-US"/>
              </w:rPr>
              <w:t>Пр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lang w:eastAsia="en-US"/>
              </w:rPr>
            </w:pPr>
            <w:r w:rsidRPr="007E019F">
              <w:rPr>
                <w:lang w:eastAsia="en-US"/>
              </w:rPr>
              <w:t>ЦС</w:t>
            </w:r>
          </w:p>
        </w:tc>
        <w:tc>
          <w:tcPr>
            <w:tcW w:w="596" w:type="dxa"/>
            <w:hideMark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lang w:eastAsia="en-US"/>
              </w:rPr>
            </w:pPr>
            <w:r w:rsidRPr="007E019F">
              <w:rPr>
                <w:lang w:eastAsia="en-US"/>
              </w:rPr>
              <w:t>ВР</w:t>
            </w:r>
          </w:p>
        </w:tc>
        <w:tc>
          <w:tcPr>
            <w:tcW w:w="2068" w:type="dxa"/>
            <w:vMerge/>
            <w:hideMark/>
          </w:tcPr>
          <w:p w:rsidR="00946481" w:rsidRPr="007E019F" w:rsidRDefault="00946481" w:rsidP="00C95BA0">
            <w:pPr>
              <w:widowControl/>
              <w:spacing w:line="211" w:lineRule="auto"/>
              <w:rPr>
                <w:lang w:eastAsia="en-US"/>
              </w:rPr>
            </w:pPr>
          </w:p>
        </w:tc>
        <w:tc>
          <w:tcPr>
            <w:tcW w:w="1843" w:type="dxa"/>
            <w:vMerge/>
            <w:hideMark/>
          </w:tcPr>
          <w:p w:rsidR="00946481" w:rsidRPr="007E019F" w:rsidRDefault="00946481" w:rsidP="00C95BA0">
            <w:pPr>
              <w:widowControl/>
              <w:spacing w:line="211" w:lineRule="auto"/>
              <w:rPr>
                <w:lang w:eastAsia="en-US"/>
              </w:rPr>
            </w:pPr>
          </w:p>
        </w:tc>
        <w:tc>
          <w:tcPr>
            <w:tcW w:w="1559" w:type="dxa"/>
            <w:vMerge/>
            <w:hideMark/>
          </w:tcPr>
          <w:p w:rsidR="00946481" w:rsidRPr="007E019F" w:rsidRDefault="00946481" w:rsidP="00C95BA0">
            <w:pPr>
              <w:widowControl/>
              <w:spacing w:line="211" w:lineRule="auto"/>
              <w:rPr>
                <w:lang w:eastAsia="en-US"/>
              </w:rPr>
            </w:pPr>
          </w:p>
        </w:tc>
      </w:tr>
    </w:tbl>
    <w:p w:rsidR="00946481" w:rsidRPr="007E019F" w:rsidRDefault="00946481" w:rsidP="00946481">
      <w:pPr>
        <w:spacing w:line="211" w:lineRule="auto"/>
        <w:rPr>
          <w:sz w:val="4"/>
          <w:szCs w:val="4"/>
        </w:rPr>
      </w:pPr>
    </w:p>
    <w:tbl>
      <w:tblPr>
        <w:tblStyle w:val="51"/>
        <w:tblW w:w="1559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591"/>
        <w:gridCol w:w="1984"/>
        <w:gridCol w:w="2720"/>
        <w:gridCol w:w="650"/>
        <w:gridCol w:w="456"/>
        <w:gridCol w:w="426"/>
        <w:gridCol w:w="992"/>
        <w:gridCol w:w="596"/>
        <w:gridCol w:w="2066"/>
        <w:gridCol w:w="1842"/>
        <w:gridCol w:w="1560"/>
      </w:tblGrid>
      <w:tr w:rsidR="00946481" w:rsidRPr="007E019F" w:rsidTr="00C95BA0">
        <w:trPr>
          <w:tblHeader/>
        </w:trPr>
        <w:tc>
          <w:tcPr>
            <w:tcW w:w="710" w:type="dxa"/>
            <w:hideMark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91" w:type="dxa"/>
            <w:hideMark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hideMark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720" w:type="dxa"/>
            <w:hideMark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50" w:type="dxa"/>
            <w:hideMark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56" w:type="dxa"/>
            <w:hideMark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26" w:type="dxa"/>
            <w:hideMark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hideMark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96" w:type="dxa"/>
            <w:hideMark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066" w:type="dxa"/>
            <w:hideMark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42" w:type="dxa"/>
            <w:hideMark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560" w:type="dxa"/>
            <w:hideMark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946481" w:rsidRPr="007E019F" w:rsidTr="00C95BA0">
        <w:tc>
          <w:tcPr>
            <w:tcW w:w="710" w:type="dxa"/>
            <w:hideMark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591" w:type="dxa"/>
            <w:hideMark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Подпрограмма</w:t>
            </w:r>
          </w:p>
        </w:tc>
        <w:tc>
          <w:tcPr>
            <w:tcW w:w="1984" w:type="dxa"/>
            <w:hideMark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Ответственный исполнитель - Управление жилищно-коммунального хозяйства и гражданской защиты населения  Пензенской области</w:t>
            </w:r>
          </w:p>
        </w:tc>
        <w:tc>
          <w:tcPr>
            <w:tcW w:w="2720" w:type="dxa"/>
            <w:hideMark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"Комплексная программа модернизации и реформирования жилищно-коммунального хозяйства Пензенской области"</w:t>
            </w:r>
          </w:p>
        </w:tc>
        <w:tc>
          <w:tcPr>
            <w:tcW w:w="650" w:type="dxa"/>
            <w:hideMark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56" w:type="dxa"/>
            <w:hideMark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26" w:type="dxa"/>
            <w:hideMark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  <w:hideMark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1510000000</w:t>
            </w:r>
          </w:p>
        </w:tc>
        <w:tc>
          <w:tcPr>
            <w:tcW w:w="596" w:type="dxa"/>
            <w:hideMark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066" w:type="dxa"/>
            <w:hideMark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hideMark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60" w:type="dxa"/>
            <w:hideMark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132 708,0</w:t>
            </w:r>
          </w:p>
        </w:tc>
      </w:tr>
      <w:tr w:rsidR="00946481" w:rsidRPr="007E019F" w:rsidTr="00C95BA0">
        <w:tc>
          <w:tcPr>
            <w:tcW w:w="71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1591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1984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"Водоотведение"</w:t>
            </w: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1510100000</w:t>
            </w: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06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7E019F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509</w:t>
            </w:r>
            <w:r w:rsidRPr="007E019F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46481" w:rsidRPr="007E019F" w:rsidTr="00C95BA0">
        <w:tc>
          <w:tcPr>
            <w:tcW w:w="71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0"/>
                <w:szCs w:val="20"/>
              </w:rPr>
            </w:pPr>
            <w:r w:rsidRPr="007E019F">
              <w:rPr>
                <w:sz w:val="20"/>
                <w:szCs w:val="20"/>
              </w:rPr>
              <w:t>1.1.1</w:t>
            </w:r>
          </w:p>
        </w:tc>
        <w:tc>
          <w:tcPr>
            <w:tcW w:w="1591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984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"Капитальный ремонт и ремонт сетей и сооружений водоотведения в населенных пунктах</w:t>
            </w:r>
          </w:p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 xml:space="preserve"> Пензенской области"</w:t>
            </w: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1510171310</w:t>
            </w: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206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7E019F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509</w:t>
            </w:r>
            <w:r w:rsidRPr="007E019F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946481" w:rsidRPr="007E019F" w:rsidTr="00C95BA0">
        <w:tc>
          <w:tcPr>
            <w:tcW w:w="71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</w:pPr>
          </w:p>
        </w:tc>
        <w:tc>
          <w:tcPr>
            <w:tcW w:w="1591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</w:pPr>
          </w:p>
        </w:tc>
        <w:tc>
          <w:tcPr>
            <w:tcW w:w="1984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</w:pPr>
          </w:p>
        </w:tc>
        <w:tc>
          <w:tcPr>
            <w:tcW w:w="272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</w:pPr>
          </w:p>
        </w:tc>
        <w:tc>
          <w:tcPr>
            <w:tcW w:w="2066" w:type="dxa"/>
          </w:tcPr>
          <w:p w:rsidR="00946481" w:rsidRPr="0072657D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657D">
              <w:rPr>
                <w:rFonts w:ascii="Times New Roman" w:hAnsi="Times New Roman"/>
                <w:sz w:val="20"/>
                <w:szCs w:val="20"/>
              </w:rPr>
              <w:t>г. Белинский Белинского района</w:t>
            </w:r>
          </w:p>
        </w:tc>
        <w:tc>
          <w:tcPr>
            <w:tcW w:w="1842" w:type="dxa"/>
          </w:tcPr>
          <w:p w:rsidR="00946481" w:rsidRPr="0072657D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657D">
              <w:rPr>
                <w:rFonts w:ascii="Times New Roman" w:hAnsi="Times New Roman"/>
                <w:sz w:val="20"/>
                <w:szCs w:val="20"/>
              </w:rPr>
              <w:t xml:space="preserve">Капитальный ремонт канализационного коллектора,  </w:t>
            </w:r>
          </w:p>
          <w:p w:rsidR="00946481" w:rsidRPr="0072657D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657D">
              <w:rPr>
                <w:rFonts w:ascii="Times New Roman" w:hAnsi="Times New Roman"/>
                <w:sz w:val="20"/>
                <w:szCs w:val="20"/>
              </w:rPr>
              <w:t>г. Белинский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8 277,9</w:t>
            </w:r>
          </w:p>
        </w:tc>
      </w:tr>
      <w:tr w:rsidR="00946481" w:rsidRPr="007E019F" w:rsidTr="00C95BA0">
        <w:tc>
          <w:tcPr>
            <w:tcW w:w="71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</w:pPr>
          </w:p>
        </w:tc>
        <w:tc>
          <w:tcPr>
            <w:tcW w:w="1591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</w:pPr>
          </w:p>
        </w:tc>
        <w:tc>
          <w:tcPr>
            <w:tcW w:w="1984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</w:pPr>
          </w:p>
        </w:tc>
        <w:tc>
          <w:tcPr>
            <w:tcW w:w="272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</w:pPr>
          </w:p>
        </w:tc>
        <w:tc>
          <w:tcPr>
            <w:tcW w:w="2066" w:type="dxa"/>
          </w:tcPr>
          <w:p w:rsidR="00946481" w:rsidRPr="0072657D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657D">
              <w:rPr>
                <w:rFonts w:ascii="Times New Roman" w:hAnsi="Times New Roman"/>
                <w:sz w:val="20"/>
                <w:szCs w:val="20"/>
              </w:rPr>
              <w:t>Богословский сельсовет Пензенского района</w:t>
            </w:r>
          </w:p>
        </w:tc>
        <w:tc>
          <w:tcPr>
            <w:tcW w:w="1842" w:type="dxa"/>
          </w:tcPr>
          <w:p w:rsidR="00946481" w:rsidRPr="0072657D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657D">
              <w:rPr>
                <w:rFonts w:ascii="Times New Roman" w:hAnsi="Times New Roman"/>
                <w:sz w:val="20"/>
                <w:szCs w:val="20"/>
              </w:rPr>
              <w:t xml:space="preserve">Капитальный ремонт напорного канализационного коллектора,  </w:t>
            </w:r>
          </w:p>
          <w:p w:rsidR="00946481" w:rsidRPr="0072657D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657D">
              <w:rPr>
                <w:rFonts w:ascii="Times New Roman" w:hAnsi="Times New Roman"/>
                <w:sz w:val="20"/>
                <w:szCs w:val="20"/>
              </w:rPr>
              <w:t>с. Богословка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24 231,3</w:t>
            </w:r>
          </w:p>
        </w:tc>
      </w:tr>
      <w:tr w:rsidR="00946481" w:rsidRPr="007E019F" w:rsidTr="00C95BA0">
        <w:tc>
          <w:tcPr>
            <w:tcW w:w="71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1591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1984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"Чистая вода"</w:t>
            </w: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1510300000</w:t>
            </w: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06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</w:t>
            </w:r>
            <w:r w:rsidRPr="007E019F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59</w:t>
            </w:r>
            <w:r w:rsidRPr="007E019F">
              <w:rPr>
                <w:rFonts w:ascii="Times New Roman" w:hAnsi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946481" w:rsidRPr="007E019F" w:rsidTr="00C95BA0">
        <w:tc>
          <w:tcPr>
            <w:tcW w:w="710" w:type="dxa"/>
            <w:vMerge w:val="restart"/>
            <w:shd w:val="clear" w:color="auto" w:fill="auto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1.3.1.</w:t>
            </w:r>
          </w:p>
        </w:tc>
        <w:tc>
          <w:tcPr>
            <w:tcW w:w="1591" w:type="dxa"/>
            <w:vMerge w:val="restart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984" w:type="dxa"/>
            <w:vMerge w:val="restart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720" w:type="dxa"/>
            <w:vMerge w:val="restart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"Капитальный ремонт и ремонт сетей и сооружений водоснабжения в населенных пунктах Пензенской области"</w:t>
            </w:r>
          </w:p>
        </w:tc>
        <w:tc>
          <w:tcPr>
            <w:tcW w:w="650" w:type="dxa"/>
            <w:hideMark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56" w:type="dxa"/>
            <w:hideMark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hideMark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992" w:type="dxa"/>
            <w:hideMark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1510371350</w:t>
            </w:r>
          </w:p>
        </w:tc>
        <w:tc>
          <w:tcPr>
            <w:tcW w:w="596" w:type="dxa"/>
            <w:hideMark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2066" w:type="dxa"/>
            <w:hideMark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hideMark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7E019F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33</w:t>
            </w:r>
            <w:r w:rsidRPr="007E019F">
              <w:rPr>
                <w:rFonts w:ascii="Times New Roman" w:hAnsi="Times New Roman"/>
                <w:sz w:val="20"/>
                <w:szCs w:val="20"/>
              </w:rPr>
              <w:t>1,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946481" w:rsidRPr="007E019F" w:rsidTr="00C95BA0">
        <w:tc>
          <w:tcPr>
            <w:tcW w:w="710" w:type="dxa"/>
            <w:vMerge/>
            <w:shd w:val="clear" w:color="auto" w:fill="auto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Башмаково</w:t>
            </w:r>
            <w:r w:rsidRPr="007E019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bookmarkStart w:id="1" w:name="_GoBack"/>
            <w:bookmarkEnd w:id="1"/>
          </w:p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</w:rPr>
              <w:t>ашмаковского</w:t>
            </w:r>
            <w:r w:rsidRPr="007E019F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 xml:space="preserve">Капитальный ремонт </w:t>
            </w:r>
            <w:r>
              <w:rPr>
                <w:rFonts w:ascii="Times New Roman" w:hAnsi="Times New Roman"/>
                <w:sz w:val="20"/>
                <w:szCs w:val="20"/>
              </w:rPr>
              <w:t>водопровода</w:t>
            </w:r>
            <w:r w:rsidRPr="007E019F">
              <w:rPr>
                <w:rFonts w:ascii="Times New Roman" w:hAnsi="Times New Roman"/>
                <w:sz w:val="20"/>
                <w:szCs w:val="20"/>
              </w:rPr>
              <w:t xml:space="preserve">,  </w:t>
            </w:r>
          </w:p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Башмаково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2 354,9</w:t>
            </w:r>
          </w:p>
        </w:tc>
      </w:tr>
      <w:tr w:rsidR="00946481" w:rsidRPr="007E019F" w:rsidTr="00C95BA0">
        <w:tc>
          <w:tcPr>
            <w:tcW w:w="710" w:type="dxa"/>
            <w:vMerge/>
            <w:shd w:val="clear" w:color="auto" w:fill="auto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Троицкий</w:t>
            </w:r>
            <w:r w:rsidRPr="007E019F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</w:p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5850">
              <w:rPr>
                <w:rFonts w:ascii="Times New Roman" w:hAnsi="Times New Roman"/>
                <w:sz w:val="20"/>
                <w:szCs w:val="20"/>
              </w:rPr>
              <w:t>Башмаковского</w:t>
            </w:r>
            <w:r w:rsidRPr="007E019F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 xml:space="preserve">Капитальный ремонт </w:t>
            </w:r>
            <w:r>
              <w:rPr>
                <w:rFonts w:ascii="Times New Roman" w:hAnsi="Times New Roman"/>
                <w:sz w:val="20"/>
                <w:szCs w:val="20"/>
              </w:rPr>
              <w:t>водопровода</w:t>
            </w:r>
            <w:r w:rsidRPr="007E019F">
              <w:rPr>
                <w:rFonts w:ascii="Times New Roman" w:hAnsi="Times New Roman"/>
                <w:sz w:val="20"/>
                <w:szCs w:val="20"/>
              </w:rPr>
              <w:t xml:space="preserve">,  </w:t>
            </w:r>
          </w:p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с. Тимирязево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524,0</w:t>
            </w:r>
          </w:p>
        </w:tc>
      </w:tr>
      <w:tr w:rsidR="00946481" w:rsidRPr="007E019F" w:rsidTr="00C95BA0">
        <w:tc>
          <w:tcPr>
            <w:tcW w:w="710" w:type="dxa"/>
            <w:vMerge/>
            <w:shd w:val="clear" w:color="auto" w:fill="auto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Троицкий</w:t>
            </w:r>
            <w:r w:rsidRPr="007E019F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</w:p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5850">
              <w:rPr>
                <w:rFonts w:ascii="Times New Roman" w:hAnsi="Times New Roman"/>
                <w:sz w:val="20"/>
                <w:szCs w:val="20"/>
              </w:rPr>
              <w:t>Башмаковского</w:t>
            </w:r>
            <w:r w:rsidRPr="007E019F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 xml:space="preserve">Капитальный ремонт </w:t>
            </w:r>
            <w:r>
              <w:rPr>
                <w:rFonts w:ascii="Times New Roman" w:hAnsi="Times New Roman"/>
                <w:sz w:val="20"/>
                <w:szCs w:val="20"/>
              </w:rPr>
              <w:t>водопровода</w:t>
            </w:r>
            <w:r w:rsidRPr="007E019F">
              <w:rPr>
                <w:rFonts w:ascii="Times New Roman" w:hAnsi="Times New Roman"/>
                <w:sz w:val="20"/>
                <w:szCs w:val="20"/>
              </w:rPr>
              <w:t xml:space="preserve">,  </w:t>
            </w:r>
          </w:p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пос. Ново</w:t>
            </w:r>
            <w:r w:rsidR="007D1394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знаменский</w:t>
            </w:r>
          </w:p>
        </w:tc>
        <w:tc>
          <w:tcPr>
            <w:tcW w:w="1560" w:type="dxa"/>
          </w:tcPr>
          <w:p w:rsidR="00946481" w:rsidRPr="00777E35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E35">
              <w:rPr>
                <w:rFonts w:ascii="Times New Roman" w:hAnsi="Times New Roman"/>
                <w:sz w:val="20"/>
                <w:szCs w:val="20"/>
              </w:rPr>
              <w:t>792,4</w:t>
            </w:r>
          </w:p>
        </w:tc>
      </w:tr>
      <w:tr w:rsidR="00946481" w:rsidRPr="007E019F" w:rsidTr="00C95BA0">
        <w:tc>
          <w:tcPr>
            <w:tcW w:w="710" w:type="dxa"/>
            <w:vMerge/>
            <w:shd w:val="clear" w:color="auto" w:fill="auto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Волынщинский</w:t>
            </w:r>
            <w:proofErr w:type="spellEnd"/>
            <w:r w:rsidRPr="007E019F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</w:p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Бековского </w:t>
            </w:r>
            <w:r w:rsidRPr="007E019F">
              <w:rPr>
                <w:rFonts w:ascii="Times New Roman" w:hAnsi="Times New Roman"/>
                <w:sz w:val="20"/>
                <w:szCs w:val="20"/>
              </w:rPr>
              <w:t>района</w:t>
            </w:r>
          </w:p>
        </w:tc>
        <w:tc>
          <w:tcPr>
            <w:tcW w:w="1842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 xml:space="preserve">Капитальный ремонт </w:t>
            </w:r>
            <w:r>
              <w:rPr>
                <w:rFonts w:ascii="Times New Roman" w:hAnsi="Times New Roman"/>
                <w:sz w:val="20"/>
                <w:szCs w:val="20"/>
              </w:rPr>
              <w:t>водопровода</w:t>
            </w:r>
            <w:r w:rsidRPr="007E019F">
              <w:rPr>
                <w:rFonts w:ascii="Times New Roman" w:hAnsi="Times New Roman"/>
                <w:sz w:val="20"/>
                <w:szCs w:val="20"/>
              </w:rPr>
              <w:t xml:space="preserve">,  </w:t>
            </w:r>
          </w:p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Волынщино</w:t>
            </w:r>
            <w:proofErr w:type="spellEnd"/>
          </w:p>
        </w:tc>
        <w:tc>
          <w:tcPr>
            <w:tcW w:w="1560" w:type="dxa"/>
          </w:tcPr>
          <w:p w:rsidR="00946481" w:rsidRPr="00777E35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321,4</w:t>
            </w:r>
          </w:p>
        </w:tc>
      </w:tr>
      <w:tr w:rsidR="00946481" w:rsidRPr="007E019F" w:rsidTr="00C95BA0">
        <w:tc>
          <w:tcPr>
            <w:tcW w:w="710" w:type="dxa"/>
            <w:vMerge/>
            <w:shd w:val="clear" w:color="auto" w:fill="auto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Волынщинский</w:t>
            </w:r>
            <w:proofErr w:type="spellEnd"/>
            <w:r w:rsidRPr="007E019F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</w:p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Бековского </w:t>
            </w:r>
            <w:r w:rsidRPr="007E019F">
              <w:rPr>
                <w:rFonts w:ascii="Times New Roman" w:hAnsi="Times New Roman"/>
                <w:sz w:val="20"/>
                <w:szCs w:val="20"/>
              </w:rPr>
              <w:t>района</w:t>
            </w:r>
          </w:p>
        </w:tc>
        <w:tc>
          <w:tcPr>
            <w:tcW w:w="1842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 xml:space="preserve">Капитальный ремонт </w:t>
            </w:r>
            <w:r>
              <w:rPr>
                <w:rFonts w:ascii="Times New Roman" w:hAnsi="Times New Roman"/>
                <w:sz w:val="20"/>
                <w:szCs w:val="20"/>
              </w:rPr>
              <w:t>водопровода</w:t>
            </w:r>
            <w:r w:rsidRPr="007E019F">
              <w:rPr>
                <w:rFonts w:ascii="Times New Roman" w:hAnsi="Times New Roman"/>
                <w:sz w:val="20"/>
                <w:szCs w:val="20"/>
              </w:rPr>
              <w:t xml:space="preserve">,  </w:t>
            </w:r>
          </w:p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 Плодосовхоз</w:t>
            </w:r>
          </w:p>
        </w:tc>
        <w:tc>
          <w:tcPr>
            <w:tcW w:w="1560" w:type="dxa"/>
          </w:tcPr>
          <w:p w:rsidR="00946481" w:rsidRPr="00777E35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87,3</w:t>
            </w:r>
          </w:p>
        </w:tc>
      </w:tr>
      <w:tr w:rsidR="00946481" w:rsidRPr="007E019F" w:rsidTr="00C95BA0">
        <w:tc>
          <w:tcPr>
            <w:tcW w:w="710" w:type="dxa"/>
            <w:vMerge/>
            <w:shd w:val="clear" w:color="auto" w:fill="auto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 xml:space="preserve">Ивановский сельсовет </w:t>
            </w:r>
          </w:p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Бековского района</w:t>
            </w:r>
          </w:p>
        </w:tc>
        <w:tc>
          <w:tcPr>
            <w:tcW w:w="1842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 xml:space="preserve">Капитальный ремонт каптажа,  </w:t>
            </w:r>
          </w:p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с. Никольское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1 002,0</w:t>
            </w:r>
          </w:p>
        </w:tc>
      </w:tr>
      <w:tr w:rsidR="00946481" w:rsidRPr="007E019F" w:rsidTr="00C95BA0">
        <w:tc>
          <w:tcPr>
            <w:tcW w:w="710" w:type="dxa"/>
            <w:vMerge/>
            <w:shd w:val="clear" w:color="auto" w:fill="auto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Балкашинский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E019F">
              <w:rPr>
                <w:rFonts w:ascii="Times New Roman" w:hAnsi="Times New Roman"/>
                <w:sz w:val="20"/>
                <w:szCs w:val="20"/>
              </w:rPr>
              <w:t xml:space="preserve">сельсовет </w:t>
            </w:r>
          </w:p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Белинского</w:t>
            </w:r>
            <w:r w:rsidRPr="007E019F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 xml:space="preserve">Капитальный ремонт </w:t>
            </w:r>
            <w:r>
              <w:rPr>
                <w:rFonts w:ascii="Times New Roman" w:hAnsi="Times New Roman"/>
                <w:sz w:val="20"/>
                <w:szCs w:val="20"/>
              </w:rPr>
              <w:t>водонапорной башни</w:t>
            </w:r>
            <w:r w:rsidRPr="007E019F">
              <w:rPr>
                <w:rFonts w:ascii="Times New Roman" w:hAnsi="Times New Roman"/>
                <w:sz w:val="20"/>
                <w:szCs w:val="20"/>
              </w:rPr>
              <w:t xml:space="preserve">,  </w:t>
            </w:r>
          </w:p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Свищевка</w:t>
            </w:r>
            <w:proofErr w:type="spellEnd"/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526,4</w:t>
            </w:r>
          </w:p>
        </w:tc>
      </w:tr>
      <w:tr w:rsidR="00946481" w:rsidRPr="007E019F" w:rsidTr="00C95BA0">
        <w:tc>
          <w:tcPr>
            <w:tcW w:w="710" w:type="dxa"/>
            <w:vMerge/>
            <w:shd w:val="clear" w:color="auto" w:fill="auto"/>
          </w:tcPr>
          <w:p w:rsidR="00946481" w:rsidRPr="007E019F" w:rsidRDefault="00946481" w:rsidP="00C95BA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Пушанинский сельсовет Белинского района</w:t>
            </w:r>
          </w:p>
        </w:tc>
        <w:tc>
          <w:tcPr>
            <w:tcW w:w="1842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 xml:space="preserve">Капитальный ремонт водонапорной башни,  </w:t>
            </w:r>
          </w:p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7E019F">
              <w:rPr>
                <w:rFonts w:ascii="Times New Roman" w:hAnsi="Times New Roman"/>
                <w:sz w:val="20"/>
                <w:szCs w:val="20"/>
              </w:rPr>
              <w:t>Пушанино</w:t>
            </w:r>
            <w:proofErr w:type="spellEnd"/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869,0</w:t>
            </w:r>
          </w:p>
        </w:tc>
      </w:tr>
      <w:tr w:rsidR="00946481" w:rsidRPr="007E019F" w:rsidTr="00C95BA0">
        <w:tc>
          <w:tcPr>
            <w:tcW w:w="710" w:type="dxa"/>
            <w:vMerge/>
            <w:shd w:val="clear" w:color="auto" w:fill="auto"/>
          </w:tcPr>
          <w:p w:rsidR="00946481" w:rsidRPr="007E019F" w:rsidRDefault="00946481" w:rsidP="00C95BA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E019F">
              <w:rPr>
                <w:rFonts w:ascii="Times New Roman" w:hAnsi="Times New Roman"/>
                <w:sz w:val="20"/>
                <w:szCs w:val="20"/>
              </w:rPr>
              <w:t>Студенский</w:t>
            </w:r>
            <w:proofErr w:type="spellEnd"/>
          </w:p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сельсовет Белинского района</w:t>
            </w:r>
          </w:p>
        </w:tc>
        <w:tc>
          <w:tcPr>
            <w:tcW w:w="1842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Капитальный ремонт водонапорной башни,</w:t>
            </w:r>
          </w:p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 xml:space="preserve">  с. </w:t>
            </w:r>
            <w:proofErr w:type="spellStart"/>
            <w:r w:rsidRPr="007E019F">
              <w:rPr>
                <w:rFonts w:ascii="Times New Roman" w:hAnsi="Times New Roman"/>
                <w:sz w:val="20"/>
                <w:szCs w:val="20"/>
              </w:rPr>
              <w:t>Сентяпино</w:t>
            </w:r>
            <w:proofErr w:type="spellEnd"/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541,0</w:t>
            </w:r>
          </w:p>
        </w:tc>
      </w:tr>
      <w:tr w:rsidR="00946481" w:rsidRPr="007E019F" w:rsidTr="00C95BA0">
        <w:tc>
          <w:tcPr>
            <w:tcW w:w="710" w:type="dxa"/>
            <w:vMerge/>
            <w:shd w:val="clear" w:color="auto" w:fill="auto"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E019F">
              <w:rPr>
                <w:rFonts w:ascii="Times New Roman" w:hAnsi="Times New Roman"/>
                <w:sz w:val="20"/>
                <w:szCs w:val="20"/>
              </w:rPr>
              <w:t>Бессоновский</w:t>
            </w:r>
            <w:proofErr w:type="spellEnd"/>
            <w:r w:rsidRPr="007E019F">
              <w:rPr>
                <w:rFonts w:ascii="Times New Roman" w:hAnsi="Times New Roman"/>
                <w:sz w:val="20"/>
                <w:szCs w:val="20"/>
              </w:rPr>
              <w:t xml:space="preserve"> сельсовет Бессоновского района</w:t>
            </w:r>
          </w:p>
        </w:tc>
        <w:tc>
          <w:tcPr>
            <w:tcW w:w="1842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 xml:space="preserve">Капитальный ремонт водопровода,  </w:t>
            </w:r>
          </w:p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E019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7E019F">
              <w:rPr>
                <w:rFonts w:ascii="Times New Roman" w:hAnsi="Times New Roman"/>
                <w:sz w:val="20"/>
                <w:szCs w:val="20"/>
              </w:rPr>
              <w:t>. Бессоновка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2 695,3</w:t>
            </w:r>
          </w:p>
        </w:tc>
      </w:tr>
      <w:tr w:rsidR="00946481" w:rsidRPr="007E019F" w:rsidTr="00C95BA0">
        <w:tc>
          <w:tcPr>
            <w:tcW w:w="710" w:type="dxa"/>
            <w:vMerge/>
            <w:shd w:val="clear" w:color="auto" w:fill="auto"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Грабовский сельсовет Бессоновского района</w:t>
            </w:r>
          </w:p>
        </w:tc>
        <w:tc>
          <w:tcPr>
            <w:tcW w:w="1842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 xml:space="preserve">Капитальный ремонт водопровода,  </w:t>
            </w:r>
          </w:p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с. Грабово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854,7</w:t>
            </w:r>
          </w:p>
        </w:tc>
      </w:tr>
      <w:tr w:rsidR="00946481" w:rsidRPr="007E019F" w:rsidTr="00C95BA0">
        <w:tc>
          <w:tcPr>
            <w:tcW w:w="710" w:type="dxa"/>
            <w:vMerge/>
            <w:shd w:val="clear" w:color="auto" w:fill="auto"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E019F">
              <w:rPr>
                <w:rFonts w:ascii="Times New Roman" w:hAnsi="Times New Roman"/>
                <w:sz w:val="20"/>
                <w:szCs w:val="20"/>
              </w:rPr>
              <w:t>Полеологовский</w:t>
            </w:r>
            <w:proofErr w:type="spellEnd"/>
            <w:r w:rsidRPr="007E019F">
              <w:rPr>
                <w:rFonts w:ascii="Times New Roman" w:hAnsi="Times New Roman"/>
                <w:sz w:val="20"/>
                <w:szCs w:val="20"/>
              </w:rPr>
              <w:t xml:space="preserve"> сельсовет Бессоновского района</w:t>
            </w:r>
          </w:p>
        </w:tc>
        <w:tc>
          <w:tcPr>
            <w:tcW w:w="1842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Аварийно-восстанови</w:t>
            </w:r>
            <w:r w:rsidR="00997250">
              <w:rPr>
                <w:rFonts w:ascii="Times New Roman" w:hAnsi="Times New Roman"/>
                <w:sz w:val="20"/>
                <w:szCs w:val="20"/>
              </w:rPr>
              <w:t>-</w:t>
            </w:r>
            <w:r w:rsidRPr="007E019F">
              <w:rPr>
                <w:rFonts w:ascii="Times New Roman" w:hAnsi="Times New Roman"/>
                <w:sz w:val="20"/>
                <w:szCs w:val="20"/>
              </w:rPr>
              <w:t xml:space="preserve">тельный ремонт артезианской скважины </w:t>
            </w:r>
          </w:p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 xml:space="preserve">(режим ЧС), </w:t>
            </w:r>
          </w:p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7E019F">
              <w:rPr>
                <w:rFonts w:ascii="Times New Roman" w:hAnsi="Times New Roman"/>
                <w:sz w:val="20"/>
                <w:szCs w:val="20"/>
              </w:rPr>
              <w:t>Блохино</w:t>
            </w:r>
            <w:proofErr w:type="spellEnd"/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2 450,0</w:t>
            </w:r>
          </w:p>
        </w:tc>
      </w:tr>
      <w:tr w:rsidR="00946481" w:rsidRPr="007E019F" w:rsidTr="00C95BA0">
        <w:tc>
          <w:tcPr>
            <w:tcW w:w="710" w:type="dxa"/>
            <w:vMerge/>
            <w:shd w:val="clear" w:color="auto" w:fill="auto"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Сосновский сельсовет Бессоновского района</w:t>
            </w:r>
          </w:p>
        </w:tc>
        <w:tc>
          <w:tcPr>
            <w:tcW w:w="1842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 xml:space="preserve">Капитальный ремонт водонапорной башни,  </w:t>
            </w:r>
          </w:p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7E019F">
              <w:rPr>
                <w:rFonts w:ascii="Times New Roman" w:hAnsi="Times New Roman"/>
                <w:sz w:val="20"/>
                <w:szCs w:val="20"/>
              </w:rPr>
              <w:t>Лопуховка</w:t>
            </w:r>
            <w:proofErr w:type="spellEnd"/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845,4</w:t>
            </w:r>
          </w:p>
        </w:tc>
      </w:tr>
      <w:tr w:rsidR="00946481" w:rsidRPr="007E019F" w:rsidTr="00C95BA0">
        <w:tc>
          <w:tcPr>
            <w:tcW w:w="710" w:type="dxa"/>
            <w:vMerge/>
            <w:shd w:val="clear" w:color="auto" w:fill="auto"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Сосновский сельсовет Бессоновского района</w:t>
            </w:r>
          </w:p>
        </w:tc>
        <w:tc>
          <w:tcPr>
            <w:tcW w:w="1842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 xml:space="preserve">Капитальный ремонт водопровода,  </w:t>
            </w:r>
          </w:p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E019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7E019F">
              <w:rPr>
                <w:rFonts w:ascii="Times New Roman" w:hAnsi="Times New Roman"/>
                <w:sz w:val="20"/>
                <w:szCs w:val="20"/>
              </w:rPr>
              <w:t>. Александровка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833,0</w:t>
            </w:r>
          </w:p>
        </w:tc>
      </w:tr>
      <w:tr w:rsidR="00946481" w:rsidRPr="007E019F" w:rsidTr="00C95BA0">
        <w:tc>
          <w:tcPr>
            <w:tcW w:w="710" w:type="dxa"/>
            <w:vMerge/>
            <w:shd w:val="clear" w:color="auto" w:fill="auto"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A5204E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E019F">
              <w:rPr>
                <w:rFonts w:ascii="Times New Roman" w:hAnsi="Times New Roman"/>
                <w:sz w:val="20"/>
                <w:szCs w:val="20"/>
              </w:rPr>
              <w:t>Степановский</w:t>
            </w:r>
            <w:proofErr w:type="spellEnd"/>
            <w:r w:rsidRPr="007E019F">
              <w:rPr>
                <w:rFonts w:ascii="Times New Roman" w:hAnsi="Times New Roman"/>
                <w:sz w:val="20"/>
                <w:szCs w:val="20"/>
              </w:rPr>
              <w:t xml:space="preserve"> сельсовет Бессоновского района</w:t>
            </w:r>
          </w:p>
        </w:tc>
        <w:tc>
          <w:tcPr>
            <w:tcW w:w="1842" w:type="dxa"/>
          </w:tcPr>
          <w:p w:rsidR="00946481" w:rsidRPr="007E019F" w:rsidRDefault="00946481" w:rsidP="00A5204E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 xml:space="preserve">Капитальный ремонт водонапорной башни, с подводящим водопроводом и </w:t>
            </w:r>
            <w:proofErr w:type="spellStart"/>
            <w:r w:rsidRPr="007E019F">
              <w:rPr>
                <w:rFonts w:ascii="Times New Roman" w:hAnsi="Times New Roman"/>
                <w:sz w:val="20"/>
                <w:szCs w:val="20"/>
              </w:rPr>
              <w:t>сан</w:t>
            </w:r>
            <w:proofErr w:type="gramStart"/>
            <w:r w:rsidRPr="007E019F">
              <w:rPr>
                <w:rFonts w:ascii="Times New Roman" w:hAnsi="Times New Roman"/>
                <w:sz w:val="20"/>
                <w:szCs w:val="20"/>
              </w:rPr>
              <w:t>.з</w:t>
            </w:r>
            <w:proofErr w:type="gramEnd"/>
            <w:r w:rsidRPr="007E019F">
              <w:rPr>
                <w:rFonts w:ascii="Times New Roman" w:hAnsi="Times New Roman"/>
                <w:sz w:val="20"/>
                <w:szCs w:val="20"/>
              </w:rPr>
              <w:t>оной</w:t>
            </w:r>
            <w:proofErr w:type="spellEnd"/>
            <w:r w:rsidRPr="007E019F">
              <w:rPr>
                <w:rFonts w:ascii="Times New Roman" w:hAnsi="Times New Roman"/>
                <w:sz w:val="20"/>
                <w:szCs w:val="20"/>
              </w:rPr>
              <w:t xml:space="preserve">,  </w:t>
            </w:r>
          </w:p>
          <w:p w:rsidR="00946481" w:rsidRPr="007E019F" w:rsidRDefault="00946481" w:rsidP="00A5204E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7E019F">
              <w:rPr>
                <w:rFonts w:ascii="Times New Roman" w:hAnsi="Times New Roman"/>
                <w:sz w:val="20"/>
                <w:szCs w:val="20"/>
              </w:rPr>
              <w:t>Трофимовка</w:t>
            </w:r>
            <w:proofErr w:type="spellEnd"/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785,7</w:t>
            </w:r>
          </w:p>
        </w:tc>
      </w:tr>
      <w:tr w:rsidR="00946481" w:rsidRPr="007E019F" w:rsidTr="00C95BA0">
        <w:tc>
          <w:tcPr>
            <w:tcW w:w="710" w:type="dxa"/>
            <w:vMerge/>
            <w:shd w:val="clear" w:color="auto" w:fill="auto"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2066" w:type="dxa"/>
          </w:tcPr>
          <w:p w:rsidR="003D2907" w:rsidRDefault="00946481" w:rsidP="00A5204E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Вадинский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3D2907" w:rsidRDefault="00946481" w:rsidP="00A5204E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 xml:space="preserve">сельсовет </w:t>
            </w:r>
            <w:r>
              <w:rPr>
                <w:rFonts w:ascii="Times New Roman" w:hAnsi="Times New Roman"/>
                <w:sz w:val="20"/>
                <w:szCs w:val="20"/>
              </w:rPr>
              <w:t>Вадинского</w:t>
            </w:r>
            <w:r w:rsidRPr="007E019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946481" w:rsidRPr="007E019F" w:rsidRDefault="00946481" w:rsidP="00A5204E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района</w:t>
            </w:r>
          </w:p>
        </w:tc>
        <w:tc>
          <w:tcPr>
            <w:tcW w:w="1842" w:type="dxa"/>
          </w:tcPr>
          <w:p w:rsidR="00946481" w:rsidRDefault="00946481" w:rsidP="00A5204E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 xml:space="preserve">Капитальный ремонт </w:t>
            </w:r>
            <w:r>
              <w:rPr>
                <w:rFonts w:ascii="Times New Roman" w:hAnsi="Times New Roman"/>
                <w:sz w:val="20"/>
                <w:szCs w:val="20"/>
              </w:rPr>
              <w:t>артезианской скважины</w:t>
            </w:r>
          </w:p>
          <w:p w:rsidR="00946481" w:rsidRDefault="00946481" w:rsidP="00A5204E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 xml:space="preserve">(режим ЧС), </w:t>
            </w:r>
          </w:p>
          <w:p w:rsidR="00946481" w:rsidRPr="007E019F" w:rsidRDefault="00946481" w:rsidP="00901FCA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="00901FCA">
              <w:rPr>
                <w:rFonts w:ascii="Times New Roman" w:hAnsi="Times New Roman"/>
                <w:sz w:val="20"/>
                <w:szCs w:val="20"/>
              </w:rPr>
              <w:t>. </w:t>
            </w:r>
            <w:r>
              <w:rPr>
                <w:rFonts w:ascii="Times New Roman" w:hAnsi="Times New Roman"/>
                <w:sz w:val="20"/>
                <w:szCs w:val="20"/>
              </w:rPr>
              <w:t>Вадинск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725,9</w:t>
            </w:r>
          </w:p>
        </w:tc>
      </w:tr>
      <w:tr w:rsidR="00946481" w:rsidRPr="007E019F" w:rsidTr="00C95BA0">
        <w:tc>
          <w:tcPr>
            <w:tcW w:w="710" w:type="dxa"/>
            <w:vMerge/>
            <w:shd w:val="clear" w:color="auto" w:fill="auto"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A5204E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Ягановский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E019F">
              <w:rPr>
                <w:rFonts w:ascii="Times New Roman" w:hAnsi="Times New Roman"/>
                <w:sz w:val="20"/>
                <w:szCs w:val="20"/>
              </w:rPr>
              <w:t xml:space="preserve">сельсовет </w:t>
            </w:r>
            <w:r>
              <w:rPr>
                <w:rFonts w:ascii="Times New Roman" w:hAnsi="Times New Roman"/>
                <w:sz w:val="20"/>
                <w:szCs w:val="20"/>
              </w:rPr>
              <w:t>Вадинского</w:t>
            </w:r>
            <w:r w:rsidRPr="007E019F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46481" w:rsidRDefault="00946481" w:rsidP="00A5204E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 xml:space="preserve">Капитальный ремонт </w:t>
            </w:r>
            <w:r>
              <w:rPr>
                <w:rFonts w:ascii="Times New Roman" w:hAnsi="Times New Roman"/>
                <w:sz w:val="20"/>
                <w:szCs w:val="20"/>
              </w:rPr>
              <w:t>артезианской скважины</w:t>
            </w:r>
          </w:p>
          <w:p w:rsidR="00946481" w:rsidRDefault="00946481" w:rsidP="00A5204E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E019F">
              <w:rPr>
                <w:rFonts w:ascii="Times New Roman" w:hAnsi="Times New Roman"/>
                <w:sz w:val="20"/>
                <w:szCs w:val="20"/>
              </w:rPr>
              <w:t xml:space="preserve">(режим ЧС),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946481" w:rsidRPr="007E019F" w:rsidRDefault="00901FCA" w:rsidP="00A5204E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с. </w:t>
            </w:r>
            <w:proofErr w:type="spellStart"/>
            <w:r w:rsidR="00946481">
              <w:rPr>
                <w:rFonts w:ascii="Times New Roman" w:hAnsi="Times New Roman"/>
                <w:sz w:val="20"/>
                <w:szCs w:val="20"/>
              </w:rPr>
              <w:t>Ягановка</w:t>
            </w:r>
            <w:proofErr w:type="spellEnd"/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560,0</w:t>
            </w:r>
          </w:p>
        </w:tc>
      </w:tr>
      <w:tr w:rsidR="00946481" w:rsidRPr="007E019F" w:rsidTr="00C95BA0">
        <w:tc>
          <w:tcPr>
            <w:tcW w:w="710" w:type="dxa"/>
            <w:vMerge/>
            <w:shd w:val="clear" w:color="auto" w:fill="auto"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A5204E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Верхнешкафтинский</w:t>
            </w:r>
            <w:proofErr w:type="spellEnd"/>
            <w:r w:rsidRPr="007E019F">
              <w:rPr>
                <w:rFonts w:ascii="Times New Roman" w:hAnsi="Times New Roman"/>
                <w:sz w:val="20"/>
                <w:szCs w:val="20"/>
              </w:rPr>
              <w:t xml:space="preserve"> сельсовет Городищенского района</w:t>
            </w:r>
          </w:p>
        </w:tc>
        <w:tc>
          <w:tcPr>
            <w:tcW w:w="1842" w:type="dxa"/>
          </w:tcPr>
          <w:p w:rsidR="00946481" w:rsidRPr="007E019F" w:rsidRDefault="00946481" w:rsidP="00A5204E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Капитальный ремонт водонапорной башни,</w:t>
            </w:r>
          </w:p>
          <w:p w:rsidR="00946481" w:rsidRPr="007E019F" w:rsidRDefault="00946481" w:rsidP="00A5204E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Верхний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Шкафт</w:t>
            </w:r>
            <w:proofErr w:type="spellEnd"/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692,7</w:t>
            </w:r>
          </w:p>
        </w:tc>
      </w:tr>
      <w:tr w:rsidR="00946481" w:rsidRPr="007E019F" w:rsidTr="00C95BA0">
        <w:tc>
          <w:tcPr>
            <w:tcW w:w="710" w:type="dxa"/>
            <w:vMerge/>
            <w:shd w:val="clear" w:color="auto" w:fill="auto"/>
          </w:tcPr>
          <w:p w:rsidR="00946481" w:rsidRPr="007E019F" w:rsidRDefault="00946481" w:rsidP="00C95BA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46481" w:rsidRPr="007E019F" w:rsidRDefault="00946481" w:rsidP="00A5204E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Русско-</w:t>
            </w:r>
            <w:proofErr w:type="spellStart"/>
            <w:r w:rsidRPr="007E019F">
              <w:rPr>
                <w:rFonts w:ascii="Times New Roman" w:hAnsi="Times New Roman"/>
                <w:sz w:val="20"/>
                <w:szCs w:val="20"/>
              </w:rPr>
              <w:t>Ишимский</w:t>
            </w:r>
            <w:proofErr w:type="spellEnd"/>
            <w:r w:rsidRPr="007E019F">
              <w:rPr>
                <w:rFonts w:ascii="Times New Roman" w:hAnsi="Times New Roman"/>
                <w:sz w:val="20"/>
                <w:szCs w:val="20"/>
              </w:rPr>
              <w:t xml:space="preserve"> сельсовет Городищенского района</w:t>
            </w:r>
          </w:p>
        </w:tc>
        <w:tc>
          <w:tcPr>
            <w:tcW w:w="1842" w:type="dxa"/>
          </w:tcPr>
          <w:p w:rsidR="00946481" w:rsidRPr="007E019F" w:rsidRDefault="00946481" w:rsidP="00A5204E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 xml:space="preserve">Капитальный ремонт водонапорной башни,  </w:t>
            </w:r>
          </w:p>
          <w:p w:rsidR="00946481" w:rsidRPr="007E019F" w:rsidRDefault="00946481" w:rsidP="00A5204E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с. Русский Ишим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163,8</w:t>
            </w:r>
          </w:p>
        </w:tc>
      </w:tr>
      <w:tr w:rsidR="00946481" w:rsidRPr="007E019F" w:rsidTr="00C95BA0">
        <w:tc>
          <w:tcPr>
            <w:tcW w:w="710" w:type="dxa"/>
            <w:vMerge/>
            <w:shd w:val="clear" w:color="auto" w:fill="auto"/>
          </w:tcPr>
          <w:p w:rsidR="00946481" w:rsidRPr="007E019F" w:rsidRDefault="00946481" w:rsidP="00C95BA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946481" w:rsidRPr="007E019F" w:rsidRDefault="00946481" w:rsidP="00A5204E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Русско-</w:t>
            </w:r>
            <w:proofErr w:type="spellStart"/>
            <w:r w:rsidRPr="007E019F">
              <w:rPr>
                <w:rFonts w:ascii="Times New Roman" w:hAnsi="Times New Roman"/>
                <w:sz w:val="20"/>
                <w:szCs w:val="20"/>
              </w:rPr>
              <w:t>Ишимский</w:t>
            </w:r>
            <w:proofErr w:type="spellEnd"/>
            <w:r w:rsidRPr="007E019F">
              <w:rPr>
                <w:rFonts w:ascii="Times New Roman" w:hAnsi="Times New Roman"/>
                <w:sz w:val="20"/>
                <w:szCs w:val="20"/>
              </w:rPr>
              <w:t xml:space="preserve"> сельсовет Городищенского района</w:t>
            </w:r>
          </w:p>
        </w:tc>
        <w:tc>
          <w:tcPr>
            <w:tcW w:w="1842" w:type="dxa"/>
          </w:tcPr>
          <w:p w:rsidR="00946481" w:rsidRPr="007E019F" w:rsidRDefault="00946481" w:rsidP="00A5204E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Капитальный ремонт каптажа, подводящего водопровода, насосной станции,</w:t>
            </w:r>
          </w:p>
          <w:p w:rsidR="00946481" w:rsidRPr="007E019F" w:rsidRDefault="00946481" w:rsidP="00A5204E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с. Мордовский Ишим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401,8</w:t>
            </w:r>
          </w:p>
        </w:tc>
      </w:tr>
      <w:tr w:rsidR="00946481" w:rsidRPr="007E019F" w:rsidTr="00C95BA0">
        <w:tc>
          <w:tcPr>
            <w:tcW w:w="710" w:type="dxa"/>
            <w:vMerge/>
            <w:shd w:val="clear" w:color="auto" w:fill="auto"/>
          </w:tcPr>
          <w:p w:rsidR="00946481" w:rsidRPr="007E019F" w:rsidRDefault="00946481" w:rsidP="00C95BA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946481" w:rsidRPr="007E019F" w:rsidRDefault="00946481" w:rsidP="00A5204E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Юловский сельсовет Городищенского района</w:t>
            </w:r>
          </w:p>
        </w:tc>
        <w:tc>
          <w:tcPr>
            <w:tcW w:w="1842" w:type="dxa"/>
          </w:tcPr>
          <w:p w:rsidR="00946481" w:rsidRPr="007E019F" w:rsidRDefault="00946481" w:rsidP="00A5204E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Капитальный ремонт водонапорной башни,</w:t>
            </w:r>
          </w:p>
          <w:p w:rsidR="00946481" w:rsidRPr="007E019F" w:rsidRDefault="00946481" w:rsidP="00A5204E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с. Юлово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183,0</w:t>
            </w:r>
          </w:p>
        </w:tc>
      </w:tr>
      <w:tr w:rsidR="00946481" w:rsidRPr="007E019F" w:rsidTr="00C95BA0">
        <w:tc>
          <w:tcPr>
            <w:tcW w:w="710" w:type="dxa"/>
            <w:vMerge/>
            <w:shd w:val="clear" w:color="auto" w:fill="auto"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E019F">
              <w:rPr>
                <w:rFonts w:ascii="Times New Roman" w:hAnsi="Times New Roman"/>
                <w:sz w:val="20"/>
                <w:szCs w:val="20"/>
              </w:rPr>
              <w:t>Кевдо-Мельситовский</w:t>
            </w:r>
            <w:proofErr w:type="spellEnd"/>
            <w:r w:rsidRPr="007E019F">
              <w:rPr>
                <w:rFonts w:ascii="Times New Roman" w:hAnsi="Times New Roman"/>
                <w:sz w:val="20"/>
                <w:szCs w:val="20"/>
              </w:rPr>
              <w:t xml:space="preserve"> сельсовет Каменского района</w:t>
            </w:r>
          </w:p>
        </w:tc>
        <w:tc>
          <w:tcPr>
            <w:tcW w:w="1842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Капитальный ремонт водопровода,</w:t>
            </w:r>
          </w:p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7E019F">
              <w:rPr>
                <w:rFonts w:ascii="Times New Roman" w:hAnsi="Times New Roman"/>
                <w:sz w:val="20"/>
                <w:szCs w:val="20"/>
              </w:rPr>
              <w:t>Кевдо-Мельситово</w:t>
            </w:r>
            <w:proofErr w:type="spellEnd"/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333,9</w:t>
            </w:r>
          </w:p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46481" w:rsidRPr="007E019F" w:rsidTr="00C95BA0">
        <w:tc>
          <w:tcPr>
            <w:tcW w:w="710" w:type="dxa"/>
            <w:vMerge/>
            <w:shd w:val="clear" w:color="auto" w:fill="auto"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Первомайский сельсовет Каменского района</w:t>
            </w:r>
          </w:p>
        </w:tc>
        <w:tc>
          <w:tcPr>
            <w:tcW w:w="1842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Капитальный ремонт водопровода,</w:t>
            </w:r>
          </w:p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E019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7E019F">
              <w:rPr>
                <w:rFonts w:ascii="Times New Roman" w:hAnsi="Times New Roman"/>
                <w:sz w:val="20"/>
                <w:szCs w:val="20"/>
              </w:rPr>
              <w:t>. Варваровка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310,0</w:t>
            </w:r>
          </w:p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46481" w:rsidRPr="007E019F" w:rsidTr="00C95BA0">
        <w:tc>
          <w:tcPr>
            <w:tcW w:w="710" w:type="dxa"/>
            <w:vMerge/>
            <w:shd w:val="clear" w:color="auto" w:fill="auto"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Лапшовский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E019F">
              <w:rPr>
                <w:rFonts w:ascii="Times New Roman" w:hAnsi="Times New Roman"/>
                <w:sz w:val="20"/>
                <w:szCs w:val="20"/>
              </w:rPr>
              <w:t xml:space="preserve">сельсовет </w:t>
            </w:r>
            <w:r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r w:rsidRPr="007E019F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Капитальный ремонт водо</w:t>
            </w:r>
            <w:r>
              <w:rPr>
                <w:rFonts w:ascii="Times New Roman" w:hAnsi="Times New Roman"/>
                <w:sz w:val="20"/>
                <w:szCs w:val="20"/>
              </w:rPr>
              <w:t>напорной башни</w:t>
            </w:r>
            <w:r w:rsidRPr="007E019F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Лапшово</w:t>
            </w:r>
            <w:proofErr w:type="spellEnd"/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676,3</w:t>
            </w:r>
          </w:p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46481" w:rsidRPr="007E019F" w:rsidTr="00C95BA0">
        <w:tc>
          <w:tcPr>
            <w:tcW w:w="710" w:type="dxa"/>
            <w:vMerge/>
            <w:shd w:val="clear" w:color="auto" w:fill="auto"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Русско-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Камешкирский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E019F">
              <w:rPr>
                <w:rFonts w:ascii="Times New Roman" w:hAnsi="Times New Roman"/>
                <w:sz w:val="20"/>
                <w:szCs w:val="20"/>
              </w:rPr>
              <w:t xml:space="preserve">сельсовет </w:t>
            </w:r>
            <w:r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r w:rsidRPr="007E019F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Капитальный ремонт водо</w:t>
            </w:r>
            <w:r>
              <w:rPr>
                <w:rFonts w:ascii="Times New Roman" w:hAnsi="Times New Roman"/>
                <w:sz w:val="20"/>
                <w:szCs w:val="20"/>
              </w:rPr>
              <w:t>напорной башни</w:t>
            </w:r>
            <w:r w:rsidRPr="007E019F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r>
              <w:rPr>
                <w:rFonts w:ascii="Times New Roman" w:hAnsi="Times New Roman"/>
                <w:sz w:val="20"/>
                <w:szCs w:val="20"/>
              </w:rPr>
              <w:t>Русский Камешкир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739,7</w:t>
            </w:r>
          </w:p>
        </w:tc>
      </w:tr>
      <w:tr w:rsidR="00946481" w:rsidRPr="007E019F" w:rsidTr="00C95BA0">
        <w:tc>
          <w:tcPr>
            <w:tcW w:w="710" w:type="dxa"/>
            <w:vMerge/>
            <w:shd w:val="clear" w:color="auto" w:fill="auto"/>
          </w:tcPr>
          <w:p w:rsidR="00946481" w:rsidRPr="007E019F" w:rsidRDefault="00946481" w:rsidP="00C95BA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  <w:shd w:val="clear" w:color="auto" w:fill="auto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E019F">
              <w:rPr>
                <w:rFonts w:ascii="Times New Roman" w:hAnsi="Times New Roman"/>
                <w:sz w:val="20"/>
                <w:szCs w:val="20"/>
              </w:rPr>
              <w:t>Плещеевский</w:t>
            </w:r>
            <w:proofErr w:type="spellEnd"/>
            <w:r w:rsidRPr="007E019F">
              <w:rPr>
                <w:rFonts w:ascii="Times New Roman" w:hAnsi="Times New Roman"/>
                <w:sz w:val="20"/>
                <w:szCs w:val="20"/>
              </w:rPr>
              <w:t xml:space="preserve"> сельсовет Колышлейского района</w:t>
            </w:r>
          </w:p>
        </w:tc>
        <w:tc>
          <w:tcPr>
            <w:tcW w:w="1842" w:type="dxa"/>
            <w:shd w:val="clear" w:color="auto" w:fill="auto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Капитальный ремонт водопровода,</w:t>
            </w:r>
          </w:p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 xml:space="preserve">д. </w:t>
            </w:r>
            <w:proofErr w:type="spellStart"/>
            <w:r w:rsidRPr="007E019F">
              <w:rPr>
                <w:rFonts w:ascii="Times New Roman" w:hAnsi="Times New Roman"/>
                <w:sz w:val="20"/>
                <w:szCs w:val="20"/>
              </w:rPr>
              <w:t>Пановка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696,7</w:t>
            </w:r>
          </w:p>
        </w:tc>
      </w:tr>
      <w:tr w:rsidR="00946481" w:rsidRPr="007E019F" w:rsidTr="00C95BA0">
        <w:tc>
          <w:tcPr>
            <w:tcW w:w="710" w:type="dxa"/>
            <w:vMerge/>
            <w:shd w:val="clear" w:color="auto" w:fill="auto"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  <w:shd w:val="clear" w:color="auto" w:fill="auto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E019F">
              <w:rPr>
                <w:rFonts w:ascii="Times New Roman" w:hAnsi="Times New Roman"/>
                <w:sz w:val="20"/>
                <w:szCs w:val="20"/>
              </w:rPr>
              <w:t>Потловский</w:t>
            </w:r>
            <w:proofErr w:type="spellEnd"/>
            <w:r w:rsidRPr="007E019F">
              <w:rPr>
                <w:rFonts w:ascii="Times New Roman" w:hAnsi="Times New Roman"/>
                <w:sz w:val="20"/>
                <w:szCs w:val="20"/>
              </w:rPr>
              <w:t xml:space="preserve"> сельсовет Колышлейского района</w:t>
            </w:r>
          </w:p>
        </w:tc>
        <w:tc>
          <w:tcPr>
            <w:tcW w:w="1842" w:type="dxa"/>
            <w:shd w:val="clear" w:color="auto" w:fill="auto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Капитальный ремонт водонапорной башни, с подводящим водопроводом,</w:t>
            </w:r>
          </w:p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7E019F">
              <w:rPr>
                <w:rFonts w:ascii="Times New Roman" w:hAnsi="Times New Roman"/>
                <w:sz w:val="20"/>
                <w:szCs w:val="20"/>
              </w:rPr>
              <w:t>Черкасск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557,0</w:t>
            </w:r>
          </w:p>
        </w:tc>
      </w:tr>
      <w:tr w:rsidR="00946481" w:rsidRPr="007E019F" w:rsidTr="00C95BA0">
        <w:tc>
          <w:tcPr>
            <w:tcW w:w="710" w:type="dxa"/>
            <w:vMerge/>
            <w:shd w:val="clear" w:color="auto" w:fill="auto"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  <w:shd w:val="clear" w:color="auto" w:fill="auto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E019F">
              <w:rPr>
                <w:rFonts w:ascii="Times New Roman" w:hAnsi="Times New Roman"/>
                <w:sz w:val="20"/>
                <w:szCs w:val="20"/>
              </w:rPr>
              <w:t>Потловский</w:t>
            </w:r>
            <w:proofErr w:type="spellEnd"/>
            <w:r w:rsidRPr="007E019F">
              <w:rPr>
                <w:rFonts w:ascii="Times New Roman" w:hAnsi="Times New Roman"/>
                <w:sz w:val="20"/>
                <w:szCs w:val="20"/>
              </w:rPr>
              <w:t xml:space="preserve"> сельсовет Колышлейского района</w:t>
            </w:r>
          </w:p>
        </w:tc>
        <w:tc>
          <w:tcPr>
            <w:tcW w:w="1842" w:type="dxa"/>
            <w:shd w:val="clear" w:color="auto" w:fill="auto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Капитальный ремонт водонапорной башни, с подводящим водопроводом,</w:t>
            </w:r>
          </w:p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E019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7E019F">
              <w:rPr>
                <w:rFonts w:ascii="Times New Roman" w:hAnsi="Times New Roman"/>
                <w:sz w:val="20"/>
                <w:szCs w:val="20"/>
              </w:rPr>
              <w:t xml:space="preserve">. Старая </w:t>
            </w:r>
            <w:proofErr w:type="spellStart"/>
            <w:r w:rsidRPr="007E019F">
              <w:rPr>
                <w:rFonts w:ascii="Times New Roman" w:hAnsi="Times New Roman"/>
                <w:sz w:val="20"/>
                <w:szCs w:val="20"/>
              </w:rPr>
              <w:t>Потловка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581,1</w:t>
            </w:r>
          </w:p>
        </w:tc>
      </w:tr>
      <w:tr w:rsidR="00946481" w:rsidRPr="007E019F" w:rsidTr="00C95BA0">
        <w:tc>
          <w:tcPr>
            <w:tcW w:w="710" w:type="dxa"/>
            <w:vMerge/>
            <w:shd w:val="clear" w:color="auto" w:fill="auto"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  <w:shd w:val="clear" w:color="auto" w:fill="auto"/>
          </w:tcPr>
          <w:p w:rsidR="00946481" w:rsidRPr="007E019F" w:rsidRDefault="00946481" w:rsidP="00CA3FBF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E019F">
              <w:rPr>
                <w:rFonts w:ascii="Times New Roman" w:hAnsi="Times New Roman"/>
                <w:sz w:val="20"/>
                <w:szCs w:val="20"/>
              </w:rPr>
              <w:t>Аннен</w:t>
            </w:r>
            <w:r w:rsidR="00F066AA">
              <w:rPr>
                <w:rFonts w:ascii="Times New Roman" w:hAnsi="Times New Roman"/>
                <w:sz w:val="20"/>
                <w:szCs w:val="20"/>
              </w:rPr>
              <w:t>к</w:t>
            </w:r>
            <w:r w:rsidRPr="007E019F">
              <w:rPr>
                <w:rFonts w:ascii="Times New Roman" w:hAnsi="Times New Roman"/>
                <w:sz w:val="20"/>
                <w:szCs w:val="20"/>
              </w:rPr>
              <w:t>овский</w:t>
            </w:r>
            <w:proofErr w:type="spellEnd"/>
            <w:r w:rsidRPr="007E019F">
              <w:rPr>
                <w:rFonts w:ascii="Times New Roman" w:hAnsi="Times New Roman"/>
                <w:sz w:val="20"/>
                <w:szCs w:val="20"/>
              </w:rPr>
              <w:t xml:space="preserve"> сельсовет Кузнецкого района</w:t>
            </w:r>
          </w:p>
        </w:tc>
        <w:tc>
          <w:tcPr>
            <w:tcW w:w="1842" w:type="dxa"/>
            <w:shd w:val="clear" w:color="auto" w:fill="auto"/>
          </w:tcPr>
          <w:p w:rsidR="00946481" w:rsidRPr="007E019F" w:rsidRDefault="00946481" w:rsidP="00CA3FBF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Капитальный ремонт водопровода,</w:t>
            </w:r>
          </w:p>
          <w:p w:rsidR="00946481" w:rsidRPr="007E019F" w:rsidRDefault="00946481" w:rsidP="00CA3FBF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с. Радищево</w:t>
            </w:r>
          </w:p>
        </w:tc>
        <w:tc>
          <w:tcPr>
            <w:tcW w:w="1560" w:type="dxa"/>
            <w:shd w:val="clear" w:color="auto" w:fill="auto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425,9</w:t>
            </w:r>
          </w:p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46481" w:rsidRPr="007E019F" w:rsidTr="00C95BA0">
        <w:tc>
          <w:tcPr>
            <w:tcW w:w="710" w:type="dxa"/>
            <w:vMerge/>
            <w:shd w:val="clear" w:color="auto" w:fill="auto"/>
          </w:tcPr>
          <w:p w:rsidR="00946481" w:rsidRPr="007E019F" w:rsidRDefault="00946481" w:rsidP="00C95BA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  <w:shd w:val="clear" w:color="auto" w:fill="auto"/>
          </w:tcPr>
          <w:p w:rsidR="00946481" w:rsidRPr="007E019F" w:rsidRDefault="00946481" w:rsidP="00CA3FBF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E019F">
              <w:rPr>
                <w:rFonts w:ascii="Times New Roman" w:hAnsi="Times New Roman"/>
                <w:sz w:val="20"/>
                <w:szCs w:val="20"/>
              </w:rPr>
              <w:t>Аннен</w:t>
            </w:r>
            <w:r w:rsidR="00F066AA">
              <w:rPr>
                <w:rFonts w:ascii="Times New Roman" w:hAnsi="Times New Roman"/>
                <w:sz w:val="20"/>
                <w:szCs w:val="20"/>
              </w:rPr>
              <w:t>к</w:t>
            </w:r>
            <w:r w:rsidRPr="007E019F">
              <w:rPr>
                <w:rFonts w:ascii="Times New Roman" w:hAnsi="Times New Roman"/>
                <w:sz w:val="20"/>
                <w:szCs w:val="20"/>
              </w:rPr>
              <w:t>овский</w:t>
            </w:r>
            <w:proofErr w:type="spellEnd"/>
            <w:r w:rsidRPr="007E019F">
              <w:rPr>
                <w:rFonts w:ascii="Times New Roman" w:hAnsi="Times New Roman"/>
                <w:sz w:val="20"/>
                <w:szCs w:val="20"/>
              </w:rPr>
              <w:t xml:space="preserve"> сельсовет Кузнецкого района</w:t>
            </w:r>
          </w:p>
        </w:tc>
        <w:tc>
          <w:tcPr>
            <w:tcW w:w="1842" w:type="dxa"/>
            <w:shd w:val="clear" w:color="auto" w:fill="auto"/>
          </w:tcPr>
          <w:p w:rsidR="00946481" w:rsidRPr="007E019F" w:rsidRDefault="00946481" w:rsidP="00CA3FBF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Капитальный ремонт водопровода,</w:t>
            </w:r>
          </w:p>
          <w:p w:rsidR="00946481" w:rsidRPr="007E019F" w:rsidRDefault="00946481" w:rsidP="00CA3FBF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с. Анненково</w:t>
            </w:r>
          </w:p>
        </w:tc>
        <w:tc>
          <w:tcPr>
            <w:tcW w:w="1560" w:type="dxa"/>
            <w:shd w:val="clear" w:color="auto" w:fill="auto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1 110,0</w:t>
            </w:r>
          </w:p>
        </w:tc>
      </w:tr>
      <w:tr w:rsidR="00946481" w:rsidRPr="007E019F" w:rsidTr="00C95BA0">
        <w:tc>
          <w:tcPr>
            <w:tcW w:w="710" w:type="dxa"/>
            <w:vMerge/>
            <w:shd w:val="clear" w:color="auto" w:fill="auto"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  <w:shd w:val="clear" w:color="auto" w:fill="auto"/>
          </w:tcPr>
          <w:p w:rsidR="00946481" w:rsidRPr="007E019F" w:rsidRDefault="00946481" w:rsidP="00CA3FBF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Никольский </w:t>
            </w:r>
            <w:r w:rsidRPr="007E019F">
              <w:rPr>
                <w:rFonts w:ascii="Times New Roman" w:hAnsi="Times New Roman"/>
                <w:sz w:val="20"/>
                <w:szCs w:val="20"/>
              </w:rPr>
              <w:t>сельсовет Кузнецкого района</w:t>
            </w:r>
          </w:p>
        </w:tc>
        <w:tc>
          <w:tcPr>
            <w:tcW w:w="1842" w:type="dxa"/>
            <w:shd w:val="clear" w:color="auto" w:fill="auto"/>
          </w:tcPr>
          <w:p w:rsidR="00946481" w:rsidRPr="007E019F" w:rsidRDefault="00946481" w:rsidP="00CA3FBF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 xml:space="preserve">Капитальный ремонт </w:t>
            </w:r>
            <w:r>
              <w:rPr>
                <w:rFonts w:ascii="Times New Roman" w:hAnsi="Times New Roman"/>
                <w:sz w:val="20"/>
                <w:szCs w:val="20"/>
              </w:rPr>
              <w:t>водопровода</w:t>
            </w:r>
            <w:r w:rsidRPr="007E019F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946481" w:rsidRPr="007E019F" w:rsidRDefault="00946481" w:rsidP="00CA3FBF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r>
              <w:rPr>
                <w:rFonts w:ascii="Times New Roman" w:hAnsi="Times New Roman"/>
                <w:sz w:val="20"/>
                <w:szCs w:val="20"/>
              </w:rPr>
              <w:t>Никольское</w:t>
            </w:r>
          </w:p>
        </w:tc>
        <w:tc>
          <w:tcPr>
            <w:tcW w:w="1560" w:type="dxa"/>
            <w:shd w:val="clear" w:color="auto" w:fill="auto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492,3</w:t>
            </w:r>
          </w:p>
        </w:tc>
      </w:tr>
      <w:tr w:rsidR="00946481" w:rsidRPr="007E019F" w:rsidTr="00C95BA0">
        <w:tc>
          <w:tcPr>
            <w:tcW w:w="710" w:type="dxa"/>
            <w:vMerge/>
            <w:shd w:val="clear" w:color="auto" w:fill="auto"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  <w:shd w:val="clear" w:color="auto" w:fill="auto"/>
          </w:tcPr>
          <w:p w:rsidR="00946481" w:rsidRPr="007E019F" w:rsidRDefault="00946481" w:rsidP="00CA3FBF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E019F">
              <w:rPr>
                <w:rFonts w:ascii="Times New Roman" w:hAnsi="Times New Roman"/>
                <w:sz w:val="20"/>
                <w:szCs w:val="20"/>
              </w:rPr>
              <w:t>Чибирлейский</w:t>
            </w:r>
            <w:proofErr w:type="spellEnd"/>
            <w:r w:rsidRPr="007E019F">
              <w:rPr>
                <w:rFonts w:ascii="Times New Roman" w:hAnsi="Times New Roman"/>
                <w:sz w:val="20"/>
                <w:szCs w:val="20"/>
              </w:rPr>
              <w:t xml:space="preserve"> сельсовет Кузнецкого района</w:t>
            </w:r>
          </w:p>
        </w:tc>
        <w:tc>
          <w:tcPr>
            <w:tcW w:w="1842" w:type="dxa"/>
            <w:shd w:val="clear" w:color="auto" w:fill="auto"/>
          </w:tcPr>
          <w:p w:rsidR="00946481" w:rsidRPr="007E019F" w:rsidRDefault="00946481" w:rsidP="00CA3FBF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Капитальный ремонт водонапорной башни,</w:t>
            </w:r>
          </w:p>
          <w:p w:rsidR="00946481" w:rsidRPr="007E019F" w:rsidRDefault="00946481" w:rsidP="00CA3FBF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7E019F">
              <w:rPr>
                <w:rFonts w:ascii="Times New Roman" w:hAnsi="Times New Roman"/>
                <w:sz w:val="20"/>
                <w:szCs w:val="20"/>
              </w:rPr>
              <w:t>Сухановка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445,5</w:t>
            </w:r>
          </w:p>
        </w:tc>
      </w:tr>
      <w:tr w:rsidR="00946481" w:rsidRPr="007E019F" w:rsidTr="00C95BA0">
        <w:tc>
          <w:tcPr>
            <w:tcW w:w="710" w:type="dxa"/>
            <w:vMerge/>
            <w:shd w:val="clear" w:color="auto" w:fill="auto"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  <w:shd w:val="clear" w:color="auto" w:fill="auto"/>
          </w:tcPr>
          <w:p w:rsidR="00946481" w:rsidRPr="007E019F" w:rsidRDefault="00946481" w:rsidP="00CA3FBF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Яснополянский сельсовет Кузнецкого района</w:t>
            </w:r>
          </w:p>
        </w:tc>
        <w:tc>
          <w:tcPr>
            <w:tcW w:w="1842" w:type="dxa"/>
            <w:shd w:val="clear" w:color="auto" w:fill="auto"/>
          </w:tcPr>
          <w:p w:rsidR="00946481" w:rsidRPr="007E019F" w:rsidRDefault="00946481" w:rsidP="00CA3FBF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Капитальный ремонт водопровода,</w:t>
            </w:r>
          </w:p>
          <w:p w:rsidR="00946481" w:rsidRPr="007E019F" w:rsidRDefault="00946481" w:rsidP="00CA3FBF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7E019F">
              <w:rPr>
                <w:rFonts w:ascii="Times New Roman" w:hAnsi="Times New Roman"/>
                <w:sz w:val="20"/>
                <w:szCs w:val="20"/>
              </w:rPr>
              <w:t>Сухановка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485,8</w:t>
            </w:r>
          </w:p>
        </w:tc>
      </w:tr>
      <w:tr w:rsidR="00946481" w:rsidRPr="007E019F" w:rsidTr="00C95BA0">
        <w:tc>
          <w:tcPr>
            <w:tcW w:w="710" w:type="dxa"/>
            <w:vMerge/>
            <w:shd w:val="clear" w:color="auto" w:fill="auto"/>
          </w:tcPr>
          <w:p w:rsidR="00946481" w:rsidRPr="007E019F" w:rsidRDefault="00946481" w:rsidP="00C95BA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  <w:shd w:val="clear" w:color="auto" w:fill="auto"/>
          </w:tcPr>
          <w:p w:rsidR="00946481" w:rsidRPr="007E019F" w:rsidRDefault="00946481" w:rsidP="00CA3FBF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E019F">
              <w:rPr>
                <w:rFonts w:ascii="Times New Roman" w:hAnsi="Times New Roman"/>
                <w:sz w:val="20"/>
                <w:szCs w:val="20"/>
              </w:rPr>
              <w:t>Даниловский</w:t>
            </w:r>
            <w:proofErr w:type="spellEnd"/>
            <w:r w:rsidRPr="007E019F">
              <w:rPr>
                <w:rFonts w:ascii="Times New Roman" w:hAnsi="Times New Roman"/>
                <w:sz w:val="20"/>
                <w:szCs w:val="20"/>
              </w:rPr>
              <w:t xml:space="preserve"> сельсовет Лопатинского района</w:t>
            </w:r>
          </w:p>
        </w:tc>
        <w:tc>
          <w:tcPr>
            <w:tcW w:w="1842" w:type="dxa"/>
            <w:shd w:val="clear" w:color="auto" w:fill="auto"/>
          </w:tcPr>
          <w:p w:rsidR="00946481" w:rsidRPr="007E019F" w:rsidRDefault="00946481" w:rsidP="00CA3FBF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Капитальный ремонт водонапорной башни,</w:t>
            </w:r>
          </w:p>
          <w:p w:rsidR="00946481" w:rsidRPr="007E019F" w:rsidRDefault="00946481" w:rsidP="00CA3FBF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7E019F">
              <w:rPr>
                <w:rFonts w:ascii="Times New Roman" w:hAnsi="Times New Roman"/>
                <w:sz w:val="20"/>
                <w:szCs w:val="20"/>
              </w:rPr>
              <w:t>Верхово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1 163,1</w:t>
            </w:r>
          </w:p>
        </w:tc>
      </w:tr>
      <w:tr w:rsidR="00946481" w:rsidRPr="007E019F" w:rsidTr="00C95BA0">
        <w:tc>
          <w:tcPr>
            <w:tcW w:w="710" w:type="dxa"/>
            <w:vMerge/>
            <w:shd w:val="clear" w:color="auto" w:fill="auto"/>
          </w:tcPr>
          <w:p w:rsidR="00946481" w:rsidRPr="007E019F" w:rsidRDefault="00946481" w:rsidP="00C95BA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46481" w:rsidRPr="007E019F" w:rsidRDefault="00946481" w:rsidP="00CA3FBF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Козловский</w:t>
            </w:r>
          </w:p>
          <w:p w:rsidR="00946481" w:rsidRPr="007E019F" w:rsidRDefault="00946481" w:rsidP="00CA3FBF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сельсовет Лопатинского района</w:t>
            </w:r>
          </w:p>
        </w:tc>
        <w:tc>
          <w:tcPr>
            <w:tcW w:w="1842" w:type="dxa"/>
          </w:tcPr>
          <w:p w:rsidR="00946481" w:rsidRPr="007E019F" w:rsidRDefault="00946481" w:rsidP="00CA3FBF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Капитальный ремонт водопровода,</w:t>
            </w:r>
          </w:p>
          <w:p w:rsidR="00946481" w:rsidRPr="007E019F" w:rsidRDefault="00946481" w:rsidP="00CA3FBF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E019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7E019F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7E019F">
              <w:rPr>
                <w:rFonts w:ascii="Times New Roman" w:hAnsi="Times New Roman"/>
                <w:sz w:val="20"/>
                <w:szCs w:val="20"/>
              </w:rPr>
              <w:t>Козловка</w:t>
            </w:r>
            <w:proofErr w:type="spellEnd"/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1 086,6</w:t>
            </w:r>
          </w:p>
        </w:tc>
      </w:tr>
      <w:tr w:rsidR="00946481" w:rsidRPr="007E019F" w:rsidTr="00C95BA0">
        <w:tc>
          <w:tcPr>
            <w:tcW w:w="710" w:type="dxa"/>
            <w:vMerge/>
            <w:shd w:val="clear" w:color="auto" w:fill="auto"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CA3FBF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Лопатинский</w:t>
            </w:r>
          </w:p>
          <w:p w:rsidR="00946481" w:rsidRPr="007E019F" w:rsidRDefault="00946481" w:rsidP="00CA3FBF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сельсовет Лопатинского района</w:t>
            </w:r>
          </w:p>
        </w:tc>
        <w:tc>
          <w:tcPr>
            <w:tcW w:w="1842" w:type="dxa"/>
          </w:tcPr>
          <w:p w:rsidR="00946481" w:rsidRPr="007E019F" w:rsidRDefault="00946481" w:rsidP="00CA3FBF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Капитальный ремонт водонапорной башни,</w:t>
            </w:r>
          </w:p>
          <w:p w:rsidR="00946481" w:rsidRPr="007E019F" w:rsidRDefault="00946481" w:rsidP="00CA3FBF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7E019F">
              <w:rPr>
                <w:rFonts w:ascii="Times New Roman" w:hAnsi="Times New Roman"/>
                <w:sz w:val="20"/>
                <w:szCs w:val="20"/>
              </w:rPr>
              <w:t>Лопатино</w:t>
            </w:r>
            <w:proofErr w:type="spellEnd"/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570,6</w:t>
            </w:r>
          </w:p>
        </w:tc>
      </w:tr>
      <w:tr w:rsidR="00946481" w:rsidRPr="007E019F" w:rsidTr="00C95BA0">
        <w:tc>
          <w:tcPr>
            <w:tcW w:w="710" w:type="dxa"/>
            <w:vMerge/>
            <w:shd w:val="clear" w:color="auto" w:fill="auto"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CA3FBF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E019F">
              <w:rPr>
                <w:rFonts w:ascii="Times New Roman" w:hAnsi="Times New Roman"/>
                <w:sz w:val="20"/>
                <w:szCs w:val="20"/>
              </w:rPr>
              <w:t>Суляевский</w:t>
            </w:r>
            <w:proofErr w:type="spellEnd"/>
          </w:p>
          <w:p w:rsidR="00946481" w:rsidRPr="007E019F" w:rsidRDefault="00946481" w:rsidP="00CA3FBF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сельсовет Лопатинского района</w:t>
            </w:r>
          </w:p>
        </w:tc>
        <w:tc>
          <w:tcPr>
            <w:tcW w:w="1842" w:type="dxa"/>
          </w:tcPr>
          <w:p w:rsidR="00946481" w:rsidRPr="007E019F" w:rsidRDefault="00946481" w:rsidP="00CA3FBF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Капитальный ремонт водонапорной башни,</w:t>
            </w:r>
          </w:p>
          <w:p w:rsidR="00946481" w:rsidRPr="007E019F" w:rsidRDefault="00946481" w:rsidP="00CA3FBF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7E019F">
              <w:rPr>
                <w:rFonts w:ascii="Times New Roman" w:hAnsi="Times New Roman"/>
                <w:sz w:val="20"/>
                <w:szCs w:val="20"/>
              </w:rPr>
              <w:t>Суляевка</w:t>
            </w:r>
            <w:proofErr w:type="spellEnd"/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914,0</w:t>
            </w:r>
          </w:p>
        </w:tc>
      </w:tr>
      <w:tr w:rsidR="00946481" w:rsidRPr="007E019F" w:rsidTr="00C95BA0">
        <w:tc>
          <w:tcPr>
            <w:tcW w:w="710" w:type="dxa"/>
            <w:vMerge/>
            <w:shd w:val="clear" w:color="auto" w:fill="auto"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921B93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E019F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7E019F">
              <w:rPr>
                <w:rFonts w:ascii="Times New Roman" w:hAnsi="Times New Roman"/>
                <w:sz w:val="20"/>
                <w:szCs w:val="20"/>
              </w:rPr>
              <w:t>. Мокшан Мокшанского района</w:t>
            </w:r>
          </w:p>
        </w:tc>
        <w:tc>
          <w:tcPr>
            <w:tcW w:w="1842" w:type="dxa"/>
          </w:tcPr>
          <w:p w:rsidR="00946481" w:rsidRPr="007E019F" w:rsidRDefault="00946481" w:rsidP="00921B93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Капитальный ремонт артезианской скважины,</w:t>
            </w:r>
          </w:p>
          <w:p w:rsidR="00946481" w:rsidRPr="007E019F" w:rsidRDefault="00946481" w:rsidP="00921B93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7E019F">
              <w:rPr>
                <w:rFonts w:ascii="Times New Roman" w:hAnsi="Times New Roman"/>
                <w:sz w:val="20"/>
                <w:szCs w:val="20"/>
              </w:rPr>
              <w:t>Суляевка</w:t>
            </w:r>
            <w:proofErr w:type="spellEnd"/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2 036,3</w:t>
            </w:r>
          </w:p>
        </w:tc>
      </w:tr>
      <w:tr w:rsidR="00946481" w:rsidRPr="007E019F" w:rsidTr="00C95BA0">
        <w:tc>
          <w:tcPr>
            <w:tcW w:w="710" w:type="dxa"/>
            <w:vMerge/>
            <w:shd w:val="clear" w:color="auto" w:fill="auto"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921B93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Елизаветинский сельсовет Мокшанского района</w:t>
            </w:r>
          </w:p>
        </w:tc>
        <w:tc>
          <w:tcPr>
            <w:tcW w:w="1842" w:type="dxa"/>
          </w:tcPr>
          <w:p w:rsidR="00946481" w:rsidRPr="007E019F" w:rsidRDefault="00946481" w:rsidP="00921B93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Капитальный ремонт водонапорной башни,</w:t>
            </w:r>
          </w:p>
          <w:p w:rsidR="00946481" w:rsidRPr="007E019F" w:rsidRDefault="00946481" w:rsidP="00921B93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с. Елизаветино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785,6</w:t>
            </w:r>
          </w:p>
        </w:tc>
      </w:tr>
      <w:tr w:rsidR="00946481" w:rsidRPr="007E019F" w:rsidTr="00C95BA0">
        <w:tc>
          <w:tcPr>
            <w:tcW w:w="710" w:type="dxa"/>
            <w:vMerge/>
            <w:shd w:val="clear" w:color="auto" w:fill="auto"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921B93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Засечный сельсовет Мокшанского района</w:t>
            </w:r>
          </w:p>
        </w:tc>
        <w:tc>
          <w:tcPr>
            <w:tcW w:w="1842" w:type="dxa"/>
          </w:tcPr>
          <w:p w:rsidR="00946481" w:rsidRPr="007E019F" w:rsidRDefault="00946481" w:rsidP="00921B93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Капитальный ремонт водопровода,</w:t>
            </w:r>
          </w:p>
          <w:p w:rsidR="00946481" w:rsidRPr="007E019F" w:rsidRDefault="00946481" w:rsidP="00921B93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7E019F">
              <w:rPr>
                <w:rFonts w:ascii="Times New Roman" w:hAnsi="Times New Roman"/>
                <w:sz w:val="20"/>
                <w:szCs w:val="20"/>
              </w:rPr>
              <w:t>Хоненево</w:t>
            </w:r>
            <w:proofErr w:type="spellEnd"/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277,2</w:t>
            </w:r>
          </w:p>
        </w:tc>
      </w:tr>
      <w:tr w:rsidR="00946481" w:rsidRPr="007E019F" w:rsidTr="00C95BA0">
        <w:tc>
          <w:tcPr>
            <w:tcW w:w="710" w:type="dxa"/>
            <w:vMerge/>
            <w:shd w:val="clear" w:color="auto" w:fill="auto"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921B93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Чернозерский сельсовет Мокшанского района</w:t>
            </w:r>
          </w:p>
        </w:tc>
        <w:tc>
          <w:tcPr>
            <w:tcW w:w="1842" w:type="dxa"/>
          </w:tcPr>
          <w:p w:rsidR="00946481" w:rsidRPr="007E019F" w:rsidRDefault="00946481" w:rsidP="00921B93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Капитальный ремонт водопровода,</w:t>
            </w:r>
          </w:p>
          <w:p w:rsidR="00946481" w:rsidRPr="007E019F" w:rsidRDefault="00946481" w:rsidP="00921B93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7E019F">
              <w:rPr>
                <w:rFonts w:ascii="Times New Roman" w:hAnsi="Times New Roman"/>
                <w:sz w:val="20"/>
                <w:szCs w:val="20"/>
              </w:rPr>
              <w:t>Чернозерье</w:t>
            </w:r>
            <w:proofErr w:type="spellEnd"/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285,0</w:t>
            </w:r>
          </w:p>
        </w:tc>
      </w:tr>
      <w:tr w:rsidR="00946481" w:rsidRPr="007E019F" w:rsidTr="00C95BA0">
        <w:tc>
          <w:tcPr>
            <w:tcW w:w="710" w:type="dxa"/>
            <w:vMerge/>
            <w:shd w:val="clear" w:color="auto" w:fill="auto"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921B93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Наровчатский</w:t>
            </w:r>
            <w:proofErr w:type="spellEnd"/>
            <w:r w:rsidRPr="007E019F">
              <w:rPr>
                <w:rFonts w:ascii="Times New Roman" w:hAnsi="Times New Roman"/>
                <w:sz w:val="20"/>
                <w:szCs w:val="20"/>
              </w:rPr>
              <w:t xml:space="preserve"> сельсовет Наровчатского района</w:t>
            </w:r>
          </w:p>
        </w:tc>
        <w:tc>
          <w:tcPr>
            <w:tcW w:w="1842" w:type="dxa"/>
          </w:tcPr>
          <w:p w:rsidR="00946481" w:rsidRPr="007E019F" w:rsidRDefault="00946481" w:rsidP="00921B93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Капитальный ремонт водопровода,</w:t>
            </w:r>
          </w:p>
          <w:p w:rsidR="00946481" w:rsidRPr="007E019F" w:rsidRDefault="00946481" w:rsidP="00921B93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r>
              <w:rPr>
                <w:rFonts w:ascii="Times New Roman" w:hAnsi="Times New Roman"/>
                <w:sz w:val="20"/>
                <w:szCs w:val="20"/>
              </w:rPr>
              <w:t>Наровчат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234,6</w:t>
            </w:r>
          </w:p>
        </w:tc>
      </w:tr>
      <w:tr w:rsidR="00946481" w:rsidRPr="007E019F" w:rsidTr="00C95BA0">
        <w:tc>
          <w:tcPr>
            <w:tcW w:w="710" w:type="dxa"/>
            <w:vMerge/>
            <w:shd w:val="clear" w:color="auto" w:fill="auto"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921B93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E019F">
              <w:rPr>
                <w:rFonts w:ascii="Times New Roman" w:hAnsi="Times New Roman"/>
                <w:sz w:val="20"/>
                <w:szCs w:val="20"/>
              </w:rPr>
              <w:t>Скановский</w:t>
            </w:r>
            <w:proofErr w:type="spellEnd"/>
            <w:r w:rsidRPr="007E019F">
              <w:rPr>
                <w:rFonts w:ascii="Times New Roman" w:hAnsi="Times New Roman"/>
                <w:sz w:val="20"/>
                <w:szCs w:val="20"/>
              </w:rPr>
              <w:t xml:space="preserve"> сельсовет Наровчатского района</w:t>
            </w:r>
          </w:p>
        </w:tc>
        <w:tc>
          <w:tcPr>
            <w:tcW w:w="1842" w:type="dxa"/>
          </w:tcPr>
          <w:p w:rsidR="00946481" w:rsidRPr="007E019F" w:rsidRDefault="00946481" w:rsidP="00921B93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Капитальный ремонт водопровода,</w:t>
            </w:r>
          </w:p>
          <w:p w:rsidR="00946481" w:rsidRPr="007E019F" w:rsidRDefault="00946481" w:rsidP="00921B93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7E019F">
              <w:rPr>
                <w:rFonts w:ascii="Times New Roman" w:hAnsi="Times New Roman"/>
                <w:sz w:val="20"/>
                <w:szCs w:val="20"/>
              </w:rPr>
              <w:t>Сканово</w:t>
            </w:r>
            <w:proofErr w:type="spellEnd"/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197,4</w:t>
            </w:r>
          </w:p>
        </w:tc>
      </w:tr>
      <w:tr w:rsidR="00946481" w:rsidRPr="007E019F" w:rsidTr="00C95BA0">
        <w:tc>
          <w:tcPr>
            <w:tcW w:w="710" w:type="dxa"/>
            <w:vMerge/>
            <w:shd w:val="clear" w:color="auto" w:fill="auto"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921B93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Бикмурзинский</w:t>
            </w:r>
            <w:proofErr w:type="spellEnd"/>
            <w:r w:rsidRPr="007E019F">
              <w:rPr>
                <w:rFonts w:ascii="Times New Roman" w:hAnsi="Times New Roman"/>
                <w:sz w:val="20"/>
                <w:szCs w:val="20"/>
              </w:rPr>
              <w:t xml:space="preserve"> сельсовет Неверкинского района</w:t>
            </w:r>
          </w:p>
        </w:tc>
        <w:tc>
          <w:tcPr>
            <w:tcW w:w="1842" w:type="dxa"/>
          </w:tcPr>
          <w:p w:rsidR="00946481" w:rsidRPr="007E019F" w:rsidRDefault="00946481" w:rsidP="00921B93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Капитальный ремонт водонапорной башни,</w:t>
            </w:r>
          </w:p>
          <w:p w:rsidR="00946481" w:rsidRPr="007E019F" w:rsidRDefault="00946481" w:rsidP="00921B93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="00815A3A">
              <w:rPr>
                <w:rFonts w:ascii="Times New Roman" w:hAnsi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</w:rPr>
              <w:t>икмурзино</w:t>
            </w:r>
            <w:proofErr w:type="spellEnd"/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430,8</w:t>
            </w:r>
          </w:p>
        </w:tc>
      </w:tr>
      <w:tr w:rsidR="00946481" w:rsidRPr="007E019F" w:rsidTr="00C95BA0">
        <w:tc>
          <w:tcPr>
            <w:tcW w:w="710" w:type="dxa"/>
            <w:vMerge/>
            <w:shd w:val="clear" w:color="auto" w:fill="auto"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921B93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Староандреевский сельсовет Неверкинского района</w:t>
            </w:r>
          </w:p>
        </w:tc>
        <w:tc>
          <w:tcPr>
            <w:tcW w:w="1842" w:type="dxa"/>
          </w:tcPr>
          <w:p w:rsidR="00946481" w:rsidRPr="007E019F" w:rsidRDefault="00946481" w:rsidP="00921B93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Капитальный ремонт водонапорной башни,</w:t>
            </w:r>
          </w:p>
          <w:p w:rsidR="00946481" w:rsidRPr="007E019F" w:rsidRDefault="00946481" w:rsidP="00921B93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7E019F">
              <w:rPr>
                <w:rFonts w:ascii="Times New Roman" w:hAnsi="Times New Roman"/>
                <w:sz w:val="20"/>
                <w:szCs w:val="20"/>
              </w:rPr>
              <w:t>Криволучье</w:t>
            </w:r>
            <w:proofErr w:type="spellEnd"/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673,9</w:t>
            </w:r>
          </w:p>
        </w:tc>
      </w:tr>
      <w:tr w:rsidR="00946481" w:rsidRPr="007E019F" w:rsidTr="00C95BA0">
        <w:tc>
          <w:tcPr>
            <w:tcW w:w="710" w:type="dxa"/>
            <w:vMerge/>
            <w:shd w:val="clear" w:color="auto" w:fill="auto"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921B93">
            <w:pPr>
              <w:spacing w:line="221" w:lineRule="auto"/>
              <w:jc w:val="center"/>
            </w:pPr>
            <w:r w:rsidRPr="007E019F">
              <w:rPr>
                <w:rFonts w:ascii="Times New Roman" w:hAnsi="Times New Roman"/>
                <w:sz w:val="20"/>
                <w:szCs w:val="20"/>
              </w:rPr>
              <w:t>Староандреевский сельсовет Неверкинского района</w:t>
            </w:r>
          </w:p>
        </w:tc>
        <w:tc>
          <w:tcPr>
            <w:tcW w:w="1842" w:type="dxa"/>
          </w:tcPr>
          <w:p w:rsidR="00946481" w:rsidRPr="007E019F" w:rsidRDefault="00946481" w:rsidP="00921B93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Капитальный ремонт водонапорной башни,</w:t>
            </w:r>
          </w:p>
          <w:p w:rsidR="00946481" w:rsidRPr="007E019F" w:rsidRDefault="00946481" w:rsidP="00921B93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E019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7E019F">
              <w:rPr>
                <w:rFonts w:ascii="Times New Roman" w:hAnsi="Times New Roman"/>
                <w:sz w:val="20"/>
                <w:szCs w:val="20"/>
              </w:rPr>
              <w:t>. Старая Андреевка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594,9</w:t>
            </w:r>
          </w:p>
        </w:tc>
      </w:tr>
      <w:tr w:rsidR="00946481" w:rsidRPr="007E019F" w:rsidTr="00C95BA0">
        <w:tc>
          <w:tcPr>
            <w:tcW w:w="710" w:type="dxa"/>
            <w:vMerge/>
            <w:shd w:val="clear" w:color="auto" w:fill="auto"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C95BA0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г. Нижний Ломов Нижнеломовского района</w:t>
            </w:r>
          </w:p>
        </w:tc>
        <w:tc>
          <w:tcPr>
            <w:tcW w:w="1842" w:type="dxa"/>
          </w:tcPr>
          <w:p w:rsidR="00946481" w:rsidRPr="007E019F" w:rsidRDefault="00946481" w:rsidP="00C95BA0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 xml:space="preserve">Капитальный ремонт </w:t>
            </w: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водопроводной камеры,</w:t>
            </w:r>
          </w:p>
          <w:p w:rsidR="00946481" w:rsidRPr="007E019F" w:rsidRDefault="00946481" w:rsidP="00C95BA0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г. Нижний Ломов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701,5</w:t>
            </w:r>
          </w:p>
        </w:tc>
      </w:tr>
      <w:tr w:rsidR="00946481" w:rsidRPr="007E019F" w:rsidTr="00C95BA0">
        <w:tc>
          <w:tcPr>
            <w:tcW w:w="710" w:type="dxa"/>
            <w:vMerge/>
            <w:shd w:val="clear" w:color="auto" w:fill="auto"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C95BA0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г. Нижний Ломов Нижнеломовского района</w:t>
            </w:r>
          </w:p>
        </w:tc>
        <w:tc>
          <w:tcPr>
            <w:tcW w:w="1842" w:type="dxa"/>
          </w:tcPr>
          <w:p w:rsidR="00946481" w:rsidRPr="007E019F" w:rsidRDefault="00946481" w:rsidP="00C95BA0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Капитальн</w:t>
            </w:r>
            <w:r w:rsidR="00C030F5">
              <w:rPr>
                <w:rFonts w:ascii="Times New Roman" w:hAnsi="Times New Roman"/>
                <w:sz w:val="20"/>
                <w:szCs w:val="20"/>
              </w:rPr>
              <w:t>ый ремонт водопровода (0,665 км</w:t>
            </w:r>
            <w:r w:rsidRPr="007E019F">
              <w:rPr>
                <w:rFonts w:ascii="Times New Roman" w:hAnsi="Times New Roman"/>
                <w:sz w:val="20"/>
                <w:szCs w:val="20"/>
              </w:rPr>
              <w:t>),</w:t>
            </w:r>
          </w:p>
          <w:p w:rsidR="00946481" w:rsidRPr="007E019F" w:rsidRDefault="00946481" w:rsidP="00C95BA0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г. Нижний Ломов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1 736,0</w:t>
            </w:r>
          </w:p>
        </w:tc>
      </w:tr>
      <w:tr w:rsidR="00946481" w:rsidRPr="007E019F" w:rsidTr="00C95BA0">
        <w:tc>
          <w:tcPr>
            <w:tcW w:w="710" w:type="dxa"/>
            <w:vMerge/>
            <w:shd w:val="clear" w:color="auto" w:fill="auto"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C95BA0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г. Нижний Ломов Нижнеломовского района</w:t>
            </w:r>
          </w:p>
        </w:tc>
        <w:tc>
          <w:tcPr>
            <w:tcW w:w="1842" w:type="dxa"/>
          </w:tcPr>
          <w:p w:rsidR="00946481" w:rsidRPr="007E019F" w:rsidRDefault="00946481" w:rsidP="00C95BA0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 xml:space="preserve">Капитальный ремонт </w:t>
            </w:r>
            <w:r w:rsidR="00C030F5">
              <w:rPr>
                <w:rFonts w:ascii="Times New Roman" w:hAnsi="Times New Roman"/>
                <w:sz w:val="20"/>
                <w:szCs w:val="20"/>
              </w:rPr>
              <w:t>водопровода (0,365 км</w:t>
            </w:r>
            <w:r w:rsidRPr="007E019F">
              <w:rPr>
                <w:rFonts w:ascii="Times New Roman" w:hAnsi="Times New Roman"/>
                <w:sz w:val="20"/>
                <w:szCs w:val="20"/>
              </w:rPr>
              <w:t>)</w:t>
            </w: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</w:p>
          <w:p w:rsidR="00946481" w:rsidRPr="007E019F" w:rsidRDefault="00946481" w:rsidP="00C95BA0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г. Нижний Ломов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164,3</w:t>
            </w:r>
          </w:p>
        </w:tc>
      </w:tr>
      <w:tr w:rsidR="00946481" w:rsidRPr="007E019F" w:rsidTr="00C95BA0">
        <w:tc>
          <w:tcPr>
            <w:tcW w:w="710" w:type="dxa"/>
            <w:vMerge/>
            <w:shd w:val="clear" w:color="auto" w:fill="auto"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C95BA0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Усть-Каремшинский</w:t>
            </w:r>
            <w:proofErr w:type="spellEnd"/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Нижнеломовского района</w:t>
            </w:r>
          </w:p>
        </w:tc>
        <w:tc>
          <w:tcPr>
            <w:tcW w:w="1842" w:type="dxa"/>
          </w:tcPr>
          <w:p w:rsidR="00946481" w:rsidRPr="007E019F" w:rsidRDefault="00946481" w:rsidP="00C95BA0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Капитальный ремонт водопровода</w:t>
            </w: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</w:p>
          <w:p w:rsidR="00946481" w:rsidRPr="007E019F" w:rsidRDefault="00946481" w:rsidP="00C95BA0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Прянзерки</w:t>
            </w:r>
            <w:proofErr w:type="spellEnd"/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882,1</w:t>
            </w:r>
          </w:p>
        </w:tc>
      </w:tr>
      <w:tr w:rsidR="00946481" w:rsidRPr="007E019F" w:rsidTr="00C95BA0">
        <w:tc>
          <w:tcPr>
            <w:tcW w:w="710" w:type="dxa"/>
            <w:vMerge/>
            <w:shd w:val="clear" w:color="auto" w:fill="auto"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C95BA0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г. Никольск Никольского района</w:t>
            </w:r>
          </w:p>
        </w:tc>
        <w:tc>
          <w:tcPr>
            <w:tcW w:w="1842" w:type="dxa"/>
          </w:tcPr>
          <w:p w:rsidR="00946481" w:rsidRPr="007E019F" w:rsidRDefault="00946481" w:rsidP="00C95BA0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Капитальный ремонт водопровода</w:t>
            </w: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</w:p>
          <w:p w:rsidR="00946481" w:rsidRPr="007E019F" w:rsidRDefault="00946481" w:rsidP="00C95BA0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г. Никольск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2 034,8</w:t>
            </w:r>
          </w:p>
        </w:tc>
      </w:tr>
      <w:tr w:rsidR="00946481" w:rsidRPr="007E019F" w:rsidTr="00C95BA0">
        <w:tc>
          <w:tcPr>
            <w:tcW w:w="710" w:type="dxa"/>
            <w:vMerge/>
            <w:shd w:val="clear" w:color="auto" w:fill="auto"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C95BA0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г. Никольск Никольского района</w:t>
            </w:r>
          </w:p>
        </w:tc>
        <w:tc>
          <w:tcPr>
            <w:tcW w:w="1842" w:type="dxa"/>
          </w:tcPr>
          <w:p w:rsidR="00946481" w:rsidRPr="007E019F" w:rsidRDefault="00946481" w:rsidP="00C95BA0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Капитальный ремонт артезианских скважин</w:t>
            </w: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</w:p>
          <w:p w:rsidR="00946481" w:rsidRPr="007E019F" w:rsidRDefault="00946481" w:rsidP="00C95BA0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г. Никольск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799,5</w:t>
            </w:r>
          </w:p>
        </w:tc>
      </w:tr>
      <w:tr w:rsidR="00946481" w:rsidRPr="007E019F" w:rsidTr="00C95BA0">
        <w:tc>
          <w:tcPr>
            <w:tcW w:w="710" w:type="dxa"/>
            <w:vMerge/>
            <w:shd w:val="clear" w:color="auto" w:fill="auto"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C95BA0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Белынский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Пачелмского</w:t>
            </w: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46481" w:rsidRPr="007E019F" w:rsidRDefault="00946481" w:rsidP="00C95BA0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Капитальный ремонт водонапорной башни</w:t>
            </w: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</w:p>
          <w:p w:rsidR="00946481" w:rsidRPr="007E019F" w:rsidRDefault="00946481" w:rsidP="00C95BA0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Белынь</w:t>
            </w:r>
            <w:proofErr w:type="spellEnd"/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655,6</w:t>
            </w:r>
          </w:p>
        </w:tc>
      </w:tr>
      <w:tr w:rsidR="00946481" w:rsidRPr="007E019F" w:rsidTr="00C95BA0">
        <w:tc>
          <w:tcPr>
            <w:tcW w:w="710" w:type="dxa"/>
            <w:vMerge/>
            <w:shd w:val="clear" w:color="auto" w:fill="auto"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C95BA0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Ермоловский</w:t>
            </w:r>
            <w:proofErr w:type="spellEnd"/>
          </w:p>
          <w:p w:rsidR="00946481" w:rsidRPr="007E019F" w:rsidRDefault="00946481" w:rsidP="00C95BA0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сельсовет Пензенского района</w:t>
            </w:r>
          </w:p>
        </w:tc>
        <w:tc>
          <w:tcPr>
            <w:tcW w:w="1842" w:type="dxa"/>
          </w:tcPr>
          <w:p w:rsidR="00946481" w:rsidRPr="007E019F" w:rsidRDefault="00946481" w:rsidP="00C95BA0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Капитальный ремонт водонапорной башни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ЗСО</w:t>
            </w: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</w:p>
          <w:p w:rsidR="00946481" w:rsidRPr="007E019F" w:rsidRDefault="00946481" w:rsidP="00C95BA0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Серп и Молот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725,7</w:t>
            </w:r>
          </w:p>
        </w:tc>
      </w:tr>
      <w:tr w:rsidR="00946481" w:rsidRPr="007E019F" w:rsidTr="00C95BA0">
        <w:tc>
          <w:tcPr>
            <w:tcW w:w="710" w:type="dxa"/>
            <w:vMerge/>
            <w:shd w:val="clear" w:color="auto" w:fill="auto"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C95BA0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Ермоловский</w:t>
            </w:r>
            <w:proofErr w:type="spellEnd"/>
          </w:p>
          <w:p w:rsidR="00946481" w:rsidRPr="007E019F" w:rsidRDefault="00946481" w:rsidP="00C95BA0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сельсовет Пензенского района</w:t>
            </w:r>
          </w:p>
        </w:tc>
        <w:tc>
          <w:tcPr>
            <w:tcW w:w="1842" w:type="dxa"/>
          </w:tcPr>
          <w:p w:rsidR="00946481" w:rsidRPr="007E019F" w:rsidRDefault="00946481" w:rsidP="00C95BA0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Капитальный ремонт водопровода</w:t>
            </w: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</w:p>
          <w:p w:rsidR="00946481" w:rsidRPr="007E019F" w:rsidRDefault="00946481" w:rsidP="00C95BA0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Серп и Молот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327,7</w:t>
            </w:r>
          </w:p>
        </w:tc>
      </w:tr>
      <w:tr w:rsidR="00946481" w:rsidRPr="007E019F" w:rsidTr="00C95BA0">
        <w:tc>
          <w:tcPr>
            <w:tcW w:w="710" w:type="dxa"/>
            <w:vMerge/>
            <w:shd w:val="clear" w:color="auto" w:fill="auto"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C95BA0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E019F">
              <w:rPr>
                <w:rFonts w:ascii="Times New Roman" w:hAnsi="Times New Roman"/>
                <w:sz w:val="20"/>
                <w:szCs w:val="20"/>
              </w:rPr>
              <w:t>Саловский</w:t>
            </w:r>
            <w:proofErr w:type="spellEnd"/>
          </w:p>
          <w:p w:rsidR="00946481" w:rsidRPr="007E019F" w:rsidRDefault="00946481" w:rsidP="00C95BA0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сельсовет Пензенского района</w:t>
            </w:r>
          </w:p>
        </w:tc>
        <w:tc>
          <w:tcPr>
            <w:tcW w:w="1842" w:type="dxa"/>
          </w:tcPr>
          <w:p w:rsidR="00946481" w:rsidRPr="007E019F" w:rsidRDefault="00946481" w:rsidP="00C95BA0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Капитальный ремонт водопровода</w:t>
            </w: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</w:p>
          <w:p w:rsidR="00946481" w:rsidRPr="007E019F" w:rsidRDefault="00946481" w:rsidP="00C95BA0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7000E9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с</w:t>
            </w:r>
            <w:proofErr w:type="gramEnd"/>
            <w:r w:rsidR="00901012" w:rsidRPr="007000E9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. Константиновка</w:t>
            </w:r>
            <w:r w:rsidR="007000E9" w:rsidRPr="007000E9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/</w:t>
            </w:r>
            <w:r w:rsidR="0090101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Саловка</w:t>
            </w:r>
            <w:proofErr w:type="spellEnd"/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5 599,1</w:t>
            </w:r>
          </w:p>
        </w:tc>
      </w:tr>
      <w:tr w:rsidR="00946481" w:rsidRPr="007E019F" w:rsidTr="00C95BA0">
        <w:tc>
          <w:tcPr>
            <w:tcW w:w="710" w:type="dxa"/>
            <w:vMerge/>
            <w:shd w:val="clear" w:color="auto" w:fill="auto"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C95BA0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E019F">
              <w:rPr>
                <w:rFonts w:ascii="Times New Roman" w:hAnsi="Times New Roman"/>
                <w:sz w:val="20"/>
                <w:szCs w:val="20"/>
              </w:rPr>
              <w:t>Саловский</w:t>
            </w:r>
            <w:proofErr w:type="spellEnd"/>
          </w:p>
          <w:p w:rsidR="00946481" w:rsidRPr="007E019F" w:rsidRDefault="00946481" w:rsidP="00C95BA0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сельсовет Пензенского района</w:t>
            </w:r>
          </w:p>
        </w:tc>
        <w:tc>
          <w:tcPr>
            <w:tcW w:w="1842" w:type="dxa"/>
          </w:tcPr>
          <w:p w:rsidR="00946481" w:rsidRPr="007E019F" w:rsidRDefault="00946481" w:rsidP="00C95BA0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Капитальный ремонт водопровода</w:t>
            </w: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</w:p>
          <w:p w:rsidR="00946481" w:rsidRPr="007E019F" w:rsidRDefault="00946481" w:rsidP="00C95BA0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Ардымский</w:t>
            </w:r>
            <w:proofErr w:type="spellEnd"/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251,1</w:t>
            </w:r>
          </w:p>
        </w:tc>
      </w:tr>
      <w:tr w:rsidR="00946481" w:rsidRPr="007E019F" w:rsidTr="00C95BA0">
        <w:tc>
          <w:tcPr>
            <w:tcW w:w="710" w:type="dxa"/>
            <w:vMerge/>
            <w:shd w:val="clear" w:color="auto" w:fill="auto"/>
          </w:tcPr>
          <w:p w:rsidR="00946481" w:rsidRPr="007E019F" w:rsidRDefault="00946481" w:rsidP="00C95BA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46481" w:rsidRPr="007E019F" w:rsidRDefault="00946481" w:rsidP="00C95BA0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Кировский</w:t>
            </w:r>
          </w:p>
          <w:p w:rsidR="00946481" w:rsidRPr="007E019F" w:rsidRDefault="00946481" w:rsidP="00C95BA0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сельсовет Сердобского района</w:t>
            </w:r>
          </w:p>
        </w:tc>
        <w:tc>
          <w:tcPr>
            <w:tcW w:w="1842" w:type="dxa"/>
          </w:tcPr>
          <w:p w:rsidR="00946481" w:rsidRPr="007E019F" w:rsidRDefault="00946481" w:rsidP="00C95BA0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Капитальный ремонт водонапорной башни,</w:t>
            </w:r>
          </w:p>
          <w:p w:rsidR="00946481" w:rsidRPr="007E019F" w:rsidRDefault="00946481" w:rsidP="00C95BA0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7E019F">
              <w:rPr>
                <w:rFonts w:ascii="Times New Roman" w:hAnsi="Times New Roman"/>
                <w:sz w:val="20"/>
                <w:szCs w:val="20"/>
              </w:rPr>
              <w:t>Гуленовка</w:t>
            </w:r>
            <w:proofErr w:type="spellEnd"/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1 110,6</w:t>
            </w:r>
          </w:p>
        </w:tc>
      </w:tr>
      <w:tr w:rsidR="00946481" w:rsidRPr="007E019F" w:rsidTr="00C95BA0">
        <w:tc>
          <w:tcPr>
            <w:tcW w:w="710" w:type="dxa"/>
            <w:vMerge/>
            <w:shd w:val="clear" w:color="auto" w:fill="auto"/>
          </w:tcPr>
          <w:p w:rsidR="00946481" w:rsidRPr="007E019F" w:rsidRDefault="00946481" w:rsidP="00C95BA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946481" w:rsidRPr="007E019F" w:rsidRDefault="00946481" w:rsidP="00C95BA0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E019F">
              <w:rPr>
                <w:rFonts w:ascii="Times New Roman" w:hAnsi="Times New Roman"/>
                <w:sz w:val="20"/>
                <w:szCs w:val="20"/>
              </w:rPr>
              <w:t>Куракинский</w:t>
            </w:r>
            <w:proofErr w:type="spellEnd"/>
            <w:r w:rsidRPr="007E019F">
              <w:rPr>
                <w:rFonts w:ascii="Times New Roman" w:hAnsi="Times New Roman"/>
                <w:sz w:val="20"/>
                <w:szCs w:val="20"/>
              </w:rPr>
              <w:t xml:space="preserve"> сельсовет Сердобского</w:t>
            </w:r>
          </w:p>
          <w:p w:rsidR="00946481" w:rsidRPr="007E019F" w:rsidRDefault="00946481" w:rsidP="00C95BA0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района</w:t>
            </w:r>
          </w:p>
        </w:tc>
        <w:tc>
          <w:tcPr>
            <w:tcW w:w="1842" w:type="dxa"/>
          </w:tcPr>
          <w:p w:rsidR="00946481" w:rsidRPr="007E019F" w:rsidRDefault="00946481" w:rsidP="00C95BA0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 xml:space="preserve">Капитальный ремонт водонапорной башни, </w:t>
            </w:r>
          </w:p>
          <w:p w:rsidR="00946481" w:rsidRPr="007E019F" w:rsidRDefault="00946481" w:rsidP="00C95BA0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 xml:space="preserve"> с. </w:t>
            </w:r>
            <w:proofErr w:type="spellStart"/>
            <w:r w:rsidRPr="007E019F">
              <w:rPr>
                <w:rFonts w:ascii="Times New Roman" w:hAnsi="Times New Roman"/>
                <w:sz w:val="20"/>
                <w:szCs w:val="20"/>
              </w:rPr>
              <w:t>Куракино</w:t>
            </w:r>
            <w:proofErr w:type="spellEnd"/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426,4</w:t>
            </w:r>
          </w:p>
        </w:tc>
      </w:tr>
      <w:tr w:rsidR="00946481" w:rsidRPr="007E019F" w:rsidTr="00C95BA0">
        <w:tc>
          <w:tcPr>
            <w:tcW w:w="710" w:type="dxa"/>
            <w:vMerge/>
            <w:shd w:val="clear" w:color="auto" w:fill="auto"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E019F">
              <w:rPr>
                <w:rFonts w:ascii="Times New Roman" w:hAnsi="Times New Roman"/>
                <w:sz w:val="20"/>
                <w:szCs w:val="20"/>
              </w:rPr>
              <w:t>Беднодемьяновский</w:t>
            </w:r>
            <w:proofErr w:type="spellEnd"/>
            <w:r w:rsidRPr="007E019F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</w:p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Спасского района</w:t>
            </w:r>
          </w:p>
        </w:tc>
        <w:tc>
          <w:tcPr>
            <w:tcW w:w="1842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Аварийно-восстанови</w:t>
            </w:r>
            <w:r w:rsidR="00E34C27">
              <w:rPr>
                <w:rFonts w:ascii="Times New Roman" w:hAnsi="Times New Roman"/>
                <w:sz w:val="20"/>
                <w:szCs w:val="20"/>
              </w:rPr>
              <w:t>-</w:t>
            </w:r>
            <w:r w:rsidRPr="007E019F">
              <w:rPr>
                <w:rFonts w:ascii="Times New Roman" w:hAnsi="Times New Roman"/>
                <w:sz w:val="20"/>
                <w:szCs w:val="20"/>
              </w:rPr>
              <w:t xml:space="preserve">тельный ремонт водонапорной башни </w:t>
            </w:r>
          </w:p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 xml:space="preserve">(режим ЧС), </w:t>
            </w:r>
          </w:p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7E019F">
              <w:rPr>
                <w:rFonts w:ascii="Times New Roman" w:hAnsi="Times New Roman"/>
                <w:sz w:val="20"/>
                <w:szCs w:val="20"/>
              </w:rPr>
              <w:t>Дерябкино</w:t>
            </w:r>
            <w:proofErr w:type="spellEnd"/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536,3</w:t>
            </w:r>
          </w:p>
        </w:tc>
      </w:tr>
      <w:tr w:rsidR="00946481" w:rsidRPr="007E019F" w:rsidTr="00C95BA0">
        <w:tc>
          <w:tcPr>
            <w:tcW w:w="710" w:type="dxa"/>
            <w:vMerge/>
            <w:shd w:val="clear" w:color="auto" w:fill="auto"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Веденяпинский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E019F">
              <w:rPr>
                <w:rFonts w:ascii="Times New Roman" w:hAnsi="Times New Roman"/>
                <w:sz w:val="20"/>
                <w:szCs w:val="20"/>
              </w:rPr>
              <w:t xml:space="preserve">сельсовет </w:t>
            </w:r>
          </w:p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Спасского района</w:t>
            </w:r>
          </w:p>
        </w:tc>
        <w:tc>
          <w:tcPr>
            <w:tcW w:w="1842" w:type="dxa"/>
          </w:tcPr>
          <w:p w:rsidR="00946481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Капитальный</w:t>
            </w:r>
            <w:r w:rsidRPr="007E019F">
              <w:rPr>
                <w:rFonts w:ascii="Times New Roman" w:hAnsi="Times New Roman"/>
                <w:sz w:val="20"/>
                <w:szCs w:val="20"/>
              </w:rPr>
              <w:t xml:space="preserve"> ремонт водонапорной башни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с. Веденяпино</w:t>
            </w:r>
          </w:p>
        </w:tc>
        <w:tc>
          <w:tcPr>
            <w:tcW w:w="1560" w:type="dxa"/>
          </w:tcPr>
          <w:p w:rsidR="00946481" w:rsidRPr="00E7292B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92B">
              <w:rPr>
                <w:rFonts w:ascii="Times New Roman" w:hAnsi="Times New Roman"/>
                <w:sz w:val="20"/>
                <w:szCs w:val="20"/>
              </w:rPr>
              <w:t>546,6</w:t>
            </w:r>
          </w:p>
        </w:tc>
      </w:tr>
      <w:tr w:rsidR="00946481" w:rsidRPr="007E019F" w:rsidTr="00C95BA0">
        <w:tc>
          <w:tcPr>
            <w:tcW w:w="710" w:type="dxa"/>
            <w:vMerge/>
            <w:shd w:val="clear" w:color="auto" w:fill="auto"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Зубовский</w:t>
            </w:r>
            <w:r w:rsidRPr="007E019F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</w:p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Спасского района</w:t>
            </w:r>
          </w:p>
        </w:tc>
        <w:tc>
          <w:tcPr>
            <w:tcW w:w="1842" w:type="dxa"/>
          </w:tcPr>
          <w:p w:rsidR="00946481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Капитальный</w:t>
            </w:r>
            <w:r w:rsidRPr="007E019F">
              <w:rPr>
                <w:rFonts w:ascii="Times New Roman" w:hAnsi="Times New Roman"/>
                <w:sz w:val="20"/>
                <w:szCs w:val="20"/>
              </w:rPr>
              <w:t xml:space="preserve"> ремонт водонапорной башни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Новозубово</w:t>
            </w:r>
            <w:proofErr w:type="spellEnd"/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559,6</w:t>
            </w:r>
          </w:p>
        </w:tc>
      </w:tr>
      <w:tr w:rsidR="00946481" w:rsidRPr="007E019F" w:rsidTr="00C95BA0">
        <w:tc>
          <w:tcPr>
            <w:tcW w:w="710" w:type="dxa"/>
            <w:vMerge/>
            <w:shd w:val="clear" w:color="auto" w:fill="auto"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C95BA0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Тамала </w:t>
            </w:r>
            <w:r w:rsidRPr="007E019F">
              <w:rPr>
                <w:rFonts w:ascii="Times New Roman" w:hAnsi="Times New Roman"/>
                <w:sz w:val="20"/>
                <w:szCs w:val="20"/>
              </w:rPr>
              <w:t>Тамалинского</w:t>
            </w:r>
          </w:p>
          <w:p w:rsidR="00946481" w:rsidRDefault="00946481" w:rsidP="00C95BA0">
            <w:pPr>
              <w:jc w:val="center"/>
            </w:pPr>
            <w:r w:rsidRPr="007E019F">
              <w:rPr>
                <w:rFonts w:ascii="Times New Roman" w:hAnsi="Times New Roman"/>
                <w:sz w:val="20"/>
                <w:szCs w:val="20"/>
              </w:rPr>
              <w:t>района</w:t>
            </w:r>
          </w:p>
        </w:tc>
        <w:tc>
          <w:tcPr>
            <w:tcW w:w="1842" w:type="dxa"/>
          </w:tcPr>
          <w:p w:rsidR="00946481" w:rsidRPr="007E019F" w:rsidRDefault="00946481" w:rsidP="00C95BA0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 xml:space="preserve">Капитальный ремонт водопровода, </w:t>
            </w:r>
          </w:p>
          <w:p w:rsidR="00946481" w:rsidRPr="007E019F" w:rsidRDefault="00946481" w:rsidP="00C95BA0">
            <w:pPr>
              <w:spacing w:line="221" w:lineRule="auto"/>
              <w:jc w:val="center"/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Тамала</w:t>
            </w:r>
          </w:p>
        </w:tc>
        <w:tc>
          <w:tcPr>
            <w:tcW w:w="1560" w:type="dxa"/>
          </w:tcPr>
          <w:p w:rsidR="00946481" w:rsidRPr="00097BAD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BAD">
              <w:rPr>
                <w:rFonts w:ascii="Times New Roman" w:hAnsi="Times New Roman"/>
                <w:sz w:val="20"/>
                <w:szCs w:val="20"/>
              </w:rPr>
              <w:t>354,8</w:t>
            </w:r>
          </w:p>
        </w:tc>
      </w:tr>
      <w:tr w:rsidR="00946481" w:rsidRPr="007E019F" w:rsidTr="00C95BA0">
        <w:tc>
          <w:tcPr>
            <w:tcW w:w="710" w:type="dxa"/>
            <w:vMerge/>
            <w:shd w:val="clear" w:color="auto" w:fill="auto"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C95BA0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Тамала </w:t>
            </w:r>
            <w:r w:rsidRPr="007E019F">
              <w:rPr>
                <w:rFonts w:ascii="Times New Roman" w:hAnsi="Times New Roman"/>
                <w:sz w:val="20"/>
                <w:szCs w:val="20"/>
              </w:rPr>
              <w:t>Тамалинского</w:t>
            </w:r>
          </w:p>
          <w:p w:rsidR="00946481" w:rsidRDefault="00946481" w:rsidP="00C95BA0">
            <w:pPr>
              <w:jc w:val="center"/>
            </w:pPr>
            <w:r w:rsidRPr="007E019F">
              <w:rPr>
                <w:rFonts w:ascii="Times New Roman" w:hAnsi="Times New Roman"/>
                <w:sz w:val="20"/>
                <w:szCs w:val="20"/>
              </w:rPr>
              <w:t>района</w:t>
            </w:r>
          </w:p>
        </w:tc>
        <w:tc>
          <w:tcPr>
            <w:tcW w:w="1842" w:type="dxa"/>
          </w:tcPr>
          <w:p w:rsidR="00946481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Капитальный</w:t>
            </w:r>
            <w:r w:rsidRPr="007E019F">
              <w:rPr>
                <w:rFonts w:ascii="Times New Roman" w:hAnsi="Times New Roman"/>
                <w:sz w:val="20"/>
                <w:szCs w:val="20"/>
              </w:rPr>
              <w:t xml:space="preserve"> ремонт водонапорной башни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946481" w:rsidRDefault="00946481" w:rsidP="00C95BA0">
            <w:pPr>
              <w:jc w:val="center"/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Тамала</w:t>
            </w:r>
          </w:p>
        </w:tc>
        <w:tc>
          <w:tcPr>
            <w:tcW w:w="1560" w:type="dxa"/>
          </w:tcPr>
          <w:p w:rsidR="00946481" w:rsidRPr="00097BAD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BAD">
              <w:rPr>
                <w:rFonts w:ascii="Times New Roman" w:hAnsi="Times New Roman"/>
                <w:sz w:val="20"/>
                <w:szCs w:val="20"/>
              </w:rPr>
              <w:t>1 084,8</w:t>
            </w:r>
          </w:p>
        </w:tc>
      </w:tr>
      <w:tr w:rsidR="00946481" w:rsidRPr="007E019F" w:rsidTr="00C95BA0">
        <w:tc>
          <w:tcPr>
            <w:tcW w:w="710" w:type="dxa"/>
            <w:vMerge/>
            <w:shd w:val="clear" w:color="auto" w:fill="auto"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C95BA0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Вишневский сельсовет Тамалинского</w:t>
            </w:r>
          </w:p>
          <w:p w:rsidR="00946481" w:rsidRPr="007E019F" w:rsidRDefault="00946481" w:rsidP="00C95BA0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района</w:t>
            </w:r>
          </w:p>
        </w:tc>
        <w:tc>
          <w:tcPr>
            <w:tcW w:w="1842" w:type="dxa"/>
          </w:tcPr>
          <w:p w:rsidR="00946481" w:rsidRPr="007E019F" w:rsidRDefault="00946481" w:rsidP="00C95BA0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 xml:space="preserve">Капитальный ремонт каптажа, подводящего водопровода, насосной, монтаж станции управления, </w:t>
            </w:r>
          </w:p>
          <w:p w:rsidR="00946481" w:rsidRPr="007E019F" w:rsidRDefault="00946481" w:rsidP="00C95BA0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 xml:space="preserve"> с. </w:t>
            </w:r>
            <w:proofErr w:type="spellStart"/>
            <w:r w:rsidRPr="007E019F">
              <w:rPr>
                <w:rFonts w:ascii="Times New Roman" w:hAnsi="Times New Roman"/>
                <w:sz w:val="20"/>
                <w:szCs w:val="20"/>
              </w:rPr>
              <w:t>Дуровка</w:t>
            </w:r>
            <w:proofErr w:type="spellEnd"/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438,2</w:t>
            </w:r>
          </w:p>
        </w:tc>
      </w:tr>
      <w:tr w:rsidR="00946481" w:rsidRPr="007E019F" w:rsidTr="00C95BA0">
        <w:tc>
          <w:tcPr>
            <w:tcW w:w="710" w:type="dxa"/>
            <w:vMerge/>
            <w:shd w:val="clear" w:color="auto" w:fill="auto"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 xml:space="preserve">Колдаисский сельсовет </w:t>
            </w:r>
          </w:p>
          <w:p w:rsidR="00946481" w:rsidRPr="007E019F" w:rsidRDefault="00946481" w:rsidP="00C95BA0">
            <w:pPr>
              <w:spacing w:line="221" w:lineRule="auto"/>
              <w:jc w:val="center"/>
            </w:pPr>
            <w:r w:rsidRPr="007E019F">
              <w:rPr>
                <w:rFonts w:ascii="Times New Roman" w:hAnsi="Times New Roman"/>
                <w:sz w:val="20"/>
                <w:szCs w:val="20"/>
              </w:rPr>
              <w:t>Шемышейского района</w:t>
            </w:r>
          </w:p>
        </w:tc>
        <w:tc>
          <w:tcPr>
            <w:tcW w:w="1842" w:type="dxa"/>
          </w:tcPr>
          <w:p w:rsidR="00946481" w:rsidRPr="007E019F" w:rsidRDefault="00946481" w:rsidP="00C95BA0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 xml:space="preserve">Капитальный ремонт водопровода, </w:t>
            </w:r>
          </w:p>
          <w:p w:rsidR="00946481" w:rsidRPr="007E019F" w:rsidRDefault="00946481" w:rsidP="00C95BA0">
            <w:pPr>
              <w:spacing w:line="221" w:lineRule="auto"/>
              <w:jc w:val="center"/>
            </w:pPr>
            <w:r w:rsidRPr="007E019F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7E019F">
              <w:rPr>
                <w:rFonts w:ascii="Times New Roman" w:hAnsi="Times New Roman"/>
                <w:sz w:val="20"/>
                <w:szCs w:val="20"/>
              </w:rPr>
              <w:t>Колдаис</w:t>
            </w:r>
            <w:proofErr w:type="spellEnd"/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1 270,6</w:t>
            </w:r>
          </w:p>
        </w:tc>
      </w:tr>
      <w:tr w:rsidR="00946481" w:rsidRPr="007E019F" w:rsidTr="00C95BA0">
        <w:tc>
          <w:tcPr>
            <w:tcW w:w="710" w:type="dxa"/>
            <w:vMerge/>
            <w:shd w:val="clear" w:color="auto" w:fill="auto"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E019F">
              <w:rPr>
                <w:rFonts w:ascii="Times New Roman" w:hAnsi="Times New Roman"/>
                <w:sz w:val="20"/>
                <w:szCs w:val="20"/>
              </w:rPr>
              <w:t>Каржимантский</w:t>
            </w:r>
            <w:proofErr w:type="spellEnd"/>
            <w:r w:rsidRPr="007E019F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</w:p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Шемышейского района</w:t>
            </w:r>
          </w:p>
        </w:tc>
        <w:tc>
          <w:tcPr>
            <w:tcW w:w="1842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 xml:space="preserve">Аварийно-восстановительный ремонт водонапорной башни </w:t>
            </w:r>
          </w:p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 xml:space="preserve">(режим ЧС), </w:t>
            </w:r>
          </w:p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с. Мачкасы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936,2</w:t>
            </w:r>
          </w:p>
        </w:tc>
      </w:tr>
      <w:tr w:rsidR="00946481" w:rsidRPr="007E019F" w:rsidTr="00C95BA0">
        <w:tc>
          <w:tcPr>
            <w:tcW w:w="710" w:type="dxa"/>
            <w:vMerge/>
            <w:shd w:val="clear" w:color="auto" w:fill="auto"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E019F">
              <w:rPr>
                <w:rFonts w:ascii="Times New Roman" w:hAnsi="Times New Roman"/>
                <w:sz w:val="20"/>
                <w:szCs w:val="20"/>
              </w:rPr>
              <w:t>Старояксарский</w:t>
            </w:r>
            <w:proofErr w:type="spellEnd"/>
            <w:r w:rsidRPr="007E019F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</w:p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Шемышейского района</w:t>
            </w:r>
          </w:p>
        </w:tc>
        <w:tc>
          <w:tcPr>
            <w:tcW w:w="1842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Аварийно-восстанови</w:t>
            </w:r>
            <w:r w:rsidR="005A1F03">
              <w:rPr>
                <w:rFonts w:ascii="Times New Roman" w:hAnsi="Times New Roman"/>
                <w:sz w:val="20"/>
                <w:szCs w:val="20"/>
              </w:rPr>
              <w:t>-</w:t>
            </w:r>
            <w:r w:rsidRPr="007E019F">
              <w:rPr>
                <w:rFonts w:ascii="Times New Roman" w:hAnsi="Times New Roman"/>
                <w:sz w:val="20"/>
                <w:szCs w:val="20"/>
              </w:rPr>
              <w:t xml:space="preserve">тельный ремонт артезианской скважины </w:t>
            </w:r>
          </w:p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 xml:space="preserve">(режим ЧС), </w:t>
            </w:r>
          </w:p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 xml:space="preserve">с. Новая </w:t>
            </w:r>
            <w:proofErr w:type="spellStart"/>
            <w:r w:rsidRPr="007E019F">
              <w:rPr>
                <w:rFonts w:ascii="Times New Roman" w:hAnsi="Times New Roman"/>
                <w:sz w:val="20"/>
                <w:szCs w:val="20"/>
              </w:rPr>
              <w:t>Яксарка</w:t>
            </w:r>
            <w:proofErr w:type="spellEnd"/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1 869,0</w:t>
            </w:r>
          </w:p>
        </w:tc>
      </w:tr>
      <w:tr w:rsidR="00946481" w:rsidRPr="007E019F" w:rsidTr="00C95BA0">
        <w:tc>
          <w:tcPr>
            <w:tcW w:w="710" w:type="dxa"/>
            <w:vMerge/>
            <w:shd w:val="clear" w:color="auto" w:fill="auto"/>
          </w:tcPr>
          <w:p w:rsidR="00946481" w:rsidRPr="007E019F" w:rsidRDefault="00946481" w:rsidP="00C95BA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946481" w:rsidRPr="007E019F" w:rsidRDefault="00946481" w:rsidP="00C95BA0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Нераспределенный остаток</w:t>
            </w:r>
          </w:p>
        </w:tc>
        <w:tc>
          <w:tcPr>
            <w:tcW w:w="1842" w:type="dxa"/>
          </w:tcPr>
          <w:p w:rsidR="00946481" w:rsidRPr="007E019F" w:rsidRDefault="00946481" w:rsidP="00C95BA0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7,4</w:t>
            </w:r>
          </w:p>
        </w:tc>
      </w:tr>
      <w:tr w:rsidR="00946481" w:rsidRPr="007E019F" w:rsidTr="00C95BA0">
        <w:tc>
          <w:tcPr>
            <w:tcW w:w="710" w:type="dxa"/>
            <w:vMerge w:val="restart"/>
            <w:shd w:val="clear" w:color="auto" w:fill="auto"/>
          </w:tcPr>
          <w:p w:rsidR="00946481" w:rsidRPr="007E019F" w:rsidRDefault="00946481" w:rsidP="00C95BA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1.3.2.</w:t>
            </w:r>
          </w:p>
        </w:tc>
        <w:tc>
          <w:tcPr>
            <w:tcW w:w="1591" w:type="dxa"/>
            <w:vMerge w:val="restart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984" w:type="dxa"/>
            <w:vMerge w:val="restart"/>
          </w:tcPr>
          <w:p w:rsidR="00946481" w:rsidRPr="007E019F" w:rsidRDefault="00946481" w:rsidP="00C95BA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 w:val="restart"/>
          </w:tcPr>
          <w:p w:rsidR="00946481" w:rsidRPr="007E019F" w:rsidRDefault="00946481" w:rsidP="00C95BA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"Строительство и реконструкция сетей и сооружений водоснабжения в населенных пунктах Пензенской области"</w:t>
            </w: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1510371370</w:t>
            </w: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206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946481" w:rsidRPr="007E019F" w:rsidRDefault="00946481" w:rsidP="00C95BA0">
            <w:pPr>
              <w:widowControl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7E019F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84</w:t>
            </w:r>
            <w:r w:rsidRPr="007E019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946481" w:rsidRPr="007E019F" w:rsidTr="00C95BA0">
        <w:tc>
          <w:tcPr>
            <w:tcW w:w="710" w:type="dxa"/>
            <w:vMerge/>
            <w:shd w:val="clear" w:color="auto" w:fill="auto"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Полеологовский</w:t>
            </w:r>
            <w:proofErr w:type="spellEnd"/>
          </w:p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 xml:space="preserve">сельсовет </w:t>
            </w:r>
            <w:r>
              <w:rPr>
                <w:rFonts w:ascii="Times New Roman" w:hAnsi="Times New Roman"/>
                <w:sz w:val="20"/>
                <w:szCs w:val="20"/>
              </w:rPr>
              <w:t>Бессоновского</w:t>
            </w:r>
            <w:r w:rsidRPr="007E019F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vAlign w:val="center"/>
          </w:tcPr>
          <w:p w:rsidR="00946481" w:rsidRDefault="00946481" w:rsidP="00C95BA0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ВЗУ (артезианской скважины)</w:t>
            </w: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</w:p>
          <w:p w:rsidR="00946481" w:rsidRPr="007E019F" w:rsidRDefault="00946481" w:rsidP="00C95BA0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Полеологово</w:t>
            </w:r>
            <w:proofErr w:type="spellEnd"/>
          </w:p>
        </w:tc>
        <w:tc>
          <w:tcPr>
            <w:tcW w:w="156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2 557,1</w:t>
            </w:r>
          </w:p>
        </w:tc>
      </w:tr>
      <w:tr w:rsidR="00946481" w:rsidRPr="007E019F" w:rsidTr="00C95BA0">
        <w:tc>
          <w:tcPr>
            <w:tcW w:w="710" w:type="dxa"/>
            <w:vMerge/>
            <w:shd w:val="clear" w:color="auto" w:fill="auto"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Каменка</w:t>
            </w:r>
            <w:r w:rsidRPr="007E019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Каменского</w:t>
            </w:r>
            <w:r w:rsidRPr="007E019F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vAlign w:val="center"/>
          </w:tcPr>
          <w:p w:rsidR="00946481" w:rsidRPr="00280991" w:rsidRDefault="00946481" w:rsidP="00C95BA0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0991"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ВЗУ (артезианской скважины)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ЗСО</w:t>
            </w:r>
            <w:r w:rsidRPr="0028099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</w:p>
          <w:p w:rsidR="00946481" w:rsidRPr="007E019F" w:rsidRDefault="00946481" w:rsidP="00C95BA0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</w:t>
            </w: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Каменк</w:t>
            </w: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5 344,9</w:t>
            </w:r>
          </w:p>
        </w:tc>
      </w:tr>
      <w:tr w:rsidR="00946481" w:rsidRPr="007E019F" w:rsidTr="00C95BA0">
        <w:tc>
          <w:tcPr>
            <w:tcW w:w="710" w:type="dxa"/>
            <w:vMerge/>
          </w:tcPr>
          <w:p w:rsidR="00946481" w:rsidRPr="007E019F" w:rsidRDefault="00946481" w:rsidP="00C95BA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46481" w:rsidRPr="007E019F" w:rsidRDefault="00946481" w:rsidP="00AB23EB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E019F">
              <w:rPr>
                <w:rFonts w:ascii="Times New Roman" w:hAnsi="Times New Roman"/>
                <w:sz w:val="20"/>
                <w:szCs w:val="20"/>
              </w:rPr>
              <w:t>Анненковский</w:t>
            </w:r>
            <w:proofErr w:type="spellEnd"/>
          </w:p>
          <w:p w:rsidR="00946481" w:rsidRPr="007E019F" w:rsidRDefault="00946481" w:rsidP="00AB23EB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сельсовет Кузнецкого района</w:t>
            </w:r>
          </w:p>
        </w:tc>
        <w:tc>
          <w:tcPr>
            <w:tcW w:w="1842" w:type="dxa"/>
            <w:vAlign w:val="center"/>
          </w:tcPr>
          <w:p w:rsidR="00946481" w:rsidRPr="007E019F" w:rsidRDefault="00946481" w:rsidP="00AB23EB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Бурение </w:t>
            </w:r>
            <w:r w:rsidR="0023694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скважины малого заложения, </w:t>
            </w:r>
            <w:proofErr w:type="gramStart"/>
            <w:r w:rsidR="00236946"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proofErr w:type="gramEnd"/>
            <w:r w:rsidR="00236946">
              <w:rPr>
                <w:rFonts w:ascii="Times New Roman" w:hAnsi="Times New Roman"/>
                <w:color w:val="000000"/>
                <w:sz w:val="20"/>
                <w:szCs w:val="20"/>
              </w:rPr>
              <w:t>. Нижнее</w:t>
            </w: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Аблязов</w:t>
            </w:r>
            <w:r w:rsidR="00236946"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proofErr w:type="spellEnd"/>
          </w:p>
        </w:tc>
        <w:tc>
          <w:tcPr>
            <w:tcW w:w="156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776,3</w:t>
            </w:r>
          </w:p>
        </w:tc>
      </w:tr>
      <w:tr w:rsidR="00946481" w:rsidRPr="007E019F" w:rsidTr="00C95BA0">
        <w:tc>
          <w:tcPr>
            <w:tcW w:w="710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AB23EB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E019F">
              <w:rPr>
                <w:rFonts w:ascii="Times New Roman" w:hAnsi="Times New Roman"/>
                <w:sz w:val="20"/>
                <w:szCs w:val="20"/>
              </w:rPr>
              <w:t>Наровчатский</w:t>
            </w:r>
            <w:proofErr w:type="spellEnd"/>
          </w:p>
          <w:p w:rsidR="00946481" w:rsidRPr="007E019F" w:rsidRDefault="00946481" w:rsidP="00AB23EB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сельсовет Наровчатского района</w:t>
            </w:r>
          </w:p>
        </w:tc>
        <w:tc>
          <w:tcPr>
            <w:tcW w:w="1842" w:type="dxa"/>
            <w:vAlign w:val="center"/>
          </w:tcPr>
          <w:p w:rsidR="00946481" w:rsidRPr="007E019F" w:rsidRDefault="00946481" w:rsidP="00AB23EB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водонапорной башни,</w:t>
            </w:r>
          </w:p>
          <w:p w:rsidR="00946481" w:rsidRPr="007E019F" w:rsidRDefault="00946481" w:rsidP="00AB23EB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с. Наровчат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2 036,3</w:t>
            </w:r>
          </w:p>
        </w:tc>
      </w:tr>
      <w:tr w:rsidR="00946481" w:rsidRPr="007E019F" w:rsidTr="00C95BA0">
        <w:tc>
          <w:tcPr>
            <w:tcW w:w="710" w:type="dxa"/>
            <w:vMerge/>
          </w:tcPr>
          <w:p w:rsidR="00946481" w:rsidRPr="007E019F" w:rsidRDefault="00946481" w:rsidP="00C95BA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946481" w:rsidRPr="007E019F" w:rsidRDefault="00946481" w:rsidP="00AB23EB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г. Нижний Ломов Нижнеломовского района</w:t>
            </w:r>
          </w:p>
        </w:tc>
        <w:tc>
          <w:tcPr>
            <w:tcW w:w="1842" w:type="dxa"/>
          </w:tcPr>
          <w:p w:rsidR="00946481" w:rsidRPr="007E019F" w:rsidRDefault="00946481" w:rsidP="00AB23EB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водопровода</w:t>
            </w:r>
          </w:p>
          <w:p w:rsidR="00946481" w:rsidRPr="007E019F" w:rsidRDefault="00946481" w:rsidP="00AB23EB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г. Нижний Ломов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3 043,0</w:t>
            </w:r>
          </w:p>
        </w:tc>
      </w:tr>
      <w:tr w:rsidR="00946481" w:rsidRPr="007E019F" w:rsidTr="00C95BA0">
        <w:tc>
          <w:tcPr>
            <w:tcW w:w="710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AB23EB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E019F">
              <w:rPr>
                <w:rFonts w:ascii="Times New Roman" w:hAnsi="Times New Roman"/>
                <w:sz w:val="20"/>
                <w:szCs w:val="20"/>
              </w:rPr>
              <w:t>Казарский</w:t>
            </w:r>
            <w:proofErr w:type="spellEnd"/>
          </w:p>
          <w:p w:rsidR="00946481" w:rsidRPr="007E019F" w:rsidRDefault="00946481" w:rsidP="00AB23EB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сельсовет Никольского района</w:t>
            </w:r>
          </w:p>
        </w:tc>
        <w:tc>
          <w:tcPr>
            <w:tcW w:w="1842" w:type="dxa"/>
            <w:vAlign w:val="center"/>
          </w:tcPr>
          <w:p w:rsidR="00946481" w:rsidRPr="007E019F" w:rsidRDefault="00946481" w:rsidP="00AB23EB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Бурение скважины малого заложения,</w:t>
            </w:r>
          </w:p>
          <w:p w:rsidR="00946481" w:rsidRPr="007E019F" w:rsidRDefault="00946481" w:rsidP="00AB23EB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с. </w:t>
            </w:r>
            <w:proofErr w:type="spellStart"/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Новиковка</w:t>
            </w:r>
            <w:proofErr w:type="spellEnd"/>
          </w:p>
        </w:tc>
        <w:tc>
          <w:tcPr>
            <w:tcW w:w="156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78,7</w:t>
            </w:r>
          </w:p>
        </w:tc>
      </w:tr>
      <w:tr w:rsidR="00946481" w:rsidRPr="007E019F" w:rsidTr="00C95BA0">
        <w:tc>
          <w:tcPr>
            <w:tcW w:w="710" w:type="dxa"/>
            <w:vMerge/>
          </w:tcPr>
          <w:p w:rsidR="00946481" w:rsidRPr="007E019F" w:rsidRDefault="00946481" w:rsidP="00C95BA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946481" w:rsidRPr="007E019F" w:rsidRDefault="00946481" w:rsidP="00AB23EB">
            <w:pPr>
              <w:spacing w:line="228" w:lineRule="auto"/>
              <w:jc w:val="center"/>
              <w:rPr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Нераспределенный остаток</w:t>
            </w:r>
          </w:p>
        </w:tc>
        <w:tc>
          <w:tcPr>
            <w:tcW w:w="1842" w:type="dxa"/>
          </w:tcPr>
          <w:p w:rsidR="00946481" w:rsidRPr="007E019F" w:rsidRDefault="00946481" w:rsidP="00AB23EB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3,7</w:t>
            </w:r>
          </w:p>
        </w:tc>
      </w:tr>
      <w:tr w:rsidR="00946481" w:rsidRPr="007E019F" w:rsidTr="00C95BA0">
        <w:tc>
          <w:tcPr>
            <w:tcW w:w="710" w:type="dxa"/>
            <w:vMerge w:val="restart"/>
          </w:tcPr>
          <w:p w:rsidR="00946481" w:rsidRPr="007E019F" w:rsidRDefault="00946481" w:rsidP="00C95BA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1.3.3.</w:t>
            </w:r>
          </w:p>
        </w:tc>
        <w:tc>
          <w:tcPr>
            <w:tcW w:w="1591" w:type="dxa"/>
            <w:vMerge w:val="restart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984" w:type="dxa"/>
            <w:vMerge w:val="restart"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2720" w:type="dxa"/>
            <w:vMerge w:val="restart"/>
          </w:tcPr>
          <w:p w:rsidR="00946481" w:rsidRPr="007E019F" w:rsidRDefault="00946481" w:rsidP="00C95BA0">
            <w:pPr>
              <w:widowControl/>
              <w:jc w:val="center"/>
            </w:pPr>
            <w:r w:rsidRPr="007E019F">
              <w:rPr>
                <w:rFonts w:ascii="Times New Roman" w:hAnsi="Times New Roman"/>
                <w:sz w:val="20"/>
                <w:szCs w:val="20"/>
              </w:rPr>
              <w:t>"Установка систем управления, защиты, контроля и учета на сооружениях водоснабжения в населенных пунктах Пензенской области"</w:t>
            </w: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1510371460</w:t>
            </w: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2066" w:type="dxa"/>
          </w:tcPr>
          <w:p w:rsidR="00946481" w:rsidRPr="007E019F" w:rsidRDefault="00946481" w:rsidP="00AB23EB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946481" w:rsidRPr="007E019F" w:rsidRDefault="00946481" w:rsidP="00AB23EB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7E019F">
              <w:rPr>
                <w:rFonts w:ascii="Times New Roman" w:hAnsi="Times New Roman"/>
                <w:sz w:val="20"/>
                <w:szCs w:val="20"/>
              </w:rPr>
              <w:t>9,0</w:t>
            </w:r>
          </w:p>
        </w:tc>
      </w:tr>
      <w:tr w:rsidR="00946481" w:rsidRPr="007E019F" w:rsidTr="00C95BA0">
        <w:tc>
          <w:tcPr>
            <w:tcW w:w="710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AB23EB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E019F">
              <w:rPr>
                <w:rFonts w:ascii="Times New Roman" w:hAnsi="Times New Roman"/>
                <w:sz w:val="20"/>
                <w:szCs w:val="20"/>
              </w:rPr>
              <w:t>Анучинский</w:t>
            </w:r>
            <w:proofErr w:type="spellEnd"/>
          </w:p>
          <w:p w:rsidR="00946481" w:rsidRPr="007E019F" w:rsidRDefault="00946481" w:rsidP="00AB23EB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сельсовет Каменского района</w:t>
            </w:r>
          </w:p>
        </w:tc>
        <w:tc>
          <w:tcPr>
            <w:tcW w:w="1842" w:type="dxa"/>
            <w:vAlign w:val="center"/>
          </w:tcPr>
          <w:p w:rsidR="00946481" w:rsidRPr="007E019F" w:rsidRDefault="00946481" w:rsidP="00AB23EB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Монтаж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станций</w:t>
            </w: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управления,</w:t>
            </w:r>
          </w:p>
          <w:p w:rsidR="00946481" w:rsidRPr="007E019F" w:rsidRDefault="00946481" w:rsidP="00AB23EB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с.  Анучино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,7</w:t>
            </w:r>
          </w:p>
        </w:tc>
      </w:tr>
      <w:tr w:rsidR="00946481" w:rsidRPr="007E019F" w:rsidTr="00C95BA0">
        <w:tc>
          <w:tcPr>
            <w:tcW w:w="710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AB23EB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E019F">
              <w:rPr>
                <w:rFonts w:ascii="Times New Roman" w:hAnsi="Times New Roman"/>
                <w:sz w:val="20"/>
                <w:szCs w:val="20"/>
              </w:rPr>
              <w:t>Кикинский</w:t>
            </w:r>
            <w:proofErr w:type="spellEnd"/>
          </w:p>
          <w:p w:rsidR="00946481" w:rsidRPr="007E019F" w:rsidRDefault="00946481" w:rsidP="00AB23EB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сельсовет Каменского района</w:t>
            </w:r>
          </w:p>
        </w:tc>
        <w:tc>
          <w:tcPr>
            <w:tcW w:w="1842" w:type="dxa"/>
            <w:vAlign w:val="center"/>
          </w:tcPr>
          <w:p w:rsidR="00946481" w:rsidRPr="007E019F" w:rsidRDefault="00946481" w:rsidP="00AB23EB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Монтаж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станций управления,</w:t>
            </w:r>
          </w:p>
          <w:p w:rsidR="00946481" w:rsidRPr="007E019F" w:rsidRDefault="00946481" w:rsidP="00AB23EB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с. </w:t>
            </w:r>
            <w:proofErr w:type="spellStart"/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Телятино</w:t>
            </w:r>
            <w:proofErr w:type="spellEnd"/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</w:t>
            </w:r>
          </w:p>
          <w:p w:rsidR="00946481" w:rsidRPr="007E019F" w:rsidRDefault="00946481" w:rsidP="00AB23EB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с. </w:t>
            </w:r>
            <w:proofErr w:type="spellStart"/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Мочалейка</w:t>
            </w:r>
            <w:proofErr w:type="spellEnd"/>
          </w:p>
        </w:tc>
        <w:tc>
          <w:tcPr>
            <w:tcW w:w="156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139</w:t>
            </w: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,7</w:t>
            </w:r>
          </w:p>
        </w:tc>
      </w:tr>
      <w:tr w:rsidR="00946481" w:rsidRPr="007E019F" w:rsidTr="00C95BA0">
        <w:tc>
          <w:tcPr>
            <w:tcW w:w="710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AB23EB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Междуреченский</w:t>
            </w:r>
          </w:p>
          <w:p w:rsidR="00946481" w:rsidRPr="007E019F" w:rsidRDefault="00946481" w:rsidP="00AB23EB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сельсовет Каменского района</w:t>
            </w:r>
          </w:p>
        </w:tc>
        <w:tc>
          <w:tcPr>
            <w:tcW w:w="1842" w:type="dxa"/>
            <w:vAlign w:val="center"/>
          </w:tcPr>
          <w:p w:rsidR="00946481" w:rsidRPr="007E019F" w:rsidRDefault="00946481" w:rsidP="00AB23EB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Монтаж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станции</w:t>
            </w: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управления,</w:t>
            </w:r>
          </w:p>
          <w:p w:rsidR="00946481" w:rsidRPr="007E019F" w:rsidRDefault="00946481" w:rsidP="00AB23EB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с.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Вражное</w:t>
            </w:r>
            <w:proofErr w:type="spellEnd"/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69,8</w:t>
            </w:r>
          </w:p>
        </w:tc>
      </w:tr>
      <w:tr w:rsidR="00946481" w:rsidRPr="007E019F" w:rsidTr="00C95BA0">
        <w:tc>
          <w:tcPr>
            <w:tcW w:w="710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AB23EB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Покрово-Арчадинский</w:t>
            </w:r>
            <w:proofErr w:type="spellEnd"/>
          </w:p>
          <w:p w:rsidR="00946481" w:rsidRPr="007E019F" w:rsidRDefault="00946481" w:rsidP="00AB23EB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сельсовет Каменского района</w:t>
            </w:r>
          </w:p>
        </w:tc>
        <w:tc>
          <w:tcPr>
            <w:tcW w:w="1842" w:type="dxa"/>
            <w:vAlign w:val="center"/>
          </w:tcPr>
          <w:p w:rsidR="00946481" w:rsidRPr="007E019F" w:rsidRDefault="00946481" w:rsidP="00AB23EB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Монтаж станции</w:t>
            </w: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управления,</w:t>
            </w:r>
          </w:p>
          <w:p w:rsidR="00946481" w:rsidRPr="007E019F" w:rsidRDefault="00946481" w:rsidP="00AB23EB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Пустынь</w:t>
            </w:r>
          </w:p>
          <w:p w:rsidR="00946481" w:rsidRPr="007E019F" w:rsidRDefault="00946481" w:rsidP="00AB23EB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69,8</w:t>
            </w:r>
          </w:p>
        </w:tc>
      </w:tr>
      <w:tr w:rsidR="00946481" w:rsidRPr="007E019F" w:rsidTr="00C95BA0">
        <w:tc>
          <w:tcPr>
            <w:tcW w:w="71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1.4.</w:t>
            </w:r>
          </w:p>
        </w:tc>
        <w:tc>
          <w:tcPr>
            <w:tcW w:w="1591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1984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"Благоустройство населенных пунктов Пензенской области"</w:t>
            </w: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</w:tcPr>
          <w:p w:rsidR="00946481" w:rsidRPr="00BE0E11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EE4F9E">
              <w:rPr>
                <w:rFonts w:ascii="Times New Roman" w:hAnsi="Times New Roman"/>
                <w:sz w:val="20"/>
                <w:szCs w:val="20"/>
              </w:rPr>
              <w:t>1510400000</w:t>
            </w: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06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  <w:r w:rsidRPr="007E019F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7E019F">
              <w:rPr>
                <w:rFonts w:ascii="Times New Roman" w:hAnsi="Times New Roman"/>
                <w:sz w:val="20"/>
                <w:szCs w:val="20"/>
              </w:rPr>
              <w:t>08,0</w:t>
            </w:r>
          </w:p>
        </w:tc>
      </w:tr>
      <w:tr w:rsidR="00946481" w:rsidRPr="007E019F" w:rsidTr="00C95BA0">
        <w:tc>
          <w:tcPr>
            <w:tcW w:w="710" w:type="dxa"/>
            <w:vMerge w:val="restart"/>
          </w:tcPr>
          <w:p w:rsidR="00946481" w:rsidRPr="007E019F" w:rsidRDefault="00946481" w:rsidP="00C95BA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lastRenderedPageBreak/>
              <w:t>1.4.1.</w:t>
            </w:r>
          </w:p>
        </w:tc>
        <w:tc>
          <w:tcPr>
            <w:tcW w:w="1591" w:type="dxa"/>
            <w:vMerge w:val="restart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984" w:type="dxa"/>
            <w:vMerge w:val="restart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 w:val="restart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"Совершенствование систем наружного освещения населенных пунктов"</w:t>
            </w: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992" w:type="dxa"/>
          </w:tcPr>
          <w:p w:rsidR="00946481" w:rsidRPr="00EE4F9E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4F9E">
              <w:rPr>
                <w:rFonts w:ascii="Times New Roman" w:hAnsi="Times New Roman"/>
                <w:sz w:val="20"/>
                <w:szCs w:val="20"/>
              </w:rPr>
              <w:t>1510471400</w:t>
            </w: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2066" w:type="dxa"/>
          </w:tcPr>
          <w:p w:rsidR="00946481" w:rsidRPr="007E019F" w:rsidRDefault="00946481" w:rsidP="00C95BA0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946481" w:rsidRPr="007E019F" w:rsidRDefault="00946481" w:rsidP="00C95BA0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7E019F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7E019F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</w:tr>
      <w:tr w:rsidR="00946481" w:rsidRPr="007E019F" w:rsidTr="00C95BA0">
        <w:tc>
          <w:tcPr>
            <w:tcW w:w="710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C95BA0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г. Кузнецк</w:t>
            </w:r>
          </w:p>
        </w:tc>
        <w:tc>
          <w:tcPr>
            <w:tcW w:w="1842" w:type="dxa"/>
          </w:tcPr>
          <w:p w:rsidR="00946481" w:rsidRPr="007E019F" w:rsidRDefault="00946481" w:rsidP="00C95BA0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196,3</w:t>
            </w:r>
          </w:p>
        </w:tc>
      </w:tr>
      <w:tr w:rsidR="00946481" w:rsidRPr="007E019F" w:rsidTr="00C95BA0">
        <w:tc>
          <w:tcPr>
            <w:tcW w:w="710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C95BA0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Волчковский сельсовет Белинского</w:t>
            </w:r>
          </w:p>
          <w:p w:rsidR="00946481" w:rsidRPr="007E019F" w:rsidRDefault="00946481" w:rsidP="00C95BA0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района</w:t>
            </w:r>
          </w:p>
        </w:tc>
        <w:tc>
          <w:tcPr>
            <w:tcW w:w="184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38,8</w:t>
            </w:r>
          </w:p>
        </w:tc>
      </w:tr>
      <w:tr w:rsidR="00946481" w:rsidRPr="007E019F" w:rsidTr="00C95BA0">
        <w:tc>
          <w:tcPr>
            <w:tcW w:w="710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C95BA0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. Башмаково Башмаковского</w:t>
            </w:r>
          </w:p>
          <w:p w:rsidR="00946481" w:rsidRPr="007E019F" w:rsidRDefault="00946481" w:rsidP="00C95BA0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района</w:t>
            </w:r>
          </w:p>
        </w:tc>
        <w:tc>
          <w:tcPr>
            <w:tcW w:w="184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</w:tr>
      <w:tr w:rsidR="00946481" w:rsidRPr="007E019F" w:rsidTr="00C95BA0">
        <w:tc>
          <w:tcPr>
            <w:tcW w:w="710" w:type="dxa"/>
            <w:vMerge/>
          </w:tcPr>
          <w:p w:rsidR="00946481" w:rsidRPr="007E019F" w:rsidRDefault="00946481" w:rsidP="00C95BA0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2066" w:type="dxa"/>
          </w:tcPr>
          <w:p w:rsidR="00946481" w:rsidRDefault="00946481" w:rsidP="00C95BA0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Волынщинский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сельсовет </w:t>
            </w:r>
          </w:p>
          <w:p w:rsidR="00946481" w:rsidRPr="007E019F" w:rsidRDefault="00946481" w:rsidP="00C95BA0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Бековского </w:t>
            </w: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района</w:t>
            </w:r>
          </w:p>
        </w:tc>
        <w:tc>
          <w:tcPr>
            <w:tcW w:w="184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</w:tr>
      <w:tr w:rsidR="00946481" w:rsidRPr="007E019F" w:rsidTr="00C95BA0">
        <w:tc>
          <w:tcPr>
            <w:tcW w:w="71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46481" w:rsidRPr="007E019F" w:rsidRDefault="00946481" w:rsidP="00C95BA0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Лермонтовский</w:t>
            </w:r>
            <w:proofErr w:type="spellEnd"/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Белинского</w:t>
            </w:r>
          </w:p>
          <w:p w:rsidR="00946481" w:rsidRPr="007E019F" w:rsidRDefault="00946481" w:rsidP="00C95BA0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района</w:t>
            </w:r>
          </w:p>
        </w:tc>
        <w:tc>
          <w:tcPr>
            <w:tcW w:w="184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134,5</w:t>
            </w:r>
          </w:p>
        </w:tc>
      </w:tr>
      <w:tr w:rsidR="00946481" w:rsidRPr="007E019F" w:rsidTr="00C95BA0">
        <w:tc>
          <w:tcPr>
            <w:tcW w:w="71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C95BA0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Студенский</w:t>
            </w:r>
            <w:proofErr w:type="spellEnd"/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Белинского</w:t>
            </w:r>
          </w:p>
          <w:p w:rsidR="00946481" w:rsidRPr="007E019F" w:rsidRDefault="00946481" w:rsidP="00C95BA0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района</w:t>
            </w:r>
          </w:p>
        </w:tc>
        <w:tc>
          <w:tcPr>
            <w:tcW w:w="184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63,7</w:t>
            </w:r>
          </w:p>
        </w:tc>
      </w:tr>
      <w:tr w:rsidR="00946481" w:rsidRPr="007E019F" w:rsidTr="00C95BA0">
        <w:tc>
          <w:tcPr>
            <w:tcW w:w="71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46481" w:rsidRPr="007E019F" w:rsidRDefault="00946481" w:rsidP="00C95BA0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Бессоновский</w:t>
            </w:r>
            <w:proofErr w:type="spellEnd"/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Бессоновского района</w:t>
            </w:r>
          </w:p>
        </w:tc>
        <w:tc>
          <w:tcPr>
            <w:tcW w:w="184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</w:tr>
      <w:tr w:rsidR="00946481" w:rsidRPr="007E019F" w:rsidTr="00C95BA0">
        <w:tc>
          <w:tcPr>
            <w:tcW w:w="71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46481" w:rsidRPr="007E019F" w:rsidRDefault="00946481" w:rsidP="00C95BA0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Полеологовский</w:t>
            </w:r>
            <w:proofErr w:type="spellEnd"/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Бессоновского района</w:t>
            </w:r>
          </w:p>
        </w:tc>
        <w:tc>
          <w:tcPr>
            <w:tcW w:w="184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7,1</w:t>
            </w:r>
          </w:p>
        </w:tc>
      </w:tr>
      <w:tr w:rsidR="00946481" w:rsidRPr="007E019F" w:rsidTr="00C95BA0">
        <w:tc>
          <w:tcPr>
            <w:tcW w:w="71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C95BA0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Сосновский</w:t>
            </w: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Бессоновского района</w:t>
            </w:r>
          </w:p>
        </w:tc>
        <w:tc>
          <w:tcPr>
            <w:tcW w:w="184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</w:tr>
      <w:tr w:rsidR="00946481" w:rsidRPr="007E019F" w:rsidTr="00C95BA0">
        <w:tc>
          <w:tcPr>
            <w:tcW w:w="71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Чемодановский</w:t>
            </w:r>
            <w:proofErr w:type="spellEnd"/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Бессоновского района</w:t>
            </w:r>
          </w:p>
        </w:tc>
        <w:tc>
          <w:tcPr>
            <w:tcW w:w="184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30,0</w:t>
            </w:r>
          </w:p>
        </w:tc>
      </w:tr>
      <w:tr w:rsidR="00946481" w:rsidRPr="007E019F" w:rsidTr="00C95BA0">
        <w:tc>
          <w:tcPr>
            <w:tcW w:w="71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EF5056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Вадинский</w:t>
            </w:r>
            <w:proofErr w:type="spellEnd"/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946481" w:rsidRPr="007E019F" w:rsidRDefault="00946481" w:rsidP="00EF5056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сельсовет Вадинского</w:t>
            </w:r>
          </w:p>
          <w:p w:rsidR="00946481" w:rsidRPr="007E019F" w:rsidRDefault="00946481" w:rsidP="00EF5056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района</w:t>
            </w:r>
          </w:p>
        </w:tc>
        <w:tc>
          <w:tcPr>
            <w:tcW w:w="1842" w:type="dxa"/>
          </w:tcPr>
          <w:p w:rsidR="00946481" w:rsidRPr="007E019F" w:rsidRDefault="00946481" w:rsidP="00EF5056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80,0</w:t>
            </w:r>
          </w:p>
        </w:tc>
      </w:tr>
      <w:tr w:rsidR="00946481" w:rsidRPr="007E019F" w:rsidTr="00C95BA0">
        <w:tc>
          <w:tcPr>
            <w:tcW w:w="71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EF5056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Каргалейский</w:t>
            </w:r>
            <w:proofErr w:type="spellEnd"/>
          </w:p>
          <w:p w:rsidR="00946481" w:rsidRPr="007E019F" w:rsidRDefault="00946481" w:rsidP="00EF5056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сельсовет Вадинского</w:t>
            </w:r>
          </w:p>
          <w:p w:rsidR="00946481" w:rsidRPr="007E019F" w:rsidRDefault="00946481" w:rsidP="00EF5056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района</w:t>
            </w:r>
          </w:p>
        </w:tc>
        <w:tc>
          <w:tcPr>
            <w:tcW w:w="1842" w:type="dxa"/>
          </w:tcPr>
          <w:p w:rsidR="00946481" w:rsidRPr="007E019F" w:rsidRDefault="00946481" w:rsidP="00EF5056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22,5</w:t>
            </w:r>
          </w:p>
        </w:tc>
      </w:tr>
      <w:tr w:rsidR="00946481" w:rsidRPr="007E019F" w:rsidTr="00C95BA0">
        <w:tc>
          <w:tcPr>
            <w:tcW w:w="71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EF5056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Рахмановский</w:t>
            </w:r>
          </w:p>
          <w:p w:rsidR="00946481" w:rsidRPr="007E019F" w:rsidRDefault="00946481" w:rsidP="00EF5056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сельсовет Вадинского</w:t>
            </w:r>
          </w:p>
          <w:p w:rsidR="00946481" w:rsidRPr="007E019F" w:rsidRDefault="00946481" w:rsidP="00EF5056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района</w:t>
            </w:r>
          </w:p>
        </w:tc>
        <w:tc>
          <w:tcPr>
            <w:tcW w:w="1842" w:type="dxa"/>
          </w:tcPr>
          <w:p w:rsidR="00946481" w:rsidRPr="007E019F" w:rsidRDefault="00946481" w:rsidP="00EF5056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34,0</w:t>
            </w:r>
          </w:p>
        </w:tc>
      </w:tr>
      <w:tr w:rsidR="00946481" w:rsidRPr="007E019F" w:rsidTr="00C95BA0">
        <w:tc>
          <w:tcPr>
            <w:tcW w:w="71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EF5056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г. Сурск  Городищенского района</w:t>
            </w:r>
          </w:p>
        </w:tc>
        <w:tc>
          <w:tcPr>
            <w:tcW w:w="1842" w:type="dxa"/>
          </w:tcPr>
          <w:p w:rsidR="00946481" w:rsidRPr="007E019F" w:rsidRDefault="00946481" w:rsidP="00EF5056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</w:tr>
      <w:tr w:rsidR="00946481" w:rsidRPr="007E019F" w:rsidTr="00C95BA0">
        <w:tc>
          <w:tcPr>
            <w:tcW w:w="71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EF5056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Архангельский сельсовет Городищенского района</w:t>
            </w:r>
          </w:p>
        </w:tc>
        <w:tc>
          <w:tcPr>
            <w:tcW w:w="1842" w:type="dxa"/>
          </w:tcPr>
          <w:p w:rsidR="00946481" w:rsidRPr="007E019F" w:rsidRDefault="00946481" w:rsidP="00EF5056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104,4</w:t>
            </w:r>
          </w:p>
        </w:tc>
      </w:tr>
      <w:tr w:rsidR="00946481" w:rsidRPr="007E019F" w:rsidTr="00C95BA0">
        <w:tc>
          <w:tcPr>
            <w:tcW w:w="71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EF5056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Верхнеелюзанский сельсовет Городищенского района</w:t>
            </w:r>
          </w:p>
        </w:tc>
        <w:tc>
          <w:tcPr>
            <w:tcW w:w="1842" w:type="dxa"/>
          </w:tcPr>
          <w:p w:rsidR="00946481" w:rsidRPr="007E019F" w:rsidRDefault="00946481" w:rsidP="00EF5056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75,0</w:t>
            </w:r>
          </w:p>
        </w:tc>
      </w:tr>
      <w:tr w:rsidR="00946481" w:rsidRPr="007E019F" w:rsidTr="00C95BA0">
        <w:tc>
          <w:tcPr>
            <w:tcW w:w="71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EF5056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Верхнешкафтинскийсельсовет</w:t>
            </w:r>
            <w:proofErr w:type="spellEnd"/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Городищенского района</w:t>
            </w:r>
          </w:p>
        </w:tc>
        <w:tc>
          <w:tcPr>
            <w:tcW w:w="1842" w:type="dxa"/>
          </w:tcPr>
          <w:p w:rsidR="00946481" w:rsidRPr="007E019F" w:rsidRDefault="00946481" w:rsidP="00EF5056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39,0</w:t>
            </w:r>
          </w:p>
        </w:tc>
      </w:tr>
      <w:tr w:rsidR="00946481" w:rsidRPr="007E019F" w:rsidTr="00C95BA0">
        <w:tc>
          <w:tcPr>
            <w:tcW w:w="71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46481" w:rsidRPr="007E019F" w:rsidRDefault="00946481" w:rsidP="00EF5056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Дигилевский</w:t>
            </w:r>
            <w:proofErr w:type="spellEnd"/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Городищенского района</w:t>
            </w:r>
          </w:p>
        </w:tc>
        <w:tc>
          <w:tcPr>
            <w:tcW w:w="1842" w:type="dxa"/>
          </w:tcPr>
          <w:p w:rsidR="00946481" w:rsidRPr="007E019F" w:rsidRDefault="00946481" w:rsidP="00EF5056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15,0</w:t>
            </w:r>
          </w:p>
        </w:tc>
      </w:tr>
      <w:tr w:rsidR="00946481" w:rsidRPr="007E019F" w:rsidTr="00C95BA0">
        <w:tc>
          <w:tcPr>
            <w:tcW w:w="71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EF5056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Канаевский</w:t>
            </w:r>
          </w:p>
          <w:p w:rsidR="00946481" w:rsidRPr="007E019F" w:rsidRDefault="00946481" w:rsidP="00EF5056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сельсовет Городищенского района</w:t>
            </w:r>
          </w:p>
        </w:tc>
        <w:tc>
          <w:tcPr>
            <w:tcW w:w="1842" w:type="dxa"/>
          </w:tcPr>
          <w:p w:rsidR="00946481" w:rsidRPr="007E019F" w:rsidRDefault="00946481" w:rsidP="00EF5056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160,0</w:t>
            </w:r>
          </w:p>
        </w:tc>
      </w:tr>
      <w:tr w:rsidR="00946481" w:rsidRPr="007E019F" w:rsidTr="00C95BA0">
        <w:tc>
          <w:tcPr>
            <w:tcW w:w="71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EF5056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Нижнеелюзанский</w:t>
            </w:r>
            <w:proofErr w:type="spellEnd"/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Городищенского района</w:t>
            </w:r>
          </w:p>
        </w:tc>
        <w:tc>
          <w:tcPr>
            <w:tcW w:w="1842" w:type="dxa"/>
          </w:tcPr>
          <w:p w:rsidR="00946481" w:rsidRPr="007E019F" w:rsidRDefault="00946481" w:rsidP="00EF5056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200,0</w:t>
            </w:r>
          </w:p>
        </w:tc>
      </w:tr>
      <w:tr w:rsidR="00946481" w:rsidRPr="007E019F" w:rsidTr="00C95BA0">
        <w:tc>
          <w:tcPr>
            <w:tcW w:w="71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1137FF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Русско-</w:t>
            </w:r>
            <w:proofErr w:type="spellStart"/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Ишимский</w:t>
            </w:r>
            <w:proofErr w:type="spellEnd"/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Городищенского района</w:t>
            </w:r>
          </w:p>
        </w:tc>
        <w:tc>
          <w:tcPr>
            <w:tcW w:w="1842" w:type="dxa"/>
          </w:tcPr>
          <w:p w:rsidR="00946481" w:rsidRPr="007E019F" w:rsidRDefault="00946481" w:rsidP="001137F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72,0</w:t>
            </w:r>
          </w:p>
        </w:tc>
      </w:tr>
      <w:tr w:rsidR="00946481" w:rsidRPr="007E019F" w:rsidTr="00C95BA0">
        <w:tc>
          <w:tcPr>
            <w:tcW w:w="71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1137FF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Среднеелюзанский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сельсовет Городищенского района</w:t>
            </w:r>
          </w:p>
        </w:tc>
        <w:tc>
          <w:tcPr>
            <w:tcW w:w="1842" w:type="dxa"/>
          </w:tcPr>
          <w:p w:rsidR="00946481" w:rsidRPr="007E019F" w:rsidRDefault="00946481" w:rsidP="001137F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145,0</w:t>
            </w:r>
          </w:p>
        </w:tc>
      </w:tr>
      <w:tr w:rsidR="00946481" w:rsidRPr="007E019F" w:rsidTr="00C95BA0">
        <w:tc>
          <w:tcPr>
            <w:tcW w:w="71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1137FF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Чаадаевский</w:t>
            </w:r>
            <w:proofErr w:type="spellEnd"/>
          </w:p>
          <w:p w:rsidR="00946481" w:rsidRPr="007E019F" w:rsidRDefault="00946481" w:rsidP="001137FF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сельсовет Городищенского района</w:t>
            </w:r>
          </w:p>
        </w:tc>
        <w:tc>
          <w:tcPr>
            <w:tcW w:w="1842" w:type="dxa"/>
          </w:tcPr>
          <w:p w:rsidR="00946481" w:rsidRPr="007E019F" w:rsidRDefault="00946481" w:rsidP="001137F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</w:tr>
      <w:tr w:rsidR="00946481" w:rsidRPr="007E019F" w:rsidTr="00C95BA0">
        <w:tc>
          <w:tcPr>
            <w:tcW w:w="71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946481" w:rsidRPr="007E019F" w:rsidRDefault="00946481" w:rsidP="001137FF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 xml:space="preserve">Юловский </w:t>
            </w:r>
          </w:p>
          <w:p w:rsidR="00946481" w:rsidRPr="007E019F" w:rsidRDefault="00946481" w:rsidP="001137FF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сельсовет Городищенского района</w:t>
            </w:r>
          </w:p>
        </w:tc>
        <w:tc>
          <w:tcPr>
            <w:tcW w:w="1842" w:type="dxa"/>
          </w:tcPr>
          <w:p w:rsidR="00946481" w:rsidRPr="007E019F" w:rsidRDefault="00946481" w:rsidP="001137F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</w:tr>
      <w:tr w:rsidR="00946481" w:rsidRPr="007E019F" w:rsidTr="00C95BA0">
        <w:tc>
          <w:tcPr>
            <w:tcW w:w="71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946481" w:rsidRPr="007E019F" w:rsidRDefault="00946481" w:rsidP="001137FF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Каменский сельсовет Каменского района</w:t>
            </w:r>
          </w:p>
        </w:tc>
        <w:tc>
          <w:tcPr>
            <w:tcW w:w="1842" w:type="dxa"/>
          </w:tcPr>
          <w:p w:rsidR="00946481" w:rsidRPr="007E019F" w:rsidRDefault="00946481" w:rsidP="001137F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44,0</w:t>
            </w:r>
          </w:p>
        </w:tc>
      </w:tr>
      <w:tr w:rsidR="00946481" w:rsidRPr="007E019F" w:rsidTr="00C95BA0">
        <w:tc>
          <w:tcPr>
            <w:tcW w:w="71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1137FF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Кевдо-Мельситовский</w:t>
            </w:r>
            <w:proofErr w:type="spellEnd"/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Каменского района</w:t>
            </w:r>
          </w:p>
        </w:tc>
        <w:tc>
          <w:tcPr>
            <w:tcW w:w="1842" w:type="dxa"/>
          </w:tcPr>
          <w:p w:rsidR="00946481" w:rsidRPr="007E019F" w:rsidRDefault="00946481" w:rsidP="001137F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</w:tr>
      <w:tr w:rsidR="00946481" w:rsidRPr="007E019F" w:rsidTr="00C95BA0">
        <w:tc>
          <w:tcPr>
            <w:tcW w:w="71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1137FF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Кикинский</w:t>
            </w:r>
            <w:proofErr w:type="spellEnd"/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Каменского района</w:t>
            </w:r>
          </w:p>
        </w:tc>
        <w:tc>
          <w:tcPr>
            <w:tcW w:w="1842" w:type="dxa"/>
          </w:tcPr>
          <w:p w:rsidR="00946481" w:rsidRPr="007E019F" w:rsidRDefault="00946481" w:rsidP="001137F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</w:tr>
      <w:tr w:rsidR="00946481" w:rsidRPr="007E019F" w:rsidTr="00C95BA0">
        <w:tc>
          <w:tcPr>
            <w:tcW w:w="71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1137FF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Кобылкинский</w:t>
            </w:r>
            <w:proofErr w:type="spellEnd"/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Каменского района</w:t>
            </w:r>
          </w:p>
        </w:tc>
        <w:tc>
          <w:tcPr>
            <w:tcW w:w="1842" w:type="dxa"/>
          </w:tcPr>
          <w:p w:rsidR="00946481" w:rsidRPr="007E019F" w:rsidRDefault="00946481" w:rsidP="001137F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</w:tr>
      <w:tr w:rsidR="00946481" w:rsidRPr="007E019F" w:rsidTr="00C95BA0">
        <w:tc>
          <w:tcPr>
            <w:tcW w:w="71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1137FF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Первомайский сельсовет Каменского района</w:t>
            </w:r>
          </w:p>
        </w:tc>
        <w:tc>
          <w:tcPr>
            <w:tcW w:w="1842" w:type="dxa"/>
          </w:tcPr>
          <w:p w:rsidR="00946481" w:rsidRPr="007E019F" w:rsidRDefault="00946481" w:rsidP="001137F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48,0</w:t>
            </w:r>
          </w:p>
        </w:tc>
      </w:tr>
      <w:tr w:rsidR="00946481" w:rsidRPr="007E019F" w:rsidTr="00C95BA0">
        <w:tc>
          <w:tcPr>
            <w:tcW w:w="71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Федоровский сельсовет Каменского района</w:t>
            </w:r>
          </w:p>
        </w:tc>
        <w:tc>
          <w:tcPr>
            <w:tcW w:w="184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48,0</w:t>
            </w:r>
          </w:p>
        </w:tc>
      </w:tr>
      <w:tr w:rsidR="00946481" w:rsidRPr="007E019F" w:rsidTr="00C95BA0">
        <w:tc>
          <w:tcPr>
            <w:tcW w:w="71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976A4B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Русско-</w:t>
            </w:r>
            <w:proofErr w:type="spellStart"/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Камешкирский</w:t>
            </w:r>
            <w:proofErr w:type="spellEnd"/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Камешкирского района</w:t>
            </w:r>
          </w:p>
        </w:tc>
        <w:tc>
          <w:tcPr>
            <w:tcW w:w="1842" w:type="dxa"/>
          </w:tcPr>
          <w:p w:rsidR="00946481" w:rsidRPr="007E019F" w:rsidRDefault="00946481" w:rsidP="00976A4B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20,0</w:t>
            </w:r>
          </w:p>
        </w:tc>
      </w:tr>
      <w:tr w:rsidR="00946481" w:rsidRPr="007E019F" w:rsidTr="00C95BA0">
        <w:tc>
          <w:tcPr>
            <w:tcW w:w="71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976A4B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. Колышлей</w:t>
            </w: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Колышлейского </w:t>
            </w: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района</w:t>
            </w:r>
          </w:p>
        </w:tc>
        <w:tc>
          <w:tcPr>
            <w:tcW w:w="1842" w:type="dxa"/>
          </w:tcPr>
          <w:p w:rsidR="00946481" w:rsidRPr="007E019F" w:rsidRDefault="00946481" w:rsidP="00976A4B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45,0</w:t>
            </w:r>
          </w:p>
        </w:tc>
      </w:tr>
      <w:tr w:rsidR="00946481" w:rsidRPr="007E019F" w:rsidTr="00C95BA0">
        <w:tc>
          <w:tcPr>
            <w:tcW w:w="71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976A4B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spellEnd"/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. Верхозим Кузнецкого района</w:t>
            </w:r>
          </w:p>
        </w:tc>
        <w:tc>
          <w:tcPr>
            <w:tcW w:w="1842" w:type="dxa"/>
          </w:tcPr>
          <w:p w:rsidR="00946481" w:rsidRPr="007E019F" w:rsidRDefault="00946481" w:rsidP="00976A4B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30,0</w:t>
            </w:r>
          </w:p>
        </w:tc>
      </w:tr>
      <w:tr w:rsidR="00946481" w:rsidRPr="007E019F" w:rsidTr="00C95BA0">
        <w:tc>
          <w:tcPr>
            <w:tcW w:w="71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946481" w:rsidRPr="00EE4F9E" w:rsidRDefault="00946481" w:rsidP="00976A4B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E4F9E">
              <w:rPr>
                <w:rFonts w:ascii="Times New Roman" w:hAnsi="Times New Roman"/>
                <w:color w:val="000000"/>
                <w:sz w:val="20"/>
                <w:szCs w:val="20"/>
              </w:rPr>
              <w:t>Тарлаковский</w:t>
            </w:r>
            <w:proofErr w:type="spellEnd"/>
            <w:r w:rsidRPr="00EE4F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Кузнецкого района</w:t>
            </w:r>
          </w:p>
        </w:tc>
        <w:tc>
          <w:tcPr>
            <w:tcW w:w="1842" w:type="dxa"/>
          </w:tcPr>
          <w:p w:rsidR="00946481" w:rsidRPr="007E019F" w:rsidRDefault="00946481" w:rsidP="00976A4B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35,0</w:t>
            </w:r>
          </w:p>
        </w:tc>
      </w:tr>
      <w:tr w:rsidR="00946481" w:rsidRPr="007E019F" w:rsidTr="00C95BA0">
        <w:tc>
          <w:tcPr>
            <w:tcW w:w="71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946481" w:rsidRPr="00EE4F9E" w:rsidRDefault="00946481" w:rsidP="00976A4B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E4F9E">
              <w:rPr>
                <w:rFonts w:ascii="Times New Roman" w:hAnsi="Times New Roman"/>
                <w:color w:val="000000"/>
                <w:sz w:val="20"/>
                <w:szCs w:val="20"/>
              </w:rPr>
              <w:t>Яснополянский сельсовет Кузнецкого района</w:t>
            </w:r>
          </w:p>
        </w:tc>
        <w:tc>
          <w:tcPr>
            <w:tcW w:w="1842" w:type="dxa"/>
          </w:tcPr>
          <w:p w:rsidR="00946481" w:rsidRPr="007E019F" w:rsidRDefault="00946481" w:rsidP="00976A4B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</w:tr>
      <w:tr w:rsidR="00946481" w:rsidRPr="007E019F" w:rsidTr="00C95BA0">
        <w:tc>
          <w:tcPr>
            <w:tcW w:w="71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46481" w:rsidRPr="007E019F" w:rsidRDefault="00946481" w:rsidP="00976A4B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Лопатинский сельсовет Лопатинского района</w:t>
            </w:r>
          </w:p>
        </w:tc>
        <w:tc>
          <w:tcPr>
            <w:tcW w:w="1842" w:type="dxa"/>
          </w:tcPr>
          <w:p w:rsidR="00946481" w:rsidRPr="007E019F" w:rsidRDefault="00946481" w:rsidP="00976A4B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80,0</w:t>
            </w:r>
          </w:p>
        </w:tc>
      </w:tr>
      <w:tr w:rsidR="00946481" w:rsidRPr="007E019F" w:rsidTr="00C95BA0">
        <w:tc>
          <w:tcPr>
            <w:tcW w:w="71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976A4B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spellEnd"/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. Мокшан Мокшанского района</w:t>
            </w:r>
          </w:p>
        </w:tc>
        <w:tc>
          <w:tcPr>
            <w:tcW w:w="1842" w:type="dxa"/>
          </w:tcPr>
          <w:p w:rsidR="00946481" w:rsidRPr="007E019F" w:rsidRDefault="00946481" w:rsidP="00976A4B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664,3</w:t>
            </w:r>
          </w:p>
        </w:tc>
      </w:tr>
      <w:tr w:rsidR="00946481" w:rsidRPr="007E019F" w:rsidTr="00C95BA0">
        <w:tc>
          <w:tcPr>
            <w:tcW w:w="71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976A4B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Наровчатский</w:t>
            </w:r>
            <w:proofErr w:type="spellEnd"/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Наровчатского района</w:t>
            </w:r>
          </w:p>
        </w:tc>
        <w:tc>
          <w:tcPr>
            <w:tcW w:w="1842" w:type="dxa"/>
          </w:tcPr>
          <w:p w:rsidR="00946481" w:rsidRPr="007E019F" w:rsidRDefault="00946481" w:rsidP="00976A4B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247,1</w:t>
            </w:r>
          </w:p>
        </w:tc>
      </w:tr>
      <w:tr w:rsidR="00946481" w:rsidRPr="007E019F" w:rsidTr="00C95BA0">
        <w:tc>
          <w:tcPr>
            <w:tcW w:w="71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46481" w:rsidRPr="007E019F" w:rsidRDefault="00946481" w:rsidP="00976A4B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Березовский</w:t>
            </w:r>
          </w:p>
          <w:p w:rsidR="00946481" w:rsidRPr="007E019F" w:rsidRDefault="00946481" w:rsidP="00976A4B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сельсовет Неверкинского района</w:t>
            </w:r>
          </w:p>
        </w:tc>
        <w:tc>
          <w:tcPr>
            <w:tcW w:w="1842" w:type="dxa"/>
          </w:tcPr>
          <w:p w:rsidR="00946481" w:rsidRPr="007E019F" w:rsidRDefault="00946481" w:rsidP="00976A4B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49,5</w:t>
            </w:r>
          </w:p>
        </w:tc>
      </w:tr>
      <w:tr w:rsidR="00946481" w:rsidRPr="007E019F" w:rsidTr="00C95BA0">
        <w:tc>
          <w:tcPr>
            <w:tcW w:w="71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976A4B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Бикмосеевский</w:t>
            </w:r>
          </w:p>
          <w:p w:rsidR="00946481" w:rsidRPr="007E019F" w:rsidRDefault="00946481" w:rsidP="00976A4B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сельсовет Неверкинского района</w:t>
            </w:r>
          </w:p>
        </w:tc>
        <w:tc>
          <w:tcPr>
            <w:tcW w:w="1842" w:type="dxa"/>
          </w:tcPr>
          <w:p w:rsidR="00946481" w:rsidRPr="007E019F" w:rsidRDefault="00946481" w:rsidP="00976A4B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47,5</w:t>
            </w:r>
          </w:p>
        </w:tc>
      </w:tr>
      <w:tr w:rsidR="00946481" w:rsidRPr="007E019F" w:rsidTr="00C95BA0">
        <w:tc>
          <w:tcPr>
            <w:tcW w:w="71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707801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Илим-Горский</w:t>
            </w:r>
          </w:p>
          <w:p w:rsidR="00946481" w:rsidRPr="007E019F" w:rsidRDefault="00946481" w:rsidP="00707801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сельсовет Неверкинского района</w:t>
            </w:r>
          </w:p>
        </w:tc>
        <w:tc>
          <w:tcPr>
            <w:tcW w:w="1842" w:type="dxa"/>
          </w:tcPr>
          <w:p w:rsidR="00946481" w:rsidRPr="007E019F" w:rsidRDefault="00946481" w:rsidP="0070780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63,0</w:t>
            </w:r>
          </w:p>
        </w:tc>
      </w:tr>
      <w:tr w:rsidR="00946481" w:rsidRPr="007E019F" w:rsidTr="00C95BA0">
        <w:tc>
          <w:tcPr>
            <w:tcW w:w="71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46481" w:rsidRPr="007E019F" w:rsidRDefault="00946481" w:rsidP="00707801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Неверкинский</w:t>
            </w:r>
          </w:p>
          <w:p w:rsidR="00946481" w:rsidRPr="007E019F" w:rsidRDefault="00946481" w:rsidP="00707801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сельсовет Неверкинского района</w:t>
            </w:r>
          </w:p>
        </w:tc>
        <w:tc>
          <w:tcPr>
            <w:tcW w:w="1842" w:type="dxa"/>
          </w:tcPr>
          <w:p w:rsidR="00946481" w:rsidRPr="007E019F" w:rsidRDefault="00946481" w:rsidP="0070780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200,0</w:t>
            </w:r>
          </w:p>
        </w:tc>
      </w:tr>
      <w:tr w:rsidR="00946481" w:rsidRPr="007E019F" w:rsidTr="00C95BA0">
        <w:tc>
          <w:tcPr>
            <w:tcW w:w="71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707801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Октябрьский</w:t>
            </w:r>
          </w:p>
          <w:p w:rsidR="00946481" w:rsidRPr="007E019F" w:rsidRDefault="00946481" w:rsidP="00707801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сельсовет Неверкинского района</w:t>
            </w:r>
          </w:p>
        </w:tc>
        <w:tc>
          <w:tcPr>
            <w:tcW w:w="1842" w:type="dxa"/>
          </w:tcPr>
          <w:p w:rsidR="00946481" w:rsidRPr="007E019F" w:rsidRDefault="00946481" w:rsidP="0070780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</w:tr>
      <w:tr w:rsidR="00946481" w:rsidRPr="007E019F" w:rsidTr="00C95BA0">
        <w:tc>
          <w:tcPr>
            <w:tcW w:w="71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46481" w:rsidRPr="007E019F" w:rsidRDefault="00946481" w:rsidP="00707801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г. Нижний Ломов Нижнеломовского района</w:t>
            </w:r>
          </w:p>
        </w:tc>
        <w:tc>
          <w:tcPr>
            <w:tcW w:w="1842" w:type="dxa"/>
          </w:tcPr>
          <w:p w:rsidR="00946481" w:rsidRPr="007E019F" w:rsidRDefault="00946481" w:rsidP="0070780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225,0</w:t>
            </w:r>
          </w:p>
        </w:tc>
      </w:tr>
      <w:tr w:rsidR="00946481" w:rsidRPr="007E019F" w:rsidTr="00C95BA0">
        <w:tc>
          <w:tcPr>
            <w:tcW w:w="71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946481" w:rsidRPr="00EE4F9E" w:rsidRDefault="00946481" w:rsidP="00707801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E4F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Атмисский сельсовет </w:t>
            </w:r>
            <w:r w:rsidRPr="009D1742">
              <w:rPr>
                <w:rFonts w:ascii="Times New Roman" w:hAnsi="Times New Roman"/>
                <w:color w:val="000000"/>
                <w:sz w:val="20"/>
                <w:szCs w:val="20"/>
              </w:rPr>
              <w:t>Нижнеломовского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E4F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46481" w:rsidRPr="00EE4F9E" w:rsidRDefault="00946481" w:rsidP="0070780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EE4F9E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946481" w:rsidRPr="00EE4F9E" w:rsidRDefault="00946481" w:rsidP="00C95BA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E4F9E">
              <w:rPr>
                <w:rFonts w:ascii="Times New Roman" w:hAnsi="Times New Roman"/>
                <w:color w:val="000000"/>
                <w:sz w:val="20"/>
                <w:szCs w:val="20"/>
              </w:rPr>
              <w:t>15,0</w:t>
            </w:r>
          </w:p>
        </w:tc>
      </w:tr>
      <w:tr w:rsidR="00946481" w:rsidRPr="007E019F" w:rsidTr="00C95BA0">
        <w:tc>
          <w:tcPr>
            <w:tcW w:w="71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707801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Большехуторский</w:t>
            </w:r>
            <w:proofErr w:type="spellEnd"/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Нижнеломовского района</w:t>
            </w:r>
          </w:p>
        </w:tc>
        <w:tc>
          <w:tcPr>
            <w:tcW w:w="1842" w:type="dxa"/>
          </w:tcPr>
          <w:p w:rsidR="00946481" w:rsidRPr="007E019F" w:rsidRDefault="00946481" w:rsidP="0070780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75,0</w:t>
            </w:r>
          </w:p>
        </w:tc>
      </w:tr>
      <w:tr w:rsidR="00946481" w:rsidRPr="007E019F" w:rsidTr="00C95BA0">
        <w:tc>
          <w:tcPr>
            <w:tcW w:w="71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707801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Верхнеломовский</w:t>
            </w:r>
            <w:proofErr w:type="spellEnd"/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Нижнеломовского района</w:t>
            </w:r>
          </w:p>
        </w:tc>
        <w:tc>
          <w:tcPr>
            <w:tcW w:w="1842" w:type="dxa"/>
          </w:tcPr>
          <w:p w:rsidR="00946481" w:rsidRPr="007E019F" w:rsidRDefault="00946481" w:rsidP="0070780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375,0</w:t>
            </w:r>
          </w:p>
        </w:tc>
      </w:tr>
      <w:tr w:rsidR="00946481" w:rsidRPr="007E019F" w:rsidTr="00C95BA0">
        <w:tc>
          <w:tcPr>
            <w:tcW w:w="71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707801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Виргинский сельсовет Нижнеломовского района</w:t>
            </w:r>
          </w:p>
        </w:tc>
        <w:tc>
          <w:tcPr>
            <w:tcW w:w="1842" w:type="dxa"/>
          </w:tcPr>
          <w:p w:rsidR="00946481" w:rsidRPr="007E019F" w:rsidRDefault="00946481" w:rsidP="0070780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175,0</w:t>
            </w:r>
          </w:p>
        </w:tc>
      </w:tr>
      <w:tr w:rsidR="00946481" w:rsidRPr="007E019F" w:rsidTr="00C95BA0">
        <w:tc>
          <w:tcPr>
            <w:tcW w:w="71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946481" w:rsidRPr="00EE4F9E" w:rsidRDefault="00946481" w:rsidP="00707801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E4F9E">
              <w:rPr>
                <w:rFonts w:ascii="Times New Roman" w:hAnsi="Times New Roman"/>
                <w:color w:val="000000"/>
                <w:sz w:val="20"/>
                <w:szCs w:val="20"/>
              </w:rPr>
              <w:t>Голиц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 w:rsidRPr="00EE4F9E">
              <w:rPr>
                <w:rFonts w:ascii="Times New Roman" w:hAnsi="Times New Roman"/>
                <w:color w:val="000000"/>
                <w:sz w:val="20"/>
                <w:szCs w:val="20"/>
              </w:rPr>
              <w:t>нский</w:t>
            </w:r>
            <w:proofErr w:type="spellEnd"/>
            <w:r w:rsidRPr="00EE4F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r w:rsidRPr="009D1742">
              <w:rPr>
                <w:rFonts w:ascii="Times New Roman" w:hAnsi="Times New Roman"/>
                <w:color w:val="000000"/>
                <w:sz w:val="20"/>
                <w:szCs w:val="20"/>
              </w:rPr>
              <w:t>Нижнеломовского</w:t>
            </w:r>
            <w:r w:rsidRPr="00EE4F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46481" w:rsidRPr="00EE4F9E" w:rsidRDefault="00946481" w:rsidP="0070780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EE4F9E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946481" w:rsidRPr="00EE4F9E" w:rsidRDefault="00946481" w:rsidP="00C95BA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E4F9E">
              <w:rPr>
                <w:rFonts w:ascii="Times New Roman" w:hAnsi="Times New Roman"/>
                <w:color w:val="000000"/>
                <w:sz w:val="20"/>
                <w:szCs w:val="20"/>
              </w:rPr>
              <w:t>28,2</w:t>
            </w:r>
          </w:p>
        </w:tc>
      </w:tr>
      <w:tr w:rsidR="00946481" w:rsidRPr="007E019F" w:rsidTr="00C95BA0">
        <w:tc>
          <w:tcPr>
            <w:tcW w:w="71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Кривошеевский сельсовет Нижнеломовского района</w:t>
            </w:r>
          </w:p>
        </w:tc>
        <w:tc>
          <w:tcPr>
            <w:tcW w:w="184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26,5</w:t>
            </w:r>
          </w:p>
        </w:tc>
      </w:tr>
      <w:tr w:rsidR="00946481" w:rsidRPr="007E019F" w:rsidTr="00C95BA0">
        <w:tc>
          <w:tcPr>
            <w:tcW w:w="71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5A4CA4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Кувак</w:t>
            </w:r>
            <w:proofErr w:type="spellEnd"/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-Никольский сельсовет Нижнеломовского района</w:t>
            </w:r>
          </w:p>
        </w:tc>
        <w:tc>
          <w:tcPr>
            <w:tcW w:w="1842" w:type="dxa"/>
          </w:tcPr>
          <w:p w:rsidR="00946481" w:rsidRPr="007E019F" w:rsidRDefault="00946481" w:rsidP="005A4CA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62,0</w:t>
            </w:r>
          </w:p>
        </w:tc>
      </w:tr>
      <w:tr w:rsidR="00946481" w:rsidRPr="007E019F" w:rsidTr="00C95BA0">
        <w:tc>
          <w:tcPr>
            <w:tcW w:w="71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5A4CA4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Новопятинский</w:t>
            </w:r>
            <w:proofErr w:type="spellEnd"/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Нижнеломовского района</w:t>
            </w:r>
          </w:p>
        </w:tc>
        <w:tc>
          <w:tcPr>
            <w:tcW w:w="1842" w:type="dxa"/>
          </w:tcPr>
          <w:p w:rsidR="00946481" w:rsidRPr="007E019F" w:rsidRDefault="00946481" w:rsidP="005A4CA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37,5</w:t>
            </w:r>
          </w:p>
        </w:tc>
      </w:tr>
      <w:tr w:rsidR="00946481" w:rsidRPr="007E019F" w:rsidTr="00C95BA0">
        <w:tc>
          <w:tcPr>
            <w:tcW w:w="71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5A4CA4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Норовский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сельсовет Нижнеломовского района</w:t>
            </w:r>
          </w:p>
        </w:tc>
        <w:tc>
          <w:tcPr>
            <w:tcW w:w="1842" w:type="dxa"/>
          </w:tcPr>
          <w:p w:rsidR="00946481" w:rsidRPr="007E019F" w:rsidRDefault="00946481" w:rsidP="005A4CA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37,5</w:t>
            </w:r>
          </w:p>
        </w:tc>
      </w:tr>
      <w:tr w:rsidR="00946481" w:rsidRPr="007E019F" w:rsidTr="00C95BA0">
        <w:tc>
          <w:tcPr>
            <w:tcW w:w="71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46481" w:rsidRPr="007E019F" w:rsidRDefault="00946481" w:rsidP="005A4CA4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г. Никольск Никольского района</w:t>
            </w:r>
          </w:p>
        </w:tc>
        <w:tc>
          <w:tcPr>
            <w:tcW w:w="1842" w:type="dxa"/>
          </w:tcPr>
          <w:p w:rsidR="00946481" w:rsidRPr="007E019F" w:rsidRDefault="00946481" w:rsidP="005A4CA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</w:tr>
      <w:tr w:rsidR="00946481" w:rsidRPr="007E019F" w:rsidTr="00C95BA0">
        <w:tc>
          <w:tcPr>
            <w:tcW w:w="71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5A4CA4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. Сура</w:t>
            </w: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Никольского района</w:t>
            </w:r>
          </w:p>
        </w:tc>
        <w:tc>
          <w:tcPr>
            <w:tcW w:w="1842" w:type="dxa"/>
          </w:tcPr>
          <w:p w:rsidR="00946481" w:rsidRPr="007E019F" w:rsidRDefault="00946481" w:rsidP="005A4CA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20,0</w:t>
            </w:r>
          </w:p>
        </w:tc>
      </w:tr>
      <w:tr w:rsidR="00946481" w:rsidRPr="007E019F" w:rsidTr="00C95BA0">
        <w:tc>
          <w:tcPr>
            <w:tcW w:w="71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5A4CA4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Казарский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</w:t>
            </w: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Никольского района</w:t>
            </w:r>
          </w:p>
        </w:tc>
        <w:tc>
          <w:tcPr>
            <w:tcW w:w="1842" w:type="dxa"/>
          </w:tcPr>
          <w:p w:rsidR="00946481" w:rsidRPr="007E019F" w:rsidRDefault="00946481" w:rsidP="005A4CA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8,0</w:t>
            </w:r>
          </w:p>
        </w:tc>
      </w:tr>
      <w:tr w:rsidR="00946481" w:rsidRPr="007E019F" w:rsidTr="00C95BA0">
        <w:tc>
          <w:tcPr>
            <w:tcW w:w="71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5A4CA4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Богословский сельсовет Пензенского района</w:t>
            </w:r>
          </w:p>
        </w:tc>
        <w:tc>
          <w:tcPr>
            <w:tcW w:w="1842" w:type="dxa"/>
          </w:tcPr>
          <w:p w:rsidR="00946481" w:rsidRPr="007E019F" w:rsidRDefault="00946481" w:rsidP="005A4CA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</w:tr>
      <w:tr w:rsidR="00946481" w:rsidRPr="007E019F" w:rsidTr="00C95BA0">
        <w:tc>
          <w:tcPr>
            <w:tcW w:w="71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46481" w:rsidRPr="007E019F" w:rsidRDefault="00946481" w:rsidP="005A4CA4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Засечный сельсовет Пензенского района</w:t>
            </w:r>
          </w:p>
        </w:tc>
        <w:tc>
          <w:tcPr>
            <w:tcW w:w="1842" w:type="dxa"/>
          </w:tcPr>
          <w:p w:rsidR="00946481" w:rsidRPr="007E019F" w:rsidRDefault="00946481" w:rsidP="005A4CA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152,9</w:t>
            </w:r>
          </w:p>
        </w:tc>
      </w:tr>
      <w:tr w:rsidR="00946481" w:rsidRPr="007E019F" w:rsidTr="00C95BA0">
        <w:tc>
          <w:tcPr>
            <w:tcW w:w="71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46481" w:rsidRPr="007E019F" w:rsidRDefault="00946481" w:rsidP="005A4CA4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Мичуринский сельсовет Пензенского района</w:t>
            </w:r>
          </w:p>
        </w:tc>
        <w:tc>
          <w:tcPr>
            <w:tcW w:w="1842" w:type="dxa"/>
          </w:tcPr>
          <w:p w:rsidR="00946481" w:rsidRPr="007E019F" w:rsidRDefault="00946481" w:rsidP="005A4CA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49,5</w:t>
            </w:r>
          </w:p>
        </w:tc>
      </w:tr>
      <w:tr w:rsidR="00946481" w:rsidRPr="007E019F" w:rsidTr="00C95BA0">
        <w:tc>
          <w:tcPr>
            <w:tcW w:w="71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5A4CA4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г. Сердобск</w:t>
            </w: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Сердобского</w:t>
            </w: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46481" w:rsidRPr="007E019F" w:rsidRDefault="00946481" w:rsidP="005A4CA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113,4</w:t>
            </w:r>
          </w:p>
        </w:tc>
      </w:tr>
      <w:tr w:rsidR="00946481" w:rsidRPr="007E019F" w:rsidTr="00C95BA0">
        <w:tc>
          <w:tcPr>
            <w:tcW w:w="71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C95BA0">
            <w:pPr>
              <w:spacing w:line="24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. Сосновоборск</w:t>
            </w: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Сосновоборского района</w:t>
            </w:r>
          </w:p>
        </w:tc>
        <w:tc>
          <w:tcPr>
            <w:tcW w:w="184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42" w:lineRule="auto"/>
              <w:jc w:val="center"/>
              <w:rPr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125,0</w:t>
            </w:r>
          </w:p>
        </w:tc>
      </w:tr>
      <w:tr w:rsidR="00946481" w:rsidRPr="007E019F" w:rsidTr="00C95BA0">
        <w:tc>
          <w:tcPr>
            <w:tcW w:w="71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C95BA0">
            <w:pPr>
              <w:spacing w:line="24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Маркинский сельсовет Сосновоборского района</w:t>
            </w:r>
          </w:p>
        </w:tc>
        <w:tc>
          <w:tcPr>
            <w:tcW w:w="184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42" w:lineRule="auto"/>
              <w:jc w:val="center"/>
              <w:rPr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11,5</w:t>
            </w:r>
          </w:p>
        </w:tc>
      </w:tr>
      <w:tr w:rsidR="00946481" w:rsidRPr="007E019F" w:rsidTr="00C95BA0">
        <w:tc>
          <w:tcPr>
            <w:tcW w:w="71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46481" w:rsidRPr="007E019F" w:rsidRDefault="00946481" w:rsidP="00C95BA0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 Спасск </w:t>
            </w:r>
          </w:p>
          <w:p w:rsidR="00946481" w:rsidRPr="007E019F" w:rsidRDefault="00946481" w:rsidP="00C95BA0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Спасского района</w:t>
            </w:r>
          </w:p>
        </w:tc>
        <w:tc>
          <w:tcPr>
            <w:tcW w:w="184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18,5</w:t>
            </w:r>
          </w:p>
        </w:tc>
      </w:tr>
      <w:tr w:rsidR="00946481" w:rsidRPr="007E019F" w:rsidTr="00C95BA0">
        <w:tc>
          <w:tcPr>
            <w:tcW w:w="71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C95BA0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spellEnd"/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. Тамала</w:t>
            </w:r>
          </w:p>
          <w:p w:rsidR="00946481" w:rsidRPr="007E019F" w:rsidRDefault="00946481" w:rsidP="00C95BA0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Тамалинского района</w:t>
            </w:r>
          </w:p>
        </w:tc>
        <w:tc>
          <w:tcPr>
            <w:tcW w:w="184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75,0</w:t>
            </w:r>
          </w:p>
        </w:tc>
      </w:tr>
      <w:tr w:rsidR="00946481" w:rsidRPr="007E019F" w:rsidTr="00C95BA0">
        <w:tc>
          <w:tcPr>
            <w:tcW w:w="71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Нераспределенный остаток</w:t>
            </w:r>
          </w:p>
        </w:tc>
        <w:tc>
          <w:tcPr>
            <w:tcW w:w="184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740,8</w:t>
            </w:r>
          </w:p>
        </w:tc>
      </w:tr>
      <w:tr w:rsidR="00946481" w:rsidRPr="007E019F" w:rsidTr="00C95BA0">
        <w:tc>
          <w:tcPr>
            <w:tcW w:w="710" w:type="dxa"/>
            <w:vMerge w:val="restart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1.4.2.</w:t>
            </w:r>
          </w:p>
        </w:tc>
        <w:tc>
          <w:tcPr>
            <w:tcW w:w="1591" w:type="dxa"/>
            <w:vMerge w:val="restart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984" w:type="dxa"/>
            <w:vMerge w:val="restart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 w:val="restart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 xml:space="preserve">"Благоустройство земельных участков, прилегающих </w:t>
            </w:r>
            <w:r w:rsidRPr="007E019F">
              <w:rPr>
                <w:rFonts w:ascii="Times New Roman" w:hAnsi="Times New Roman"/>
                <w:sz w:val="20"/>
                <w:szCs w:val="20"/>
              </w:rPr>
              <w:br/>
              <w:t>к общественным местам"</w:t>
            </w: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1510471450</w:t>
            </w: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2066" w:type="dxa"/>
          </w:tcPr>
          <w:p w:rsidR="00946481" w:rsidRPr="007E019F" w:rsidRDefault="00946481" w:rsidP="00C95BA0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946481" w:rsidRPr="007E019F" w:rsidRDefault="00946481" w:rsidP="00C95BA0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22 198,0</w:t>
            </w:r>
          </w:p>
        </w:tc>
      </w:tr>
      <w:tr w:rsidR="00946481" w:rsidRPr="007E019F" w:rsidTr="00C95BA0">
        <w:tc>
          <w:tcPr>
            <w:tcW w:w="71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46481" w:rsidRPr="007E019F" w:rsidRDefault="00946481" w:rsidP="00C95BA0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г. Пенза</w:t>
            </w:r>
          </w:p>
        </w:tc>
        <w:tc>
          <w:tcPr>
            <w:tcW w:w="1842" w:type="dxa"/>
          </w:tcPr>
          <w:p w:rsidR="00946481" w:rsidRPr="007E019F" w:rsidRDefault="00946481" w:rsidP="00C95BA0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sz w:val="20"/>
                <w:szCs w:val="20"/>
              </w:rPr>
              <w:t xml:space="preserve">Благоустройство земельных участков, расположенных </w:t>
            </w:r>
            <w:r w:rsidRPr="007E019F">
              <w:rPr>
                <w:rFonts w:ascii="Times New Roman" w:hAnsi="Times New Roman"/>
                <w:sz w:val="20"/>
                <w:szCs w:val="20"/>
              </w:rPr>
              <w:br/>
              <w:t>по ул. Кирова</w:t>
            </w:r>
          </w:p>
        </w:tc>
        <w:tc>
          <w:tcPr>
            <w:tcW w:w="1560" w:type="dxa"/>
          </w:tcPr>
          <w:p w:rsidR="00946481" w:rsidRPr="007E019F" w:rsidRDefault="00946481" w:rsidP="00C95BA0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22 197,9</w:t>
            </w:r>
          </w:p>
        </w:tc>
      </w:tr>
      <w:tr w:rsidR="00946481" w:rsidRPr="007E019F" w:rsidTr="00C95BA0">
        <w:tc>
          <w:tcPr>
            <w:tcW w:w="71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</w:pPr>
          </w:p>
        </w:tc>
        <w:tc>
          <w:tcPr>
            <w:tcW w:w="1591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</w:pPr>
          </w:p>
        </w:tc>
        <w:tc>
          <w:tcPr>
            <w:tcW w:w="1984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</w:pPr>
          </w:p>
        </w:tc>
        <w:tc>
          <w:tcPr>
            <w:tcW w:w="2720" w:type="dxa"/>
            <w:vMerge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</w:pPr>
          </w:p>
        </w:tc>
        <w:tc>
          <w:tcPr>
            <w:tcW w:w="650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</w:pPr>
          </w:p>
        </w:tc>
        <w:tc>
          <w:tcPr>
            <w:tcW w:w="45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</w:pPr>
          </w:p>
        </w:tc>
        <w:tc>
          <w:tcPr>
            <w:tcW w:w="42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</w:pPr>
          </w:p>
        </w:tc>
        <w:tc>
          <w:tcPr>
            <w:tcW w:w="99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</w:pPr>
          </w:p>
        </w:tc>
        <w:tc>
          <w:tcPr>
            <w:tcW w:w="596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</w:pPr>
          </w:p>
        </w:tc>
        <w:tc>
          <w:tcPr>
            <w:tcW w:w="2066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Нераспределенный остаток</w:t>
            </w:r>
          </w:p>
        </w:tc>
        <w:tc>
          <w:tcPr>
            <w:tcW w:w="1842" w:type="dxa"/>
          </w:tcPr>
          <w:p w:rsidR="00946481" w:rsidRPr="007E019F" w:rsidRDefault="00946481" w:rsidP="00C95BA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946481" w:rsidRPr="007E019F" w:rsidRDefault="00946481" w:rsidP="00C95BA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019F">
              <w:rPr>
                <w:rFonts w:ascii="Times New Roman" w:hAnsi="Times New Roman"/>
                <w:color w:val="000000"/>
                <w:sz w:val="20"/>
                <w:szCs w:val="20"/>
              </w:rPr>
              <w:t>0,1</w:t>
            </w:r>
          </w:p>
        </w:tc>
      </w:tr>
    </w:tbl>
    <w:p w:rsidR="00E5434E" w:rsidRDefault="00E5434E" w:rsidP="00946481">
      <w:pPr>
        <w:widowControl/>
        <w:spacing w:line="228" w:lineRule="auto"/>
        <w:jc w:val="center"/>
        <w:rPr>
          <w:sz w:val="28"/>
        </w:rPr>
      </w:pPr>
    </w:p>
    <w:p w:rsidR="00E5434E" w:rsidRDefault="00E5434E" w:rsidP="00946481">
      <w:pPr>
        <w:widowControl/>
        <w:spacing w:line="228" w:lineRule="auto"/>
        <w:jc w:val="center"/>
        <w:rPr>
          <w:sz w:val="28"/>
        </w:rPr>
      </w:pPr>
    </w:p>
    <w:p w:rsidR="00946481" w:rsidRDefault="00946481" w:rsidP="00946481">
      <w:pPr>
        <w:widowControl/>
        <w:spacing w:line="228" w:lineRule="auto"/>
        <w:jc w:val="center"/>
        <w:rPr>
          <w:sz w:val="28"/>
        </w:rPr>
        <w:sectPr w:rsidR="00946481" w:rsidSect="0010121E">
          <w:endnotePr>
            <w:numFmt w:val="decimal"/>
          </w:endnotePr>
          <w:pgSz w:w="16840" w:h="11907" w:orient="landscape" w:code="9"/>
          <w:pgMar w:top="1701" w:right="1134" w:bottom="567" w:left="1134" w:header="720" w:footer="720" w:gutter="0"/>
          <w:pgNumType w:start="1"/>
          <w:cols w:space="720"/>
          <w:titlePg/>
        </w:sectPr>
      </w:pPr>
      <w:r w:rsidRPr="007E019F">
        <w:rPr>
          <w:sz w:val="28"/>
        </w:rPr>
        <w:t>________</w:t>
      </w:r>
    </w:p>
    <w:p w:rsidR="00946481" w:rsidRPr="006D78FC" w:rsidRDefault="00946481" w:rsidP="00946481">
      <w:pPr>
        <w:widowControl/>
        <w:spacing w:line="228" w:lineRule="auto"/>
        <w:jc w:val="center"/>
        <w:rPr>
          <w:sz w:val="28"/>
        </w:rPr>
      </w:pPr>
    </w:p>
    <w:tbl>
      <w:tblPr>
        <w:tblpPr w:leftFromText="180" w:rightFromText="180" w:vertAnchor="text" w:horzAnchor="margin" w:tblpXSpec="right" w:tblpY="-383"/>
        <w:tblOverlap w:val="never"/>
        <w:tblW w:w="4428" w:type="dxa"/>
        <w:tblLook w:val="01E0" w:firstRow="1" w:lastRow="1" w:firstColumn="1" w:lastColumn="1" w:noHBand="0" w:noVBand="0"/>
      </w:tblPr>
      <w:tblGrid>
        <w:gridCol w:w="4428"/>
      </w:tblGrid>
      <w:tr w:rsidR="00946481" w:rsidRPr="002473D8" w:rsidTr="00C95BA0">
        <w:trPr>
          <w:trHeight w:val="814"/>
        </w:trPr>
        <w:tc>
          <w:tcPr>
            <w:tcW w:w="4428" w:type="dxa"/>
          </w:tcPr>
          <w:p w:rsidR="00946481" w:rsidRPr="002473D8" w:rsidRDefault="00946481" w:rsidP="00C95BA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2473D8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2</w:t>
            </w:r>
          </w:p>
          <w:p w:rsidR="00946481" w:rsidRPr="002473D8" w:rsidRDefault="00946481" w:rsidP="00C95BA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2473D8">
              <w:rPr>
                <w:sz w:val="24"/>
                <w:szCs w:val="24"/>
              </w:rPr>
              <w:t>к постановлению Правительства</w:t>
            </w:r>
          </w:p>
          <w:p w:rsidR="00946481" w:rsidRPr="002473D8" w:rsidRDefault="00946481" w:rsidP="00C95BA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2473D8">
              <w:rPr>
                <w:sz w:val="24"/>
                <w:szCs w:val="24"/>
              </w:rPr>
              <w:t>Пензенской области</w:t>
            </w:r>
          </w:p>
          <w:p w:rsidR="00946481" w:rsidRPr="002473D8" w:rsidRDefault="00946481" w:rsidP="00C27FF6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2473D8">
              <w:rPr>
                <w:sz w:val="24"/>
                <w:szCs w:val="24"/>
              </w:rPr>
              <w:t xml:space="preserve">от </w:t>
            </w:r>
            <w:r w:rsidR="00C27FF6">
              <w:rPr>
                <w:sz w:val="24"/>
                <w:szCs w:val="24"/>
              </w:rPr>
              <w:t>18.06.2019</w:t>
            </w:r>
            <w:r>
              <w:rPr>
                <w:sz w:val="24"/>
                <w:szCs w:val="24"/>
              </w:rPr>
              <w:t xml:space="preserve"> </w:t>
            </w:r>
            <w:r w:rsidRPr="002473D8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="00C27FF6">
              <w:rPr>
                <w:sz w:val="24"/>
                <w:szCs w:val="24"/>
              </w:rPr>
              <w:t>355-пП</w:t>
            </w:r>
          </w:p>
        </w:tc>
      </w:tr>
      <w:tr w:rsidR="00946481" w:rsidRPr="002473D8" w:rsidTr="00C95BA0">
        <w:trPr>
          <w:trHeight w:val="80"/>
        </w:trPr>
        <w:tc>
          <w:tcPr>
            <w:tcW w:w="4428" w:type="dxa"/>
          </w:tcPr>
          <w:p w:rsidR="00946481" w:rsidRPr="002473D8" w:rsidRDefault="00946481" w:rsidP="00C95BA0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10"/>
                <w:szCs w:val="10"/>
              </w:rPr>
            </w:pPr>
          </w:p>
        </w:tc>
      </w:tr>
      <w:tr w:rsidR="00946481" w:rsidRPr="002473D8" w:rsidTr="00C95BA0">
        <w:tc>
          <w:tcPr>
            <w:tcW w:w="4428" w:type="dxa"/>
          </w:tcPr>
          <w:p w:rsidR="00946481" w:rsidRPr="002473D8" w:rsidRDefault="00946481" w:rsidP="00C95BA0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5A3FFA">
              <w:rPr>
                <w:bCs/>
                <w:sz w:val="24"/>
                <w:szCs w:val="24"/>
              </w:rPr>
              <w:t>Приложение № 9</w:t>
            </w:r>
          </w:p>
          <w:p w:rsidR="00946481" w:rsidRPr="002473D8" w:rsidRDefault="00946481" w:rsidP="00C95BA0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2473D8">
              <w:rPr>
                <w:bCs/>
                <w:sz w:val="24"/>
                <w:szCs w:val="24"/>
              </w:rPr>
              <w:t>к Порядку</w:t>
            </w:r>
          </w:p>
          <w:p w:rsidR="00946481" w:rsidRPr="002473D8" w:rsidRDefault="00946481" w:rsidP="00C95BA0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2473D8">
              <w:rPr>
                <w:bCs/>
                <w:sz w:val="24"/>
                <w:szCs w:val="24"/>
              </w:rPr>
              <w:t>предоставления субсидий</w:t>
            </w:r>
          </w:p>
          <w:p w:rsidR="00946481" w:rsidRPr="002473D8" w:rsidRDefault="00946481" w:rsidP="00C95BA0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2473D8">
              <w:rPr>
                <w:bCs/>
                <w:sz w:val="24"/>
                <w:szCs w:val="24"/>
              </w:rPr>
              <w:t>из бюджета Пензенской области</w:t>
            </w:r>
          </w:p>
          <w:p w:rsidR="00946481" w:rsidRPr="002473D8" w:rsidRDefault="00946481" w:rsidP="00C95BA0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2473D8">
              <w:rPr>
                <w:bCs/>
                <w:sz w:val="24"/>
                <w:szCs w:val="24"/>
              </w:rPr>
              <w:t xml:space="preserve">бюджетам </w:t>
            </w:r>
            <w:proofErr w:type="gramStart"/>
            <w:r w:rsidRPr="002473D8">
              <w:rPr>
                <w:bCs/>
                <w:sz w:val="24"/>
                <w:szCs w:val="24"/>
              </w:rPr>
              <w:t>муниципальных</w:t>
            </w:r>
            <w:proofErr w:type="gramEnd"/>
          </w:p>
          <w:p w:rsidR="00946481" w:rsidRPr="002473D8" w:rsidRDefault="00946481" w:rsidP="00C95BA0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2473D8">
              <w:rPr>
                <w:bCs/>
                <w:sz w:val="24"/>
                <w:szCs w:val="24"/>
              </w:rPr>
              <w:t>образований Пензенской области</w:t>
            </w:r>
          </w:p>
          <w:p w:rsidR="00946481" w:rsidRPr="002473D8" w:rsidRDefault="00946481" w:rsidP="00C95BA0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2473D8">
              <w:rPr>
                <w:bCs/>
                <w:sz w:val="24"/>
                <w:szCs w:val="24"/>
              </w:rPr>
              <w:t>в рамках реализации</w:t>
            </w:r>
          </w:p>
          <w:p w:rsidR="00946481" w:rsidRPr="002473D8" w:rsidRDefault="00946481" w:rsidP="00FE12C9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2473D8">
              <w:rPr>
                <w:bCs/>
                <w:sz w:val="24"/>
                <w:szCs w:val="24"/>
              </w:rPr>
              <w:t xml:space="preserve">подпрограммы 1 </w:t>
            </w:r>
          </w:p>
        </w:tc>
      </w:tr>
    </w:tbl>
    <w:p w:rsidR="00946481" w:rsidRPr="002473D8" w:rsidRDefault="00946481" w:rsidP="00946481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946481" w:rsidRPr="002473D8" w:rsidRDefault="00946481" w:rsidP="00946481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946481" w:rsidRPr="002473D8" w:rsidRDefault="00946481" w:rsidP="00946481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946481" w:rsidRPr="002473D8" w:rsidRDefault="00946481" w:rsidP="00946481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946481" w:rsidRPr="002473D8" w:rsidRDefault="00946481" w:rsidP="00946481">
      <w:pPr>
        <w:widowControl/>
        <w:autoSpaceDE w:val="0"/>
        <w:autoSpaceDN w:val="0"/>
        <w:adjustRightInd w:val="0"/>
        <w:rPr>
          <w:sz w:val="24"/>
          <w:szCs w:val="24"/>
        </w:rPr>
      </w:pPr>
    </w:p>
    <w:p w:rsidR="00946481" w:rsidRPr="002473D8" w:rsidRDefault="00946481" w:rsidP="00946481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946481" w:rsidRPr="002473D8" w:rsidRDefault="00946481" w:rsidP="00946481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946481" w:rsidRPr="002473D8" w:rsidRDefault="00946481" w:rsidP="00946481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946481" w:rsidRPr="002473D8" w:rsidRDefault="00946481" w:rsidP="00946481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946481" w:rsidRPr="002473D8" w:rsidRDefault="00946481" w:rsidP="00946481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946481" w:rsidRPr="002473D8" w:rsidRDefault="00946481" w:rsidP="00946481">
      <w:pPr>
        <w:widowControl/>
        <w:autoSpaceDE w:val="0"/>
        <w:autoSpaceDN w:val="0"/>
        <w:adjustRightInd w:val="0"/>
        <w:rPr>
          <w:sz w:val="24"/>
          <w:szCs w:val="24"/>
        </w:rPr>
      </w:pPr>
    </w:p>
    <w:p w:rsidR="00946481" w:rsidRDefault="00946481" w:rsidP="00946481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946481" w:rsidRPr="002473D8" w:rsidRDefault="00946481" w:rsidP="00946481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946481" w:rsidRPr="002473D8" w:rsidRDefault="00946481" w:rsidP="00946481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2473D8">
        <w:rPr>
          <w:b/>
          <w:sz w:val="24"/>
          <w:szCs w:val="24"/>
        </w:rPr>
        <w:t xml:space="preserve">О Б Ъ Е М </w:t>
      </w:r>
      <w:proofErr w:type="gramStart"/>
      <w:r w:rsidRPr="002473D8">
        <w:rPr>
          <w:b/>
          <w:sz w:val="24"/>
          <w:szCs w:val="24"/>
        </w:rPr>
        <w:t>Ы</w:t>
      </w:r>
      <w:proofErr w:type="gramEnd"/>
    </w:p>
    <w:p w:rsidR="00946481" w:rsidRPr="002473D8" w:rsidRDefault="00946481" w:rsidP="00946481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2473D8">
        <w:rPr>
          <w:b/>
          <w:sz w:val="24"/>
          <w:szCs w:val="24"/>
        </w:rPr>
        <w:t>субсидий из бюджета Пензенской области бюджетам</w:t>
      </w:r>
    </w:p>
    <w:p w:rsidR="00946481" w:rsidRPr="002473D8" w:rsidRDefault="00946481" w:rsidP="00946481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2473D8">
        <w:rPr>
          <w:b/>
          <w:sz w:val="24"/>
          <w:szCs w:val="24"/>
        </w:rPr>
        <w:t>муниципальных образований Пензенской области в рамках</w:t>
      </w:r>
    </w:p>
    <w:p w:rsidR="00946481" w:rsidRPr="002473D8" w:rsidRDefault="00946481" w:rsidP="00946481">
      <w:pPr>
        <w:widowControl/>
        <w:autoSpaceDE w:val="0"/>
        <w:autoSpaceDN w:val="0"/>
        <w:adjustRightInd w:val="0"/>
        <w:jc w:val="center"/>
      </w:pPr>
      <w:r w:rsidRPr="002473D8">
        <w:rPr>
          <w:b/>
          <w:sz w:val="24"/>
          <w:szCs w:val="24"/>
        </w:rPr>
        <w:t>основного мероприятия "Чистая вода"</w:t>
      </w:r>
    </w:p>
    <w:p w:rsidR="00946481" w:rsidRPr="002473D8" w:rsidRDefault="008D5DE0" w:rsidP="00946481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hyperlink r:id="rId12" w:history="1">
        <w:r w:rsidR="00946481" w:rsidRPr="002473D8">
          <w:rPr>
            <w:b/>
            <w:sz w:val="24"/>
            <w:szCs w:val="24"/>
          </w:rPr>
          <w:t>подпрограммы 1</w:t>
        </w:r>
      </w:hyperlink>
      <w:r w:rsidR="00946481" w:rsidRPr="002473D8">
        <w:rPr>
          <w:b/>
          <w:sz w:val="24"/>
          <w:szCs w:val="24"/>
        </w:rPr>
        <w:t xml:space="preserve"> в 201</w:t>
      </w:r>
      <w:r w:rsidR="00946481">
        <w:rPr>
          <w:b/>
          <w:sz w:val="24"/>
          <w:szCs w:val="24"/>
        </w:rPr>
        <w:t>9</w:t>
      </w:r>
      <w:r w:rsidR="00946481" w:rsidRPr="002473D8">
        <w:rPr>
          <w:b/>
          <w:sz w:val="24"/>
          <w:szCs w:val="24"/>
        </w:rPr>
        <w:t xml:space="preserve"> году</w:t>
      </w:r>
    </w:p>
    <w:p w:rsidR="00946481" w:rsidRPr="002473D8" w:rsidRDefault="00946481" w:rsidP="00946481">
      <w:pPr>
        <w:tabs>
          <w:tab w:val="left" w:pos="4695"/>
        </w:tabs>
        <w:rPr>
          <w:sz w:val="24"/>
          <w:szCs w:val="24"/>
        </w:rPr>
      </w:pPr>
    </w:p>
    <w:tbl>
      <w:tblPr>
        <w:tblStyle w:val="15"/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851"/>
        <w:gridCol w:w="6804"/>
        <w:gridCol w:w="2126"/>
      </w:tblGrid>
      <w:tr w:rsidR="00946481" w:rsidRPr="002473D8" w:rsidTr="00C95BA0">
        <w:tc>
          <w:tcPr>
            <w:tcW w:w="851" w:type="dxa"/>
          </w:tcPr>
          <w:p w:rsidR="00946481" w:rsidRPr="002473D8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73D8">
              <w:rPr>
                <w:sz w:val="24"/>
                <w:szCs w:val="24"/>
              </w:rPr>
              <w:t>№</w:t>
            </w:r>
          </w:p>
          <w:p w:rsidR="00946481" w:rsidRPr="002473D8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2473D8">
              <w:rPr>
                <w:sz w:val="24"/>
                <w:szCs w:val="24"/>
              </w:rPr>
              <w:t>п</w:t>
            </w:r>
            <w:proofErr w:type="gramEnd"/>
            <w:r w:rsidRPr="002473D8">
              <w:rPr>
                <w:sz w:val="24"/>
                <w:szCs w:val="24"/>
              </w:rPr>
              <w:t>/п</w:t>
            </w:r>
          </w:p>
        </w:tc>
        <w:tc>
          <w:tcPr>
            <w:tcW w:w="6804" w:type="dxa"/>
          </w:tcPr>
          <w:p w:rsidR="00946481" w:rsidRPr="002473D8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73D8">
              <w:rPr>
                <w:sz w:val="24"/>
                <w:szCs w:val="24"/>
              </w:rPr>
              <w:t>Получатели субсидии</w:t>
            </w:r>
          </w:p>
        </w:tc>
        <w:tc>
          <w:tcPr>
            <w:tcW w:w="2126" w:type="dxa"/>
          </w:tcPr>
          <w:p w:rsidR="00946481" w:rsidRPr="002473D8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73D8">
              <w:rPr>
                <w:sz w:val="24"/>
                <w:szCs w:val="24"/>
              </w:rPr>
              <w:t>Размер субсидии,</w:t>
            </w:r>
          </w:p>
          <w:p w:rsidR="00946481" w:rsidRPr="002473D8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73D8">
              <w:rPr>
                <w:sz w:val="24"/>
                <w:szCs w:val="24"/>
              </w:rPr>
              <w:t>тыс. руб.</w:t>
            </w:r>
          </w:p>
        </w:tc>
      </w:tr>
    </w:tbl>
    <w:p w:rsidR="00946481" w:rsidRPr="002473D8" w:rsidRDefault="00946481" w:rsidP="00946481">
      <w:pPr>
        <w:rPr>
          <w:sz w:val="4"/>
          <w:szCs w:val="4"/>
        </w:rPr>
      </w:pPr>
    </w:p>
    <w:tbl>
      <w:tblPr>
        <w:tblStyle w:val="15"/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851"/>
        <w:gridCol w:w="6804"/>
        <w:gridCol w:w="2126"/>
      </w:tblGrid>
      <w:tr w:rsidR="00946481" w:rsidRPr="00AC3714" w:rsidTr="00C95BA0">
        <w:trPr>
          <w:tblHeader/>
        </w:trPr>
        <w:tc>
          <w:tcPr>
            <w:tcW w:w="851" w:type="dxa"/>
          </w:tcPr>
          <w:p w:rsidR="00946481" w:rsidRPr="00AC3714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946481" w:rsidRPr="00AC3714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946481" w:rsidRPr="00AC3714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</w:t>
            </w:r>
          </w:p>
        </w:tc>
      </w:tr>
      <w:tr w:rsidR="00946481" w:rsidRPr="00AC3714" w:rsidTr="00C95BA0">
        <w:tc>
          <w:tcPr>
            <w:tcW w:w="851" w:type="dxa"/>
          </w:tcPr>
          <w:p w:rsidR="00946481" w:rsidRPr="00AC3714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946481" w:rsidRPr="00AC3714" w:rsidRDefault="00946481" w:rsidP="00C95BA0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Башмаковский</w:t>
            </w:r>
            <w:proofErr w:type="spellEnd"/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946481" w:rsidRPr="00AC3714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946481" w:rsidRPr="00AC3714" w:rsidTr="00C95BA0">
        <w:tc>
          <w:tcPr>
            <w:tcW w:w="851" w:type="dxa"/>
          </w:tcPr>
          <w:p w:rsidR="00946481" w:rsidRPr="00AC3714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946481" w:rsidRPr="00DB04C5" w:rsidRDefault="00946481" w:rsidP="00C95B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р.п</w:t>
            </w:r>
            <w:proofErr w:type="spellEnd"/>
            <w:r>
              <w:rPr>
                <w:sz w:val="24"/>
                <w:szCs w:val="24"/>
              </w:rPr>
              <w:t>. Башмаково</w:t>
            </w:r>
            <w:r w:rsidRPr="00DB04C5">
              <w:rPr>
                <w:sz w:val="24"/>
                <w:szCs w:val="24"/>
              </w:rPr>
              <w:t xml:space="preserve"> Б</w:t>
            </w:r>
            <w:r>
              <w:rPr>
                <w:sz w:val="24"/>
                <w:szCs w:val="24"/>
              </w:rPr>
              <w:t>ашмаковск</w:t>
            </w:r>
            <w:r w:rsidRPr="00DB04C5">
              <w:rPr>
                <w:sz w:val="24"/>
                <w:szCs w:val="24"/>
              </w:rPr>
              <w:t>ого района</w:t>
            </w:r>
          </w:p>
        </w:tc>
        <w:tc>
          <w:tcPr>
            <w:tcW w:w="2126" w:type="dxa"/>
          </w:tcPr>
          <w:p w:rsidR="00946481" w:rsidRPr="00DB04C5" w:rsidRDefault="00946481" w:rsidP="00C95B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2 354,9</w:t>
            </w:r>
          </w:p>
        </w:tc>
      </w:tr>
      <w:tr w:rsidR="00946481" w:rsidRPr="00AC3714" w:rsidTr="00C95BA0">
        <w:tc>
          <w:tcPr>
            <w:tcW w:w="851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946481" w:rsidRDefault="00946481" w:rsidP="00C95B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Троицкий сельсовет</w:t>
            </w:r>
            <w:r w:rsidRPr="00106E86">
              <w:rPr>
                <w:sz w:val="24"/>
                <w:szCs w:val="24"/>
              </w:rPr>
              <w:t xml:space="preserve"> Башмаковского района</w:t>
            </w:r>
          </w:p>
        </w:tc>
        <w:tc>
          <w:tcPr>
            <w:tcW w:w="2126" w:type="dxa"/>
          </w:tcPr>
          <w:p w:rsidR="00946481" w:rsidRDefault="00946481" w:rsidP="00C95B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1 316,4</w:t>
            </w:r>
          </w:p>
        </w:tc>
      </w:tr>
      <w:tr w:rsidR="00946481" w:rsidRPr="00AC3714" w:rsidTr="00C95BA0">
        <w:tc>
          <w:tcPr>
            <w:tcW w:w="851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946481" w:rsidRPr="00AC3714" w:rsidRDefault="00946481" w:rsidP="00C95BA0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Бековский</w:t>
            </w:r>
            <w:proofErr w:type="spellEnd"/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946481" w:rsidRPr="00AC3714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946481" w:rsidRPr="00AC3714" w:rsidTr="00C95BA0">
        <w:tc>
          <w:tcPr>
            <w:tcW w:w="851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946481" w:rsidRDefault="00946481" w:rsidP="00C95BA0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Волынщинский</w:t>
            </w:r>
            <w:proofErr w:type="spellEnd"/>
            <w:r w:rsidRPr="00DB04C5">
              <w:rPr>
                <w:sz w:val="24"/>
                <w:szCs w:val="24"/>
              </w:rPr>
              <w:t xml:space="preserve"> сельсовет Бе</w:t>
            </w:r>
            <w:r>
              <w:rPr>
                <w:sz w:val="24"/>
                <w:szCs w:val="24"/>
              </w:rPr>
              <w:t>ковск</w:t>
            </w:r>
            <w:r w:rsidRPr="00DB04C5">
              <w:rPr>
                <w:sz w:val="24"/>
                <w:szCs w:val="24"/>
              </w:rPr>
              <w:t>ого района</w:t>
            </w:r>
          </w:p>
        </w:tc>
        <w:tc>
          <w:tcPr>
            <w:tcW w:w="2126" w:type="dxa"/>
          </w:tcPr>
          <w:p w:rsidR="00946481" w:rsidRPr="00AC3714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408,7</w:t>
            </w:r>
          </w:p>
        </w:tc>
      </w:tr>
      <w:tr w:rsidR="00946481" w:rsidRPr="00AC3714" w:rsidTr="00C95BA0">
        <w:tc>
          <w:tcPr>
            <w:tcW w:w="851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946481" w:rsidRPr="00DB04C5" w:rsidRDefault="00946481" w:rsidP="00C95B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Ивановский</w:t>
            </w:r>
            <w:r w:rsidRPr="00DB04C5">
              <w:rPr>
                <w:sz w:val="24"/>
                <w:szCs w:val="24"/>
              </w:rPr>
              <w:t xml:space="preserve"> сельсовет Бе</w:t>
            </w:r>
            <w:r>
              <w:rPr>
                <w:sz w:val="24"/>
                <w:szCs w:val="24"/>
              </w:rPr>
              <w:t>ковск</w:t>
            </w:r>
            <w:r w:rsidRPr="00DB04C5">
              <w:rPr>
                <w:sz w:val="24"/>
                <w:szCs w:val="24"/>
              </w:rPr>
              <w:t>ого района</w:t>
            </w:r>
          </w:p>
        </w:tc>
        <w:tc>
          <w:tcPr>
            <w:tcW w:w="2126" w:type="dxa"/>
          </w:tcPr>
          <w:p w:rsidR="00946481" w:rsidRPr="00DB04C5" w:rsidRDefault="00946481" w:rsidP="00C95B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1 002,</w:t>
            </w:r>
            <w:r w:rsidRPr="00DB04C5">
              <w:rPr>
                <w:sz w:val="24"/>
                <w:szCs w:val="24"/>
              </w:rPr>
              <w:t>0</w:t>
            </w:r>
          </w:p>
        </w:tc>
      </w:tr>
      <w:tr w:rsidR="00946481" w:rsidRPr="00AC3714" w:rsidTr="00C95BA0">
        <w:tc>
          <w:tcPr>
            <w:tcW w:w="851" w:type="dxa"/>
          </w:tcPr>
          <w:p w:rsidR="00946481" w:rsidRPr="00AC3714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946481" w:rsidRPr="00AC3714" w:rsidRDefault="00946481" w:rsidP="00C95BA0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Белинский</w:t>
            </w:r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946481" w:rsidRPr="00AC3714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946481" w:rsidRPr="00AC3714" w:rsidTr="00C95BA0">
        <w:tc>
          <w:tcPr>
            <w:tcW w:w="851" w:type="dxa"/>
          </w:tcPr>
          <w:p w:rsidR="00946481" w:rsidRPr="00AC3714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946481" w:rsidRDefault="00946481" w:rsidP="00C95BA0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Балкашинский</w:t>
            </w:r>
            <w:proofErr w:type="spellEnd"/>
            <w:r w:rsidRPr="00DB04C5">
              <w:rPr>
                <w:sz w:val="24"/>
                <w:szCs w:val="24"/>
              </w:rPr>
              <w:t xml:space="preserve"> сельсовет Белинского района</w:t>
            </w:r>
          </w:p>
        </w:tc>
        <w:tc>
          <w:tcPr>
            <w:tcW w:w="2126" w:type="dxa"/>
          </w:tcPr>
          <w:p w:rsidR="00946481" w:rsidRPr="00AC3714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526,4</w:t>
            </w:r>
          </w:p>
        </w:tc>
      </w:tr>
      <w:tr w:rsidR="00946481" w:rsidRPr="00AC3714" w:rsidTr="00C95BA0">
        <w:tc>
          <w:tcPr>
            <w:tcW w:w="851" w:type="dxa"/>
          </w:tcPr>
          <w:p w:rsidR="00946481" w:rsidRPr="00AC3714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946481" w:rsidRPr="00DB04C5" w:rsidRDefault="00946481" w:rsidP="00C95BA0">
            <w:pPr>
              <w:rPr>
                <w:sz w:val="24"/>
                <w:szCs w:val="24"/>
              </w:rPr>
            </w:pPr>
            <w:r w:rsidRPr="00DB04C5">
              <w:rPr>
                <w:sz w:val="24"/>
                <w:szCs w:val="24"/>
              </w:rPr>
              <w:t>Пушанинский сельсовет Белинского района</w:t>
            </w:r>
          </w:p>
        </w:tc>
        <w:tc>
          <w:tcPr>
            <w:tcW w:w="2126" w:type="dxa"/>
          </w:tcPr>
          <w:p w:rsidR="00946481" w:rsidRPr="00DB04C5" w:rsidRDefault="00946481" w:rsidP="00C95BA0">
            <w:pPr>
              <w:jc w:val="center"/>
              <w:rPr>
                <w:sz w:val="24"/>
                <w:szCs w:val="24"/>
              </w:rPr>
            </w:pPr>
            <w:r w:rsidRPr="00DB04C5">
              <w:rPr>
                <w:sz w:val="24"/>
                <w:szCs w:val="24"/>
              </w:rPr>
              <w:t>869,0</w:t>
            </w:r>
          </w:p>
        </w:tc>
      </w:tr>
      <w:tr w:rsidR="00946481" w:rsidRPr="00AC3714" w:rsidTr="00C95BA0">
        <w:tc>
          <w:tcPr>
            <w:tcW w:w="851" w:type="dxa"/>
          </w:tcPr>
          <w:p w:rsidR="00946481" w:rsidRPr="00AC3714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946481" w:rsidRPr="00DB04C5" w:rsidRDefault="00946481" w:rsidP="00C95B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Студен</w:t>
            </w:r>
            <w:r w:rsidRPr="00DB04C5">
              <w:rPr>
                <w:sz w:val="24"/>
                <w:szCs w:val="24"/>
              </w:rPr>
              <w:t>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DB04C5">
              <w:rPr>
                <w:sz w:val="24"/>
                <w:szCs w:val="24"/>
              </w:rPr>
              <w:t>сельсовет Белинского района</w:t>
            </w:r>
          </w:p>
        </w:tc>
        <w:tc>
          <w:tcPr>
            <w:tcW w:w="2126" w:type="dxa"/>
          </w:tcPr>
          <w:p w:rsidR="00946481" w:rsidRPr="00DB04C5" w:rsidRDefault="00946481" w:rsidP="00C95BA0">
            <w:pPr>
              <w:jc w:val="center"/>
              <w:rPr>
                <w:sz w:val="24"/>
                <w:szCs w:val="24"/>
              </w:rPr>
            </w:pPr>
            <w:r w:rsidRPr="00DB04C5">
              <w:rPr>
                <w:sz w:val="24"/>
                <w:szCs w:val="24"/>
              </w:rPr>
              <w:t>541,0</w:t>
            </w:r>
          </w:p>
        </w:tc>
      </w:tr>
      <w:tr w:rsidR="00946481" w:rsidRPr="00AC3714" w:rsidTr="00C95BA0">
        <w:tc>
          <w:tcPr>
            <w:tcW w:w="851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946481" w:rsidRPr="00AC3714" w:rsidRDefault="00946481" w:rsidP="00C95BA0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Бессоновский</w:t>
            </w:r>
            <w:proofErr w:type="spellEnd"/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946481" w:rsidRPr="00DB04C5" w:rsidRDefault="00946481" w:rsidP="00C95BA0">
            <w:pPr>
              <w:jc w:val="center"/>
              <w:rPr>
                <w:sz w:val="24"/>
                <w:szCs w:val="24"/>
              </w:rPr>
            </w:pPr>
          </w:p>
        </w:tc>
      </w:tr>
      <w:tr w:rsidR="00946481" w:rsidRPr="00AC3714" w:rsidTr="00C95BA0">
        <w:tc>
          <w:tcPr>
            <w:tcW w:w="851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946481" w:rsidRPr="00DB04C5" w:rsidRDefault="00946481" w:rsidP="00C95B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Грабовский</w:t>
            </w:r>
            <w:r w:rsidRPr="00DB04C5">
              <w:rPr>
                <w:sz w:val="24"/>
                <w:szCs w:val="24"/>
              </w:rPr>
              <w:t xml:space="preserve"> сельсовет Б</w:t>
            </w:r>
            <w:r>
              <w:rPr>
                <w:sz w:val="24"/>
                <w:szCs w:val="24"/>
              </w:rPr>
              <w:t>ессоновс</w:t>
            </w:r>
            <w:r w:rsidRPr="00DB04C5">
              <w:rPr>
                <w:sz w:val="24"/>
                <w:szCs w:val="24"/>
              </w:rPr>
              <w:t>кого района</w:t>
            </w:r>
          </w:p>
        </w:tc>
        <w:tc>
          <w:tcPr>
            <w:tcW w:w="2126" w:type="dxa"/>
          </w:tcPr>
          <w:p w:rsidR="00946481" w:rsidRPr="005A60A2" w:rsidRDefault="00946481" w:rsidP="00C95BA0">
            <w:pPr>
              <w:jc w:val="center"/>
              <w:rPr>
                <w:sz w:val="24"/>
                <w:szCs w:val="24"/>
              </w:rPr>
            </w:pPr>
            <w:r w:rsidRPr="005A60A2">
              <w:rPr>
                <w:sz w:val="24"/>
                <w:szCs w:val="24"/>
              </w:rPr>
              <w:t>854,7</w:t>
            </w:r>
          </w:p>
        </w:tc>
      </w:tr>
      <w:tr w:rsidR="00946481" w:rsidRPr="00AC3714" w:rsidTr="00C95BA0">
        <w:tc>
          <w:tcPr>
            <w:tcW w:w="851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:rsidR="00946481" w:rsidRPr="00DB04C5" w:rsidRDefault="00946481" w:rsidP="00C95B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Бессоновский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DB04C5">
              <w:rPr>
                <w:sz w:val="24"/>
                <w:szCs w:val="24"/>
              </w:rPr>
              <w:t>сельсовет Б</w:t>
            </w:r>
            <w:r>
              <w:rPr>
                <w:sz w:val="24"/>
                <w:szCs w:val="24"/>
              </w:rPr>
              <w:t>ессоновс</w:t>
            </w:r>
            <w:r w:rsidRPr="00DB04C5">
              <w:rPr>
                <w:sz w:val="24"/>
                <w:szCs w:val="24"/>
              </w:rPr>
              <w:t>кого района</w:t>
            </w:r>
          </w:p>
        </w:tc>
        <w:tc>
          <w:tcPr>
            <w:tcW w:w="2126" w:type="dxa"/>
          </w:tcPr>
          <w:p w:rsidR="00946481" w:rsidRPr="005A60A2" w:rsidRDefault="00946481" w:rsidP="00C95BA0">
            <w:pPr>
              <w:jc w:val="center"/>
              <w:rPr>
                <w:sz w:val="24"/>
                <w:szCs w:val="24"/>
              </w:rPr>
            </w:pPr>
            <w:r w:rsidRPr="005A60A2">
              <w:rPr>
                <w:sz w:val="24"/>
                <w:szCs w:val="24"/>
              </w:rPr>
              <w:t>2 695,3</w:t>
            </w:r>
          </w:p>
        </w:tc>
      </w:tr>
      <w:tr w:rsidR="00946481" w:rsidRPr="00AC3714" w:rsidTr="00C95BA0">
        <w:tc>
          <w:tcPr>
            <w:tcW w:w="851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804" w:type="dxa"/>
          </w:tcPr>
          <w:p w:rsidR="00946481" w:rsidRPr="00DB04C5" w:rsidRDefault="00946481" w:rsidP="00C95B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Сосновский</w:t>
            </w:r>
            <w:r w:rsidRPr="00DB04C5">
              <w:rPr>
                <w:sz w:val="24"/>
                <w:szCs w:val="24"/>
              </w:rPr>
              <w:t xml:space="preserve"> сельсовет Б</w:t>
            </w:r>
            <w:r>
              <w:rPr>
                <w:sz w:val="24"/>
                <w:szCs w:val="24"/>
              </w:rPr>
              <w:t>ессоновс</w:t>
            </w:r>
            <w:r w:rsidRPr="00DB04C5">
              <w:rPr>
                <w:sz w:val="24"/>
                <w:szCs w:val="24"/>
              </w:rPr>
              <w:t>кого района</w:t>
            </w:r>
          </w:p>
        </w:tc>
        <w:tc>
          <w:tcPr>
            <w:tcW w:w="2126" w:type="dxa"/>
          </w:tcPr>
          <w:p w:rsidR="00946481" w:rsidRPr="005A60A2" w:rsidRDefault="00946481" w:rsidP="00C95BA0">
            <w:pPr>
              <w:jc w:val="center"/>
              <w:rPr>
                <w:sz w:val="24"/>
                <w:szCs w:val="24"/>
              </w:rPr>
            </w:pPr>
            <w:r w:rsidRPr="005A60A2">
              <w:rPr>
                <w:sz w:val="24"/>
                <w:szCs w:val="24"/>
              </w:rPr>
              <w:t>1 678,4</w:t>
            </w:r>
          </w:p>
        </w:tc>
      </w:tr>
      <w:tr w:rsidR="00946481" w:rsidRPr="00AC3714" w:rsidTr="00C95BA0">
        <w:tc>
          <w:tcPr>
            <w:tcW w:w="851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804" w:type="dxa"/>
          </w:tcPr>
          <w:p w:rsidR="00946481" w:rsidRPr="00DB04C5" w:rsidRDefault="00946481" w:rsidP="00C95B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Степановский</w:t>
            </w:r>
            <w:proofErr w:type="spellEnd"/>
            <w:r w:rsidRPr="00DB04C5">
              <w:rPr>
                <w:sz w:val="24"/>
                <w:szCs w:val="24"/>
              </w:rPr>
              <w:t xml:space="preserve"> сельсовет Б</w:t>
            </w:r>
            <w:r>
              <w:rPr>
                <w:sz w:val="24"/>
                <w:szCs w:val="24"/>
              </w:rPr>
              <w:t>ессоновс</w:t>
            </w:r>
            <w:r w:rsidRPr="00DB04C5">
              <w:rPr>
                <w:sz w:val="24"/>
                <w:szCs w:val="24"/>
              </w:rPr>
              <w:t>кого района</w:t>
            </w:r>
          </w:p>
        </w:tc>
        <w:tc>
          <w:tcPr>
            <w:tcW w:w="2126" w:type="dxa"/>
          </w:tcPr>
          <w:p w:rsidR="00946481" w:rsidRPr="005A60A2" w:rsidRDefault="00946481" w:rsidP="00C95B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785,7</w:t>
            </w:r>
          </w:p>
        </w:tc>
      </w:tr>
      <w:tr w:rsidR="00946481" w:rsidRPr="00AC3714" w:rsidTr="00C95BA0">
        <w:tc>
          <w:tcPr>
            <w:tcW w:w="851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804" w:type="dxa"/>
          </w:tcPr>
          <w:p w:rsidR="00946481" w:rsidRPr="00DB04C5" w:rsidRDefault="00946481" w:rsidP="00C95B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Полеологовский</w:t>
            </w:r>
            <w:proofErr w:type="spellEnd"/>
            <w:r w:rsidRPr="00DB04C5">
              <w:rPr>
                <w:sz w:val="24"/>
                <w:szCs w:val="24"/>
              </w:rPr>
              <w:t xml:space="preserve"> сельсовет Б</w:t>
            </w:r>
            <w:r>
              <w:rPr>
                <w:sz w:val="24"/>
                <w:szCs w:val="24"/>
              </w:rPr>
              <w:t>ессоновс</w:t>
            </w:r>
            <w:r w:rsidRPr="00DB04C5">
              <w:rPr>
                <w:sz w:val="24"/>
                <w:szCs w:val="24"/>
              </w:rPr>
              <w:t>кого района</w:t>
            </w:r>
          </w:p>
        </w:tc>
        <w:tc>
          <w:tcPr>
            <w:tcW w:w="2126" w:type="dxa"/>
          </w:tcPr>
          <w:p w:rsidR="00946481" w:rsidRPr="005A60A2" w:rsidRDefault="00946481" w:rsidP="00C95B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5 007,1</w:t>
            </w:r>
          </w:p>
        </w:tc>
      </w:tr>
      <w:tr w:rsidR="00946481" w:rsidRPr="00AC3714" w:rsidTr="00C95BA0">
        <w:tc>
          <w:tcPr>
            <w:tcW w:w="851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946481" w:rsidRPr="00AC3714" w:rsidRDefault="00946481" w:rsidP="00C95BA0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Вадинский</w:t>
            </w:r>
            <w:proofErr w:type="spellEnd"/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946481" w:rsidRDefault="00946481" w:rsidP="00C95BA0">
            <w:pPr>
              <w:jc w:val="center"/>
              <w:rPr>
                <w:sz w:val="24"/>
                <w:szCs w:val="24"/>
              </w:rPr>
            </w:pPr>
          </w:p>
        </w:tc>
      </w:tr>
      <w:tr w:rsidR="00946481" w:rsidRPr="00AC3714" w:rsidTr="00C95BA0">
        <w:tc>
          <w:tcPr>
            <w:tcW w:w="851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804" w:type="dxa"/>
          </w:tcPr>
          <w:p w:rsidR="00946481" w:rsidRDefault="00946481" w:rsidP="00C95BA0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Вадинский</w:t>
            </w:r>
            <w:proofErr w:type="spellEnd"/>
            <w:r w:rsidRPr="00DB04C5">
              <w:rPr>
                <w:sz w:val="24"/>
                <w:szCs w:val="24"/>
              </w:rPr>
              <w:t xml:space="preserve"> сельсовет </w:t>
            </w:r>
            <w:r>
              <w:rPr>
                <w:sz w:val="24"/>
                <w:szCs w:val="24"/>
              </w:rPr>
              <w:t>Вадинского</w:t>
            </w:r>
            <w:r w:rsidRPr="00DB04C5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946481" w:rsidRDefault="00946481" w:rsidP="00C95B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725,9</w:t>
            </w:r>
          </w:p>
        </w:tc>
      </w:tr>
      <w:tr w:rsidR="00946481" w:rsidRPr="00AC3714" w:rsidTr="00C95BA0">
        <w:tc>
          <w:tcPr>
            <w:tcW w:w="851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804" w:type="dxa"/>
          </w:tcPr>
          <w:p w:rsidR="00946481" w:rsidRPr="00AC3714" w:rsidRDefault="00946481" w:rsidP="00C95BA0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Ягановский</w:t>
            </w:r>
            <w:proofErr w:type="spellEnd"/>
            <w:r w:rsidRPr="00106E86">
              <w:rPr>
                <w:sz w:val="24"/>
                <w:szCs w:val="24"/>
              </w:rPr>
              <w:t xml:space="preserve"> сельсовет Вадинского района</w:t>
            </w:r>
          </w:p>
        </w:tc>
        <w:tc>
          <w:tcPr>
            <w:tcW w:w="2126" w:type="dxa"/>
          </w:tcPr>
          <w:p w:rsidR="00946481" w:rsidRDefault="00946481" w:rsidP="00C95B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560,0</w:t>
            </w:r>
          </w:p>
        </w:tc>
      </w:tr>
      <w:tr w:rsidR="00946481" w:rsidRPr="00AC3714" w:rsidTr="00C95BA0">
        <w:tc>
          <w:tcPr>
            <w:tcW w:w="851" w:type="dxa"/>
          </w:tcPr>
          <w:p w:rsidR="00946481" w:rsidRPr="00AC3714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946481" w:rsidRPr="00AC3714" w:rsidRDefault="00946481" w:rsidP="00C95BA0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Городищенский</w:t>
            </w:r>
            <w:proofErr w:type="spellEnd"/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946481" w:rsidRPr="005A60A2" w:rsidRDefault="00946481" w:rsidP="00C95BA0">
            <w:pPr>
              <w:jc w:val="center"/>
              <w:rPr>
                <w:sz w:val="24"/>
                <w:szCs w:val="24"/>
              </w:rPr>
            </w:pPr>
          </w:p>
        </w:tc>
      </w:tr>
      <w:tr w:rsidR="00946481" w:rsidRPr="00AC3714" w:rsidTr="00C95BA0">
        <w:tc>
          <w:tcPr>
            <w:tcW w:w="851" w:type="dxa"/>
          </w:tcPr>
          <w:p w:rsidR="00946481" w:rsidRPr="00AC3714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804" w:type="dxa"/>
          </w:tcPr>
          <w:p w:rsidR="00946481" w:rsidRDefault="00946481" w:rsidP="00C95BA0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Верхнешкафтинский</w:t>
            </w:r>
            <w:proofErr w:type="spellEnd"/>
            <w:r w:rsidRPr="00DB04C5">
              <w:rPr>
                <w:sz w:val="24"/>
                <w:szCs w:val="24"/>
              </w:rPr>
              <w:t xml:space="preserve"> сельсовет Городищенского района</w:t>
            </w:r>
          </w:p>
        </w:tc>
        <w:tc>
          <w:tcPr>
            <w:tcW w:w="2126" w:type="dxa"/>
          </w:tcPr>
          <w:p w:rsidR="00946481" w:rsidRPr="005A60A2" w:rsidRDefault="00946481" w:rsidP="00C95B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692,7</w:t>
            </w:r>
          </w:p>
        </w:tc>
      </w:tr>
      <w:tr w:rsidR="00946481" w:rsidRPr="00AC3714" w:rsidTr="00C95BA0">
        <w:tc>
          <w:tcPr>
            <w:tcW w:w="851" w:type="dxa"/>
          </w:tcPr>
          <w:p w:rsidR="00946481" w:rsidRPr="00AC3714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804" w:type="dxa"/>
          </w:tcPr>
          <w:p w:rsidR="00946481" w:rsidRPr="00DB04C5" w:rsidRDefault="00946481" w:rsidP="00C95BA0">
            <w:pPr>
              <w:spacing w:line="228" w:lineRule="auto"/>
              <w:rPr>
                <w:sz w:val="24"/>
                <w:szCs w:val="24"/>
              </w:rPr>
            </w:pPr>
            <w:r w:rsidRPr="00DB04C5">
              <w:rPr>
                <w:sz w:val="24"/>
                <w:szCs w:val="24"/>
              </w:rPr>
              <w:t>Русско-</w:t>
            </w:r>
            <w:proofErr w:type="spellStart"/>
            <w:r w:rsidRPr="00DB04C5">
              <w:rPr>
                <w:sz w:val="24"/>
                <w:szCs w:val="24"/>
              </w:rPr>
              <w:t>Ишимский</w:t>
            </w:r>
            <w:proofErr w:type="spellEnd"/>
            <w:r w:rsidRPr="00DB04C5">
              <w:rPr>
                <w:sz w:val="24"/>
                <w:szCs w:val="24"/>
              </w:rPr>
              <w:t xml:space="preserve"> сельсовет Городищенского района</w:t>
            </w:r>
          </w:p>
        </w:tc>
        <w:tc>
          <w:tcPr>
            <w:tcW w:w="2126" w:type="dxa"/>
          </w:tcPr>
          <w:p w:rsidR="00946481" w:rsidRPr="005A60A2" w:rsidRDefault="00946481" w:rsidP="00C95BA0">
            <w:pPr>
              <w:jc w:val="center"/>
              <w:rPr>
                <w:sz w:val="24"/>
                <w:szCs w:val="24"/>
              </w:rPr>
            </w:pPr>
            <w:r w:rsidRPr="005A60A2">
              <w:rPr>
                <w:sz w:val="24"/>
                <w:szCs w:val="24"/>
              </w:rPr>
              <w:t>565,6</w:t>
            </w:r>
          </w:p>
        </w:tc>
      </w:tr>
      <w:tr w:rsidR="00946481" w:rsidRPr="00AC3714" w:rsidTr="00C95BA0">
        <w:tc>
          <w:tcPr>
            <w:tcW w:w="851" w:type="dxa"/>
          </w:tcPr>
          <w:p w:rsidR="00946481" w:rsidRPr="00AC3714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804" w:type="dxa"/>
          </w:tcPr>
          <w:p w:rsidR="00946481" w:rsidRPr="00DB04C5" w:rsidRDefault="00946481" w:rsidP="00C95BA0">
            <w:pPr>
              <w:spacing w:line="228" w:lineRule="auto"/>
              <w:rPr>
                <w:sz w:val="24"/>
                <w:szCs w:val="24"/>
              </w:rPr>
            </w:pPr>
            <w:r w:rsidRPr="00DB04C5">
              <w:rPr>
                <w:sz w:val="24"/>
                <w:szCs w:val="24"/>
              </w:rPr>
              <w:t>Юловский сельсовет Городищенского района</w:t>
            </w:r>
          </w:p>
        </w:tc>
        <w:tc>
          <w:tcPr>
            <w:tcW w:w="2126" w:type="dxa"/>
          </w:tcPr>
          <w:p w:rsidR="00946481" w:rsidRPr="005A60A2" w:rsidRDefault="00946481" w:rsidP="00C95BA0">
            <w:pPr>
              <w:jc w:val="center"/>
              <w:rPr>
                <w:sz w:val="24"/>
                <w:szCs w:val="24"/>
              </w:rPr>
            </w:pPr>
            <w:r w:rsidRPr="005A60A2">
              <w:rPr>
                <w:sz w:val="24"/>
                <w:szCs w:val="24"/>
              </w:rPr>
              <w:t>183,0</w:t>
            </w:r>
          </w:p>
        </w:tc>
      </w:tr>
      <w:tr w:rsidR="00946481" w:rsidRPr="00AC3714" w:rsidTr="00C95BA0">
        <w:tc>
          <w:tcPr>
            <w:tcW w:w="851" w:type="dxa"/>
          </w:tcPr>
          <w:p w:rsidR="00946481" w:rsidRPr="00AC3714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946481" w:rsidRPr="00AC3714" w:rsidRDefault="00946481" w:rsidP="00C95BA0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Каменский</w:t>
            </w:r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946481" w:rsidRPr="005A60A2" w:rsidRDefault="00946481" w:rsidP="00C95BA0">
            <w:pPr>
              <w:jc w:val="center"/>
              <w:rPr>
                <w:sz w:val="24"/>
                <w:szCs w:val="24"/>
              </w:rPr>
            </w:pPr>
          </w:p>
        </w:tc>
      </w:tr>
      <w:tr w:rsidR="00946481" w:rsidRPr="00AC3714" w:rsidTr="00C95BA0">
        <w:tc>
          <w:tcPr>
            <w:tcW w:w="851" w:type="dxa"/>
          </w:tcPr>
          <w:p w:rsidR="00946481" w:rsidRPr="00AC3714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804" w:type="dxa"/>
          </w:tcPr>
          <w:p w:rsidR="00946481" w:rsidRDefault="00946481" w:rsidP="00C95BA0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г. Каменка Каменско</w:t>
            </w:r>
            <w:r w:rsidRPr="00DB04C5">
              <w:rPr>
                <w:sz w:val="24"/>
                <w:szCs w:val="24"/>
              </w:rPr>
              <w:t>го района</w:t>
            </w:r>
          </w:p>
        </w:tc>
        <w:tc>
          <w:tcPr>
            <w:tcW w:w="2126" w:type="dxa"/>
          </w:tcPr>
          <w:p w:rsidR="00946481" w:rsidRPr="005A60A2" w:rsidRDefault="00946481" w:rsidP="00C95B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5 344,9</w:t>
            </w:r>
          </w:p>
        </w:tc>
      </w:tr>
      <w:tr w:rsidR="00946481" w:rsidRPr="00AC3714" w:rsidTr="00C95BA0">
        <w:tc>
          <w:tcPr>
            <w:tcW w:w="851" w:type="dxa"/>
          </w:tcPr>
          <w:p w:rsidR="00946481" w:rsidRPr="00AC3714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804" w:type="dxa"/>
          </w:tcPr>
          <w:p w:rsidR="00946481" w:rsidRPr="00DB04C5" w:rsidRDefault="00946481" w:rsidP="00C95BA0">
            <w:pPr>
              <w:rPr>
                <w:sz w:val="24"/>
                <w:szCs w:val="24"/>
              </w:rPr>
            </w:pPr>
            <w:proofErr w:type="spellStart"/>
            <w:r w:rsidRPr="00DB04C5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нучин</w:t>
            </w:r>
            <w:r w:rsidRPr="00DB04C5">
              <w:rPr>
                <w:sz w:val="24"/>
                <w:szCs w:val="24"/>
              </w:rPr>
              <w:t>ский</w:t>
            </w:r>
            <w:proofErr w:type="spellEnd"/>
            <w:r w:rsidRPr="00DB04C5">
              <w:rPr>
                <w:sz w:val="24"/>
                <w:szCs w:val="24"/>
              </w:rPr>
              <w:t xml:space="preserve"> сельсовет </w:t>
            </w:r>
            <w:r>
              <w:rPr>
                <w:sz w:val="24"/>
                <w:szCs w:val="24"/>
              </w:rPr>
              <w:t>Каменско</w:t>
            </w:r>
            <w:r w:rsidRPr="00DB04C5">
              <w:rPr>
                <w:sz w:val="24"/>
                <w:szCs w:val="24"/>
              </w:rPr>
              <w:t>го района</w:t>
            </w:r>
          </w:p>
        </w:tc>
        <w:tc>
          <w:tcPr>
            <w:tcW w:w="2126" w:type="dxa"/>
          </w:tcPr>
          <w:p w:rsidR="00946481" w:rsidRPr="005A60A2" w:rsidRDefault="00946481" w:rsidP="00C95BA0">
            <w:pPr>
              <w:jc w:val="center"/>
              <w:rPr>
                <w:sz w:val="24"/>
                <w:szCs w:val="24"/>
              </w:rPr>
            </w:pPr>
            <w:r w:rsidRPr="005A60A2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9</w:t>
            </w:r>
            <w:r w:rsidRPr="005A60A2">
              <w:rPr>
                <w:sz w:val="24"/>
                <w:szCs w:val="24"/>
              </w:rPr>
              <w:t>,7</w:t>
            </w:r>
          </w:p>
        </w:tc>
      </w:tr>
      <w:tr w:rsidR="00946481" w:rsidRPr="00AC3714" w:rsidTr="00C95BA0">
        <w:tc>
          <w:tcPr>
            <w:tcW w:w="851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804" w:type="dxa"/>
          </w:tcPr>
          <w:p w:rsidR="00946481" w:rsidRPr="00DB04C5" w:rsidRDefault="00946481" w:rsidP="00C95BA0">
            <w:pPr>
              <w:spacing w:line="228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Кевдо-Мельситовский</w:t>
            </w:r>
            <w:proofErr w:type="spellEnd"/>
            <w:r w:rsidRPr="00DB04C5">
              <w:rPr>
                <w:sz w:val="24"/>
                <w:szCs w:val="24"/>
              </w:rPr>
              <w:t xml:space="preserve"> сельсовет </w:t>
            </w:r>
            <w:r>
              <w:rPr>
                <w:sz w:val="24"/>
                <w:szCs w:val="24"/>
              </w:rPr>
              <w:t>Каменско</w:t>
            </w:r>
            <w:r w:rsidRPr="00DB04C5">
              <w:rPr>
                <w:sz w:val="24"/>
                <w:szCs w:val="24"/>
              </w:rPr>
              <w:t>го района</w:t>
            </w:r>
          </w:p>
        </w:tc>
        <w:tc>
          <w:tcPr>
            <w:tcW w:w="2126" w:type="dxa"/>
          </w:tcPr>
          <w:p w:rsidR="00946481" w:rsidRPr="005A60A2" w:rsidRDefault="00946481" w:rsidP="00C95BA0">
            <w:pPr>
              <w:jc w:val="center"/>
              <w:rPr>
                <w:sz w:val="24"/>
                <w:szCs w:val="24"/>
              </w:rPr>
            </w:pPr>
            <w:r w:rsidRPr="005A60A2">
              <w:rPr>
                <w:sz w:val="24"/>
                <w:szCs w:val="24"/>
              </w:rPr>
              <w:t>333,9</w:t>
            </w:r>
          </w:p>
        </w:tc>
      </w:tr>
      <w:tr w:rsidR="00946481" w:rsidRPr="00AC3714" w:rsidTr="00C95BA0">
        <w:tc>
          <w:tcPr>
            <w:tcW w:w="851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6804" w:type="dxa"/>
          </w:tcPr>
          <w:p w:rsidR="00946481" w:rsidRPr="00DB04C5" w:rsidRDefault="00946481" w:rsidP="00C95BA0">
            <w:pPr>
              <w:spacing w:line="228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Кикин</w:t>
            </w:r>
            <w:r w:rsidRPr="00DB04C5">
              <w:rPr>
                <w:sz w:val="24"/>
                <w:szCs w:val="24"/>
              </w:rPr>
              <w:t>ский</w:t>
            </w:r>
            <w:proofErr w:type="spellEnd"/>
            <w:r w:rsidRPr="00DB04C5">
              <w:rPr>
                <w:sz w:val="24"/>
                <w:szCs w:val="24"/>
              </w:rPr>
              <w:t xml:space="preserve"> сельсовет </w:t>
            </w:r>
            <w:r>
              <w:rPr>
                <w:sz w:val="24"/>
                <w:szCs w:val="24"/>
              </w:rPr>
              <w:t>Каменско</w:t>
            </w:r>
            <w:r w:rsidRPr="00DB04C5">
              <w:rPr>
                <w:sz w:val="24"/>
                <w:szCs w:val="24"/>
              </w:rPr>
              <w:t>го района</w:t>
            </w:r>
          </w:p>
        </w:tc>
        <w:tc>
          <w:tcPr>
            <w:tcW w:w="2126" w:type="dxa"/>
          </w:tcPr>
          <w:p w:rsidR="00946481" w:rsidRPr="005A60A2" w:rsidRDefault="00946481" w:rsidP="00C95BA0">
            <w:pPr>
              <w:jc w:val="center"/>
              <w:rPr>
                <w:sz w:val="24"/>
                <w:szCs w:val="24"/>
              </w:rPr>
            </w:pPr>
            <w:r w:rsidRPr="005A60A2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9</w:t>
            </w:r>
            <w:r w:rsidRPr="005A60A2">
              <w:rPr>
                <w:sz w:val="24"/>
                <w:szCs w:val="24"/>
              </w:rPr>
              <w:t>,7</w:t>
            </w:r>
          </w:p>
        </w:tc>
      </w:tr>
      <w:tr w:rsidR="00946481" w:rsidRPr="00AC3714" w:rsidTr="00C95BA0">
        <w:tc>
          <w:tcPr>
            <w:tcW w:w="851" w:type="dxa"/>
          </w:tcPr>
          <w:p w:rsidR="00946481" w:rsidRDefault="00946481" w:rsidP="00FE12C9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6804" w:type="dxa"/>
          </w:tcPr>
          <w:p w:rsidR="00946481" w:rsidRDefault="00946481" w:rsidP="00FE12C9">
            <w:pPr>
              <w:spacing w:line="245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Междуреченский</w:t>
            </w:r>
            <w:r w:rsidRPr="00AD4A6E">
              <w:rPr>
                <w:sz w:val="24"/>
                <w:szCs w:val="24"/>
              </w:rPr>
              <w:t xml:space="preserve"> сельсовет Каменского района</w:t>
            </w:r>
          </w:p>
        </w:tc>
        <w:tc>
          <w:tcPr>
            <w:tcW w:w="2126" w:type="dxa"/>
          </w:tcPr>
          <w:p w:rsidR="00946481" w:rsidRPr="005A60A2" w:rsidRDefault="00946481" w:rsidP="00FE12C9">
            <w:pPr>
              <w:spacing w:line="24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69,8</w:t>
            </w:r>
          </w:p>
        </w:tc>
      </w:tr>
      <w:tr w:rsidR="00946481" w:rsidRPr="00AC3714" w:rsidTr="00C95BA0">
        <w:tc>
          <w:tcPr>
            <w:tcW w:w="851" w:type="dxa"/>
          </w:tcPr>
          <w:p w:rsidR="00946481" w:rsidRDefault="00946481" w:rsidP="00FE12C9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6804" w:type="dxa"/>
          </w:tcPr>
          <w:p w:rsidR="00946481" w:rsidRPr="00DB04C5" w:rsidRDefault="00946481" w:rsidP="00FE12C9">
            <w:pPr>
              <w:spacing w:line="245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Первомайский</w:t>
            </w:r>
            <w:r w:rsidRPr="00DB04C5">
              <w:rPr>
                <w:sz w:val="24"/>
                <w:szCs w:val="24"/>
              </w:rPr>
              <w:t xml:space="preserve"> сельсовет </w:t>
            </w:r>
            <w:r>
              <w:rPr>
                <w:sz w:val="24"/>
                <w:szCs w:val="24"/>
              </w:rPr>
              <w:t>Каменско</w:t>
            </w:r>
            <w:r w:rsidRPr="00DB04C5">
              <w:rPr>
                <w:sz w:val="24"/>
                <w:szCs w:val="24"/>
              </w:rPr>
              <w:t>го района</w:t>
            </w:r>
          </w:p>
        </w:tc>
        <w:tc>
          <w:tcPr>
            <w:tcW w:w="2126" w:type="dxa"/>
          </w:tcPr>
          <w:p w:rsidR="00946481" w:rsidRPr="005A60A2" w:rsidRDefault="00946481" w:rsidP="00FE12C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5A60A2">
              <w:rPr>
                <w:sz w:val="24"/>
                <w:szCs w:val="24"/>
              </w:rPr>
              <w:t>310,0</w:t>
            </w:r>
          </w:p>
        </w:tc>
      </w:tr>
      <w:tr w:rsidR="00946481" w:rsidRPr="00AC3714" w:rsidTr="00C95BA0">
        <w:tc>
          <w:tcPr>
            <w:tcW w:w="851" w:type="dxa"/>
          </w:tcPr>
          <w:p w:rsidR="00946481" w:rsidRDefault="00946481" w:rsidP="00FE12C9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6804" w:type="dxa"/>
          </w:tcPr>
          <w:p w:rsidR="00946481" w:rsidRDefault="00946481" w:rsidP="00FE12C9">
            <w:pPr>
              <w:spacing w:line="245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Покрово-Арчадинский</w:t>
            </w:r>
            <w:proofErr w:type="spellEnd"/>
            <w:r w:rsidRPr="00AD4A6E">
              <w:rPr>
                <w:sz w:val="24"/>
                <w:szCs w:val="24"/>
              </w:rPr>
              <w:t xml:space="preserve"> сельсовет Каменского района</w:t>
            </w:r>
          </w:p>
        </w:tc>
        <w:tc>
          <w:tcPr>
            <w:tcW w:w="2126" w:type="dxa"/>
          </w:tcPr>
          <w:p w:rsidR="00946481" w:rsidRPr="005A60A2" w:rsidRDefault="00946481" w:rsidP="00FE12C9">
            <w:pPr>
              <w:spacing w:line="24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69,8</w:t>
            </w:r>
          </w:p>
        </w:tc>
      </w:tr>
      <w:tr w:rsidR="00946481" w:rsidRPr="00AC3714" w:rsidTr="00C95BA0">
        <w:tc>
          <w:tcPr>
            <w:tcW w:w="851" w:type="dxa"/>
          </w:tcPr>
          <w:p w:rsidR="00946481" w:rsidRDefault="00946481" w:rsidP="00FE12C9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946481" w:rsidRPr="00AC3714" w:rsidRDefault="00946481" w:rsidP="00FE12C9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spacing w:line="245" w:lineRule="auto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Камешкирский</w:t>
            </w:r>
            <w:proofErr w:type="spellEnd"/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946481" w:rsidRDefault="00946481" w:rsidP="00FE12C9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</w:tr>
      <w:tr w:rsidR="00946481" w:rsidRPr="00AC3714" w:rsidTr="00C95BA0">
        <w:tc>
          <w:tcPr>
            <w:tcW w:w="851" w:type="dxa"/>
          </w:tcPr>
          <w:p w:rsidR="00946481" w:rsidRDefault="00946481" w:rsidP="00FE12C9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804" w:type="dxa"/>
          </w:tcPr>
          <w:p w:rsidR="00946481" w:rsidRPr="00DB04C5" w:rsidRDefault="00946481" w:rsidP="00FE12C9">
            <w:pPr>
              <w:spacing w:line="245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Лапшовский</w:t>
            </w:r>
            <w:proofErr w:type="spellEnd"/>
            <w:r w:rsidRPr="00DB04C5">
              <w:rPr>
                <w:sz w:val="24"/>
                <w:szCs w:val="24"/>
              </w:rPr>
              <w:t xml:space="preserve"> сельсовет </w:t>
            </w:r>
            <w:r>
              <w:rPr>
                <w:sz w:val="24"/>
                <w:szCs w:val="24"/>
              </w:rPr>
              <w:t>Камешкирского</w:t>
            </w:r>
            <w:r w:rsidRPr="00DB04C5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946481" w:rsidRDefault="00946481" w:rsidP="00FE12C9">
            <w:pPr>
              <w:spacing w:line="24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676,3</w:t>
            </w:r>
          </w:p>
        </w:tc>
      </w:tr>
      <w:tr w:rsidR="00946481" w:rsidRPr="00AC3714" w:rsidTr="00C95BA0">
        <w:tc>
          <w:tcPr>
            <w:tcW w:w="851" w:type="dxa"/>
          </w:tcPr>
          <w:p w:rsidR="00946481" w:rsidRDefault="00946481" w:rsidP="00FE12C9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6804" w:type="dxa"/>
          </w:tcPr>
          <w:p w:rsidR="00946481" w:rsidRDefault="00946481" w:rsidP="00FE12C9">
            <w:pPr>
              <w:spacing w:line="245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Русско-</w:t>
            </w:r>
            <w:proofErr w:type="spellStart"/>
            <w:r>
              <w:rPr>
                <w:sz w:val="24"/>
                <w:szCs w:val="24"/>
              </w:rPr>
              <w:t>Камешкирский</w:t>
            </w:r>
            <w:proofErr w:type="spellEnd"/>
            <w:r w:rsidRPr="00DB04C5">
              <w:rPr>
                <w:sz w:val="24"/>
                <w:szCs w:val="24"/>
              </w:rPr>
              <w:t xml:space="preserve"> сельсовет </w:t>
            </w:r>
            <w:r>
              <w:rPr>
                <w:sz w:val="24"/>
                <w:szCs w:val="24"/>
              </w:rPr>
              <w:t>Камешкирского</w:t>
            </w:r>
            <w:r w:rsidRPr="00DB04C5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946481" w:rsidRDefault="00946481" w:rsidP="00FE12C9">
            <w:pPr>
              <w:spacing w:line="24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739,7</w:t>
            </w:r>
          </w:p>
        </w:tc>
      </w:tr>
      <w:tr w:rsidR="00946481" w:rsidRPr="00AC3714" w:rsidTr="00C95BA0">
        <w:tc>
          <w:tcPr>
            <w:tcW w:w="851" w:type="dxa"/>
          </w:tcPr>
          <w:p w:rsidR="00946481" w:rsidRDefault="00946481" w:rsidP="00FE12C9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946481" w:rsidRPr="00AC3714" w:rsidRDefault="00946481" w:rsidP="00FE12C9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spacing w:line="245" w:lineRule="auto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Колышлейский</w:t>
            </w:r>
            <w:proofErr w:type="spellEnd"/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946481" w:rsidRPr="005A60A2" w:rsidRDefault="00946481" w:rsidP="00FE12C9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</w:tr>
      <w:tr w:rsidR="00946481" w:rsidRPr="00AC3714" w:rsidTr="00C95BA0">
        <w:tc>
          <w:tcPr>
            <w:tcW w:w="851" w:type="dxa"/>
          </w:tcPr>
          <w:p w:rsidR="00946481" w:rsidRDefault="00946481" w:rsidP="00FE12C9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6804" w:type="dxa"/>
          </w:tcPr>
          <w:p w:rsidR="00946481" w:rsidRPr="00DB04C5" w:rsidRDefault="00946481" w:rsidP="00FE12C9">
            <w:pPr>
              <w:spacing w:line="245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Плещеевский</w:t>
            </w:r>
            <w:proofErr w:type="spellEnd"/>
            <w:r w:rsidRPr="00DB04C5">
              <w:rPr>
                <w:sz w:val="24"/>
                <w:szCs w:val="24"/>
              </w:rPr>
              <w:t xml:space="preserve"> сельсовет К</w:t>
            </w:r>
            <w:r>
              <w:rPr>
                <w:sz w:val="24"/>
                <w:szCs w:val="24"/>
              </w:rPr>
              <w:t>олышлейск</w:t>
            </w:r>
            <w:r w:rsidRPr="00DB04C5">
              <w:rPr>
                <w:sz w:val="24"/>
                <w:szCs w:val="24"/>
              </w:rPr>
              <w:t>ого района</w:t>
            </w:r>
          </w:p>
        </w:tc>
        <w:tc>
          <w:tcPr>
            <w:tcW w:w="2126" w:type="dxa"/>
          </w:tcPr>
          <w:p w:rsidR="00946481" w:rsidRPr="005A60A2" w:rsidRDefault="00946481" w:rsidP="00FE12C9">
            <w:pPr>
              <w:spacing w:line="24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696,7</w:t>
            </w:r>
          </w:p>
        </w:tc>
      </w:tr>
      <w:tr w:rsidR="00946481" w:rsidRPr="00AC3714" w:rsidTr="00C95BA0">
        <w:tc>
          <w:tcPr>
            <w:tcW w:w="851" w:type="dxa"/>
          </w:tcPr>
          <w:p w:rsidR="00946481" w:rsidRDefault="00946481" w:rsidP="00FE12C9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6804" w:type="dxa"/>
          </w:tcPr>
          <w:p w:rsidR="00946481" w:rsidRDefault="00946481" w:rsidP="00FE12C9">
            <w:pPr>
              <w:spacing w:line="245" w:lineRule="auto"/>
            </w:pPr>
            <w:proofErr w:type="spellStart"/>
            <w:r w:rsidRPr="00E862C3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отловс</w:t>
            </w:r>
            <w:r w:rsidRPr="00E862C3">
              <w:rPr>
                <w:sz w:val="24"/>
                <w:szCs w:val="24"/>
              </w:rPr>
              <w:t>кий</w:t>
            </w:r>
            <w:proofErr w:type="spellEnd"/>
            <w:r w:rsidRPr="00E862C3">
              <w:rPr>
                <w:sz w:val="24"/>
                <w:szCs w:val="24"/>
              </w:rPr>
              <w:t xml:space="preserve"> сельсовет Колышлейского района</w:t>
            </w:r>
          </w:p>
        </w:tc>
        <w:tc>
          <w:tcPr>
            <w:tcW w:w="2126" w:type="dxa"/>
          </w:tcPr>
          <w:p w:rsidR="00946481" w:rsidRPr="005A60A2" w:rsidRDefault="00946481" w:rsidP="00FE12C9">
            <w:pPr>
              <w:spacing w:line="24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1 138,1</w:t>
            </w:r>
          </w:p>
        </w:tc>
      </w:tr>
      <w:tr w:rsidR="00946481" w:rsidRPr="00AC3714" w:rsidTr="00C95BA0">
        <w:tc>
          <w:tcPr>
            <w:tcW w:w="851" w:type="dxa"/>
          </w:tcPr>
          <w:p w:rsidR="00946481" w:rsidRPr="00AC3714" w:rsidRDefault="00946481" w:rsidP="00FE12C9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946481" w:rsidRPr="00AC3714" w:rsidRDefault="00946481" w:rsidP="00FE12C9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spacing w:line="245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Кузнецкий</w:t>
            </w:r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946481" w:rsidRPr="005A60A2" w:rsidRDefault="00946481" w:rsidP="00FE12C9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</w:tr>
      <w:tr w:rsidR="00946481" w:rsidRPr="00AC3714" w:rsidTr="00C95BA0">
        <w:tc>
          <w:tcPr>
            <w:tcW w:w="851" w:type="dxa"/>
          </w:tcPr>
          <w:p w:rsidR="00946481" w:rsidRPr="00AC3714" w:rsidRDefault="00946481" w:rsidP="00FE12C9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6804" w:type="dxa"/>
          </w:tcPr>
          <w:p w:rsidR="00946481" w:rsidRPr="00DB04C5" w:rsidRDefault="00946481" w:rsidP="00FE12C9">
            <w:pPr>
              <w:spacing w:line="245" w:lineRule="auto"/>
              <w:rPr>
                <w:sz w:val="24"/>
                <w:szCs w:val="24"/>
              </w:rPr>
            </w:pPr>
            <w:proofErr w:type="spellStart"/>
            <w:r w:rsidRPr="00DB04C5">
              <w:rPr>
                <w:sz w:val="24"/>
                <w:szCs w:val="24"/>
              </w:rPr>
              <w:t>Аннен</w:t>
            </w:r>
            <w:r w:rsidR="00FE12C9">
              <w:rPr>
                <w:sz w:val="24"/>
                <w:szCs w:val="24"/>
              </w:rPr>
              <w:t>к</w:t>
            </w:r>
            <w:r w:rsidRPr="00DB04C5">
              <w:rPr>
                <w:sz w:val="24"/>
                <w:szCs w:val="24"/>
              </w:rPr>
              <w:t>овский</w:t>
            </w:r>
            <w:proofErr w:type="spellEnd"/>
            <w:r w:rsidRPr="00DB04C5">
              <w:rPr>
                <w:sz w:val="24"/>
                <w:szCs w:val="24"/>
              </w:rPr>
              <w:t xml:space="preserve"> сельсовет Кузнецкого района</w:t>
            </w:r>
          </w:p>
        </w:tc>
        <w:tc>
          <w:tcPr>
            <w:tcW w:w="2126" w:type="dxa"/>
          </w:tcPr>
          <w:p w:rsidR="00946481" w:rsidRPr="005A60A2" w:rsidRDefault="00946481" w:rsidP="00FE12C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5A60A2">
              <w:rPr>
                <w:sz w:val="24"/>
                <w:szCs w:val="24"/>
              </w:rPr>
              <w:t>2 312,2</w:t>
            </w:r>
          </w:p>
        </w:tc>
      </w:tr>
      <w:tr w:rsidR="00946481" w:rsidRPr="00AC3714" w:rsidTr="00C95BA0">
        <w:tc>
          <w:tcPr>
            <w:tcW w:w="851" w:type="dxa"/>
          </w:tcPr>
          <w:p w:rsidR="00946481" w:rsidRDefault="00946481" w:rsidP="00FE12C9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804" w:type="dxa"/>
          </w:tcPr>
          <w:p w:rsidR="00946481" w:rsidRPr="00DB04C5" w:rsidRDefault="00946481" w:rsidP="00FE12C9">
            <w:pPr>
              <w:spacing w:line="245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Никольский</w:t>
            </w:r>
            <w:r w:rsidRPr="00DB04C5">
              <w:rPr>
                <w:sz w:val="24"/>
                <w:szCs w:val="24"/>
              </w:rPr>
              <w:t xml:space="preserve"> сельсовет Кузнецкого района</w:t>
            </w:r>
          </w:p>
        </w:tc>
        <w:tc>
          <w:tcPr>
            <w:tcW w:w="2126" w:type="dxa"/>
          </w:tcPr>
          <w:p w:rsidR="00946481" w:rsidRPr="005A60A2" w:rsidRDefault="00946481" w:rsidP="00FE12C9">
            <w:pPr>
              <w:spacing w:line="24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492,3</w:t>
            </w:r>
          </w:p>
        </w:tc>
      </w:tr>
      <w:tr w:rsidR="00946481" w:rsidRPr="00AC3714" w:rsidTr="00C95BA0">
        <w:tc>
          <w:tcPr>
            <w:tcW w:w="851" w:type="dxa"/>
          </w:tcPr>
          <w:p w:rsidR="00946481" w:rsidRDefault="00946481" w:rsidP="00FE12C9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6804" w:type="dxa"/>
          </w:tcPr>
          <w:p w:rsidR="00946481" w:rsidRPr="00DB04C5" w:rsidRDefault="00946481" w:rsidP="00FE12C9">
            <w:pPr>
              <w:spacing w:line="245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Чибирлейский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DB04C5">
              <w:rPr>
                <w:sz w:val="24"/>
                <w:szCs w:val="24"/>
              </w:rPr>
              <w:t>сельсовет Кузнецкого района</w:t>
            </w:r>
          </w:p>
        </w:tc>
        <w:tc>
          <w:tcPr>
            <w:tcW w:w="2126" w:type="dxa"/>
          </w:tcPr>
          <w:p w:rsidR="00946481" w:rsidRPr="005A60A2" w:rsidRDefault="00946481" w:rsidP="00FE12C9">
            <w:pPr>
              <w:spacing w:line="24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445,5</w:t>
            </w:r>
          </w:p>
        </w:tc>
      </w:tr>
      <w:tr w:rsidR="00946481" w:rsidRPr="00AC3714" w:rsidTr="00C95BA0">
        <w:tc>
          <w:tcPr>
            <w:tcW w:w="851" w:type="dxa"/>
          </w:tcPr>
          <w:p w:rsidR="00946481" w:rsidRDefault="00946481" w:rsidP="00FE12C9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6804" w:type="dxa"/>
          </w:tcPr>
          <w:p w:rsidR="00946481" w:rsidRPr="00DB04C5" w:rsidRDefault="00946481" w:rsidP="00FE12C9">
            <w:pPr>
              <w:spacing w:line="245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Яснополянский</w:t>
            </w:r>
            <w:r w:rsidRPr="00DB04C5">
              <w:rPr>
                <w:sz w:val="24"/>
                <w:szCs w:val="24"/>
              </w:rPr>
              <w:t xml:space="preserve"> сельсовет Кузнецкого района</w:t>
            </w:r>
          </w:p>
        </w:tc>
        <w:tc>
          <w:tcPr>
            <w:tcW w:w="2126" w:type="dxa"/>
          </w:tcPr>
          <w:p w:rsidR="00946481" w:rsidRPr="005A60A2" w:rsidRDefault="00946481" w:rsidP="00FE12C9">
            <w:pPr>
              <w:spacing w:line="24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485,8</w:t>
            </w:r>
          </w:p>
        </w:tc>
      </w:tr>
      <w:tr w:rsidR="00946481" w:rsidRPr="00AC3714" w:rsidTr="00C95BA0">
        <w:tc>
          <w:tcPr>
            <w:tcW w:w="851" w:type="dxa"/>
          </w:tcPr>
          <w:p w:rsidR="00946481" w:rsidRPr="00AC3714" w:rsidRDefault="00946481" w:rsidP="00FE12C9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946481" w:rsidRPr="00AC3714" w:rsidRDefault="00946481" w:rsidP="00FE12C9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spacing w:line="245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Лопатинский</w:t>
            </w:r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946481" w:rsidRPr="005A60A2" w:rsidRDefault="00946481" w:rsidP="00FE12C9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</w:tr>
      <w:tr w:rsidR="00946481" w:rsidRPr="00AC3714" w:rsidTr="00C95BA0">
        <w:tc>
          <w:tcPr>
            <w:tcW w:w="851" w:type="dxa"/>
          </w:tcPr>
          <w:p w:rsidR="00946481" w:rsidRPr="00AC3714" w:rsidRDefault="00946481" w:rsidP="00FE12C9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6804" w:type="dxa"/>
          </w:tcPr>
          <w:p w:rsidR="00946481" w:rsidRPr="00DB04C5" w:rsidRDefault="00946481" w:rsidP="00FE12C9">
            <w:pPr>
              <w:spacing w:line="245" w:lineRule="auto"/>
              <w:rPr>
                <w:sz w:val="24"/>
                <w:szCs w:val="24"/>
              </w:rPr>
            </w:pPr>
            <w:proofErr w:type="spellStart"/>
            <w:r w:rsidRPr="00DB04C5">
              <w:rPr>
                <w:sz w:val="24"/>
                <w:szCs w:val="24"/>
              </w:rPr>
              <w:t>Даниловский</w:t>
            </w:r>
            <w:proofErr w:type="spellEnd"/>
            <w:r w:rsidRPr="00DB04C5">
              <w:rPr>
                <w:sz w:val="24"/>
                <w:szCs w:val="24"/>
              </w:rPr>
              <w:t xml:space="preserve"> сельсовет Лопатинского района</w:t>
            </w:r>
          </w:p>
        </w:tc>
        <w:tc>
          <w:tcPr>
            <w:tcW w:w="2126" w:type="dxa"/>
          </w:tcPr>
          <w:p w:rsidR="00946481" w:rsidRPr="005A60A2" w:rsidRDefault="00946481" w:rsidP="00FE12C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5A60A2">
              <w:rPr>
                <w:sz w:val="24"/>
                <w:szCs w:val="24"/>
              </w:rPr>
              <w:t>1 163,1</w:t>
            </w:r>
          </w:p>
        </w:tc>
      </w:tr>
      <w:tr w:rsidR="00946481" w:rsidRPr="00AC3714" w:rsidTr="00C95BA0">
        <w:tc>
          <w:tcPr>
            <w:tcW w:w="851" w:type="dxa"/>
          </w:tcPr>
          <w:p w:rsidR="00946481" w:rsidRPr="00AC3714" w:rsidRDefault="00946481" w:rsidP="00FE12C9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6804" w:type="dxa"/>
          </w:tcPr>
          <w:p w:rsidR="00946481" w:rsidRPr="00DB04C5" w:rsidRDefault="00946481" w:rsidP="00FE12C9">
            <w:pPr>
              <w:spacing w:line="245" w:lineRule="auto"/>
              <w:rPr>
                <w:sz w:val="24"/>
                <w:szCs w:val="24"/>
              </w:rPr>
            </w:pPr>
            <w:r w:rsidRPr="00DB04C5">
              <w:rPr>
                <w:sz w:val="24"/>
                <w:szCs w:val="24"/>
              </w:rPr>
              <w:t>Козловский</w:t>
            </w:r>
            <w:r>
              <w:rPr>
                <w:sz w:val="24"/>
                <w:szCs w:val="24"/>
              </w:rPr>
              <w:t xml:space="preserve"> </w:t>
            </w:r>
            <w:r w:rsidRPr="00DB04C5">
              <w:rPr>
                <w:sz w:val="24"/>
                <w:szCs w:val="24"/>
              </w:rPr>
              <w:t>сельсовет Лопатинского района</w:t>
            </w:r>
          </w:p>
        </w:tc>
        <w:tc>
          <w:tcPr>
            <w:tcW w:w="2126" w:type="dxa"/>
          </w:tcPr>
          <w:p w:rsidR="00946481" w:rsidRPr="005A60A2" w:rsidRDefault="00946481" w:rsidP="00FE12C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5A60A2">
              <w:rPr>
                <w:sz w:val="24"/>
                <w:szCs w:val="24"/>
              </w:rPr>
              <w:t>1 086,6</w:t>
            </w:r>
          </w:p>
        </w:tc>
      </w:tr>
      <w:tr w:rsidR="00946481" w:rsidRPr="00AC3714" w:rsidTr="00C95BA0">
        <w:tc>
          <w:tcPr>
            <w:tcW w:w="851" w:type="dxa"/>
          </w:tcPr>
          <w:p w:rsidR="00946481" w:rsidRDefault="00946481" w:rsidP="00FE12C9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6804" w:type="dxa"/>
          </w:tcPr>
          <w:p w:rsidR="00946481" w:rsidRPr="00DB04C5" w:rsidRDefault="00946481" w:rsidP="00FE12C9">
            <w:pPr>
              <w:spacing w:line="245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Лопатинский </w:t>
            </w:r>
            <w:r w:rsidRPr="00DB04C5">
              <w:rPr>
                <w:sz w:val="24"/>
                <w:szCs w:val="24"/>
              </w:rPr>
              <w:t>сельсовет Лопатинского района</w:t>
            </w:r>
          </w:p>
        </w:tc>
        <w:tc>
          <w:tcPr>
            <w:tcW w:w="2126" w:type="dxa"/>
          </w:tcPr>
          <w:p w:rsidR="00946481" w:rsidRPr="005A60A2" w:rsidRDefault="00946481" w:rsidP="00FE12C9">
            <w:pPr>
              <w:spacing w:line="24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570,6</w:t>
            </w:r>
          </w:p>
        </w:tc>
      </w:tr>
      <w:tr w:rsidR="00946481" w:rsidRPr="00AC3714" w:rsidTr="00C95BA0">
        <w:tc>
          <w:tcPr>
            <w:tcW w:w="851" w:type="dxa"/>
          </w:tcPr>
          <w:p w:rsidR="00946481" w:rsidRDefault="00946481" w:rsidP="00FE12C9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6804" w:type="dxa"/>
          </w:tcPr>
          <w:p w:rsidR="00946481" w:rsidRPr="00DB04C5" w:rsidRDefault="00946481" w:rsidP="00FE12C9">
            <w:pPr>
              <w:spacing w:line="245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Суляевский</w:t>
            </w:r>
            <w:proofErr w:type="spellEnd"/>
            <w:r>
              <w:rPr>
                <w:sz w:val="24"/>
                <w:szCs w:val="24"/>
              </w:rPr>
              <w:t xml:space="preserve"> сельсовет Лопатинского района</w:t>
            </w:r>
          </w:p>
        </w:tc>
        <w:tc>
          <w:tcPr>
            <w:tcW w:w="2126" w:type="dxa"/>
          </w:tcPr>
          <w:p w:rsidR="00946481" w:rsidRPr="005A60A2" w:rsidRDefault="00946481" w:rsidP="00FE12C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5A60A2">
              <w:rPr>
                <w:sz w:val="24"/>
                <w:szCs w:val="24"/>
              </w:rPr>
              <w:t>914,0</w:t>
            </w:r>
          </w:p>
        </w:tc>
      </w:tr>
      <w:tr w:rsidR="00946481" w:rsidRPr="00AC3714" w:rsidTr="00C95BA0">
        <w:tc>
          <w:tcPr>
            <w:tcW w:w="851" w:type="dxa"/>
          </w:tcPr>
          <w:p w:rsidR="00946481" w:rsidRDefault="00946481" w:rsidP="00FE12C9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946481" w:rsidRPr="00AC3714" w:rsidRDefault="00946481" w:rsidP="00FE12C9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Мокшанский</w:t>
            </w:r>
            <w:proofErr w:type="spellEnd"/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946481" w:rsidRPr="005A60A2" w:rsidRDefault="00946481" w:rsidP="00FE12C9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</w:tr>
      <w:tr w:rsidR="00946481" w:rsidRPr="00AC3714" w:rsidTr="00C95BA0">
        <w:tc>
          <w:tcPr>
            <w:tcW w:w="851" w:type="dxa"/>
          </w:tcPr>
          <w:p w:rsidR="00946481" w:rsidRDefault="00946481" w:rsidP="00FE12C9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6804" w:type="dxa"/>
          </w:tcPr>
          <w:p w:rsidR="00946481" w:rsidRPr="00AC3714" w:rsidRDefault="00946481" w:rsidP="00FE12C9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р.п</w:t>
            </w:r>
            <w:proofErr w:type="spellEnd"/>
            <w:r>
              <w:rPr>
                <w:sz w:val="24"/>
                <w:szCs w:val="24"/>
              </w:rPr>
              <w:t xml:space="preserve">. Мокшан Мокшанского </w:t>
            </w:r>
            <w:r w:rsidRPr="00AC3714">
              <w:rPr>
                <w:sz w:val="24"/>
                <w:szCs w:val="24"/>
              </w:rPr>
              <w:t>района</w:t>
            </w:r>
          </w:p>
        </w:tc>
        <w:tc>
          <w:tcPr>
            <w:tcW w:w="2126" w:type="dxa"/>
          </w:tcPr>
          <w:p w:rsidR="00946481" w:rsidRPr="005A60A2" w:rsidRDefault="00946481" w:rsidP="00FE12C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5A60A2">
              <w:rPr>
                <w:sz w:val="24"/>
                <w:szCs w:val="24"/>
              </w:rPr>
              <w:t>2 036,3</w:t>
            </w:r>
          </w:p>
        </w:tc>
      </w:tr>
      <w:tr w:rsidR="00946481" w:rsidRPr="00AC3714" w:rsidTr="00C95BA0">
        <w:tc>
          <w:tcPr>
            <w:tcW w:w="851" w:type="dxa"/>
          </w:tcPr>
          <w:p w:rsidR="00946481" w:rsidRDefault="00946481" w:rsidP="00FE12C9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6804" w:type="dxa"/>
          </w:tcPr>
          <w:p w:rsidR="00946481" w:rsidRDefault="00946481" w:rsidP="00FE12C9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Елизаветинский сельсовет Мокшанского </w:t>
            </w:r>
            <w:r w:rsidRPr="00AC3714">
              <w:rPr>
                <w:sz w:val="24"/>
                <w:szCs w:val="24"/>
              </w:rPr>
              <w:t>района</w:t>
            </w:r>
          </w:p>
        </w:tc>
        <w:tc>
          <w:tcPr>
            <w:tcW w:w="2126" w:type="dxa"/>
          </w:tcPr>
          <w:p w:rsidR="00946481" w:rsidRPr="005A60A2" w:rsidRDefault="00946481" w:rsidP="00FE12C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5A60A2">
              <w:rPr>
                <w:sz w:val="24"/>
                <w:szCs w:val="24"/>
              </w:rPr>
              <w:t>785,6</w:t>
            </w:r>
          </w:p>
        </w:tc>
      </w:tr>
      <w:tr w:rsidR="00946481" w:rsidRPr="00AC3714" w:rsidTr="00C95BA0">
        <w:tc>
          <w:tcPr>
            <w:tcW w:w="851" w:type="dxa"/>
          </w:tcPr>
          <w:p w:rsidR="00946481" w:rsidRDefault="00946481" w:rsidP="00FE12C9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6804" w:type="dxa"/>
          </w:tcPr>
          <w:p w:rsidR="00946481" w:rsidRDefault="00946481" w:rsidP="00FE12C9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Засечный сельсовет Мокшанского </w:t>
            </w:r>
            <w:r w:rsidRPr="00AC3714">
              <w:rPr>
                <w:sz w:val="24"/>
                <w:szCs w:val="24"/>
              </w:rPr>
              <w:t>района</w:t>
            </w:r>
          </w:p>
        </w:tc>
        <w:tc>
          <w:tcPr>
            <w:tcW w:w="2126" w:type="dxa"/>
          </w:tcPr>
          <w:p w:rsidR="00946481" w:rsidRPr="005A60A2" w:rsidRDefault="00946481" w:rsidP="00FE12C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5A60A2">
              <w:rPr>
                <w:sz w:val="24"/>
                <w:szCs w:val="24"/>
              </w:rPr>
              <w:t>277,2</w:t>
            </w:r>
          </w:p>
        </w:tc>
      </w:tr>
      <w:tr w:rsidR="00946481" w:rsidRPr="00AC3714" w:rsidTr="00C95BA0">
        <w:tc>
          <w:tcPr>
            <w:tcW w:w="851" w:type="dxa"/>
          </w:tcPr>
          <w:p w:rsidR="00946481" w:rsidRDefault="00946481" w:rsidP="00FE12C9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6804" w:type="dxa"/>
          </w:tcPr>
          <w:p w:rsidR="00946481" w:rsidRDefault="00946481" w:rsidP="00FE12C9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Чернозерский сельсовет Мокшанского </w:t>
            </w:r>
            <w:r w:rsidRPr="00AC3714">
              <w:rPr>
                <w:sz w:val="24"/>
                <w:szCs w:val="24"/>
              </w:rPr>
              <w:t>района</w:t>
            </w:r>
          </w:p>
        </w:tc>
        <w:tc>
          <w:tcPr>
            <w:tcW w:w="2126" w:type="dxa"/>
          </w:tcPr>
          <w:p w:rsidR="00946481" w:rsidRPr="005A60A2" w:rsidRDefault="00946481" w:rsidP="00FE12C9">
            <w:pPr>
              <w:spacing w:line="24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285,0</w:t>
            </w:r>
          </w:p>
        </w:tc>
      </w:tr>
      <w:tr w:rsidR="00946481" w:rsidRPr="00AC3714" w:rsidTr="00C95BA0">
        <w:tc>
          <w:tcPr>
            <w:tcW w:w="851" w:type="dxa"/>
          </w:tcPr>
          <w:p w:rsidR="00946481" w:rsidRPr="00AC3714" w:rsidRDefault="00946481" w:rsidP="00FE12C9">
            <w:pPr>
              <w:widowControl/>
              <w:autoSpaceDE w:val="0"/>
              <w:autoSpaceDN w:val="0"/>
              <w:adjustRightInd w:val="0"/>
              <w:spacing w:line="245" w:lineRule="auto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946481" w:rsidRPr="00AC3714" w:rsidRDefault="00946481" w:rsidP="00FE12C9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Наровчатский</w:t>
            </w:r>
            <w:proofErr w:type="spellEnd"/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946481" w:rsidRPr="005A60A2" w:rsidRDefault="00946481" w:rsidP="00FE12C9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</w:p>
        </w:tc>
      </w:tr>
      <w:tr w:rsidR="00946481" w:rsidRPr="00AC3714" w:rsidTr="00C95BA0">
        <w:tc>
          <w:tcPr>
            <w:tcW w:w="851" w:type="dxa"/>
          </w:tcPr>
          <w:p w:rsidR="00946481" w:rsidRPr="00AC3714" w:rsidRDefault="00946481" w:rsidP="00FE12C9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6804" w:type="dxa"/>
          </w:tcPr>
          <w:p w:rsidR="00946481" w:rsidRPr="00AC3714" w:rsidRDefault="00946481" w:rsidP="00FE12C9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Наровчатский</w:t>
            </w:r>
            <w:proofErr w:type="spellEnd"/>
            <w:r>
              <w:rPr>
                <w:sz w:val="24"/>
                <w:szCs w:val="24"/>
              </w:rPr>
              <w:t xml:space="preserve"> сельсовет Наровчатского </w:t>
            </w:r>
            <w:r w:rsidRPr="00AC3714">
              <w:rPr>
                <w:sz w:val="24"/>
                <w:szCs w:val="24"/>
              </w:rPr>
              <w:t>района</w:t>
            </w:r>
          </w:p>
        </w:tc>
        <w:tc>
          <w:tcPr>
            <w:tcW w:w="2126" w:type="dxa"/>
          </w:tcPr>
          <w:p w:rsidR="00946481" w:rsidRPr="005A60A2" w:rsidRDefault="00946481" w:rsidP="00FE12C9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5A60A2">
              <w:rPr>
                <w:sz w:val="24"/>
                <w:szCs w:val="24"/>
              </w:rPr>
              <w:t>2 </w:t>
            </w:r>
            <w:r>
              <w:rPr>
                <w:sz w:val="24"/>
                <w:szCs w:val="24"/>
              </w:rPr>
              <w:t>270</w:t>
            </w:r>
            <w:r w:rsidRPr="005A60A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9</w:t>
            </w:r>
          </w:p>
        </w:tc>
      </w:tr>
      <w:tr w:rsidR="00946481" w:rsidRPr="00AC3714" w:rsidTr="00C95BA0">
        <w:tc>
          <w:tcPr>
            <w:tcW w:w="851" w:type="dxa"/>
          </w:tcPr>
          <w:p w:rsidR="00946481" w:rsidRDefault="00946481" w:rsidP="00FE12C9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6804" w:type="dxa"/>
          </w:tcPr>
          <w:p w:rsidR="00946481" w:rsidRPr="00AC3714" w:rsidRDefault="00946481" w:rsidP="00FE12C9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Скановский</w:t>
            </w:r>
            <w:proofErr w:type="spellEnd"/>
            <w:r>
              <w:rPr>
                <w:sz w:val="24"/>
                <w:szCs w:val="24"/>
              </w:rPr>
              <w:t xml:space="preserve"> сельсовет Наровчатского </w:t>
            </w:r>
            <w:r w:rsidRPr="00AC3714">
              <w:rPr>
                <w:sz w:val="24"/>
                <w:szCs w:val="24"/>
              </w:rPr>
              <w:t>района</w:t>
            </w:r>
          </w:p>
        </w:tc>
        <w:tc>
          <w:tcPr>
            <w:tcW w:w="2126" w:type="dxa"/>
          </w:tcPr>
          <w:p w:rsidR="00946481" w:rsidRPr="00AC3714" w:rsidRDefault="00946481" w:rsidP="00FE12C9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197,4</w:t>
            </w:r>
          </w:p>
        </w:tc>
      </w:tr>
      <w:tr w:rsidR="00946481" w:rsidRPr="00AC3714" w:rsidTr="00C95BA0">
        <w:tc>
          <w:tcPr>
            <w:tcW w:w="851" w:type="dxa"/>
          </w:tcPr>
          <w:p w:rsidR="00946481" w:rsidRDefault="00946481" w:rsidP="00FE12C9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946481" w:rsidRPr="00AC3714" w:rsidRDefault="00946481" w:rsidP="00FE12C9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spacing w:line="245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Неверкинский</w:t>
            </w:r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946481" w:rsidRDefault="00946481" w:rsidP="00FE12C9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</w:p>
        </w:tc>
      </w:tr>
      <w:tr w:rsidR="00946481" w:rsidRPr="00AC3714" w:rsidTr="00C95BA0">
        <w:tc>
          <w:tcPr>
            <w:tcW w:w="851" w:type="dxa"/>
          </w:tcPr>
          <w:p w:rsidR="00946481" w:rsidRDefault="00946481" w:rsidP="00FE12C9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6804" w:type="dxa"/>
          </w:tcPr>
          <w:p w:rsidR="00946481" w:rsidRDefault="00946481" w:rsidP="00FE12C9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spacing w:line="245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Бикмурзинский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DB04C5">
              <w:rPr>
                <w:sz w:val="24"/>
                <w:szCs w:val="24"/>
              </w:rPr>
              <w:t xml:space="preserve">сельсовет </w:t>
            </w:r>
            <w:r>
              <w:rPr>
                <w:sz w:val="24"/>
                <w:szCs w:val="24"/>
              </w:rPr>
              <w:t>Неверкинского</w:t>
            </w:r>
            <w:r w:rsidRPr="00DB04C5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946481" w:rsidRDefault="00946481" w:rsidP="00FE12C9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430,8</w:t>
            </w:r>
          </w:p>
        </w:tc>
      </w:tr>
      <w:tr w:rsidR="00946481" w:rsidRPr="00AC3714" w:rsidTr="00C95BA0">
        <w:tc>
          <w:tcPr>
            <w:tcW w:w="851" w:type="dxa"/>
          </w:tcPr>
          <w:p w:rsidR="00946481" w:rsidRDefault="00946481" w:rsidP="00FE12C9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6804" w:type="dxa"/>
          </w:tcPr>
          <w:p w:rsidR="00946481" w:rsidRPr="00DB04C5" w:rsidRDefault="00946481" w:rsidP="00FE12C9">
            <w:pPr>
              <w:spacing w:line="245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Староандреевский </w:t>
            </w:r>
            <w:r w:rsidRPr="00DB04C5">
              <w:rPr>
                <w:sz w:val="24"/>
                <w:szCs w:val="24"/>
              </w:rPr>
              <w:t xml:space="preserve">сельсовет </w:t>
            </w:r>
            <w:r>
              <w:rPr>
                <w:sz w:val="24"/>
                <w:szCs w:val="24"/>
              </w:rPr>
              <w:t>Неверкинского</w:t>
            </w:r>
            <w:r w:rsidRPr="00DB04C5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946481" w:rsidRDefault="00946481" w:rsidP="00FE12C9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1 268,8</w:t>
            </w:r>
          </w:p>
        </w:tc>
      </w:tr>
      <w:tr w:rsidR="00946481" w:rsidRPr="00AC3714" w:rsidTr="00C95BA0">
        <w:tc>
          <w:tcPr>
            <w:tcW w:w="851" w:type="dxa"/>
          </w:tcPr>
          <w:p w:rsidR="00946481" w:rsidRDefault="00946481" w:rsidP="00FE12C9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946481" w:rsidRPr="00AC3714" w:rsidRDefault="00946481" w:rsidP="00FE12C9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Нижнеломовский</w:t>
            </w:r>
            <w:proofErr w:type="spellEnd"/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946481" w:rsidRPr="00AC3714" w:rsidRDefault="00946481" w:rsidP="00FE12C9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</w:p>
        </w:tc>
      </w:tr>
      <w:tr w:rsidR="00946481" w:rsidRPr="00AC3714" w:rsidTr="00C95BA0">
        <w:tc>
          <w:tcPr>
            <w:tcW w:w="851" w:type="dxa"/>
          </w:tcPr>
          <w:p w:rsidR="00946481" w:rsidRDefault="00946481" w:rsidP="00FE12C9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6804" w:type="dxa"/>
          </w:tcPr>
          <w:p w:rsidR="00946481" w:rsidRPr="00AC3714" w:rsidRDefault="00946481" w:rsidP="00FE12C9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Нижний Ломов</w:t>
            </w:r>
            <w:r w:rsidRPr="00AC371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Нижнеломовского </w:t>
            </w:r>
            <w:r w:rsidRPr="00AC3714">
              <w:rPr>
                <w:sz w:val="24"/>
                <w:szCs w:val="24"/>
              </w:rPr>
              <w:t>района</w:t>
            </w:r>
          </w:p>
        </w:tc>
        <w:tc>
          <w:tcPr>
            <w:tcW w:w="2126" w:type="dxa"/>
          </w:tcPr>
          <w:p w:rsidR="00946481" w:rsidRPr="00AC3714" w:rsidRDefault="00946481" w:rsidP="00FE12C9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5 644,8</w:t>
            </w:r>
          </w:p>
        </w:tc>
      </w:tr>
      <w:tr w:rsidR="00946481" w:rsidRPr="00AC3714" w:rsidTr="00C95BA0">
        <w:tc>
          <w:tcPr>
            <w:tcW w:w="851" w:type="dxa"/>
          </w:tcPr>
          <w:p w:rsidR="00946481" w:rsidRDefault="00946481" w:rsidP="00FE12C9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6804" w:type="dxa"/>
          </w:tcPr>
          <w:p w:rsidR="00946481" w:rsidRPr="00AC3714" w:rsidRDefault="00946481" w:rsidP="00FE12C9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Усть-Каремшинский</w:t>
            </w:r>
            <w:proofErr w:type="spellEnd"/>
            <w:r>
              <w:rPr>
                <w:sz w:val="24"/>
                <w:szCs w:val="24"/>
              </w:rPr>
              <w:t xml:space="preserve"> сельсовет</w:t>
            </w:r>
            <w:r w:rsidRPr="00AC371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Нижнеломовского </w:t>
            </w:r>
            <w:r w:rsidRPr="00AC3714">
              <w:rPr>
                <w:sz w:val="24"/>
                <w:szCs w:val="24"/>
              </w:rPr>
              <w:t>района</w:t>
            </w:r>
          </w:p>
        </w:tc>
        <w:tc>
          <w:tcPr>
            <w:tcW w:w="2126" w:type="dxa"/>
          </w:tcPr>
          <w:p w:rsidR="00946481" w:rsidRDefault="00946481" w:rsidP="00FE12C9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882,1</w:t>
            </w:r>
          </w:p>
        </w:tc>
      </w:tr>
      <w:tr w:rsidR="00946481" w:rsidRPr="00AC3714" w:rsidTr="00C95BA0">
        <w:tc>
          <w:tcPr>
            <w:tcW w:w="851" w:type="dxa"/>
          </w:tcPr>
          <w:p w:rsidR="00946481" w:rsidRDefault="00946481" w:rsidP="00FE12C9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946481" w:rsidRPr="00AC3714" w:rsidRDefault="00946481" w:rsidP="00FE12C9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Никольский</w:t>
            </w:r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946481" w:rsidRDefault="00946481" w:rsidP="00FE12C9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</w:p>
        </w:tc>
      </w:tr>
      <w:tr w:rsidR="00946481" w:rsidRPr="00AC3714" w:rsidTr="00C95BA0">
        <w:tc>
          <w:tcPr>
            <w:tcW w:w="851" w:type="dxa"/>
          </w:tcPr>
          <w:p w:rsidR="00946481" w:rsidRDefault="00946481" w:rsidP="00FE12C9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6804" w:type="dxa"/>
          </w:tcPr>
          <w:p w:rsidR="00946481" w:rsidRPr="00AC3714" w:rsidRDefault="00946481" w:rsidP="00FE12C9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Никольск Никольского </w:t>
            </w:r>
            <w:r w:rsidRPr="00AC3714">
              <w:rPr>
                <w:sz w:val="24"/>
                <w:szCs w:val="24"/>
              </w:rPr>
              <w:t>района</w:t>
            </w:r>
          </w:p>
        </w:tc>
        <w:tc>
          <w:tcPr>
            <w:tcW w:w="2126" w:type="dxa"/>
          </w:tcPr>
          <w:p w:rsidR="00946481" w:rsidRDefault="00946481" w:rsidP="00FE12C9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2 834,3</w:t>
            </w:r>
          </w:p>
        </w:tc>
      </w:tr>
      <w:tr w:rsidR="00946481" w:rsidRPr="00AC3714" w:rsidTr="00C95BA0">
        <w:tc>
          <w:tcPr>
            <w:tcW w:w="851" w:type="dxa"/>
          </w:tcPr>
          <w:p w:rsidR="00946481" w:rsidRDefault="00946481" w:rsidP="00FE12C9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6804" w:type="dxa"/>
          </w:tcPr>
          <w:p w:rsidR="00946481" w:rsidRPr="00AC3714" w:rsidRDefault="00946481" w:rsidP="00FE12C9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Казарский</w:t>
            </w:r>
            <w:proofErr w:type="spellEnd"/>
            <w:r>
              <w:rPr>
                <w:sz w:val="24"/>
                <w:szCs w:val="24"/>
              </w:rPr>
              <w:t xml:space="preserve"> сельсовет Никольского </w:t>
            </w:r>
            <w:r w:rsidRPr="00AC3714">
              <w:rPr>
                <w:sz w:val="24"/>
                <w:szCs w:val="24"/>
              </w:rPr>
              <w:t>района</w:t>
            </w:r>
          </w:p>
        </w:tc>
        <w:tc>
          <w:tcPr>
            <w:tcW w:w="2126" w:type="dxa"/>
          </w:tcPr>
          <w:p w:rsidR="00946481" w:rsidRDefault="00946481" w:rsidP="00FE12C9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78,7</w:t>
            </w:r>
          </w:p>
        </w:tc>
      </w:tr>
      <w:tr w:rsidR="00946481" w:rsidRPr="00AC3714" w:rsidTr="00C95BA0">
        <w:tc>
          <w:tcPr>
            <w:tcW w:w="851" w:type="dxa"/>
          </w:tcPr>
          <w:p w:rsidR="00946481" w:rsidRDefault="00946481" w:rsidP="00FE12C9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946481" w:rsidRPr="00AC3714" w:rsidRDefault="00946481" w:rsidP="00FE12C9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spacing w:line="245" w:lineRule="auto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Пачелмский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r w:rsidRPr="00AC3714">
              <w:rPr>
                <w:b/>
                <w:sz w:val="24"/>
                <w:szCs w:val="24"/>
              </w:rPr>
              <w:t>район</w:t>
            </w:r>
          </w:p>
        </w:tc>
        <w:tc>
          <w:tcPr>
            <w:tcW w:w="2126" w:type="dxa"/>
          </w:tcPr>
          <w:p w:rsidR="00946481" w:rsidRDefault="00946481" w:rsidP="00FE12C9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</w:p>
        </w:tc>
      </w:tr>
      <w:tr w:rsidR="00946481" w:rsidRPr="00AC3714" w:rsidTr="00C95BA0">
        <w:tc>
          <w:tcPr>
            <w:tcW w:w="851" w:type="dxa"/>
          </w:tcPr>
          <w:p w:rsidR="00946481" w:rsidRDefault="00946481" w:rsidP="00FE12C9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6804" w:type="dxa"/>
          </w:tcPr>
          <w:p w:rsidR="00946481" w:rsidRPr="00DB04C5" w:rsidRDefault="00946481" w:rsidP="00FE12C9">
            <w:pPr>
              <w:spacing w:line="245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Белынский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DB04C5">
              <w:rPr>
                <w:sz w:val="24"/>
                <w:szCs w:val="24"/>
              </w:rPr>
              <w:t xml:space="preserve">сельсовет </w:t>
            </w:r>
            <w:r>
              <w:rPr>
                <w:sz w:val="24"/>
                <w:szCs w:val="24"/>
              </w:rPr>
              <w:t>Пачелмского</w:t>
            </w:r>
            <w:r w:rsidRPr="00DB04C5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946481" w:rsidRDefault="00946481" w:rsidP="00FE12C9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655,6</w:t>
            </w:r>
          </w:p>
        </w:tc>
      </w:tr>
      <w:tr w:rsidR="00946481" w:rsidRPr="00AC3714" w:rsidTr="00C95BA0">
        <w:tc>
          <w:tcPr>
            <w:tcW w:w="851" w:type="dxa"/>
          </w:tcPr>
          <w:p w:rsidR="00946481" w:rsidRDefault="00946481" w:rsidP="00FE12C9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946481" w:rsidRPr="00AC3714" w:rsidRDefault="00946481" w:rsidP="00FE12C9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spacing w:line="245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Пензенский </w:t>
            </w:r>
            <w:r w:rsidRPr="00AC3714">
              <w:rPr>
                <w:b/>
                <w:sz w:val="24"/>
                <w:szCs w:val="24"/>
              </w:rPr>
              <w:t>район</w:t>
            </w:r>
          </w:p>
        </w:tc>
        <w:tc>
          <w:tcPr>
            <w:tcW w:w="2126" w:type="dxa"/>
          </w:tcPr>
          <w:p w:rsidR="00946481" w:rsidRDefault="00946481" w:rsidP="00FE12C9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</w:p>
        </w:tc>
      </w:tr>
      <w:tr w:rsidR="00946481" w:rsidRPr="00AC3714" w:rsidTr="00C95BA0">
        <w:tc>
          <w:tcPr>
            <w:tcW w:w="851" w:type="dxa"/>
          </w:tcPr>
          <w:p w:rsidR="00946481" w:rsidRDefault="00946481" w:rsidP="00FE12C9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6804" w:type="dxa"/>
          </w:tcPr>
          <w:p w:rsidR="00946481" w:rsidRDefault="00946481" w:rsidP="00FE12C9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spacing w:line="245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Ермоловский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DB04C5">
              <w:rPr>
                <w:sz w:val="24"/>
                <w:szCs w:val="24"/>
              </w:rPr>
              <w:t xml:space="preserve">сельсовет </w:t>
            </w:r>
            <w:r>
              <w:rPr>
                <w:sz w:val="24"/>
                <w:szCs w:val="24"/>
              </w:rPr>
              <w:t>Пензенского</w:t>
            </w:r>
            <w:r w:rsidRPr="00DB04C5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946481" w:rsidRDefault="00946481" w:rsidP="00FE12C9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1 053,4</w:t>
            </w:r>
          </w:p>
        </w:tc>
      </w:tr>
      <w:tr w:rsidR="00946481" w:rsidRPr="00AC3714" w:rsidTr="00C95BA0">
        <w:tc>
          <w:tcPr>
            <w:tcW w:w="851" w:type="dxa"/>
          </w:tcPr>
          <w:p w:rsidR="00946481" w:rsidRDefault="00946481" w:rsidP="00FE12C9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6804" w:type="dxa"/>
          </w:tcPr>
          <w:p w:rsidR="00946481" w:rsidRPr="00DB04C5" w:rsidRDefault="00946481" w:rsidP="00FE12C9">
            <w:pPr>
              <w:spacing w:line="245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Саловский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DB04C5">
              <w:rPr>
                <w:sz w:val="24"/>
                <w:szCs w:val="24"/>
              </w:rPr>
              <w:t xml:space="preserve">сельсовет </w:t>
            </w:r>
            <w:r>
              <w:rPr>
                <w:sz w:val="24"/>
                <w:szCs w:val="24"/>
              </w:rPr>
              <w:t>Пензенского</w:t>
            </w:r>
            <w:r w:rsidRPr="00DB04C5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946481" w:rsidRDefault="00946481" w:rsidP="00FE12C9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5 850,2</w:t>
            </w:r>
          </w:p>
        </w:tc>
      </w:tr>
      <w:tr w:rsidR="00946481" w:rsidRPr="00AC3714" w:rsidTr="00C95BA0">
        <w:tc>
          <w:tcPr>
            <w:tcW w:w="851" w:type="dxa"/>
          </w:tcPr>
          <w:p w:rsidR="00946481" w:rsidRPr="00AC3714" w:rsidRDefault="00946481" w:rsidP="00FE12C9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946481" w:rsidRPr="00AC3714" w:rsidRDefault="00946481" w:rsidP="00FE12C9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spacing w:line="245" w:lineRule="auto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Сердобский</w:t>
            </w:r>
            <w:proofErr w:type="spellEnd"/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946481" w:rsidRPr="00DB04C5" w:rsidRDefault="00946481" w:rsidP="00FE12C9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</w:tr>
      <w:tr w:rsidR="00946481" w:rsidRPr="00AC3714" w:rsidTr="00C95BA0">
        <w:tc>
          <w:tcPr>
            <w:tcW w:w="851" w:type="dxa"/>
          </w:tcPr>
          <w:p w:rsidR="00946481" w:rsidRPr="00AC3714" w:rsidRDefault="00946481" w:rsidP="00FE12C9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6804" w:type="dxa"/>
          </w:tcPr>
          <w:p w:rsidR="00946481" w:rsidRPr="00DB04C5" w:rsidRDefault="00946481" w:rsidP="00FE12C9">
            <w:pPr>
              <w:spacing w:line="245" w:lineRule="auto"/>
              <w:rPr>
                <w:sz w:val="24"/>
                <w:szCs w:val="24"/>
              </w:rPr>
            </w:pPr>
            <w:r w:rsidRPr="00DB04C5">
              <w:rPr>
                <w:sz w:val="24"/>
                <w:szCs w:val="24"/>
              </w:rPr>
              <w:t>Кировский</w:t>
            </w:r>
            <w:r>
              <w:rPr>
                <w:sz w:val="24"/>
                <w:szCs w:val="24"/>
              </w:rPr>
              <w:t xml:space="preserve"> </w:t>
            </w:r>
            <w:r w:rsidRPr="00DB04C5">
              <w:rPr>
                <w:sz w:val="24"/>
                <w:szCs w:val="24"/>
              </w:rPr>
              <w:t>сельсовет Сердобского района</w:t>
            </w:r>
          </w:p>
        </w:tc>
        <w:tc>
          <w:tcPr>
            <w:tcW w:w="2126" w:type="dxa"/>
          </w:tcPr>
          <w:p w:rsidR="00946481" w:rsidRPr="00DB04C5" w:rsidRDefault="00946481" w:rsidP="00FE12C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B04C5">
              <w:rPr>
                <w:sz w:val="24"/>
                <w:szCs w:val="24"/>
              </w:rPr>
              <w:t>1 110,6</w:t>
            </w:r>
          </w:p>
        </w:tc>
      </w:tr>
      <w:tr w:rsidR="00946481" w:rsidRPr="00AC3714" w:rsidTr="00C95BA0">
        <w:tc>
          <w:tcPr>
            <w:tcW w:w="851" w:type="dxa"/>
          </w:tcPr>
          <w:p w:rsidR="00946481" w:rsidRPr="00AC3714" w:rsidRDefault="00946481" w:rsidP="00FE12C9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6804" w:type="dxa"/>
          </w:tcPr>
          <w:p w:rsidR="00946481" w:rsidRPr="00DB04C5" w:rsidRDefault="00946481" w:rsidP="00FE12C9">
            <w:pPr>
              <w:spacing w:line="245" w:lineRule="auto"/>
              <w:rPr>
                <w:sz w:val="24"/>
                <w:szCs w:val="24"/>
              </w:rPr>
            </w:pPr>
            <w:proofErr w:type="spellStart"/>
            <w:r w:rsidRPr="00DB04C5">
              <w:rPr>
                <w:sz w:val="24"/>
                <w:szCs w:val="24"/>
              </w:rPr>
              <w:t>Куракинский</w:t>
            </w:r>
            <w:proofErr w:type="spellEnd"/>
            <w:r w:rsidRPr="00DB04C5">
              <w:rPr>
                <w:sz w:val="24"/>
                <w:szCs w:val="24"/>
              </w:rPr>
              <w:t xml:space="preserve"> сельсовет Сердобского</w:t>
            </w:r>
            <w:r>
              <w:rPr>
                <w:sz w:val="24"/>
                <w:szCs w:val="24"/>
              </w:rPr>
              <w:t xml:space="preserve"> </w:t>
            </w:r>
            <w:r w:rsidRPr="00DB04C5">
              <w:rPr>
                <w:sz w:val="24"/>
                <w:szCs w:val="24"/>
              </w:rPr>
              <w:t>района</w:t>
            </w:r>
          </w:p>
        </w:tc>
        <w:tc>
          <w:tcPr>
            <w:tcW w:w="2126" w:type="dxa"/>
          </w:tcPr>
          <w:p w:rsidR="00946481" w:rsidRPr="00DB04C5" w:rsidRDefault="00946481" w:rsidP="00FE12C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B04C5">
              <w:rPr>
                <w:sz w:val="24"/>
                <w:szCs w:val="24"/>
              </w:rPr>
              <w:t>426,4</w:t>
            </w:r>
          </w:p>
        </w:tc>
      </w:tr>
      <w:tr w:rsidR="00946481" w:rsidRPr="00AC3714" w:rsidTr="00C95BA0">
        <w:tc>
          <w:tcPr>
            <w:tcW w:w="851" w:type="dxa"/>
          </w:tcPr>
          <w:p w:rsidR="00946481" w:rsidRDefault="00946481" w:rsidP="00FE12C9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946481" w:rsidRPr="00AC3714" w:rsidRDefault="00946481" w:rsidP="00FE12C9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spacing w:line="245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Спасский</w:t>
            </w:r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946481" w:rsidRPr="00DB04C5" w:rsidRDefault="00946481" w:rsidP="00FE12C9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</w:tr>
      <w:tr w:rsidR="00946481" w:rsidRPr="00AC3714" w:rsidTr="00C95BA0">
        <w:tc>
          <w:tcPr>
            <w:tcW w:w="851" w:type="dxa"/>
          </w:tcPr>
          <w:p w:rsidR="00946481" w:rsidRDefault="00946481" w:rsidP="00FE12C9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6804" w:type="dxa"/>
          </w:tcPr>
          <w:p w:rsidR="00946481" w:rsidRPr="00DB04C5" w:rsidRDefault="00946481" w:rsidP="00FE12C9">
            <w:pPr>
              <w:spacing w:line="245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Беднодемьяновс</w:t>
            </w:r>
            <w:r w:rsidRPr="00DB04C5">
              <w:rPr>
                <w:sz w:val="24"/>
                <w:szCs w:val="24"/>
              </w:rPr>
              <w:t>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DB04C5">
              <w:rPr>
                <w:sz w:val="24"/>
                <w:szCs w:val="24"/>
              </w:rPr>
              <w:t>сельсовет С</w:t>
            </w:r>
            <w:r>
              <w:rPr>
                <w:sz w:val="24"/>
                <w:szCs w:val="24"/>
              </w:rPr>
              <w:t>пасс</w:t>
            </w:r>
            <w:r w:rsidRPr="00DB04C5">
              <w:rPr>
                <w:sz w:val="24"/>
                <w:szCs w:val="24"/>
              </w:rPr>
              <w:t>кого района</w:t>
            </w:r>
          </w:p>
        </w:tc>
        <w:tc>
          <w:tcPr>
            <w:tcW w:w="2126" w:type="dxa"/>
          </w:tcPr>
          <w:p w:rsidR="00946481" w:rsidRPr="00DB04C5" w:rsidRDefault="00946481" w:rsidP="00FE12C9">
            <w:pPr>
              <w:spacing w:line="24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536,3</w:t>
            </w:r>
          </w:p>
        </w:tc>
      </w:tr>
      <w:tr w:rsidR="00946481" w:rsidRPr="00AC3714" w:rsidTr="00C95BA0">
        <w:tc>
          <w:tcPr>
            <w:tcW w:w="851" w:type="dxa"/>
          </w:tcPr>
          <w:p w:rsidR="00946481" w:rsidRDefault="00946481" w:rsidP="00FE12C9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6804" w:type="dxa"/>
          </w:tcPr>
          <w:p w:rsidR="00946481" w:rsidRDefault="00946481" w:rsidP="00FE12C9">
            <w:pPr>
              <w:spacing w:line="245" w:lineRule="auto"/>
            </w:pPr>
            <w:proofErr w:type="spellStart"/>
            <w:r>
              <w:rPr>
                <w:sz w:val="24"/>
                <w:szCs w:val="24"/>
              </w:rPr>
              <w:t>Веденяпинский</w:t>
            </w:r>
            <w:proofErr w:type="spellEnd"/>
            <w:r w:rsidRPr="001B11F0">
              <w:rPr>
                <w:sz w:val="24"/>
                <w:szCs w:val="24"/>
              </w:rPr>
              <w:t xml:space="preserve"> сельсовет Спасского района</w:t>
            </w:r>
          </w:p>
        </w:tc>
        <w:tc>
          <w:tcPr>
            <w:tcW w:w="2126" w:type="dxa"/>
          </w:tcPr>
          <w:p w:rsidR="00946481" w:rsidRDefault="00946481" w:rsidP="00FE12C9">
            <w:pPr>
              <w:spacing w:line="24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546,6</w:t>
            </w:r>
          </w:p>
        </w:tc>
      </w:tr>
      <w:tr w:rsidR="00946481" w:rsidRPr="00AC3714" w:rsidTr="00C95BA0">
        <w:tc>
          <w:tcPr>
            <w:tcW w:w="851" w:type="dxa"/>
          </w:tcPr>
          <w:p w:rsidR="00946481" w:rsidRDefault="00946481" w:rsidP="00FE12C9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6804" w:type="dxa"/>
          </w:tcPr>
          <w:p w:rsidR="00946481" w:rsidRDefault="00946481" w:rsidP="00FE12C9">
            <w:pPr>
              <w:spacing w:line="245" w:lineRule="auto"/>
            </w:pPr>
            <w:r>
              <w:rPr>
                <w:sz w:val="24"/>
                <w:szCs w:val="24"/>
              </w:rPr>
              <w:t>Зубовский</w:t>
            </w:r>
            <w:r w:rsidRPr="001B11F0">
              <w:rPr>
                <w:sz w:val="24"/>
                <w:szCs w:val="24"/>
              </w:rPr>
              <w:t xml:space="preserve"> сельсовет Спасского района</w:t>
            </w:r>
          </w:p>
        </w:tc>
        <w:tc>
          <w:tcPr>
            <w:tcW w:w="2126" w:type="dxa"/>
          </w:tcPr>
          <w:p w:rsidR="00946481" w:rsidRDefault="00946481" w:rsidP="00FE12C9">
            <w:pPr>
              <w:spacing w:line="24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559,6</w:t>
            </w:r>
          </w:p>
        </w:tc>
      </w:tr>
      <w:tr w:rsidR="00946481" w:rsidRPr="00AC3714" w:rsidTr="00C95BA0">
        <w:tc>
          <w:tcPr>
            <w:tcW w:w="851" w:type="dxa"/>
          </w:tcPr>
          <w:p w:rsidR="00946481" w:rsidRDefault="00946481" w:rsidP="00FE12C9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946481" w:rsidRPr="00AC3714" w:rsidRDefault="00946481" w:rsidP="00FE12C9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spacing w:line="245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Тамалинский</w:t>
            </w:r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946481" w:rsidRDefault="00946481" w:rsidP="00FE12C9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</w:tr>
      <w:tr w:rsidR="00946481" w:rsidRPr="00AC3714" w:rsidTr="00C95BA0">
        <w:tc>
          <w:tcPr>
            <w:tcW w:w="851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6804" w:type="dxa"/>
          </w:tcPr>
          <w:p w:rsidR="00946481" w:rsidRPr="001000F9" w:rsidRDefault="00946481" w:rsidP="00C95BA0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1000F9">
              <w:rPr>
                <w:sz w:val="24"/>
                <w:szCs w:val="24"/>
              </w:rPr>
              <w:t>р.п</w:t>
            </w:r>
            <w:proofErr w:type="spellEnd"/>
            <w:r w:rsidRPr="001000F9">
              <w:rPr>
                <w:sz w:val="24"/>
                <w:szCs w:val="24"/>
              </w:rPr>
              <w:t>. Тамала</w:t>
            </w:r>
            <w:r>
              <w:rPr>
                <w:sz w:val="24"/>
                <w:szCs w:val="24"/>
              </w:rPr>
              <w:t xml:space="preserve"> Тамалинского района</w:t>
            </w:r>
          </w:p>
        </w:tc>
        <w:tc>
          <w:tcPr>
            <w:tcW w:w="2126" w:type="dxa"/>
          </w:tcPr>
          <w:p w:rsidR="00946481" w:rsidRDefault="00946481" w:rsidP="00C95B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1 439,6</w:t>
            </w:r>
          </w:p>
        </w:tc>
      </w:tr>
      <w:tr w:rsidR="00946481" w:rsidRPr="00AC3714" w:rsidTr="00C95BA0">
        <w:tc>
          <w:tcPr>
            <w:tcW w:w="851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6804" w:type="dxa"/>
          </w:tcPr>
          <w:p w:rsidR="00946481" w:rsidRPr="00DB04C5" w:rsidRDefault="00946481" w:rsidP="00C95BA0">
            <w:pPr>
              <w:spacing w:line="245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Вишневский </w:t>
            </w:r>
            <w:r w:rsidRPr="00DB04C5">
              <w:rPr>
                <w:sz w:val="24"/>
                <w:szCs w:val="24"/>
              </w:rPr>
              <w:t xml:space="preserve">сельсовет </w:t>
            </w:r>
            <w:r>
              <w:rPr>
                <w:sz w:val="24"/>
                <w:szCs w:val="24"/>
              </w:rPr>
              <w:t>Тамалинского</w:t>
            </w:r>
            <w:r w:rsidRPr="00DB04C5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946481" w:rsidRDefault="00946481" w:rsidP="00C95B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438,2</w:t>
            </w:r>
          </w:p>
        </w:tc>
      </w:tr>
      <w:tr w:rsidR="00946481" w:rsidRPr="00AC3714" w:rsidTr="00C95BA0">
        <w:tc>
          <w:tcPr>
            <w:tcW w:w="851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946481" w:rsidRPr="00AC3714" w:rsidRDefault="00946481" w:rsidP="00C95BA0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Шемышейский</w:t>
            </w:r>
            <w:proofErr w:type="spellEnd"/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946481" w:rsidRDefault="00946481" w:rsidP="00C95BA0">
            <w:pPr>
              <w:jc w:val="center"/>
              <w:rPr>
                <w:sz w:val="24"/>
                <w:szCs w:val="24"/>
              </w:rPr>
            </w:pPr>
          </w:p>
        </w:tc>
      </w:tr>
      <w:tr w:rsidR="00946481" w:rsidRPr="00AC3714" w:rsidTr="00C95BA0">
        <w:tc>
          <w:tcPr>
            <w:tcW w:w="851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6804" w:type="dxa"/>
          </w:tcPr>
          <w:p w:rsidR="00946481" w:rsidRPr="00DB04C5" w:rsidRDefault="00946481" w:rsidP="00C95BA0">
            <w:pPr>
              <w:spacing w:line="245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Каржимантский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DB04C5">
              <w:rPr>
                <w:sz w:val="24"/>
                <w:szCs w:val="24"/>
              </w:rPr>
              <w:t xml:space="preserve">сельсовет </w:t>
            </w:r>
            <w:r>
              <w:rPr>
                <w:sz w:val="24"/>
                <w:szCs w:val="24"/>
              </w:rPr>
              <w:t>Шемышейского</w:t>
            </w:r>
            <w:r w:rsidRPr="00DB04C5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946481" w:rsidRDefault="00946481" w:rsidP="00C95B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936,2</w:t>
            </w:r>
          </w:p>
        </w:tc>
      </w:tr>
      <w:tr w:rsidR="00946481" w:rsidRPr="00AC3714" w:rsidTr="00C95BA0">
        <w:tc>
          <w:tcPr>
            <w:tcW w:w="851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6804" w:type="dxa"/>
          </w:tcPr>
          <w:p w:rsidR="00946481" w:rsidRDefault="00946481" w:rsidP="00C95BA0">
            <w:pPr>
              <w:spacing w:line="245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Колдаисский </w:t>
            </w:r>
            <w:r w:rsidRPr="00DB04C5">
              <w:rPr>
                <w:sz w:val="24"/>
                <w:szCs w:val="24"/>
              </w:rPr>
              <w:t xml:space="preserve">сельсовет </w:t>
            </w:r>
            <w:r>
              <w:rPr>
                <w:sz w:val="24"/>
                <w:szCs w:val="24"/>
              </w:rPr>
              <w:t>Шемышейского</w:t>
            </w:r>
            <w:r w:rsidRPr="00DB04C5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946481" w:rsidRDefault="00946481" w:rsidP="00C95B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1 270,6</w:t>
            </w:r>
          </w:p>
        </w:tc>
      </w:tr>
      <w:tr w:rsidR="00946481" w:rsidRPr="00AC3714" w:rsidTr="00C95BA0">
        <w:tc>
          <w:tcPr>
            <w:tcW w:w="851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6804" w:type="dxa"/>
          </w:tcPr>
          <w:p w:rsidR="00946481" w:rsidRDefault="00946481" w:rsidP="00C95BA0">
            <w:pPr>
              <w:spacing w:line="245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Старояксарский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DB04C5">
              <w:rPr>
                <w:sz w:val="24"/>
                <w:szCs w:val="24"/>
              </w:rPr>
              <w:t xml:space="preserve">сельсовет </w:t>
            </w:r>
            <w:r>
              <w:rPr>
                <w:sz w:val="24"/>
                <w:szCs w:val="24"/>
              </w:rPr>
              <w:t>Шемышейского</w:t>
            </w:r>
            <w:r w:rsidRPr="00DB04C5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946481" w:rsidRDefault="00946481" w:rsidP="00C95B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1 869,0</w:t>
            </w:r>
          </w:p>
        </w:tc>
      </w:tr>
      <w:tr w:rsidR="00946481" w:rsidRPr="00AC3714" w:rsidTr="00C95BA0">
        <w:tc>
          <w:tcPr>
            <w:tcW w:w="851" w:type="dxa"/>
          </w:tcPr>
          <w:p w:rsidR="00946481" w:rsidRPr="00AC3714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946481" w:rsidRPr="00AC3714" w:rsidRDefault="00946481" w:rsidP="00C95BA0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ИТОГО</w:t>
            </w:r>
          </w:p>
        </w:tc>
        <w:tc>
          <w:tcPr>
            <w:tcW w:w="2126" w:type="dxa"/>
          </w:tcPr>
          <w:p w:rsidR="00946481" w:rsidRPr="00664D81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71 579,7</w:t>
            </w:r>
          </w:p>
        </w:tc>
      </w:tr>
      <w:tr w:rsidR="00946481" w:rsidRPr="00AC3714" w:rsidTr="00C95BA0">
        <w:tc>
          <w:tcPr>
            <w:tcW w:w="851" w:type="dxa"/>
          </w:tcPr>
          <w:p w:rsidR="00946481" w:rsidRPr="00AC3714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946481" w:rsidRPr="00AC3714" w:rsidRDefault="00946481" w:rsidP="00C95BA0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Нераспределенный остаток</w:t>
            </w:r>
          </w:p>
        </w:tc>
        <w:tc>
          <w:tcPr>
            <w:tcW w:w="2126" w:type="dxa"/>
          </w:tcPr>
          <w:p w:rsidR="00946481" w:rsidRPr="00664D81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11,1</w:t>
            </w:r>
          </w:p>
        </w:tc>
      </w:tr>
      <w:tr w:rsidR="00946481" w:rsidRPr="00AC3714" w:rsidTr="00C95BA0">
        <w:tc>
          <w:tcPr>
            <w:tcW w:w="851" w:type="dxa"/>
          </w:tcPr>
          <w:p w:rsidR="00946481" w:rsidRPr="00AC3714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946481" w:rsidRPr="00652CEF" w:rsidRDefault="00946481" w:rsidP="00C95BA0">
            <w:pPr>
              <w:spacing w:line="228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126" w:type="dxa"/>
          </w:tcPr>
          <w:p w:rsidR="00946481" w:rsidRPr="00C36035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71 590,8</w:t>
            </w:r>
          </w:p>
        </w:tc>
      </w:tr>
    </w:tbl>
    <w:p w:rsidR="00946481" w:rsidRPr="002473D8" w:rsidRDefault="00946481" w:rsidP="00946481">
      <w:pPr>
        <w:widowControl/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lang w:eastAsia="en-US"/>
        </w:rPr>
      </w:pPr>
      <w:r w:rsidRPr="002473D8">
        <w:rPr>
          <w:sz w:val="24"/>
          <w:szCs w:val="24"/>
        </w:rPr>
        <w:tab/>
      </w:r>
    </w:p>
    <w:p w:rsidR="00946481" w:rsidRPr="002473D8" w:rsidRDefault="00946481" w:rsidP="00946481">
      <w:pPr>
        <w:widowControl/>
        <w:spacing w:after="1"/>
        <w:jc w:val="center"/>
        <w:outlineLvl w:val="2"/>
        <w:rPr>
          <w:rFonts w:ascii="Calibri" w:eastAsiaTheme="minorHAnsi" w:hAnsi="Calibri" w:cs="Calibri"/>
          <w:sz w:val="22"/>
          <w:szCs w:val="22"/>
          <w:lang w:eastAsia="en-US"/>
        </w:rPr>
      </w:pPr>
    </w:p>
    <w:p w:rsidR="00946481" w:rsidRPr="002473D8" w:rsidRDefault="00946481" w:rsidP="00946481">
      <w:pPr>
        <w:widowControl/>
        <w:spacing w:after="1"/>
        <w:jc w:val="center"/>
        <w:outlineLvl w:val="2"/>
        <w:rPr>
          <w:rFonts w:ascii="Calibri" w:eastAsiaTheme="minorHAnsi" w:hAnsi="Calibri" w:cs="Calibri"/>
          <w:sz w:val="22"/>
          <w:szCs w:val="22"/>
          <w:lang w:eastAsia="en-US"/>
        </w:rPr>
      </w:pPr>
    </w:p>
    <w:p w:rsidR="00946481" w:rsidRDefault="00FE12C9" w:rsidP="00FE12C9">
      <w:pPr>
        <w:jc w:val="center"/>
        <w:rPr>
          <w:sz w:val="28"/>
        </w:rPr>
        <w:sectPr w:rsidR="00946481" w:rsidSect="00C95BA0">
          <w:endnotePr>
            <w:numFmt w:val="decimal"/>
          </w:endnotePr>
          <w:pgSz w:w="11907" w:h="16840" w:code="9"/>
          <w:pgMar w:top="1134" w:right="851" w:bottom="1134" w:left="1361" w:header="720" w:footer="720" w:gutter="0"/>
          <w:pgNumType w:start="1"/>
          <w:cols w:space="720"/>
          <w:titlePg/>
          <w:docGrid w:linePitch="272"/>
        </w:sectPr>
      </w:pPr>
      <w:r>
        <w:rPr>
          <w:sz w:val="28"/>
        </w:rPr>
        <w:t>___________</w:t>
      </w:r>
    </w:p>
    <w:tbl>
      <w:tblPr>
        <w:tblW w:w="4570" w:type="dxa"/>
        <w:tblInd w:w="5637" w:type="dxa"/>
        <w:tblLook w:val="01E0" w:firstRow="1" w:lastRow="1" w:firstColumn="1" w:lastColumn="1" w:noHBand="0" w:noVBand="0"/>
      </w:tblPr>
      <w:tblGrid>
        <w:gridCol w:w="4570"/>
      </w:tblGrid>
      <w:tr w:rsidR="00946481" w:rsidRPr="00C409BD" w:rsidTr="00C95BA0">
        <w:trPr>
          <w:trHeight w:val="814"/>
        </w:trPr>
        <w:tc>
          <w:tcPr>
            <w:tcW w:w="4570" w:type="dxa"/>
          </w:tcPr>
          <w:p w:rsidR="00946481" w:rsidRPr="0002778D" w:rsidRDefault="00946481" w:rsidP="00C95BA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02778D">
              <w:rPr>
                <w:sz w:val="24"/>
                <w:szCs w:val="24"/>
              </w:rPr>
              <w:lastRenderedPageBreak/>
              <w:t xml:space="preserve">Приложение № </w:t>
            </w:r>
            <w:r>
              <w:rPr>
                <w:sz w:val="24"/>
                <w:szCs w:val="24"/>
              </w:rPr>
              <w:t>3</w:t>
            </w:r>
          </w:p>
          <w:p w:rsidR="00946481" w:rsidRPr="0002778D" w:rsidRDefault="00946481" w:rsidP="00C95BA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02778D">
              <w:rPr>
                <w:sz w:val="24"/>
                <w:szCs w:val="24"/>
              </w:rPr>
              <w:t>к постановлению Правительства</w:t>
            </w:r>
          </w:p>
          <w:p w:rsidR="00946481" w:rsidRPr="0002778D" w:rsidRDefault="00946481" w:rsidP="00C95BA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02778D">
              <w:rPr>
                <w:sz w:val="24"/>
                <w:szCs w:val="24"/>
              </w:rPr>
              <w:t>Пензенской области</w:t>
            </w:r>
          </w:p>
          <w:p w:rsidR="00946481" w:rsidRPr="00C409BD" w:rsidRDefault="00946481" w:rsidP="00C27FF6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02778D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 xml:space="preserve"> </w:t>
            </w:r>
            <w:r w:rsidR="00C27FF6">
              <w:rPr>
                <w:sz w:val="24"/>
                <w:szCs w:val="24"/>
              </w:rPr>
              <w:t>18.06.2019</w:t>
            </w:r>
            <w:r>
              <w:rPr>
                <w:sz w:val="24"/>
                <w:szCs w:val="24"/>
              </w:rPr>
              <w:t xml:space="preserve"> </w:t>
            </w:r>
            <w:r w:rsidRPr="0002778D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="00C27FF6">
              <w:rPr>
                <w:sz w:val="24"/>
                <w:szCs w:val="24"/>
              </w:rPr>
              <w:t>355-пП</w:t>
            </w:r>
          </w:p>
        </w:tc>
      </w:tr>
      <w:tr w:rsidR="00946481" w:rsidRPr="000F4A05" w:rsidTr="00C95BA0">
        <w:trPr>
          <w:trHeight w:val="80"/>
        </w:trPr>
        <w:tc>
          <w:tcPr>
            <w:tcW w:w="4570" w:type="dxa"/>
          </w:tcPr>
          <w:p w:rsidR="00946481" w:rsidRPr="001D4083" w:rsidRDefault="00946481" w:rsidP="00C95BA0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946481" w:rsidRPr="00C409BD" w:rsidTr="00C95BA0">
        <w:tc>
          <w:tcPr>
            <w:tcW w:w="4570" w:type="dxa"/>
          </w:tcPr>
          <w:p w:rsidR="00946481" w:rsidRPr="009529AC" w:rsidRDefault="00946481" w:rsidP="00C95BA0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5A3FFA">
              <w:rPr>
                <w:bCs/>
                <w:sz w:val="24"/>
                <w:szCs w:val="24"/>
              </w:rPr>
              <w:t>Приложение № 10</w:t>
            </w:r>
          </w:p>
          <w:p w:rsidR="00946481" w:rsidRPr="009529AC" w:rsidRDefault="00946481" w:rsidP="00C95BA0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к Порядку</w:t>
            </w:r>
          </w:p>
          <w:p w:rsidR="00946481" w:rsidRPr="009529AC" w:rsidRDefault="00946481" w:rsidP="00C95BA0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предоставления субсидий</w:t>
            </w:r>
          </w:p>
          <w:p w:rsidR="00946481" w:rsidRPr="009529AC" w:rsidRDefault="00946481" w:rsidP="00C95BA0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из бюджета Пензенской области</w:t>
            </w:r>
          </w:p>
          <w:p w:rsidR="00946481" w:rsidRPr="009529AC" w:rsidRDefault="00946481" w:rsidP="00C95BA0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 xml:space="preserve">бюджетам </w:t>
            </w:r>
            <w:proofErr w:type="gramStart"/>
            <w:r w:rsidRPr="009529AC">
              <w:rPr>
                <w:bCs/>
                <w:sz w:val="24"/>
                <w:szCs w:val="24"/>
              </w:rPr>
              <w:t>муниципальных</w:t>
            </w:r>
            <w:proofErr w:type="gramEnd"/>
          </w:p>
          <w:p w:rsidR="00946481" w:rsidRPr="009529AC" w:rsidRDefault="00946481" w:rsidP="00C95BA0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образований Пензенской области</w:t>
            </w:r>
          </w:p>
          <w:p w:rsidR="00946481" w:rsidRPr="009529AC" w:rsidRDefault="00946481" w:rsidP="00C95BA0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в рамках реализации</w:t>
            </w:r>
          </w:p>
          <w:p w:rsidR="00946481" w:rsidRPr="00C409BD" w:rsidRDefault="00946481" w:rsidP="00C95BA0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подпрограммы 1</w:t>
            </w:r>
            <w:r>
              <w:rPr>
                <w:bCs/>
                <w:sz w:val="24"/>
                <w:szCs w:val="24"/>
              </w:rPr>
              <w:t xml:space="preserve"> </w:t>
            </w:r>
          </w:p>
        </w:tc>
      </w:tr>
    </w:tbl>
    <w:p w:rsidR="00946481" w:rsidRPr="00593991" w:rsidRDefault="00946481" w:rsidP="00946481">
      <w:pPr>
        <w:widowControl/>
        <w:spacing w:after="200"/>
        <w:rPr>
          <w:rFonts w:eastAsiaTheme="minorHAnsi"/>
          <w:sz w:val="22"/>
          <w:szCs w:val="22"/>
          <w:lang w:eastAsia="en-US"/>
        </w:rPr>
      </w:pPr>
    </w:p>
    <w:p w:rsidR="00946481" w:rsidRPr="0099738D" w:rsidRDefault="00946481" w:rsidP="00946481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9738D">
        <w:rPr>
          <w:b/>
          <w:sz w:val="24"/>
          <w:szCs w:val="24"/>
        </w:rPr>
        <w:t xml:space="preserve">О Б Ъ Е М </w:t>
      </w:r>
      <w:proofErr w:type="gramStart"/>
      <w:r w:rsidRPr="0099738D">
        <w:rPr>
          <w:b/>
          <w:sz w:val="24"/>
          <w:szCs w:val="24"/>
        </w:rPr>
        <w:t>Ы</w:t>
      </w:r>
      <w:proofErr w:type="gramEnd"/>
    </w:p>
    <w:p w:rsidR="00946481" w:rsidRPr="0099738D" w:rsidRDefault="00946481" w:rsidP="00946481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9738D">
        <w:rPr>
          <w:b/>
          <w:sz w:val="24"/>
          <w:szCs w:val="24"/>
        </w:rPr>
        <w:t>субсидий из бюджета Пензенской области бюджетам</w:t>
      </w:r>
    </w:p>
    <w:p w:rsidR="00946481" w:rsidRPr="0099738D" w:rsidRDefault="00946481" w:rsidP="00946481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9738D">
        <w:rPr>
          <w:b/>
          <w:sz w:val="24"/>
          <w:szCs w:val="24"/>
        </w:rPr>
        <w:t>муниципальных образований Пензенской области в рамках основного</w:t>
      </w:r>
      <w:r>
        <w:rPr>
          <w:b/>
          <w:sz w:val="24"/>
          <w:szCs w:val="24"/>
        </w:rPr>
        <w:br/>
      </w:r>
      <w:r w:rsidRPr="0099738D">
        <w:rPr>
          <w:b/>
          <w:sz w:val="24"/>
          <w:szCs w:val="24"/>
        </w:rPr>
        <w:t xml:space="preserve"> мероприятия </w:t>
      </w:r>
      <w:r>
        <w:rPr>
          <w:b/>
          <w:sz w:val="24"/>
          <w:szCs w:val="24"/>
        </w:rPr>
        <w:t>"</w:t>
      </w:r>
      <w:r w:rsidRPr="0099738D">
        <w:rPr>
          <w:b/>
          <w:sz w:val="24"/>
          <w:szCs w:val="24"/>
        </w:rPr>
        <w:t>Благоустройство населенных пунктов Пензенской области</w:t>
      </w:r>
      <w:r>
        <w:rPr>
          <w:b/>
          <w:sz w:val="24"/>
          <w:szCs w:val="24"/>
        </w:rPr>
        <w:t>"</w:t>
      </w:r>
    </w:p>
    <w:p w:rsidR="00946481" w:rsidRPr="0099738D" w:rsidRDefault="008D5DE0" w:rsidP="00946481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hyperlink r:id="rId13" w:history="1">
        <w:r w:rsidR="00946481" w:rsidRPr="0099738D">
          <w:rPr>
            <w:b/>
            <w:sz w:val="24"/>
            <w:szCs w:val="24"/>
          </w:rPr>
          <w:t>подпрограммы 1</w:t>
        </w:r>
      </w:hyperlink>
      <w:r w:rsidR="00946481" w:rsidRPr="0099738D">
        <w:rPr>
          <w:b/>
          <w:sz w:val="24"/>
          <w:szCs w:val="24"/>
        </w:rPr>
        <w:t xml:space="preserve"> в 201</w:t>
      </w:r>
      <w:r w:rsidR="00946481">
        <w:rPr>
          <w:b/>
          <w:sz w:val="24"/>
          <w:szCs w:val="24"/>
        </w:rPr>
        <w:t>9</w:t>
      </w:r>
      <w:r w:rsidR="00946481" w:rsidRPr="0099738D">
        <w:rPr>
          <w:b/>
          <w:sz w:val="24"/>
          <w:szCs w:val="24"/>
        </w:rPr>
        <w:t xml:space="preserve"> году</w:t>
      </w:r>
    </w:p>
    <w:p w:rsidR="00946481" w:rsidRPr="0099738D" w:rsidRDefault="00946481" w:rsidP="00946481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tbl>
      <w:tblPr>
        <w:tblStyle w:val="1110"/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93"/>
        <w:gridCol w:w="6945"/>
        <w:gridCol w:w="1985"/>
      </w:tblGrid>
      <w:tr w:rsidR="00946481" w:rsidRPr="0099738D" w:rsidTr="00C95BA0">
        <w:tc>
          <w:tcPr>
            <w:tcW w:w="993" w:type="dxa"/>
          </w:tcPr>
          <w:p w:rsidR="00946481" w:rsidRPr="0099738D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№</w:t>
            </w:r>
          </w:p>
          <w:p w:rsidR="00946481" w:rsidRPr="0099738D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99738D">
              <w:rPr>
                <w:sz w:val="24"/>
                <w:szCs w:val="24"/>
              </w:rPr>
              <w:t>п</w:t>
            </w:r>
            <w:proofErr w:type="gramEnd"/>
            <w:r w:rsidRPr="0099738D">
              <w:rPr>
                <w:sz w:val="24"/>
                <w:szCs w:val="24"/>
              </w:rPr>
              <w:t>/п</w:t>
            </w:r>
          </w:p>
        </w:tc>
        <w:tc>
          <w:tcPr>
            <w:tcW w:w="6945" w:type="dxa"/>
          </w:tcPr>
          <w:p w:rsidR="00946481" w:rsidRPr="0099738D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Получатели субсидии</w:t>
            </w:r>
          </w:p>
        </w:tc>
        <w:tc>
          <w:tcPr>
            <w:tcW w:w="1985" w:type="dxa"/>
          </w:tcPr>
          <w:p w:rsidR="00946481" w:rsidRPr="0099738D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Размер субсидии,</w:t>
            </w:r>
          </w:p>
          <w:p w:rsidR="00946481" w:rsidRPr="0099738D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тыс. руб.</w:t>
            </w:r>
          </w:p>
        </w:tc>
      </w:tr>
    </w:tbl>
    <w:p w:rsidR="00946481" w:rsidRPr="0099738D" w:rsidRDefault="00946481" w:rsidP="00946481">
      <w:pPr>
        <w:rPr>
          <w:sz w:val="2"/>
          <w:szCs w:val="2"/>
        </w:rPr>
      </w:pPr>
      <w:r w:rsidRPr="0099738D">
        <w:rPr>
          <w:sz w:val="24"/>
          <w:szCs w:val="24"/>
        </w:rPr>
        <w:t xml:space="preserve"> </w:t>
      </w:r>
    </w:p>
    <w:tbl>
      <w:tblPr>
        <w:tblStyle w:val="1110"/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93"/>
        <w:gridCol w:w="6945"/>
        <w:gridCol w:w="1985"/>
      </w:tblGrid>
      <w:tr w:rsidR="00946481" w:rsidRPr="0099738D" w:rsidTr="00C95BA0">
        <w:trPr>
          <w:tblHeader/>
        </w:trPr>
        <w:tc>
          <w:tcPr>
            <w:tcW w:w="993" w:type="dxa"/>
          </w:tcPr>
          <w:p w:rsidR="00946481" w:rsidRPr="0099738D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</w:t>
            </w:r>
          </w:p>
        </w:tc>
        <w:tc>
          <w:tcPr>
            <w:tcW w:w="6945" w:type="dxa"/>
          </w:tcPr>
          <w:p w:rsidR="00946481" w:rsidRPr="0099738D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946481" w:rsidRPr="0099738D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3</w:t>
            </w:r>
          </w:p>
        </w:tc>
      </w:tr>
      <w:tr w:rsidR="00946481" w:rsidRPr="00652CEF" w:rsidTr="00C95BA0">
        <w:tc>
          <w:tcPr>
            <w:tcW w:w="993" w:type="dxa"/>
          </w:tcPr>
          <w:p w:rsidR="00946481" w:rsidRPr="00652CE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945" w:type="dxa"/>
          </w:tcPr>
          <w:p w:rsidR="00946481" w:rsidRPr="004B164C" w:rsidRDefault="00946481" w:rsidP="00C95BA0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Кузнецк</w:t>
            </w:r>
          </w:p>
        </w:tc>
        <w:tc>
          <w:tcPr>
            <w:tcW w:w="1985" w:type="dxa"/>
          </w:tcPr>
          <w:p w:rsidR="00946481" w:rsidRPr="0052476F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196,3</w:t>
            </w:r>
          </w:p>
        </w:tc>
      </w:tr>
      <w:tr w:rsidR="00946481" w:rsidRPr="00652CEF" w:rsidTr="00C95BA0">
        <w:tc>
          <w:tcPr>
            <w:tcW w:w="993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Башмаковский</w:t>
            </w:r>
            <w:proofErr w:type="spellEnd"/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946481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46481" w:rsidRPr="00652CEF" w:rsidTr="00C95BA0">
        <w:tc>
          <w:tcPr>
            <w:tcW w:w="993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945" w:type="dxa"/>
          </w:tcPr>
          <w:p w:rsidR="00946481" w:rsidRPr="000B410E" w:rsidRDefault="00946481" w:rsidP="00C95BA0">
            <w:pPr>
              <w:spacing w:line="235" w:lineRule="auto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р.п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Башмаково Башмаковского </w:t>
            </w:r>
            <w:r w:rsidRPr="000B410E">
              <w:rPr>
                <w:color w:val="000000"/>
                <w:sz w:val="24"/>
                <w:szCs w:val="24"/>
              </w:rPr>
              <w:t>района</w:t>
            </w:r>
          </w:p>
        </w:tc>
        <w:tc>
          <w:tcPr>
            <w:tcW w:w="1985" w:type="dxa"/>
          </w:tcPr>
          <w:p w:rsidR="00946481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946481" w:rsidRPr="00652CEF" w:rsidTr="00C95BA0">
        <w:tc>
          <w:tcPr>
            <w:tcW w:w="993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Бековский</w:t>
            </w:r>
            <w:proofErr w:type="spellEnd"/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946481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46481" w:rsidRPr="00652CEF" w:rsidTr="00C95BA0">
        <w:tc>
          <w:tcPr>
            <w:tcW w:w="993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945" w:type="dxa"/>
          </w:tcPr>
          <w:p w:rsidR="00946481" w:rsidRPr="000B410E" w:rsidRDefault="00946481" w:rsidP="00C95BA0">
            <w:pPr>
              <w:spacing w:line="235" w:lineRule="auto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Волынщинский</w:t>
            </w:r>
            <w:proofErr w:type="spellEnd"/>
            <w:r w:rsidRPr="000B410E">
              <w:rPr>
                <w:color w:val="000000"/>
                <w:sz w:val="24"/>
                <w:szCs w:val="24"/>
              </w:rPr>
              <w:t xml:space="preserve"> сельсовет </w:t>
            </w:r>
            <w:r>
              <w:rPr>
                <w:color w:val="000000"/>
                <w:sz w:val="24"/>
                <w:szCs w:val="24"/>
              </w:rPr>
              <w:t xml:space="preserve">Бековского </w:t>
            </w:r>
            <w:r w:rsidRPr="000B410E">
              <w:rPr>
                <w:color w:val="000000"/>
                <w:sz w:val="24"/>
                <w:szCs w:val="24"/>
              </w:rPr>
              <w:t>района</w:t>
            </w:r>
          </w:p>
        </w:tc>
        <w:tc>
          <w:tcPr>
            <w:tcW w:w="1985" w:type="dxa"/>
          </w:tcPr>
          <w:p w:rsidR="00946481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946481" w:rsidRPr="00652CEF" w:rsidTr="00C95BA0">
        <w:tc>
          <w:tcPr>
            <w:tcW w:w="993" w:type="dxa"/>
          </w:tcPr>
          <w:p w:rsidR="00946481" w:rsidRPr="00652CE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Белинский</w:t>
            </w:r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946481" w:rsidRPr="0052476F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46481" w:rsidRPr="00652CEF" w:rsidTr="00C95BA0">
        <w:tc>
          <w:tcPr>
            <w:tcW w:w="993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945" w:type="dxa"/>
          </w:tcPr>
          <w:p w:rsidR="00946481" w:rsidRPr="000B410E" w:rsidRDefault="00946481" w:rsidP="00C95BA0">
            <w:pPr>
              <w:spacing w:line="235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Волчковский</w:t>
            </w:r>
            <w:r w:rsidRPr="000B410E">
              <w:rPr>
                <w:color w:val="000000"/>
                <w:sz w:val="24"/>
                <w:szCs w:val="24"/>
              </w:rPr>
              <w:t xml:space="preserve"> сельсовет Белинского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B410E">
              <w:rPr>
                <w:color w:val="000000"/>
                <w:sz w:val="24"/>
                <w:szCs w:val="24"/>
              </w:rPr>
              <w:t>района</w:t>
            </w:r>
          </w:p>
        </w:tc>
        <w:tc>
          <w:tcPr>
            <w:tcW w:w="1985" w:type="dxa"/>
          </w:tcPr>
          <w:p w:rsidR="00946481" w:rsidRPr="0052476F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38,8</w:t>
            </w:r>
          </w:p>
        </w:tc>
      </w:tr>
      <w:tr w:rsidR="00946481" w:rsidRPr="00652CEF" w:rsidTr="00C95BA0">
        <w:tc>
          <w:tcPr>
            <w:tcW w:w="993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945" w:type="dxa"/>
          </w:tcPr>
          <w:p w:rsidR="00946481" w:rsidRDefault="00946481" w:rsidP="00C95BA0">
            <w:proofErr w:type="spellStart"/>
            <w:r w:rsidRPr="006F6909">
              <w:rPr>
                <w:color w:val="000000"/>
                <w:sz w:val="24"/>
                <w:szCs w:val="24"/>
              </w:rPr>
              <w:t>Лермонтовский</w:t>
            </w:r>
            <w:proofErr w:type="spellEnd"/>
            <w:r w:rsidRPr="006F6909">
              <w:rPr>
                <w:color w:val="000000"/>
                <w:sz w:val="24"/>
                <w:szCs w:val="24"/>
              </w:rPr>
              <w:t xml:space="preserve"> сельсовет Белинского района</w:t>
            </w:r>
          </w:p>
        </w:tc>
        <w:tc>
          <w:tcPr>
            <w:tcW w:w="1985" w:type="dxa"/>
          </w:tcPr>
          <w:p w:rsidR="00946481" w:rsidRPr="0052476F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134,5</w:t>
            </w:r>
          </w:p>
        </w:tc>
      </w:tr>
      <w:tr w:rsidR="00946481" w:rsidRPr="00652CEF" w:rsidTr="00C95BA0">
        <w:tc>
          <w:tcPr>
            <w:tcW w:w="993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945" w:type="dxa"/>
          </w:tcPr>
          <w:p w:rsidR="00946481" w:rsidRDefault="00946481" w:rsidP="00C95BA0">
            <w:proofErr w:type="spellStart"/>
            <w:r>
              <w:rPr>
                <w:color w:val="000000"/>
                <w:sz w:val="24"/>
                <w:szCs w:val="24"/>
              </w:rPr>
              <w:t>Студенский</w:t>
            </w:r>
            <w:proofErr w:type="spellEnd"/>
            <w:r w:rsidRPr="006F6909">
              <w:rPr>
                <w:color w:val="000000"/>
                <w:sz w:val="24"/>
                <w:szCs w:val="24"/>
              </w:rPr>
              <w:t xml:space="preserve"> сельсовет Белинского района</w:t>
            </w:r>
          </w:p>
        </w:tc>
        <w:tc>
          <w:tcPr>
            <w:tcW w:w="1985" w:type="dxa"/>
          </w:tcPr>
          <w:p w:rsidR="00946481" w:rsidRPr="0052476F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63,7</w:t>
            </w:r>
          </w:p>
        </w:tc>
      </w:tr>
      <w:tr w:rsidR="00946481" w:rsidRPr="00652CEF" w:rsidTr="00C95BA0">
        <w:tc>
          <w:tcPr>
            <w:tcW w:w="993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946481" w:rsidRPr="00AC3714" w:rsidRDefault="00946481" w:rsidP="00C95BA0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Бессоновский</w:t>
            </w:r>
            <w:proofErr w:type="spellEnd"/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946481" w:rsidRPr="0052476F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46481" w:rsidRPr="00652CEF" w:rsidTr="00C95BA0">
        <w:tc>
          <w:tcPr>
            <w:tcW w:w="993" w:type="dxa"/>
          </w:tcPr>
          <w:p w:rsidR="00946481" w:rsidRPr="004916E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945" w:type="dxa"/>
          </w:tcPr>
          <w:p w:rsidR="00946481" w:rsidRPr="000B410E" w:rsidRDefault="00946481" w:rsidP="00C95BA0">
            <w:pPr>
              <w:spacing w:line="235" w:lineRule="auto"/>
              <w:rPr>
                <w:color w:val="000000"/>
                <w:sz w:val="24"/>
                <w:szCs w:val="24"/>
              </w:rPr>
            </w:pPr>
            <w:proofErr w:type="spellStart"/>
            <w:r w:rsidRPr="000B410E">
              <w:rPr>
                <w:color w:val="000000"/>
                <w:sz w:val="24"/>
                <w:szCs w:val="24"/>
              </w:rPr>
              <w:t>Бессоновский</w:t>
            </w:r>
            <w:proofErr w:type="spellEnd"/>
            <w:r w:rsidRPr="000B410E">
              <w:rPr>
                <w:color w:val="000000"/>
                <w:sz w:val="24"/>
                <w:szCs w:val="24"/>
              </w:rPr>
              <w:t xml:space="preserve"> сельсовет Бессоновского района</w:t>
            </w:r>
          </w:p>
        </w:tc>
        <w:tc>
          <w:tcPr>
            <w:tcW w:w="1985" w:type="dxa"/>
          </w:tcPr>
          <w:p w:rsidR="00946481" w:rsidRPr="0052476F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  <w:r w:rsidRPr="0052476F">
              <w:rPr>
                <w:color w:val="000000"/>
                <w:sz w:val="24"/>
                <w:szCs w:val="24"/>
              </w:rPr>
              <w:t>150,0</w:t>
            </w:r>
          </w:p>
        </w:tc>
      </w:tr>
      <w:tr w:rsidR="00946481" w:rsidRPr="00652CEF" w:rsidTr="00C95BA0">
        <w:tc>
          <w:tcPr>
            <w:tcW w:w="993" w:type="dxa"/>
          </w:tcPr>
          <w:p w:rsidR="00946481" w:rsidRPr="00652CE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945" w:type="dxa"/>
          </w:tcPr>
          <w:p w:rsidR="00946481" w:rsidRPr="000B410E" w:rsidRDefault="00946481" w:rsidP="00C95BA0">
            <w:pPr>
              <w:spacing w:line="235" w:lineRule="auto"/>
              <w:rPr>
                <w:color w:val="000000"/>
                <w:sz w:val="24"/>
                <w:szCs w:val="24"/>
              </w:rPr>
            </w:pPr>
            <w:proofErr w:type="spellStart"/>
            <w:r w:rsidRPr="000B410E">
              <w:rPr>
                <w:color w:val="000000"/>
                <w:sz w:val="24"/>
                <w:szCs w:val="24"/>
              </w:rPr>
              <w:t>Полеологовский</w:t>
            </w:r>
            <w:proofErr w:type="spellEnd"/>
            <w:r w:rsidRPr="000B410E">
              <w:rPr>
                <w:color w:val="000000"/>
                <w:sz w:val="24"/>
                <w:szCs w:val="24"/>
              </w:rPr>
              <w:t xml:space="preserve"> сельсовет Бессоновского района</w:t>
            </w:r>
          </w:p>
        </w:tc>
        <w:tc>
          <w:tcPr>
            <w:tcW w:w="1985" w:type="dxa"/>
          </w:tcPr>
          <w:p w:rsidR="00946481" w:rsidRPr="0052476F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  <w:r w:rsidRPr="0052476F">
              <w:rPr>
                <w:color w:val="000000"/>
                <w:sz w:val="24"/>
                <w:szCs w:val="24"/>
              </w:rPr>
              <w:t>7,1</w:t>
            </w:r>
          </w:p>
        </w:tc>
      </w:tr>
      <w:tr w:rsidR="00946481" w:rsidRPr="00652CEF" w:rsidTr="00C95BA0">
        <w:tc>
          <w:tcPr>
            <w:tcW w:w="993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945" w:type="dxa"/>
          </w:tcPr>
          <w:p w:rsidR="00946481" w:rsidRPr="000B410E" w:rsidRDefault="00946481" w:rsidP="00C95BA0">
            <w:pPr>
              <w:spacing w:line="235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Сосновский</w:t>
            </w:r>
            <w:r w:rsidRPr="000B410E">
              <w:rPr>
                <w:color w:val="000000"/>
                <w:sz w:val="24"/>
                <w:szCs w:val="24"/>
              </w:rPr>
              <w:t xml:space="preserve"> сельсовет Бессоновского района</w:t>
            </w:r>
          </w:p>
        </w:tc>
        <w:tc>
          <w:tcPr>
            <w:tcW w:w="1985" w:type="dxa"/>
          </w:tcPr>
          <w:p w:rsidR="00946481" w:rsidRPr="0052476F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946481" w:rsidRPr="00652CEF" w:rsidTr="00C95BA0">
        <w:tc>
          <w:tcPr>
            <w:tcW w:w="993" w:type="dxa"/>
          </w:tcPr>
          <w:p w:rsidR="00946481" w:rsidRPr="00652CE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945" w:type="dxa"/>
          </w:tcPr>
          <w:p w:rsidR="00946481" w:rsidRPr="000B410E" w:rsidRDefault="00946481" w:rsidP="00C95BA0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B410E">
              <w:rPr>
                <w:color w:val="000000"/>
                <w:sz w:val="24"/>
                <w:szCs w:val="24"/>
              </w:rPr>
              <w:t>Чемодановский</w:t>
            </w:r>
            <w:proofErr w:type="spellEnd"/>
            <w:r w:rsidRPr="000B410E">
              <w:rPr>
                <w:color w:val="000000"/>
                <w:sz w:val="24"/>
                <w:szCs w:val="24"/>
              </w:rPr>
              <w:t xml:space="preserve"> сельсовет Бессоновского района</w:t>
            </w:r>
          </w:p>
        </w:tc>
        <w:tc>
          <w:tcPr>
            <w:tcW w:w="1985" w:type="dxa"/>
          </w:tcPr>
          <w:p w:rsidR="00946481" w:rsidRPr="0052476F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  <w:r w:rsidRPr="0052476F">
              <w:rPr>
                <w:color w:val="000000"/>
                <w:sz w:val="24"/>
                <w:szCs w:val="24"/>
              </w:rPr>
              <w:t>30,0</w:t>
            </w:r>
          </w:p>
        </w:tc>
      </w:tr>
      <w:tr w:rsidR="00946481" w:rsidRPr="00652CEF" w:rsidTr="00C95BA0">
        <w:tc>
          <w:tcPr>
            <w:tcW w:w="993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946481" w:rsidRPr="000B410E" w:rsidRDefault="00946481" w:rsidP="00C95BA0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Вадинский</w:t>
            </w:r>
            <w:proofErr w:type="spellEnd"/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946481" w:rsidRPr="0052476F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46481" w:rsidRPr="00652CEF" w:rsidTr="00C95BA0">
        <w:tc>
          <w:tcPr>
            <w:tcW w:w="993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945" w:type="dxa"/>
          </w:tcPr>
          <w:p w:rsidR="00946481" w:rsidRDefault="00946481" w:rsidP="00C95BA0">
            <w:proofErr w:type="spellStart"/>
            <w:r>
              <w:rPr>
                <w:color w:val="000000"/>
                <w:sz w:val="24"/>
                <w:szCs w:val="24"/>
              </w:rPr>
              <w:t>Вадинский</w:t>
            </w:r>
            <w:proofErr w:type="spellEnd"/>
            <w:r w:rsidRPr="00B15000">
              <w:rPr>
                <w:color w:val="000000"/>
                <w:sz w:val="24"/>
                <w:szCs w:val="24"/>
              </w:rPr>
              <w:t xml:space="preserve"> сельсовет </w:t>
            </w:r>
            <w:r>
              <w:rPr>
                <w:color w:val="000000"/>
                <w:sz w:val="24"/>
                <w:szCs w:val="24"/>
              </w:rPr>
              <w:t xml:space="preserve">Вадинского </w:t>
            </w:r>
            <w:r w:rsidRPr="00B15000">
              <w:rPr>
                <w:color w:val="000000"/>
                <w:sz w:val="24"/>
                <w:szCs w:val="24"/>
              </w:rPr>
              <w:t>района</w:t>
            </w:r>
          </w:p>
        </w:tc>
        <w:tc>
          <w:tcPr>
            <w:tcW w:w="1985" w:type="dxa"/>
          </w:tcPr>
          <w:p w:rsidR="00946481" w:rsidRPr="0052476F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80,0</w:t>
            </w:r>
          </w:p>
        </w:tc>
      </w:tr>
      <w:tr w:rsidR="00946481" w:rsidRPr="00652CEF" w:rsidTr="00C95BA0">
        <w:tc>
          <w:tcPr>
            <w:tcW w:w="993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945" w:type="dxa"/>
          </w:tcPr>
          <w:p w:rsidR="00946481" w:rsidRDefault="00946481" w:rsidP="00C95BA0">
            <w:proofErr w:type="spellStart"/>
            <w:r>
              <w:rPr>
                <w:color w:val="000000"/>
                <w:sz w:val="24"/>
                <w:szCs w:val="24"/>
              </w:rPr>
              <w:t>Каргалейский</w:t>
            </w:r>
            <w:proofErr w:type="spellEnd"/>
            <w:r w:rsidRPr="00B15000">
              <w:rPr>
                <w:color w:val="000000"/>
                <w:sz w:val="24"/>
                <w:szCs w:val="24"/>
              </w:rPr>
              <w:t xml:space="preserve"> сельсовет </w:t>
            </w:r>
            <w:r>
              <w:rPr>
                <w:color w:val="000000"/>
                <w:sz w:val="24"/>
                <w:szCs w:val="24"/>
              </w:rPr>
              <w:t>Вадинского</w:t>
            </w:r>
            <w:r w:rsidRPr="00B15000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946481" w:rsidRPr="0052476F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22,5</w:t>
            </w:r>
          </w:p>
        </w:tc>
      </w:tr>
      <w:tr w:rsidR="00946481" w:rsidRPr="00652CEF" w:rsidTr="00C95BA0">
        <w:tc>
          <w:tcPr>
            <w:tcW w:w="993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945" w:type="dxa"/>
          </w:tcPr>
          <w:p w:rsidR="00946481" w:rsidRDefault="00946481" w:rsidP="00C95BA0">
            <w:r>
              <w:rPr>
                <w:color w:val="000000"/>
                <w:sz w:val="24"/>
                <w:szCs w:val="24"/>
              </w:rPr>
              <w:t>Рахмановский</w:t>
            </w:r>
            <w:r w:rsidRPr="00B15000">
              <w:rPr>
                <w:color w:val="000000"/>
                <w:sz w:val="24"/>
                <w:szCs w:val="24"/>
              </w:rPr>
              <w:t xml:space="preserve"> сельсовет </w:t>
            </w:r>
            <w:r>
              <w:rPr>
                <w:color w:val="000000"/>
                <w:sz w:val="24"/>
                <w:szCs w:val="24"/>
              </w:rPr>
              <w:t>Вадинского</w:t>
            </w:r>
            <w:r w:rsidRPr="00B15000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946481" w:rsidRPr="0052476F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34,0</w:t>
            </w:r>
          </w:p>
        </w:tc>
      </w:tr>
      <w:tr w:rsidR="00946481" w:rsidRPr="00652CEF" w:rsidTr="00C95BA0">
        <w:tc>
          <w:tcPr>
            <w:tcW w:w="993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946481" w:rsidRPr="00AC3714" w:rsidRDefault="00946481" w:rsidP="00C95BA0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Городищенский</w:t>
            </w:r>
            <w:proofErr w:type="spellEnd"/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946481" w:rsidRPr="0052476F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46481" w:rsidRPr="00652CEF" w:rsidTr="00C95BA0">
        <w:tc>
          <w:tcPr>
            <w:tcW w:w="993" w:type="dxa"/>
          </w:tcPr>
          <w:p w:rsidR="00946481" w:rsidRPr="00652CE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945" w:type="dxa"/>
          </w:tcPr>
          <w:p w:rsidR="00946481" w:rsidRPr="000B410E" w:rsidRDefault="00946481" w:rsidP="00C95BA0">
            <w:pPr>
              <w:rPr>
                <w:color w:val="000000"/>
                <w:sz w:val="24"/>
                <w:szCs w:val="24"/>
              </w:rPr>
            </w:pPr>
            <w:r w:rsidRPr="000B410E">
              <w:rPr>
                <w:color w:val="000000"/>
                <w:sz w:val="24"/>
                <w:szCs w:val="24"/>
              </w:rPr>
              <w:t>г. Сурск  Городищенского района</w:t>
            </w:r>
          </w:p>
        </w:tc>
        <w:tc>
          <w:tcPr>
            <w:tcW w:w="1985" w:type="dxa"/>
          </w:tcPr>
          <w:p w:rsidR="00946481" w:rsidRPr="0052476F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  <w:r w:rsidRPr="0052476F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946481" w:rsidRPr="00652CEF" w:rsidTr="00C95BA0">
        <w:tc>
          <w:tcPr>
            <w:tcW w:w="993" w:type="dxa"/>
          </w:tcPr>
          <w:p w:rsidR="00946481" w:rsidRPr="00652CE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945" w:type="dxa"/>
          </w:tcPr>
          <w:p w:rsidR="00946481" w:rsidRPr="000B410E" w:rsidRDefault="00946481" w:rsidP="00C95BA0">
            <w:pPr>
              <w:rPr>
                <w:color w:val="000000"/>
                <w:sz w:val="24"/>
                <w:szCs w:val="24"/>
              </w:rPr>
            </w:pPr>
            <w:r w:rsidRPr="000B410E">
              <w:rPr>
                <w:color w:val="000000"/>
                <w:sz w:val="24"/>
                <w:szCs w:val="24"/>
              </w:rPr>
              <w:t>Архангельский сельсовет Городищенского района</w:t>
            </w:r>
          </w:p>
        </w:tc>
        <w:tc>
          <w:tcPr>
            <w:tcW w:w="1985" w:type="dxa"/>
          </w:tcPr>
          <w:p w:rsidR="00946481" w:rsidRPr="0052476F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  <w:r w:rsidRPr="0052476F">
              <w:rPr>
                <w:color w:val="000000"/>
                <w:sz w:val="24"/>
                <w:szCs w:val="24"/>
              </w:rPr>
              <w:t>104,4</w:t>
            </w:r>
          </w:p>
        </w:tc>
      </w:tr>
      <w:tr w:rsidR="00946481" w:rsidRPr="00652CEF" w:rsidTr="00C95BA0">
        <w:tc>
          <w:tcPr>
            <w:tcW w:w="993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945" w:type="dxa"/>
          </w:tcPr>
          <w:p w:rsidR="00946481" w:rsidRPr="000B410E" w:rsidRDefault="00946481" w:rsidP="00C95BA0">
            <w:pPr>
              <w:rPr>
                <w:color w:val="000000"/>
                <w:sz w:val="24"/>
                <w:szCs w:val="24"/>
              </w:rPr>
            </w:pPr>
            <w:r w:rsidRPr="000B410E">
              <w:rPr>
                <w:color w:val="000000"/>
                <w:sz w:val="24"/>
                <w:szCs w:val="24"/>
              </w:rPr>
              <w:t>Верхне</w:t>
            </w:r>
            <w:r>
              <w:rPr>
                <w:color w:val="000000"/>
                <w:sz w:val="24"/>
                <w:szCs w:val="24"/>
              </w:rPr>
              <w:t xml:space="preserve">елюзанский </w:t>
            </w:r>
            <w:r w:rsidRPr="000B410E">
              <w:rPr>
                <w:color w:val="000000"/>
                <w:sz w:val="24"/>
                <w:szCs w:val="24"/>
              </w:rPr>
              <w:t>сельсовет Городищенского района</w:t>
            </w:r>
          </w:p>
        </w:tc>
        <w:tc>
          <w:tcPr>
            <w:tcW w:w="1985" w:type="dxa"/>
          </w:tcPr>
          <w:p w:rsidR="00946481" w:rsidRPr="0052476F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75,0</w:t>
            </w:r>
          </w:p>
        </w:tc>
      </w:tr>
      <w:tr w:rsidR="00946481" w:rsidRPr="00652CEF" w:rsidTr="00C95BA0">
        <w:tc>
          <w:tcPr>
            <w:tcW w:w="993" w:type="dxa"/>
          </w:tcPr>
          <w:p w:rsidR="00946481" w:rsidRPr="00652CE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945" w:type="dxa"/>
          </w:tcPr>
          <w:p w:rsidR="00946481" w:rsidRPr="000B410E" w:rsidRDefault="00946481" w:rsidP="00C95BA0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B410E">
              <w:rPr>
                <w:color w:val="000000"/>
                <w:sz w:val="24"/>
                <w:szCs w:val="24"/>
              </w:rPr>
              <w:t>Верхнешкафтинский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 w:rsidRPr="000B410E">
              <w:rPr>
                <w:color w:val="000000"/>
                <w:sz w:val="24"/>
                <w:szCs w:val="24"/>
              </w:rPr>
              <w:t>сельсовет Городищенского района</w:t>
            </w:r>
          </w:p>
        </w:tc>
        <w:tc>
          <w:tcPr>
            <w:tcW w:w="1985" w:type="dxa"/>
          </w:tcPr>
          <w:p w:rsidR="00946481" w:rsidRPr="0052476F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  <w:r w:rsidRPr="0052476F">
              <w:rPr>
                <w:color w:val="000000"/>
                <w:sz w:val="24"/>
                <w:szCs w:val="24"/>
              </w:rPr>
              <w:t>39,0</w:t>
            </w:r>
          </w:p>
        </w:tc>
      </w:tr>
      <w:tr w:rsidR="00946481" w:rsidRPr="00652CEF" w:rsidTr="00C95BA0">
        <w:tc>
          <w:tcPr>
            <w:tcW w:w="993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945" w:type="dxa"/>
          </w:tcPr>
          <w:p w:rsidR="00946481" w:rsidRPr="000B410E" w:rsidRDefault="00946481" w:rsidP="00C95BA0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B410E">
              <w:rPr>
                <w:color w:val="000000"/>
                <w:sz w:val="24"/>
                <w:szCs w:val="24"/>
              </w:rPr>
              <w:t>Дигилевский</w:t>
            </w:r>
            <w:proofErr w:type="spellEnd"/>
            <w:r w:rsidRPr="000B410E">
              <w:rPr>
                <w:color w:val="000000"/>
                <w:sz w:val="24"/>
                <w:szCs w:val="24"/>
              </w:rPr>
              <w:t xml:space="preserve"> сельсовет Городищенского района</w:t>
            </w:r>
          </w:p>
        </w:tc>
        <w:tc>
          <w:tcPr>
            <w:tcW w:w="1985" w:type="dxa"/>
          </w:tcPr>
          <w:p w:rsidR="00946481" w:rsidRPr="0052476F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  <w:r w:rsidRPr="0052476F">
              <w:rPr>
                <w:color w:val="000000"/>
                <w:sz w:val="24"/>
                <w:szCs w:val="24"/>
              </w:rPr>
              <w:t>15,0</w:t>
            </w:r>
          </w:p>
        </w:tc>
      </w:tr>
      <w:tr w:rsidR="00946481" w:rsidRPr="00652CEF" w:rsidTr="00C95BA0">
        <w:tc>
          <w:tcPr>
            <w:tcW w:w="993" w:type="dxa"/>
          </w:tcPr>
          <w:p w:rsidR="00946481" w:rsidRPr="00652CE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945" w:type="dxa"/>
          </w:tcPr>
          <w:p w:rsidR="00946481" w:rsidRPr="000B410E" w:rsidRDefault="00946481" w:rsidP="00C95BA0">
            <w:pPr>
              <w:rPr>
                <w:color w:val="000000"/>
                <w:sz w:val="24"/>
                <w:szCs w:val="24"/>
              </w:rPr>
            </w:pPr>
            <w:r w:rsidRPr="000B410E">
              <w:rPr>
                <w:color w:val="000000"/>
                <w:sz w:val="24"/>
                <w:szCs w:val="24"/>
              </w:rPr>
              <w:t>Канаевский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B410E">
              <w:rPr>
                <w:color w:val="000000"/>
                <w:sz w:val="24"/>
                <w:szCs w:val="24"/>
              </w:rPr>
              <w:t>сельсовет Городищенского района</w:t>
            </w:r>
          </w:p>
        </w:tc>
        <w:tc>
          <w:tcPr>
            <w:tcW w:w="1985" w:type="dxa"/>
          </w:tcPr>
          <w:p w:rsidR="00946481" w:rsidRPr="0052476F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  <w:r w:rsidRPr="0052476F">
              <w:rPr>
                <w:color w:val="000000"/>
                <w:sz w:val="24"/>
                <w:szCs w:val="24"/>
              </w:rPr>
              <w:t>160,0</w:t>
            </w:r>
          </w:p>
        </w:tc>
      </w:tr>
      <w:tr w:rsidR="00946481" w:rsidRPr="00652CEF" w:rsidTr="00C95BA0">
        <w:tc>
          <w:tcPr>
            <w:tcW w:w="993" w:type="dxa"/>
          </w:tcPr>
          <w:p w:rsidR="00946481" w:rsidRPr="00652CE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945" w:type="dxa"/>
          </w:tcPr>
          <w:p w:rsidR="00946481" w:rsidRPr="000B410E" w:rsidRDefault="00946481" w:rsidP="00C95BA0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B410E">
              <w:rPr>
                <w:color w:val="000000"/>
                <w:sz w:val="24"/>
                <w:szCs w:val="24"/>
              </w:rPr>
              <w:t>Нижнеелюзанский</w:t>
            </w:r>
            <w:proofErr w:type="spellEnd"/>
            <w:r w:rsidRPr="000B410E">
              <w:rPr>
                <w:color w:val="000000"/>
                <w:sz w:val="24"/>
                <w:szCs w:val="24"/>
              </w:rPr>
              <w:t xml:space="preserve"> сельсовет Городищенского района</w:t>
            </w:r>
          </w:p>
        </w:tc>
        <w:tc>
          <w:tcPr>
            <w:tcW w:w="1985" w:type="dxa"/>
          </w:tcPr>
          <w:p w:rsidR="00946481" w:rsidRPr="0052476F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  <w:r w:rsidRPr="0052476F">
              <w:rPr>
                <w:color w:val="000000"/>
                <w:sz w:val="24"/>
                <w:szCs w:val="24"/>
              </w:rPr>
              <w:t>200,0</w:t>
            </w:r>
          </w:p>
        </w:tc>
      </w:tr>
      <w:tr w:rsidR="00946481" w:rsidRPr="00652CEF" w:rsidTr="00C95BA0">
        <w:tc>
          <w:tcPr>
            <w:tcW w:w="993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6945" w:type="dxa"/>
          </w:tcPr>
          <w:p w:rsidR="00946481" w:rsidRPr="000B410E" w:rsidRDefault="00946481" w:rsidP="00C95BA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Русско-</w:t>
            </w:r>
            <w:proofErr w:type="spellStart"/>
            <w:r>
              <w:rPr>
                <w:color w:val="000000"/>
                <w:sz w:val="24"/>
                <w:szCs w:val="24"/>
              </w:rPr>
              <w:t>Ишимский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 w:rsidRPr="000B410E">
              <w:rPr>
                <w:color w:val="000000"/>
                <w:sz w:val="24"/>
                <w:szCs w:val="24"/>
              </w:rPr>
              <w:t>сельсовет Городищенского района</w:t>
            </w:r>
          </w:p>
        </w:tc>
        <w:tc>
          <w:tcPr>
            <w:tcW w:w="1985" w:type="dxa"/>
          </w:tcPr>
          <w:p w:rsidR="00946481" w:rsidRPr="0052476F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72,0</w:t>
            </w:r>
          </w:p>
        </w:tc>
      </w:tr>
      <w:tr w:rsidR="00946481" w:rsidRPr="00652CEF" w:rsidTr="00C95BA0">
        <w:tc>
          <w:tcPr>
            <w:tcW w:w="993" w:type="dxa"/>
          </w:tcPr>
          <w:p w:rsidR="00946481" w:rsidRPr="00652CE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6945" w:type="dxa"/>
          </w:tcPr>
          <w:p w:rsidR="00946481" w:rsidRPr="000B410E" w:rsidRDefault="00946481" w:rsidP="00C95BA0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B410E">
              <w:rPr>
                <w:color w:val="000000"/>
                <w:sz w:val="24"/>
                <w:szCs w:val="24"/>
              </w:rPr>
              <w:t>Среднеелюзанский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 w:rsidRPr="000B410E">
              <w:rPr>
                <w:color w:val="000000"/>
                <w:sz w:val="24"/>
                <w:szCs w:val="24"/>
              </w:rPr>
              <w:t>сельсовет Городищенского района</w:t>
            </w:r>
          </w:p>
        </w:tc>
        <w:tc>
          <w:tcPr>
            <w:tcW w:w="1985" w:type="dxa"/>
          </w:tcPr>
          <w:p w:rsidR="00946481" w:rsidRPr="0052476F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  <w:r w:rsidRPr="0052476F">
              <w:rPr>
                <w:color w:val="000000"/>
                <w:sz w:val="24"/>
                <w:szCs w:val="24"/>
              </w:rPr>
              <w:t>145,0</w:t>
            </w:r>
          </w:p>
        </w:tc>
      </w:tr>
      <w:tr w:rsidR="00946481" w:rsidRPr="00652CEF" w:rsidTr="00C95BA0">
        <w:tc>
          <w:tcPr>
            <w:tcW w:w="993" w:type="dxa"/>
          </w:tcPr>
          <w:p w:rsidR="00946481" w:rsidRPr="00652CE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6945" w:type="dxa"/>
          </w:tcPr>
          <w:p w:rsidR="00946481" w:rsidRPr="000B410E" w:rsidRDefault="00946481" w:rsidP="00C95BA0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B410E">
              <w:rPr>
                <w:color w:val="000000"/>
                <w:sz w:val="24"/>
                <w:szCs w:val="24"/>
              </w:rPr>
              <w:t>Чаадаевский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 w:rsidRPr="000B410E">
              <w:rPr>
                <w:color w:val="000000"/>
                <w:sz w:val="24"/>
                <w:szCs w:val="24"/>
              </w:rPr>
              <w:t>сельсовет Городищенского района</w:t>
            </w:r>
          </w:p>
        </w:tc>
        <w:tc>
          <w:tcPr>
            <w:tcW w:w="1985" w:type="dxa"/>
          </w:tcPr>
          <w:p w:rsidR="00946481" w:rsidRPr="0052476F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  <w:r w:rsidRPr="0052476F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946481" w:rsidRPr="00652CEF" w:rsidTr="00C95BA0">
        <w:tc>
          <w:tcPr>
            <w:tcW w:w="993" w:type="dxa"/>
          </w:tcPr>
          <w:p w:rsidR="00946481" w:rsidRPr="00652CE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6945" w:type="dxa"/>
          </w:tcPr>
          <w:p w:rsidR="00946481" w:rsidRPr="000B410E" w:rsidRDefault="00946481" w:rsidP="00C95BA0">
            <w:pPr>
              <w:rPr>
                <w:sz w:val="24"/>
                <w:szCs w:val="24"/>
              </w:rPr>
            </w:pPr>
            <w:r w:rsidRPr="000B410E">
              <w:rPr>
                <w:sz w:val="24"/>
                <w:szCs w:val="24"/>
              </w:rPr>
              <w:t>Юловский сельсовет Городищенского района</w:t>
            </w:r>
          </w:p>
        </w:tc>
        <w:tc>
          <w:tcPr>
            <w:tcW w:w="1985" w:type="dxa"/>
          </w:tcPr>
          <w:p w:rsidR="00946481" w:rsidRPr="0052476F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  <w:r w:rsidRPr="0052476F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946481" w:rsidRPr="00652CEF" w:rsidTr="00C95BA0">
        <w:tc>
          <w:tcPr>
            <w:tcW w:w="993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946481" w:rsidRPr="00AC3714" w:rsidRDefault="00946481" w:rsidP="00C95BA0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Каменский</w:t>
            </w:r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946481" w:rsidRPr="0052476F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46481" w:rsidRPr="00652CEF" w:rsidTr="00C95BA0">
        <w:tc>
          <w:tcPr>
            <w:tcW w:w="993" w:type="dxa"/>
          </w:tcPr>
          <w:p w:rsidR="00946481" w:rsidRPr="00652CE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945" w:type="dxa"/>
          </w:tcPr>
          <w:p w:rsidR="00946481" w:rsidRPr="000B410E" w:rsidRDefault="00946481" w:rsidP="00C95BA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Каменский</w:t>
            </w:r>
            <w:r w:rsidRPr="000B410E">
              <w:rPr>
                <w:color w:val="000000"/>
                <w:sz w:val="24"/>
                <w:szCs w:val="24"/>
              </w:rPr>
              <w:t xml:space="preserve"> сельсовет Каменского района</w:t>
            </w:r>
          </w:p>
        </w:tc>
        <w:tc>
          <w:tcPr>
            <w:tcW w:w="1985" w:type="dxa"/>
          </w:tcPr>
          <w:p w:rsidR="00946481" w:rsidRPr="0052476F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</w:t>
            </w:r>
            <w:r w:rsidRPr="0052476F">
              <w:rPr>
                <w:color w:val="000000"/>
                <w:sz w:val="24"/>
                <w:szCs w:val="24"/>
              </w:rPr>
              <w:t>,0</w:t>
            </w:r>
          </w:p>
        </w:tc>
      </w:tr>
      <w:tr w:rsidR="00946481" w:rsidRPr="00652CEF" w:rsidTr="00C95BA0">
        <w:tc>
          <w:tcPr>
            <w:tcW w:w="993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6945" w:type="dxa"/>
          </w:tcPr>
          <w:p w:rsidR="00946481" w:rsidRPr="000B410E" w:rsidRDefault="00946481" w:rsidP="00C95BA0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B410E">
              <w:rPr>
                <w:color w:val="000000"/>
                <w:sz w:val="24"/>
                <w:szCs w:val="24"/>
              </w:rPr>
              <w:t>Кевдо-Мельситовский</w:t>
            </w:r>
            <w:proofErr w:type="spellEnd"/>
            <w:r w:rsidRPr="000B410E">
              <w:rPr>
                <w:color w:val="000000"/>
                <w:sz w:val="24"/>
                <w:szCs w:val="24"/>
              </w:rPr>
              <w:t xml:space="preserve"> сельсовет Каменского района</w:t>
            </w:r>
          </w:p>
        </w:tc>
        <w:tc>
          <w:tcPr>
            <w:tcW w:w="1985" w:type="dxa"/>
          </w:tcPr>
          <w:p w:rsidR="00946481" w:rsidRPr="0052476F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946481" w:rsidRPr="00652CEF" w:rsidTr="00C95BA0">
        <w:tc>
          <w:tcPr>
            <w:tcW w:w="993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6945" w:type="dxa"/>
          </w:tcPr>
          <w:p w:rsidR="00946481" w:rsidRPr="000B410E" w:rsidRDefault="00946481" w:rsidP="00C95BA0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Кикинский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 w:rsidRPr="000B410E">
              <w:rPr>
                <w:color w:val="000000"/>
                <w:sz w:val="24"/>
                <w:szCs w:val="24"/>
              </w:rPr>
              <w:t>сельсовет Каменского района</w:t>
            </w:r>
          </w:p>
        </w:tc>
        <w:tc>
          <w:tcPr>
            <w:tcW w:w="1985" w:type="dxa"/>
          </w:tcPr>
          <w:p w:rsidR="00946481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946481" w:rsidRPr="00652CEF" w:rsidTr="00C95BA0">
        <w:tc>
          <w:tcPr>
            <w:tcW w:w="993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6945" w:type="dxa"/>
          </w:tcPr>
          <w:p w:rsidR="00946481" w:rsidRDefault="00946481" w:rsidP="00C95BA0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Кобылкинский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 w:rsidRPr="000B410E">
              <w:rPr>
                <w:color w:val="000000"/>
                <w:sz w:val="24"/>
                <w:szCs w:val="24"/>
              </w:rPr>
              <w:t>сельсовет Каменского района</w:t>
            </w:r>
          </w:p>
        </w:tc>
        <w:tc>
          <w:tcPr>
            <w:tcW w:w="1985" w:type="dxa"/>
          </w:tcPr>
          <w:p w:rsidR="00946481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946481" w:rsidRPr="00652CEF" w:rsidTr="00C95BA0">
        <w:tc>
          <w:tcPr>
            <w:tcW w:w="993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6945" w:type="dxa"/>
          </w:tcPr>
          <w:p w:rsidR="00946481" w:rsidRDefault="00946481" w:rsidP="00C95BA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Первомайский</w:t>
            </w:r>
            <w:r w:rsidRPr="000B410E">
              <w:rPr>
                <w:color w:val="000000"/>
                <w:sz w:val="24"/>
                <w:szCs w:val="24"/>
              </w:rPr>
              <w:t xml:space="preserve"> сельсовет Каменского района</w:t>
            </w:r>
          </w:p>
        </w:tc>
        <w:tc>
          <w:tcPr>
            <w:tcW w:w="1985" w:type="dxa"/>
          </w:tcPr>
          <w:p w:rsidR="00946481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48,0</w:t>
            </w:r>
          </w:p>
        </w:tc>
      </w:tr>
      <w:tr w:rsidR="00946481" w:rsidRPr="00652CEF" w:rsidTr="00C95BA0">
        <w:tc>
          <w:tcPr>
            <w:tcW w:w="993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945" w:type="dxa"/>
          </w:tcPr>
          <w:p w:rsidR="00946481" w:rsidRDefault="00946481" w:rsidP="00C95BA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Федоровский</w:t>
            </w:r>
            <w:r w:rsidRPr="000B410E">
              <w:rPr>
                <w:color w:val="000000"/>
                <w:sz w:val="24"/>
                <w:szCs w:val="24"/>
              </w:rPr>
              <w:t xml:space="preserve"> сельсовет Каменского района</w:t>
            </w:r>
          </w:p>
        </w:tc>
        <w:tc>
          <w:tcPr>
            <w:tcW w:w="1985" w:type="dxa"/>
          </w:tcPr>
          <w:p w:rsidR="00946481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48,0</w:t>
            </w:r>
          </w:p>
        </w:tc>
      </w:tr>
      <w:tr w:rsidR="00946481" w:rsidRPr="00652CEF" w:rsidTr="00C95BA0">
        <w:tc>
          <w:tcPr>
            <w:tcW w:w="993" w:type="dxa"/>
          </w:tcPr>
          <w:p w:rsidR="00946481" w:rsidRPr="00652CE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946481" w:rsidRPr="00AC3714" w:rsidRDefault="00946481" w:rsidP="00C95BA0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Камешкирский</w:t>
            </w:r>
            <w:proofErr w:type="spellEnd"/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946481" w:rsidRPr="0052476F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46481" w:rsidRPr="00652CEF" w:rsidTr="00C95BA0">
        <w:tc>
          <w:tcPr>
            <w:tcW w:w="993" w:type="dxa"/>
          </w:tcPr>
          <w:p w:rsidR="00946481" w:rsidRPr="00652CE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6945" w:type="dxa"/>
          </w:tcPr>
          <w:p w:rsidR="00946481" w:rsidRPr="000B410E" w:rsidRDefault="00946481" w:rsidP="00C95BA0">
            <w:pPr>
              <w:spacing w:line="235" w:lineRule="auto"/>
              <w:rPr>
                <w:color w:val="000000"/>
                <w:sz w:val="24"/>
                <w:szCs w:val="24"/>
              </w:rPr>
            </w:pPr>
            <w:r w:rsidRPr="000B410E">
              <w:rPr>
                <w:color w:val="000000"/>
                <w:sz w:val="24"/>
                <w:szCs w:val="24"/>
              </w:rPr>
              <w:t>Русско-</w:t>
            </w:r>
            <w:proofErr w:type="spellStart"/>
            <w:r w:rsidRPr="000B410E">
              <w:rPr>
                <w:color w:val="000000"/>
                <w:sz w:val="24"/>
                <w:szCs w:val="24"/>
              </w:rPr>
              <w:t>Камешкирский</w:t>
            </w:r>
            <w:proofErr w:type="spellEnd"/>
            <w:r w:rsidRPr="000B410E">
              <w:rPr>
                <w:color w:val="000000"/>
                <w:sz w:val="24"/>
                <w:szCs w:val="24"/>
              </w:rPr>
              <w:t xml:space="preserve"> сельсовет Камешкирского района</w:t>
            </w:r>
          </w:p>
        </w:tc>
        <w:tc>
          <w:tcPr>
            <w:tcW w:w="1985" w:type="dxa"/>
          </w:tcPr>
          <w:p w:rsidR="00946481" w:rsidRPr="0052476F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  <w:r w:rsidRPr="0052476F">
              <w:rPr>
                <w:color w:val="000000"/>
                <w:sz w:val="24"/>
                <w:szCs w:val="24"/>
              </w:rPr>
              <w:t>20,0</w:t>
            </w:r>
          </w:p>
        </w:tc>
      </w:tr>
      <w:tr w:rsidR="00946481" w:rsidRPr="00652CEF" w:rsidTr="00C95BA0">
        <w:tc>
          <w:tcPr>
            <w:tcW w:w="993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946481" w:rsidRPr="00AC3714" w:rsidRDefault="00946481" w:rsidP="00C95BA0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Колышлейский</w:t>
            </w:r>
            <w:proofErr w:type="spellEnd"/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946481" w:rsidRPr="0052476F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46481" w:rsidRPr="00652CEF" w:rsidTr="00C95BA0">
        <w:tc>
          <w:tcPr>
            <w:tcW w:w="993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6945" w:type="dxa"/>
          </w:tcPr>
          <w:p w:rsidR="00946481" w:rsidRPr="000B410E" w:rsidRDefault="00946481" w:rsidP="00C95BA0">
            <w:pPr>
              <w:spacing w:line="235" w:lineRule="auto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р.п</w:t>
            </w:r>
            <w:proofErr w:type="spellEnd"/>
            <w:r>
              <w:rPr>
                <w:color w:val="000000"/>
                <w:sz w:val="24"/>
                <w:szCs w:val="24"/>
              </w:rPr>
              <w:t>. Колышлей</w:t>
            </w:r>
            <w:r w:rsidRPr="000B410E">
              <w:rPr>
                <w:color w:val="000000"/>
                <w:sz w:val="24"/>
                <w:szCs w:val="24"/>
              </w:rPr>
              <w:t xml:space="preserve"> К</w:t>
            </w:r>
            <w:r>
              <w:rPr>
                <w:color w:val="000000"/>
                <w:sz w:val="24"/>
                <w:szCs w:val="24"/>
              </w:rPr>
              <w:t>олышлейск</w:t>
            </w:r>
            <w:r w:rsidRPr="000B410E">
              <w:rPr>
                <w:color w:val="000000"/>
                <w:sz w:val="24"/>
                <w:szCs w:val="24"/>
              </w:rPr>
              <w:t>ого района</w:t>
            </w:r>
          </w:p>
        </w:tc>
        <w:tc>
          <w:tcPr>
            <w:tcW w:w="1985" w:type="dxa"/>
          </w:tcPr>
          <w:p w:rsidR="00946481" w:rsidRPr="0052476F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45,0</w:t>
            </w:r>
          </w:p>
        </w:tc>
      </w:tr>
      <w:tr w:rsidR="00946481" w:rsidRPr="00652CEF" w:rsidTr="00C95BA0">
        <w:tc>
          <w:tcPr>
            <w:tcW w:w="993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946481" w:rsidRPr="00AC3714" w:rsidRDefault="00946481" w:rsidP="00C95BA0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Кузнецкий</w:t>
            </w:r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946481" w:rsidRPr="0052476F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46481" w:rsidRPr="00652CEF" w:rsidTr="00C95BA0">
        <w:tc>
          <w:tcPr>
            <w:tcW w:w="993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6945" w:type="dxa"/>
          </w:tcPr>
          <w:p w:rsidR="00946481" w:rsidRPr="000B410E" w:rsidRDefault="00946481" w:rsidP="00C95BA0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р.п</w:t>
            </w:r>
            <w:proofErr w:type="spellEnd"/>
            <w:r>
              <w:rPr>
                <w:color w:val="000000"/>
                <w:sz w:val="24"/>
                <w:szCs w:val="24"/>
              </w:rPr>
              <w:t>. Верхозим</w:t>
            </w:r>
            <w:r w:rsidRPr="000B410E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Кузнецкого </w:t>
            </w:r>
            <w:r w:rsidRPr="000B410E">
              <w:rPr>
                <w:color w:val="000000"/>
                <w:sz w:val="24"/>
                <w:szCs w:val="24"/>
              </w:rPr>
              <w:t>района</w:t>
            </w:r>
          </w:p>
        </w:tc>
        <w:tc>
          <w:tcPr>
            <w:tcW w:w="1985" w:type="dxa"/>
          </w:tcPr>
          <w:p w:rsidR="00946481" w:rsidRPr="0052476F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30,0</w:t>
            </w:r>
          </w:p>
        </w:tc>
      </w:tr>
      <w:tr w:rsidR="00946481" w:rsidRPr="00652CEF" w:rsidTr="00C95BA0">
        <w:tc>
          <w:tcPr>
            <w:tcW w:w="993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6945" w:type="dxa"/>
          </w:tcPr>
          <w:p w:rsidR="00946481" w:rsidRPr="000B410E" w:rsidRDefault="00946481" w:rsidP="00C95BA0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Тарлаковский</w:t>
            </w:r>
            <w:proofErr w:type="spellEnd"/>
            <w:r w:rsidRPr="000B410E">
              <w:rPr>
                <w:color w:val="000000"/>
                <w:sz w:val="24"/>
                <w:szCs w:val="24"/>
              </w:rPr>
              <w:t xml:space="preserve"> сельсовет </w:t>
            </w:r>
            <w:r>
              <w:rPr>
                <w:color w:val="000000"/>
                <w:sz w:val="24"/>
                <w:szCs w:val="24"/>
              </w:rPr>
              <w:t>Кузнецкого</w:t>
            </w:r>
            <w:r w:rsidRPr="000B410E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946481" w:rsidRPr="0052476F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35,0</w:t>
            </w:r>
          </w:p>
        </w:tc>
      </w:tr>
      <w:tr w:rsidR="00946481" w:rsidRPr="00652CEF" w:rsidTr="00C95BA0">
        <w:tc>
          <w:tcPr>
            <w:tcW w:w="993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6945" w:type="dxa"/>
          </w:tcPr>
          <w:p w:rsidR="00946481" w:rsidRPr="000B410E" w:rsidRDefault="00946481" w:rsidP="00C95BA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Яснополянский</w:t>
            </w:r>
            <w:r w:rsidRPr="000B410E">
              <w:rPr>
                <w:color w:val="000000"/>
                <w:sz w:val="24"/>
                <w:szCs w:val="24"/>
              </w:rPr>
              <w:t xml:space="preserve"> сельсовет </w:t>
            </w:r>
            <w:r>
              <w:rPr>
                <w:color w:val="000000"/>
                <w:sz w:val="24"/>
                <w:szCs w:val="24"/>
              </w:rPr>
              <w:t>Кузнецкого</w:t>
            </w:r>
            <w:r w:rsidRPr="000B410E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946481" w:rsidRPr="0052476F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946481" w:rsidRPr="00652CEF" w:rsidTr="00C95BA0">
        <w:tc>
          <w:tcPr>
            <w:tcW w:w="993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946481" w:rsidRPr="00AC3714" w:rsidRDefault="00946481" w:rsidP="00C95BA0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Лопатинский</w:t>
            </w:r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946481" w:rsidRPr="0052476F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46481" w:rsidRPr="00652CEF" w:rsidTr="00C95BA0">
        <w:tc>
          <w:tcPr>
            <w:tcW w:w="993" w:type="dxa"/>
          </w:tcPr>
          <w:p w:rsidR="00946481" w:rsidRPr="00652CE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6945" w:type="dxa"/>
          </w:tcPr>
          <w:p w:rsidR="00946481" w:rsidRPr="000B410E" w:rsidRDefault="00946481" w:rsidP="00C95BA0">
            <w:pPr>
              <w:rPr>
                <w:color w:val="000000"/>
                <w:sz w:val="24"/>
                <w:szCs w:val="24"/>
              </w:rPr>
            </w:pPr>
            <w:r w:rsidRPr="000B410E">
              <w:rPr>
                <w:color w:val="000000"/>
                <w:sz w:val="24"/>
                <w:szCs w:val="24"/>
              </w:rPr>
              <w:t>Лопатинский сельсовет Лопатинского района</w:t>
            </w:r>
          </w:p>
        </w:tc>
        <w:tc>
          <w:tcPr>
            <w:tcW w:w="1985" w:type="dxa"/>
          </w:tcPr>
          <w:p w:rsidR="00946481" w:rsidRPr="0052476F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  <w:r w:rsidRPr="0052476F">
              <w:rPr>
                <w:color w:val="000000"/>
                <w:sz w:val="24"/>
                <w:szCs w:val="24"/>
              </w:rPr>
              <w:t>80,0</w:t>
            </w:r>
          </w:p>
        </w:tc>
      </w:tr>
      <w:tr w:rsidR="00946481" w:rsidRPr="00652CEF" w:rsidTr="00C95BA0">
        <w:tc>
          <w:tcPr>
            <w:tcW w:w="993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946481" w:rsidRPr="00AC3714" w:rsidRDefault="00946481" w:rsidP="00C95BA0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Мокшанский</w:t>
            </w:r>
            <w:proofErr w:type="spellEnd"/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946481" w:rsidRPr="0052476F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46481" w:rsidRPr="00652CEF" w:rsidTr="00C95BA0">
        <w:tc>
          <w:tcPr>
            <w:tcW w:w="993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6945" w:type="dxa"/>
          </w:tcPr>
          <w:p w:rsidR="00946481" w:rsidRPr="000B410E" w:rsidRDefault="00946481" w:rsidP="00C95BA0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р.п</w:t>
            </w:r>
            <w:proofErr w:type="spellEnd"/>
            <w:r>
              <w:rPr>
                <w:color w:val="000000"/>
                <w:sz w:val="24"/>
                <w:szCs w:val="24"/>
              </w:rPr>
              <w:t>. Мокшан</w:t>
            </w:r>
            <w:r w:rsidRPr="000B410E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Мокшанского </w:t>
            </w:r>
            <w:r w:rsidRPr="000B410E">
              <w:rPr>
                <w:color w:val="000000"/>
                <w:sz w:val="24"/>
                <w:szCs w:val="24"/>
              </w:rPr>
              <w:t>района</w:t>
            </w:r>
          </w:p>
        </w:tc>
        <w:tc>
          <w:tcPr>
            <w:tcW w:w="1985" w:type="dxa"/>
          </w:tcPr>
          <w:p w:rsidR="00946481" w:rsidRPr="0052476F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664,3</w:t>
            </w:r>
          </w:p>
        </w:tc>
      </w:tr>
      <w:tr w:rsidR="00946481" w:rsidRPr="00652CEF" w:rsidTr="00C95BA0">
        <w:tc>
          <w:tcPr>
            <w:tcW w:w="993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946481" w:rsidRPr="00AC3714" w:rsidRDefault="00946481" w:rsidP="00C95BA0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Наровчатский</w:t>
            </w:r>
            <w:proofErr w:type="spellEnd"/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946481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46481" w:rsidRPr="00652CEF" w:rsidTr="00C95BA0">
        <w:tc>
          <w:tcPr>
            <w:tcW w:w="993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6945" w:type="dxa"/>
          </w:tcPr>
          <w:p w:rsidR="00946481" w:rsidRPr="000B410E" w:rsidRDefault="00946481" w:rsidP="00C95BA0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Наровчатский</w:t>
            </w:r>
            <w:proofErr w:type="spellEnd"/>
            <w:r w:rsidRPr="000B410E">
              <w:rPr>
                <w:color w:val="000000"/>
                <w:sz w:val="24"/>
                <w:szCs w:val="24"/>
              </w:rPr>
              <w:t xml:space="preserve"> сельсовет </w:t>
            </w:r>
            <w:r>
              <w:rPr>
                <w:color w:val="000000"/>
                <w:sz w:val="24"/>
                <w:szCs w:val="24"/>
              </w:rPr>
              <w:t>Наровчатского</w:t>
            </w:r>
            <w:r w:rsidRPr="000B410E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946481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247,1</w:t>
            </w:r>
          </w:p>
        </w:tc>
      </w:tr>
      <w:tr w:rsidR="00946481" w:rsidRPr="00652CEF" w:rsidTr="00C95BA0">
        <w:tc>
          <w:tcPr>
            <w:tcW w:w="993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946481" w:rsidRPr="00AC3714" w:rsidRDefault="00946481" w:rsidP="00C95BA0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Неверкинский</w:t>
            </w:r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946481" w:rsidRPr="0052476F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46481" w:rsidRPr="00652CEF" w:rsidTr="00C95BA0">
        <w:tc>
          <w:tcPr>
            <w:tcW w:w="993" w:type="dxa"/>
          </w:tcPr>
          <w:p w:rsidR="00946481" w:rsidRPr="00652CE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6945" w:type="dxa"/>
          </w:tcPr>
          <w:p w:rsidR="00946481" w:rsidRPr="000B410E" w:rsidRDefault="00946481" w:rsidP="00C95BA0">
            <w:pPr>
              <w:rPr>
                <w:color w:val="000000"/>
                <w:sz w:val="24"/>
                <w:szCs w:val="24"/>
              </w:rPr>
            </w:pPr>
            <w:r w:rsidRPr="000B410E">
              <w:rPr>
                <w:color w:val="000000"/>
                <w:sz w:val="24"/>
                <w:szCs w:val="24"/>
              </w:rPr>
              <w:t>Березовский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B410E">
              <w:rPr>
                <w:color w:val="000000"/>
                <w:sz w:val="24"/>
                <w:szCs w:val="24"/>
              </w:rPr>
              <w:t>сельсовет Неверкинского района</w:t>
            </w:r>
          </w:p>
        </w:tc>
        <w:tc>
          <w:tcPr>
            <w:tcW w:w="1985" w:type="dxa"/>
          </w:tcPr>
          <w:p w:rsidR="00946481" w:rsidRPr="0052476F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  <w:r w:rsidRPr="0052476F">
              <w:rPr>
                <w:color w:val="000000"/>
                <w:sz w:val="24"/>
                <w:szCs w:val="24"/>
              </w:rPr>
              <w:t>49,5</w:t>
            </w:r>
          </w:p>
        </w:tc>
      </w:tr>
      <w:tr w:rsidR="00946481" w:rsidRPr="00652CEF" w:rsidTr="00C95BA0">
        <w:tc>
          <w:tcPr>
            <w:tcW w:w="993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6945" w:type="dxa"/>
          </w:tcPr>
          <w:p w:rsidR="00946481" w:rsidRPr="000B410E" w:rsidRDefault="00946481" w:rsidP="00C95BA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Бикмосеевский </w:t>
            </w:r>
            <w:r w:rsidRPr="000B410E">
              <w:rPr>
                <w:color w:val="000000"/>
                <w:sz w:val="24"/>
                <w:szCs w:val="24"/>
              </w:rPr>
              <w:t>сельсовет Неверкинского района</w:t>
            </w:r>
          </w:p>
        </w:tc>
        <w:tc>
          <w:tcPr>
            <w:tcW w:w="1985" w:type="dxa"/>
          </w:tcPr>
          <w:p w:rsidR="00946481" w:rsidRPr="0052476F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47,5</w:t>
            </w:r>
          </w:p>
        </w:tc>
      </w:tr>
      <w:tr w:rsidR="00946481" w:rsidRPr="00652CEF" w:rsidTr="00C95BA0">
        <w:tc>
          <w:tcPr>
            <w:tcW w:w="993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6945" w:type="dxa"/>
          </w:tcPr>
          <w:p w:rsidR="00946481" w:rsidRDefault="00946481" w:rsidP="00C95BA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Илим-Горский </w:t>
            </w:r>
            <w:r w:rsidRPr="000B410E">
              <w:rPr>
                <w:color w:val="000000"/>
                <w:sz w:val="24"/>
                <w:szCs w:val="24"/>
              </w:rPr>
              <w:t>сельсовет Неверкинского района</w:t>
            </w:r>
          </w:p>
        </w:tc>
        <w:tc>
          <w:tcPr>
            <w:tcW w:w="1985" w:type="dxa"/>
          </w:tcPr>
          <w:p w:rsidR="00946481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63,0</w:t>
            </w:r>
          </w:p>
        </w:tc>
      </w:tr>
      <w:tr w:rsidR="00946481" w:rsidRPr="00652CEF" w:rsidTr="00C95BA0">
        <w:tc>
          <w:tcPr>
            <w:tcW w:w="993" w:type="dxa"/>
          </w:tcPr>
          <w:p w:rsidR="00946481" w:rsidRPr="00652CE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6945" w:type="dxa"/>
          </w:tcPr>
          <w:p w:rsidR="00946481" w:rsidRPr="000B410E" w:rsidRDefault="00946481" w:rsidP="00C95BA0">
            <w:pPr>
              <w:rPr>
                <w:color w:val="000000"/>
                <w:sz w:val="24"/>
                <w:szCs w:val="24"/>
              </w:rPr>
            </w:pPr>
            <w:r w:rsidRPr="000B410E">
              <w:rPr>
                <w:color w:val="000000"/>
                <w:sz w:val="24"/>
                <w:szCs w:val="24"/>
              </w:rPr>
              <w:t>Неверкинский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B410E">
              <w:rPr>
                <w:color w:val="000000"/>
                <w:sz w:val="24"/>
                <w:szCs w:val="24"/>
              </w:rPr>
              <w:t>сельсовет Неверкинского района</w:t>
            </w:r>
          </w:p>
        </w:tc>
        <w:tc>
          <w:tcPr>
            <w:tcW w:w="1985" w:type="dxa"/>
          </w:tcPr>
          <w:p w:rsidR="00946481" w:rsidRPr="0052476F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  <w:r w:rsidRPr="0052476F">
              <w:rPr>
                <w:color w:val="000000"/>
                <w:sz w:val="24"/>
                <w:szCs w:val="24"/>
              </w:rPr>
              <w:t>200,0</w:t>
            </w:r>
          </w:p>
        </w:tc>
      </w:tr>
      <w:tr w:rsidR="00946481" w:rsidRPr="00652CEF" w:rsidTr="00C95BA0">
        <w:tc>
          <w:tcPr>
            <w:tcW w:w="993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6945" w:type="dxa"/>
          </w:tcPr>
          <w:p w:rsidR="00946481" w:rsidRPr="000B410E" w:rsidRDefault="00946481" w:rsidP="00C95BA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Октябрьский </w:t>
            </w:r>
            <w:r w:rsidRPr="000B410E">
              <w:rPr>
                <w:color w:val="000000"/>
                <w:sz w:val="24"/>
                <w:szCs w:val="24"/>
              </w:rPr>
              <w:t>сельсовет Неверкинского района</w:t>
            </w:r>
          </w:p>
        </w:tc>
        <w:tc>
          <w:tcPr>
            <w:tcW w:w="1985" w:type="dxa"/>
          </w:tcPr>
          <w:p w:rsidR="00946481" w:rsidRPr="0052476F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946481" w:rsidRPr="00652CEF" w:rsidTr="00C95BA0">
        <w:tc>
          <w:tcPr>
            <w:tcW w:w="993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946481" w:rsidRPr="00AC3714" w:rsidRDefault="00946481" w:rsidP="00C95BA0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Нижнеломовский</w:t>
            </w:r>
            <w:proofErr w:type="spellEnd"/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946481" w:rsidRPr="0052476F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46481" w:rsidRPr="00652CEF" w:rsidTr="00C95BA0">
        <w:tc>
          <w:tcPr>
            <w:tcW w:w="993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6945" w:type="dxa"/>
          </w:tcPr>
          <w:p w:rsidR="00946481" w:rsidRPr="000B410E" w:rsidRDefault="00946481" w:rsidP="00C95BA0">
            <w:pPr>
              <w:rPr>
                <w:color w:val="000000"/>
                <w:sz w:val="24"/>
                <w:szCs w:val="24"/>
              </w:rPr>
            </w:pPr>
            <w:r w:rsidRPr="000B410E">
              <w:rPr>
                <w:color w:val="000000"/>
                <w:sz w:val="24"/>
                <w:szCs w:val="24"/>
              </w:rPr>
              <w:t>г. Нижний Ломов Нижнеломовского района</w:t>
            </w:r>
          </w:p>
        </w:tc>
        <w:tc>
          <w:tcPr>
            <w:tcW w:w="1985" w:type="dxa"/>
          </w:tcPr>
          <w:p w:rsidR="00946481" w:rsidRPr="0052476F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  <w:r w:rsidRPr="0052476F">
              <w:rPr>
                <w:color w:val="000000"/>
                <w:sz w:val="24"/>
                <w:szCs w:val="24"/>
              </w:rPr>
              <w:t>225,0</w:t>
            </w:r>
          </w:p>
        </w:tc>
      </w:tr>
      <w:tr w:rsidR="00946481" w:rsidRPr="00652CEF" w:rsidTr="00C95BA0">
        <w:tc>
          <w:tcPr>
            <w:tcW w:w="993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6945" w:type="dxa"/>
          </w:tcPr>
          <w:p w:rsidR="00946481" w:rsidRPr="006D34DF" w:rsidRDefault="00946481" w:rsidP="00C95BA0">
            <w:pPr>
              <w:rPr>
                <w:color w:val="000000"/>
                <w:sz w:val="24"/>
                <w:szCs w:val="24"/>
              </w:rPr>
            </w:pPr>
            <w:r w:rsidRPr="006D34DF">
              <w:rPr>
                <w:color w:val="000000"/>
                <w:sz w:val="24"/>
                <w:szCs w:val="24"/>
              </w:rPr>
              <w:t xml:space="preserve">Атмисский сельсовет </w:t>
            </w:r>
            <w:r w:rsidRPr="000B410E">
              <w:rPr>
                <w:color w:val="000000"/>
                <w:sz w:val="24"/>
                <w:szCs w:val="24"/>
              </w:rPr>
              <w:t>Нижнеломовского</w:t>
            </w:r>
            <w:r w:rsidRPr="006D34DF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946481" w:rsidRPr="006D34DF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  <w:r w:rsidRPr="006D34DF">
              <w:rPr>
                <w:color w:val="000000"/>
                <w:sz w:val="24"/>
                <w:szCs w:val="24"/>
              </w:rPr>
              <w:t>15,0</w:t>
            </w:r>
          </w:p>
        </w:tc>
      </w:tr>
      <w:tr w:rsidR="00946481" w:rsidRPr="00652CEF" w:rsidTr="00C95BA0">
        <w:tc>
          <w:tcPr>
            <w:tcW w:w="993" w:type="dxa"/>
          </w:tcPr>
          <w:p w:rsidR="00946481" w:rsidRPr="00652CE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6945" w:type="dxa"/>
          </w:tcPr>
          <w:p w:rsidR="00946481" w:rsidRPr="006D34DF" w:rsidRDefault="00946481" w:rsidP="00C95BA0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D34DF">
              <w:rPr>
                <w:color w:val="000000"/>
                <w:sz w:val="24"/>
                <w:szCs w:val="24"/>
              </w:rPr>
              <w:t>Большехуторский</w:t>
            </w:r>
            <w:proofErr w:type="spellEnd"/>
            <w:r w:rsidRPr="006D34DF">
              <w:rPr>
                <w:color w:val="000000"/>
                <w:sz w:val="24"/>
                <w:szCs w:val="24"/>
              </w:rPr>
              <w:t xml:space="preserve"> сельсовет Нижнеломовского района</w:t>
            </w:r>
          </w:p>
        </w:tc>
        <w:tc>
          <w:tcPr>
            <w:tcW w:w="1985" w:type="dxa"/>
          </w:tcPr>
          <w:p w:rsidR="00946481" w:rsidRPr="006D34DF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  <w:r w:rsidRPr="006D34DF">
              <w:rPr>
                <w:color w:val="000000"/>
                <w:sz w:val="24"/>
                <w:szCs w:val="24"/>
              </w:rPr>
              <w:t>75,0</w:t>
            </w:r>
          </w:p>
        </w:tc>
      </w:tr>
      <w:tr w:rsidR="00946481" w:rsidRPr="00652CEF" w:rsidTr="00C95BA0">
        <w:tc>
          <w:tcPr>
            <w:tcW w:w="993" w:type="dxa"/>
          </w:tcPr>
          <w:p w:rsidR="00946481" w:rsidRPr="00652CE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6945" w:type="dxa"/>
          </w:tcPr>
          <w:p w:rsidR="00946481" w:rsidRPr="006D34DF" w:rsidRDefault="00946481" w:rsidP="00C95BA0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D34DF">
              <w:rPr>
                <w:color w:val="000000"/>
                <w:sz w:val="24"/>
                <w:szCs w:val="24"/>
              </w:rPr>
              <w:t>Верхнеломовский</w:t>
            </w:r>
            <w:proofErr w:type="spellEnd"/>
            <w:r w:rsidRPr="006D34DF">
              <w:rPr>
                <w:color w:val="000000"/>
                <w:sz w:val="24"/>
                <w:szCs w:val="24"/>
              </w:rPr>
              <w:t xml:space="preserve"> сельсовет Нижнеломовского района</w:t>
            </w:r>
          </w:p>
        </w:tc>
        <w:tc>
          <w:tcPr>
            <w:tcW w:w="1985" w:type="dxa"/>
          </w:tcPr>
          <w:p w:rsidR="00946481" w:rsidRPr="006D34DF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  <w:r w:rsidRPr="006D34DF">
              <w:rPr>
                <w:color w:val="000000"/>
                <w:sz w:val="24"/>
                <w:szCs w:val="24"/>
              </w:rPr>
              <w:t>375,0</w:t>
            </w:r>
          </w:p>
        </w:tc>
      </w:tr>
      <w:tr w:rsidR="00946481" w:rsidRPr="00652CEF" w:rsidTr="00C95BA0">
        <w:tc>
          <w:tcPr>
            <w:tcW w:w="993" w:type="dxa"/>
          </w:tcPr>
          <w:p w:rsidR="00946481" w:rsidRPr="00652CE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E4308B">
              <w:rPr>
                <w:sz w:val="24"/>
                <w:szCs w:val="24"/>
              </w:rPr>
              <w:t>8</w:t>
            </w:r>
          </w:p>
        </w:tc>
        <w:tc>
          <w:tcPr>
            <w:tcW w:w="6945" w:type="dxa"/>
          </w:tcPr>
          <w:p w:rsidR="00946481" w:rsidRPr="006D34DF" w:rsidRDefault="00946481" w:rsidP="00C95BA0">
            <w:pPr>
              <w:rPr>
                <w:color w:val="000000"/>
                <w:sz w:val="24"/>
                <w:szCs w:val="24"/>
              </w:rPr>
            </w:pPr>
            <w:r w:rsidRPr="006D34DF">
              <w:rPr>
                <w:color w:val="000000"/>
                <w:sz w:val="24"/>
                <w:szCs w:val="24"/>
              </w:rPr>
              <w:t>Виргинский сельсовет Нижнеломовского района</w:t>
            </w:r>
          </w:p>
        </w:tc>
        <w:tc>
          <w:tcPr>
            <w:tcW w:w="1985" w:type="dxa"/>
          </w:tcPr>
          <w:p w:rsidR="00946481" w:rsidRPr="006D34DF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  <w:r w:rsidRPr="006D34DF">
              <w:rPr>
                <w:color w:val="000000"/>
                <w:sz w:val="24"/>
                <w:szCs w:val="24"/>
              </w:rPr>
              <w:t>175,0</w:t>
            </w:r>
          </w:p>
        </w:tc>
      </w:tr>
      <w:tr w:rsidR="00946481" w:rsidRPr="00652CEF" w:rsidTr="00C95BA0">
        <w:tc>
          <w:tcPr>
            <w:tcW w:w="993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6945" w:type="dxa"/>
          </w:tcPr>
          <w:p w:rsidR="00946481" w:rsidRPr="006D34DF" w:rsidRDefault="00946481" w:rsidP="00C95BA0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D34DF">
              <w:rPr>
                <w:color w:val="000000"/>
                <w:sz w:val="24"/>
                <w:szCs w:val="24"/>
              </w:rPr>
              <w:t>Голиц</w:t>
            </w:r>
            <w:r>
              <w:rPr>
                <w:color w:val="000000"/>
                <w:sz w:val="24"/>
                <w:szCs w:val="24"/>
              </w:rPr>
              <w:t>ы</w:t>
            </w:r>
            <w:r w:rsidRPr="006D34DF">
              <w:rPr>
                <w:color w:val="000000"/>
                <w:sz w:val="24"/>
                <w:szCs w:val="24"/>
              </w:rPr>
              <w:t>нский</w:t>
            </w:r>
            <w:proofErr w:type="spellEnd"/>
            <w:r w:rsidRPr="006D34DF">
              <w:rPr>
                <w:color w:val="000000"/>
                <w:sz w:val="24"/>
                <w:szCs w:val="24"/>
              </w:rPr>
              <w:t xml:space="preserve"> сельсовет </w:t>
            </w:r>
            <w:r w:rsidRPr="009D1742">
              <w:rPr>
                <w:color w:val="000000"/>
                <w:sz w:val="24"/>
                <w:szCs w:val="24"/>
              </w:rPr>
              <w:t>Нижнеломовского</w:t>
            </w:r>
            <w:r w:rsidRPr="006D34DF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946481" w:rsidRPr="006D34DF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  <w:r w:rsidRPr="006D34DF">
              <w:rPr>
                <w:color w:val="000000"/>
                <w:sz w:val="24"/>
                <w:szCs w:val="24"/>
              </w:rPr>
              <w:t>28,2</w:t>
            </w:r>
          </w:p>
        </w:tc>
      </w:tr>
      <w:tr w:rsidR="00946481" w:rsidRPr="00652CEF" w:rsidTr="00C95BA0">
        <w:tc>
          <w:tcPr>
            <w:tcW w:w="993" w:type="dxa"/>
          </w:tcPr>
          <w:p w:rsidR="00946481" w:rsidRPr="00652CE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6945" w:type="dxa"/>
          </w:tcPr>
          <w:p w:rsidR="00946481" w:rsidRPr="000B410E" w:rsidRDefault="00946481" w:rsidP="00C95BA0">
            <w:pPr>
              <w:rPr>
                <w:color w:val="000000"/>
                <w:sz w:val="24"/>
                <w:szCs w:val="24"/>
              </w:rPr>
            </w:pPr>
            <w:r w:rsidRPr="000B410E">
              <w:rPr>
                <w:color w:val="000000"/>
                <w:sz w:val="24"/>
                <w:szCs w:val="24"/>
              </w:rPr>
              <w:t>Кривошеевский сельсовет Нижнеломовского района</w:t>
            </w:r>
          </w:p>
        </w:tc>
        <w:tc>
          <w:tcPr>
            <w:tcW w:w="1985" w:type="dxa"/>
          </w:tcPr>
          <w:p w:rsidR="00946481" w:rsidRPr="0052476F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  <w:r w:rsidRPr="0052476F">
              <w:rPr>
                <w:color w:val="000000"/>
                <w:sz w:val="24"/>
                <w:szCs w:val="24"/>
              </w:rPr>
              <w:t>26,5</w:t>
            </w:r>
          </w:p>
        </w:tc>
      </w:tr>
      <w:tr w:rsidR="00946481" w:rsidRPr="00652CEF" w:rsidTr="00C95BA0">
        <w:tc>
          <w:tcPr>
            <w:tcW w:w="993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6945" w:type="dxa"/>
          </w:tcPr>
          <w:p w:rsidR="00946481" w:rsidRPr="000B410E" w:rsidRDefault="00946481" w:rsidP="00C95BA0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B410E">
              <w:rPr>
                <w:color w:val="000000"/>
                <w:sz w:val="24"/>
                <w:szCs w:val="24"/>
              </w:rPr>
              <w:t>Кувак</w:t>
            </w:r>
            <w:proofErr w:type="spellEnd"/>
            <w:r w:rsidRPr="000B410E">
              <w:rPr>
                <w:color w:val="000000"/>
                <w:sz w:val="24"/>
                <w:szCs w:val="24"/>
              </w:rPr>
              <w:t>-Никольский сельсовет Нижнеломовского района</w:t>
            </w:r>
          </w:p>
        </w:tc>
        <w:tc>
          <w:tcPr>
            <w:tcW w:w="1985" w:type="dxa"/>
          </w:tcPr>
          <w:p w:rsidR="00946481" w:rsidRPr="0052476F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  <w:r w:rsidRPr="0052476F">
              <w:rPr>
                <w:color w:val="000000"/>
                <w:sz w:val="24"/>
                <w:szCs w:val="24"/>
              </w:rPr>
              <w:t>62,0</w:t>
            </w:r>
          </w:p>
        </w:tc>
      </w:tr>
      <w:tr w:rsidR="00946481" w:rsidRPr="00652CEF" w:rsidTr="00C95BA0">
        <w:tc>
          <w:tcPr>
            <w:tcW w:w="993" w:type="dxa"/>
          </w:tcPr>
          <w:p w:rsidR="00946481" w:rsidRPr="00652CE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6945" w:type="dxa"/>
          </w:tcPr>
          <w:p w:rsidR="00946481" w:rsidRPr="000B410E" w:rsidRDefault="00946481" w:rsidP="00C95BA0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B410E">
              <w:rPr>
                <w:color w:val="000000"/>
                <w:sz w:val="24"/>
                <w:szCs w:val="24"/>
              </w:rPr>
              <w:t>Новопятинский</w:t>
            </w:r>
            <w:proofErr w:type="spellEnd"/>
            <w:r w:rsidRPr="000B410E">
              <w:rPr>
                <w:color w:val="000000"/>
                <w:sz w:val="24"/>
                <w:szCs w:val="24"/>
              </w:rPr>
              <w:t xml:space="preserve"> сельсовет Нижнеломовского района</w:t>
            </w:r>
          </w:p>
        </w:tc>
        <w:tc>
          <w:tcPr>
            <w:tcW w:w="1985" w:type="dxa"/>
          </w:tcPr>
          <w:p w:rsidR="00946481" w:rsidRPr="0052476F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  <w:r w:rsidRPr="0052476F">
              <w:rPr>
                <w:color w:val="000000"/>
                <w:sz w:val="24"/>
                <w:szCs w:val="24"/>
              </w:rPr>
              <w:t>37,5</w:t>
            </w:r>
          </w:p>
        </w:tc>
      </w:tr>
      <w:tr w:rsidR="00946481" w:rsidRPr="00652CEF" w:rsidTr="00C95BA0">
        <w:tc>
          <w:tcPr>
            <w:tcW w:w="993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6945" w:type="dxa"/>
          </w:tcPr>
          <w:p w:rsidR="00946481" w:rsidRPr="000B410E" w:rsidRDefault="00946481" w:rsidP="00C95BA0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Норовский</w:t>
            </w:r>
            <w:proofErr w:type="spellEnd"/>
            <w:r w:rsidRPr="000B410E">
              <w:rPr>
                <w:color w:val="000000"/>
                <w:sz w:val="24"/>
                <w:szCs w:val="24"/>
              </w:rPr>
              <w:t xml:space="preserve"> сельсовет Нижнеломовского района</w:t>
            </w:r>
          </w:p>
        </w:tc>
        <w:tc>
          <w:tcPr>
            <w:tcW w:w="1985" w:type="dxa"/>
          </w:tcPr>
          <w:p w:rsidR="00946481" w:rsidRPr="0052476F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37,5</w:t>
            </w:r>
          </w:p>
        </w:tc>
      </w:tr>
      <w:tr w:rsidR="00946481" w:rsidRPr="00652CEF" w:rsidTr="00C95BA0">
        <w:tc>
          <w:tcPr>
            <w:tcW w:w="993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946481" w:rsidRPr="00AC3714" w:rsidRDefault="00946481" w:rsidP="00C95BA0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Никольский</w:t>
            </w:r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946481" w:rsidRPr="0052476F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46481" w:rsidRPr="00652CEF" w:rsidTr="00C95BA0">
        <w:tc>
          <w:tcPr>
            <w:tcW w:w="993" w:type="dxa"/>
          </w:tcPr>
          <w:p w:rsidR="00946481" w:rsidRPr="00652CE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6945" w:type="dxa"/>
          </w:tcPr>
          <w:p w:rsidR="00946481" w:rsidRPr="000B410E" w:rsidRDefault="00946481" w:rsidP="00C95BA0">
            <w:pPr>
              <w:rPr>
                <w:color w:val="000000"/>
                <w:sz w:val="24"/>
                <w:szCs w:val="24"/>
              </w:rPr>
            </w:pPr>
            <w:r w:rsidRPr="000B410E">
              <w:rPr>
                <w:color w:val="000000"/>
                <w:sz w:val="24"/>
                <w:szCs w:val="24"/>
              </w:rPr>
              <w:t>г. Никольск Никольского района</w:t>
            </w:r>
          </w:p>
        </w:tc>
        <w:tc>
          <w:tcPr>
            <w:tcW w:w="1985" w:type="dxa"/>
          </w:tcPr>
          <w:p w:rsidR="00946481" w:rsidRPr="0052476F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  <w:r w:rsidRPr="0052476F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946481" w:rsidRPr="00652CEF" w:rsidTr="00C95BA0">
        <w:tc>
          <w:tcPr>
            <w:tcW w:w="993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6945" w:type="dxa"/>
          </w:tcPr>
          <w:p w:rsidR="00946481" w:rsidRDefault="00946481" w:rsidP="00C95BA0">
            <w:proofErr w:type="spellStart"/>
            <w:r>
              <w:rPr>
                <w:color w:val="000000"/>
                <w:sz w:val="24"/>
                <w:szCs w:val="24"/>
              </w:rPr>
              <w:t>р</w:t>
            </w:r>
            <w:r w:rsidRPr="006A0FC2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п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  <w:r w:rsidRPr="006A0FC2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Сура</w:t>
            </w:r>
            <w:r w:rsidRPr="006A0FC2">
              <w:rPr>
                <w:color w:val="000000"/>
                <w:sz w:val="24"/>
                <w:szCs w:val="24"/>
              </w:rPr>
              <w:t xml:space="preserve"> Никольского района</w:t>
            </w:r>
          </w:p>
        </w:tc>
        <w:tc>
          <w:tcPr>
            <w:tcW w:w="1985" w:type="dxa"/>
          </w:tcPr>
          <w:p w:rsidR="00946481" w:rsidRPr="0052476F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20,0</w:t>
            </w:r>
          </w:p>
        </w:tc>
      </w:tr>
      <w:tr w:rsidR="00946481" w:rsidRPr="00652CEF" w:rsidTr="00C95BA0">
        <w:tc>
          <w:tcPr>
            <w:tcW w:w="993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6945" w:type="dxa"/>
          </w:tcPr>
          <w:p w:rsidR="00946481" w:rsidRDefault="00946481" w:rsidP="00C95BA0">
            <w:proofErr w:type="spellStart"/>
            <w:r>
              <w:rPr>
                <w:color w:val="000000"/>
                <w:sz w:val="24"/>
                <w:szCs w:val="24"/>
              </w:rPr>
              <w:t>Казарский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сельсовет</w:t>
            </w:r>
            <w:r w:rsidRPr="006A0FC2">
              <w:rPr>
                <w:color w:val="000000"/>
                <w:sz w:val="24"/>
                <w:szCs w:val="24"/>
              </w:rPr>
              <w:t xml:space="preserve"> Никольского района</w:t>
            </w:r>
          </w:p>
        </w:tc>
        <w:tc>
          <w:tcPr>
            <w:tcW w:w="1985" w:type="dxa"/>
          </w:tcPr>
          <w:p w:rsidR="00946481" w:rsidRPr="0052476F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8,0</w:t>
            </w:r>
          </w:p>
        </w:tc>
      </w:tr>
      <w:tr w:rsidR="00946481" w:rsidRPr="00652CEF" w:rsidTr="00C95BA0">
        <w:tc>
          <w:tcPr>
            <w:tcW w:w="993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946481" w:rsidRPr="00AC3714" w:rsidRDefault="00946481" w:rsidP="00C95BA0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Пензенский</w:t>
            </w:r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946481" w:rsidRPr="0052476F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46481" w:rsidRPr="00652CEF" w:rsidTr="00C95BA0">
        <w:tc>
          <w:tcPr>
            <w:tcW w:w="993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6945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Богословский</w:t>
            </w:r>
            <w:r w:rsidRPr="000B410E">
              <w:rPr>
                <w:color w:val="000000"/>
                <w:sz w:val="24"/>
                <w:szCs w:val="24"/>
              </w:rPr>
              <w:t xml:space="preserve"> сельсовет Пензенского района</w:t>
            </w:r>
          </w:p>
        </w:tc>
        <w:tc>
          <w:tcPr>
            <w:tcW w:w="1985" w:type="dxa"/>
          </w:tcPr>
          <w:p w:rsidR="00946481" w:rsidRPr="0052476F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946481" w:rsidRPr="00652CEF" w:rsidTr="00C95BA0">
        <w:tc>
          <w:tcPr>
            <w:tcW w:w="993" w:type="dxa"/>
          </w:tcPr>
          <w:p w:rsidR="00946481" w:rsidRPr="00652CEF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6945" w:type="dxa"/>
          </w:tcPr>
          <w:p w:rsidR="00946481" w:rsidRPr="000B410E" w:rsidRDefault="00946481" w:rsidP="00C95BA0">
            <w:pPr>
              <w:spacing w:line="242" w:lineRule="auto"/>
              <w:rPr>
                <w:color w:val="000000"/>
                <w:sz w:val="24"/>
                <w:szCs w:val="24"/>
              </w:rPr>
            </w:pPr>
            <w:r w:rsidRPr="000B410E">
              <w:rPr>
                <w:color w:val="000000"/>
                <w:sz w:val="24"/>
                <w:szCs w:val="24"/>
              </w:rPr>
              <w:t>Засечный сельсовет Пензенского района</w:t>
            </w:r>
          </w:p>
        </w:tc>
        <w:tc>
          <w:tcPr>
            <w:tcW w:w="1985" w:type="dxa"/>
          </w:tcPr>
          <w:p w:rsidR="00946481" w:rsidRPr="0052476F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  <w:r w:rsidRPr="0052476F">
              <w:rPr>
                <w:color w:val="000000"/>
                <w:sz w:val="24"/>
                <w:szCs w:val="24"/>
              </w:rPr>
              <w:t>152,9</w:t>
            </w:r>
          </w:p>
        </w:tc>
      </w:tr>
      <w:tr w:rsidR="00946481" w:rsidRPr="00652CEF" w:rsidTr="00C95BA0">
        <w:tc>
          <w:tcPr>
            <w:tcW w:w="993" w:type="dxa"/>
          </w:tcPr>
          <w:p w:rsidR="00946481" w:rsidRPr="00652CEF" w:rsidRDefault="00946481" w:rsidP="00C95BA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6945" w:type="dxa"/>
          </w:tcPr>
          <w:p w:rsidR="00946481" w:rsidRPr="000B410E" w:rsidRDefault="00946481" w:rsidP="00C95BA0">
            <w:pPr>
              <w:spacing w:line="242" w:lineRule="auto"/>
              <w:rPr>
                <w:color w:val="000000"/>
                <w:sz w:val="24"/>
                <w:szCs w:val="24"/>
              </w:rPr>
            </w:pPr>
            <w:r w:rsidRPr="000B410E">
              <w:rPr>
                <w:color w:val="000000"/>
                <w:sz w:val="24"/>
                <w:szCs w:val="24"/>
              </w:rPr>
              <w:t>Мичуринский сельсовет Пензенского района</w:t>
            </w:r>
          </w:p>
        </w:tc>
        <w:tc>
          <w:tcPr>
            <w:tcW w:w="1985" w:type="dxa"/>
          </w:tcPr>
          <w:p w:rsidR="00946481" w:rsidRPr="0052476F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  <w:r w:rsidRPr="0052476F">
              <w:rPr>
                <w:color w:val="000000"/>
                <w:sz w:val="24"/>
                <w:szCs w:val="24"/>
              </w:rPr>
              <w:t>49,5</w:t>
            </w:r>
          </w:p>
        </w:tc>
      </w:tr>
      <w:tr w:rsidR="00946481" w:rsidRPr="00652CEF" w:rsidTr="00C95BA0">
        <w:tc>
          <w:tcPr>
            <w:tcW w:w="993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946481" w:rsidRPr="00AC3714" w:rsidRDefault="00946481" w:rsidP="00C95BA0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Сердобский</w:t>
            </w:r>
            <w:proofErr w:type="spellEnd"/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946481" w:rsidRPr="0052476F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46481" w:rsidRPr="00652CEF" w:rsidTr="00C95BA0">
        <w:tc>
          <w:tcPr>
            <w:tcW w:w="993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6945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Сердобск</w:t>
            </w:r>
            <w:r w:rsidRPr="000B410E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Сердобского</w:t>
            </w:r>
            <w:r w:rsidRPr="000B410E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946481" w:rsidRPr="0052476F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113,4</w:t>
            </w:r>
          </w:p>
        </w:tc>
      </w:tr>
      <w:tr w:rsidR="00946481" w:rsidRPr="00652CEF" w:rsidTr="00C95BA0">
        <w:tc>
          <w:tcPr>
            <w:tcW w:w="993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946481" w:rsidRPr="000B410E" w:rsidRDefault="00946481" w:rsidP="00C95BA0">
            <w:pPr>
              <w:spacing w:line="242" w:lineRule="auto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Сосновоборский</w:t>
            </w:r>
            <w:proofErr w:type="spellEnd"/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946481" w:rsidRPr="0052476F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46481" w:rsidRPr="00652CEF" w:rsidTr="00C95BA0">
        <w:tc>
          <w:tcPr>
            <w:tcW w:w="993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6945" w:type="dxa"/>
          </w:tcPr>
          <w:p w:rsidR="00946481" w:rsidRPr="000B410E" w:rsidRDefault="00946481" w:rsidP="00C95BA0">
            <w:pPr>
              <w:spacing w:line="242" w:lineRule="auto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р.п</w:t>
            </w:r>
            <w:proofErr w:type="spellEnd"/>
            <w:r>
              <w:rPr>
                <w:color w:val="000000"/>
                <w:sz w:val="24"/>
                <w:szCs w:val="24"/>
              </w:rPr>
              <w:t>. Сосновоборск</w:t>
            </w:r>
            <w:r w:rsidRPr="000B410E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Сосновоборского</w:t>
            </w:r>
            <w:r w:rsidRPr="000B410E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946481" w:rsidRPr="0052476F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125,0</w:t>
            </w:r>
          </w:p>
        </w:tc>
      </w:tr>
      <w:tr w:rsidR="00946481" w:rsidRPr="00652CEF" w:rsidTr="00C95BA0">
        <w:tc>
          <w:tcPr>
            <w:tcW w:w="993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6945" w:type="dxa"/>
          </w:tcPr>
          <w:p w:rsidR="00946481" w:rsidRDefault="00946481" w:rsidP="00C95BA0">
            <w:pPr>
              <w:spacing w:line="242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Маркинский </w:t>
            </w:r>
            <w:r w:rsidRPr="000B410E">
              <w:rPr>
                <w:color w:val="000000"/>
                <w:sz w:val="24"/>
                <w:szCs w:val="24"/>
              </w:rPr>
              <w:t xml:space="preserve">сельсовет </w:t>
            </w:r>
            <w:r>
              <w:rPr>
                <w:color w:val="000000"/>
                <w:sz w:val="24"/>
                <w:szCs w:val="24"/>
              </w:rPr>
              <w:t>Сосновоборского</w:t>
            </w:r>
            <w:r w:rsidRPr="000B410E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946481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11,5</w:t>
            </w:r>
          </w:p>
        </w:tc>
      </w:tr>
      <w:tr w:rsidR="00946481" w:rsidRPr="00652CEF" w:rsidTr="00C95BA0">
        <w:tc>
          <w:tcPr>
            <w:tcW w:w="993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946481" w:rsidRPr="00AC3714" w:rsidRDefault="00946481" w:rsidP="00C95BA0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AC3714">
              <w:rPr>
                <w:b/>
                <w:sz w:val="24"/>
                <w:szCs w:val="24"/>
              </w:rPr>
              <w:t>Спасский район</w:t>
            </w:r>
          </w:p>
        </w:tc>
        <w:tc>
          <w:tcPr>
            <w:tcW w:w="1985" w:type="dxa"/>
          </w:tcPr>
          <w:p w:rsidR="00946481" w:rsidRPr="0052476F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46481" w:rsidRPr="00652CEF" w:rsidTr="00C95BA0">
        <w:tc>
          <w:tcPr>
            <w:tcW w:w="993" w:type="dxa"/>
          </w:tcPr>
          <w:p w:rsidR="00946481" w:rsidRPr="00652CEF" w:rsidRDefault="00946481" w:rsidP="00C95BA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6945" w:type="dxa"/>
          </w:tcPr>
          <w:p w:rsidR="00946481" w:rsidRPr="000B410E" w:rsidRDefault="00946481" w:rsidP="00C95BA0">
            <w:pPr>
              <w:spacing w:line="235" w:lineRule="auto"/>
              <w:rPr>
                <w:color w:val="000000"/>
                <w:sz w:val="24"/>
                <w:szCs w:val="24"/>
              </w:rPr>
            </w:pPr>
            <w:r w:rsidRPr="000B410E">
              <w:rPr>
                <w:color w:val="000000"/>
                <w:sz w:val="24"/>
                <w:szCs w:val="24"/>
              </w:rPr>
              <w:t>г. Спа</w:t>
            </w:r>
            <w:proofErr w:type="gramStart"/>
            <w:r w:rsidRPr="000B410E">
              <w:rPr>
                <w:color w:val="000000"/>
                <w:sz w:val="24"/>
                <w:szCs w:val="24"/>
              </w:rPr>
              <w:t>сск Сп</w:t>
            </w:r>
            <w:proofErr w:type="gramEnd"/>
            <w:r w:rsidRPr="000B410E">
              <w:rPr>
                <w:color w:val="000000"/>
                <w:sz w:val="24"/>
                <w:szCs w:val="24"/>
              </w:rPr>
              <w:t>асского района</w:t>
            </w:r>
          </w:p>
        </w:tc>
        <w:tc>
          <w:tcPr>
            <w:tcW w:w="1985" w:type="dxa"/>
          </w:tcPr>
          <w:p w:rsidR="00946481" w:rsidRPr="0052476F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  <w:r w:rsidRPr="0052476F">
              <w:rPr>
                <w:color w:val="000000"/>
                <w:sz w:val="24"/>
                <w:szCs w:val="24"/>
              </w:rPr>
              <w:t>18,5</w:t>
            </w:r>
          </w:p>
        </w:tc>
      </w:tr>
      <w:tr w:rsidR="00946481" w:rsidRPr="00652CEF" w:rsidTr="00C95BA0">
        <w:tc>
          <w:tcPr>
            <w:tcW w:w="993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946481" w:rsidRPr="000B410E" w:rsidRDefault="00946481" w:rsidP="00C95BA0">
            <w:pPr>
              <w:spacing w:line="235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Тамалинский</w:t>
            </w:r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946481" w:rsidRPr="0052476F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46481" w:rsidRPr="00652CEF" w:rsidTr="00C95BA0">
        <w:tc>
          <w:tcPr>
            <w:tcW w:w="993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6945" w:type="dxa"/>
          </w:tcPr>
          <w:p w:rsidR="00946481" w:rsidRPr="000B410E" w:rsidRDefault="00946481" w:rsidP="00C95BA0">
            <w:pPr>
              <w:spacing w:line="235" w:lineRule="auto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р.п</w:t>
            </w:r>
            <w:proofErr w:type="spellEnd"/>
            <w:r>
              <w:rPr>
                <w:color w:val="000000"/>
                <w:sz w:val="24"/>
                <w:szCs w:val="24"/>
              </w:rPr>
              <w:t>. Тамала Тамалинского района</w:t>
            </w:r>
          </w:p>
        </w:tc>
        <w:tc>
          <w:tcPr>
            <w:tcW w:w="1985" w:type="dxa"/>
          </w:tcPr>
          <w:p w:rsidR="00946481" w:rsidRPr="0052476F" w:rsidRDefault="00946481" w:rsidP="00C95BA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75,0</w:t>
            </w:r>
          </w:p>
        </w:tc>
      </w:tr>
      <w:tr w:rsidR="00946481" w:rsidRPr="00652CEF" w:rsidTr="00C95BA0">
        <w:tc>
          <w:tcPr>
            <w:tcW w:w="993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946481" w:rsidRPr="00AC3714" w:rsidRDefault="00946481" w:rsidP="00C95BA0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ИТОГО</w:t>
            </w:r>
          </w:p>
        </w:tc>
        <w:tc>
          <w:tcPr>
            <w:tcW w:w="1985" w:type="dxa"/>
          </w:tcPr>
          <w:p w:rsidR="00946481" w:rsidRPr="00F84266" w:rsidRDefault="00946481" w:rsidP="00C95BA0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5 669,2</w:t>
            </w:r>
          </w:p>
        </w:tc>
      </w:tr>
      <w:tr w:rsidR="00946481" w:rsidRPr="00652CEF" w:rsidTr="00C95BA0">
        <w:tc>
          <w:tcPr>
            <w:tcW w:w="993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946481" w:rsidRPr="00AC3714" w:rsidRDefault="00946481" w:rsidP="00C95BA0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Нераспределенный остаток</w:t>
            </w:r>
          </w:p>
        </w:tc>
        <w:tc>
          <w:tcPr>
            <w:tcW w:w="1985" w:type="dxa"/>
          </w:tcPr>
          <w:p w:rsidR="00946481" w:rsidRPr="00F84266" w:rsidRDefault="00946481" w:rsidP="00C95BA0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740,8</w:t>
            </w:r>
          </w:p>
        </w:tc>
      </w:tr>
      <w:tr w:rsidR="00946481" w:rsidRPr="00652CEF" w:rsidTr="00C95BA0">
        <w:tc>
          <w:tcPr>
            <w:tcW w:w="993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946481" w:rsidRPr="00652CEF" w:rsidRDefault="00946481" w:rsidP="00C95BA0">
            <w:pPr>
              <w:spacing w:line="228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985" w:type="dxa"/>
          </w:tcPr>
          <w:p w:rsidR="00946481" w:rsidRPr="00C05B84" w:rsidRDefault="00946481" w:rsidP="00C95BA0">
            <w:pPr>
              <w:spacing w:line="228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6 410,0</w:t>
            </w:r>
          </w:p>
        </w:tc>
      </w:tr>
    </w:tbl>
    <w:p w:rsidR="00946481" w:rsidRPr="00E4308B" w:rsidRDefault="00946481" w:rsidP="00E4308B">
      <w:pPr>
        <w:widowControl/>
        <w:autoSpaceDE w:val="0"/>
        <w:autoSpaceDN w:val="0"/>
        <w:adjustRightInd w:val="0"/>
        <w:spacing w:line="221" w:lineRule="auto"/>
        <w:jc w:val="center"/>
        <w:rPr>
          <w:sz w:val="24"/>
          <w:szCs w:val="24"/>
        </w:rPr>
      </w:pPr>
    </w:p>
    <w:p w:rsidR="00946481" w:rsidRPr="00E4308B" w:rsidRDefault="00946481" w:rsidP="00E4308B">
      <w:pPr>
        <w:widowControl/>
        <w:autoSpaceDE w:val="0"/>
        <w:autoSpaceDN w:val="0"/>
        <w:adjustRightInd w:val="0"/>
        <w:spacing w:line="221" w:lineRule="auto"/>
        <w:jc w:val="center"/>
        <w:rPr>
          <w:sz w:val="24"/>
          <w:szCs w:val="24"/>
        </w:rPr>
      </w:pPr>
    </w:p>
    <w:p w:rsidR="00946481" w:rsidRPr="00E4308B" w:rsidRDefault="00E4308B" w:rsidP="00E4308B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_____________</w:t>
      </w:r>
    </w:p>
    <w:p w:rsidR="00946481" w:rsidRDefault="00946481" w:rsidP="00946481">
      <w:pPr>
        <w:widowControl/>
        <w:rPr>
          <w:sz w:val="28"/>
        </w:rPr>
      </w:pPr>
    </w:p>
    <w:p w:rsidR="00E4308B" w:rsidRDefault="00E4308B" w:rsidP="00946481">
      <w:pPr>
        <w:widowControl/>
        <w:rPr>
          <w:sz w:val="28"/>
        </w:rPr>
        <w:sectPr w:rsidR="00E4308B" w:rsidSect="00C95BA0">
          <w:endnotePr>
            <w:numFmt w:val="decimal"/>
          </w:endnotePr>
          <w:pgSz w:w="11907" w:h="16840" w:code="9"/>
          <w:pgMar w:top="1134" w:right="851" w:bottom="1134" w:left="1361" w:header="720" w:footer="720" w:gutter="0"/>
          <w:pgNumType w:start="1"/>
          <w:cols w:space="720"/>
          <w:titlePg/>
          <w:docGrid w:linePitch="272"/>
        </w:sectPr>
      </w:pPr>
    </w:p>
    <w:tbl>
      <w:tblPr>
        <w:tblW w:w="4570" w:type="dxa"/>
        <w:tblInd w:w="5637" w:type="dxa"/>
        <w:tblLook w:val="01E0" w:firstRow="1" w:lastRow="1" w:firstColumn="1" w:lastColumn="1" w:noHBand="0" w:noVBand="0"/>
      </w:tblPr>
      <w:tblGrid>
        <w:gridCol w:w="4570"/>
      </w:tblGrid>
      <w:tr w:rsidR="00946481" w:rsidRPr="00C409BD" w:rsidTr="00C95BA0">
        <w:trPr>
          <w:trHeight w:val="814"/>
        </w:trPr>
        <w:tc>
          <w:tcPr>
            <w:tcW w:w="4570" w:type="dxa"/>
          </w:tcPr>
          <w:p w:rsidR="00946481" w:rsidRPr="0002778D" w:rsidRDefault="00E4308B" w:rsidP="00C95BA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</w:t>
            </w:r>
            <w:r w:rsidR="00946481" w:rsidRPr="0002778D">
              <w:rPr>
                <w:sz w:val="24"/>
                <w:szCs w:val="24"/>
              </w:rPr>
              <w:t xml:space="preserve">иложение № </w:t>
            </w:r>
            <w:r w:rsidR="00946481">
              <w:rPr>
                <w:sz w:val="24"/>
                <w:szCs w:val="24"/>
              </w:rPr>
              <w:t>4</w:t>
            </w:r>
          </w:p>
          <w:p w:rsidR="00946481" w:rsidRPr="0002778D" w:rsidRDefault="00946481" w:rsidP="00C95BA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02778D">
              <w:rPr>
                <w:sz w:val="24"/>
                <w:szCs w:val="24"/>
              </w:rPr>
              <w:t>к постановлению Правительства</w:t>
            </w:r>
          </w:p>
          <w:p w:rsidR="00946481" w:rsidRPr="0002778D" w:rsidRDefault="00946481" w:rsidP="00C95BA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02778D">
              <w:rPr>
                <w:sz w:val="24"/>
                <w:szCs w:val="24"/>
              </w:rPr>
              <w:t>Пензенской области</w:t>
            </w:r>
          </w:p>
          <w:p w:rsidR="00946481" w:rsidRPr="00C409BD" w:rsidRDefault="00946481" w:rsidP="00C27FF6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02778D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 xml:space="preserve"> </w:t>
            </w:r>
            <w:r w:rsidR="00C27FF6">
              <w:rPr>
                <w:sz w:val="24"/>
                <w:szCs w:val="24"/>
              </w:rPr>
              <w:t>18.06.2019</w:t>
            </w:r>
            <w:r>
              <w:rPr>
                <w:sz w:val="24"/>
                <w:szCs w:val="24"/>
              </w:rPr>
              <w:t xml:space="preserve"> </w:t>
            </w:r>
            <w:r w:rsidRPr="0002778D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="00C27FF6">
              <w:rPr>
                <w:sz w:val="24"/>
                <w:szCs w:val="24"/>
              </w:rPr>
              <w:t>355-пП</w:t>
            </w:r>
          </w:p>
        </w:tc>
      </w:tr>
      <w:tr w:rsidR="00946481" w:rsidRPr="000F4A05" w:rsidTr="00C95BA0">
        <w:trPr>
          <w:trHeight w:val="80"/>
        </w:trPr>
        <w:tc>
          <w:tcPr>
            <w:tcW w:w="4570" w:type="dxa"/>
          </w:tcPr>
          <w:p w:rsidR="00946481" w:rsidRPr="001D4083" w:rsidRDefault="00946481" w:rsidP="00C95BA0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946481" w:rsidRPr="00C409BD" w:rsidTr="00C95BA0">
        <w:tc>
          <w:tcPr>
            <w:tcW w:w="4570" w:type="dxa"/>
          </w:tcPr>
          <w:p w:rsidR="00946481" w:rsidRPr="009529AC" w:rsidRDefault="00946481" w:rsidP="00C95BA0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5A3FFA">
              <w:rPr>
                <w:bCs/>
                <w:sz w:val="24"/>
                <w:szCs w:val="24"/>
              </w:rPr>
              <w:t>Приложение № 1</w:t>
            </w:r>
            <w:r>
              <w:rPr>
                <w:bCs/>
                <w:sz w:val="24"/>
                <w:szCs w:val="24"/>
              </w:rPr>
              <w:t>2</w:t>
            </w:r>
          </w:p>
          <w:p w:rsidR="00946481" w:rsidRPr="009529AC" w:rsidRDefault="00946481" w:rsidP="00C95BA0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к Порядку</w:t>
            </w:r>
          </w:p>
          <w:p w:rsidR="00946481" w:rsidRPr="009529AC" w:rsidRDefault="00946481" w:rsidP="00C95BA0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предоставления субсидий</w:t>
            </w:r>
          </w:p>
          <w:p w:rsidR="00946481" w:rsidRPr="009529AC" w:rsidRDefault="00946481" w:rsidP="00C95BA0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из бюджета Пензенской области</w:t>
            </w:r>
          </w:p>
          <w:p w:rsidR="00946481" w:rsidRPr="009529AC" w:rsidRDefault="00946481" w:rsidP="00C95BA0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 xml:space="preserve">бюджетам </w:t>
            </w:r>
            <w:proofErr w:type="gramStart"/>
            <w:r w:rsidRPr="009529AC">
              <w:rPr>
                <w:bCs/>
                <w:sz w:val="24"/>
                <w:szCs w:val="24"/>
              </w:rPr>
              <w:t>муниципальных</w:t>
            </w:r>
            <w:proofErr w:type="gramEnd"/>
          </w:p>
          <w:p w:rsidR="00946481" w:rsidRPr="009529AC" w:rsidRDefault="00946481" w:rsidP="00C95BA0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образований Пензенской области</w:t>
            </w:r>
          </w:p>
          <w:p w:rsidR="00946481" w:rsidRPr="009529AC" w:rsidRDefault="00946481" w:rsidP="00C95BA0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в рамках реализации</w:t>
            </w:r>
          </w:p>
          <w:p w:rsidR="00946481" w:rsidRPr="00C409BD" w:rsidRDefault="00946481" w:rsidP="00C95BA0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подпрограммы 1</w:t>
            </w:r>
            <w:r>
              <w:rPr>
                <w:bCs/>
                <w:sz w:val="24"/>
                <w:szCs w:val="24"/>
              </w:rPr>
              <w:t xml:space="preserve"> </w:t>
            </w:r>
          </w:p>
        </w:tc>
      </w:tr>
    </w:tbl>
    <w:p w:rsidR="00946481" w:rsidRDefault="00946481" w:rsidP="00946481">
      <w:pPr>
        <w:widowControl/>
        <w:rPr>
          <w:sz w:val="28"/>
        </w:rPr>
      </w:pPr>
    </w:p>
    <w:p w:rsidR="00946481" w:rsidRDefault="00946481" w:rsidP="00946481">
      <w:pPr>
        <w:widowControl/>
        <w:rPr>
          <w:sz w:val="28"/>
        </w:rPr>
      </w:pPr>
    </w:p>
    <w:p w:rsidR="00946481" w:rsidRPr="002473D8" w:rsidRDefault="00946481" w:rsidP="00946481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2473D8">
        <w:rPr>
          <w:b/>
          <w:sz w:val="24"/>
          <w:szCs w:val="24"/>
        </w:rPr>
        <w:t xml:space="preserve">О Б Ъ Е М </w:t>
      </w:r>
      <w:proofErr w:type="gramStart"/>
      <w:r w:rsidRPr="002473D8">
        <w:rPr>
          <w:b/>
          <w:sz w:val="24"/>
          <w:szCs w:val="24"/>
        </w:rPr>
        <w:t>Ы</w:t>
      </w:r>
      <w:proofErr w:type="gramEnd"/>
    </w:p>
    <w:p w:rsidR="00946481" w:rsidRPr="002473D8" w:rsidRDefault="00946481" w:rsidP="00946481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2473D8">
        <w:rPr>
          <w:b/>
          <w:sz w:val="24"/>
          <w:szCs w:val="24"/>
        </w:rPr>
        <w:t>субсидий из бюджета Пензенской области бюджетам</w:t>
      </w:r>
    </w:p>
    <w:p w:rsidR="00946481" w:rsidRPr="002473D8" w:rsidRDefault="00946481" w:rsidP="00946481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2473D8">
        <w:rPr>
          <w:b/>
          <w:sz w:val="24"/>
          <w:szCs w:val="24"/>
        </w:rPr>
        <w:t>муниципальных образований Пензенской области в рамках</w:t>
      </w:r>
    </w:p>
    <w:p w:rsidR="00946481" w:rsidRPr="002473D8" w:rsidRDefault="00946481" w:rsidP="00946481">
      <w:pPr>
        <w:widowControl/>
        <w:autoSpaceDE w:val="0"/>
        <w:autoSpaceDN w:val="0"/>
        <w:adjustRightInd w:val="0"/>
        <w:jc w:val="center"/>
      </w:pPr>
      <w:r w:rsidRPr="002473D8">
        <w:rPr>
          <w:b/>
          <w:sz w:val="24"/>
          <w:szCs w:val="24"/>
        </w:rPr>
        <w:t>основного мероприятия "</w:t>
      </w:r>
      <w:r>
        <w:rPr>
          <w:b/>
          <w:sz w:val="24"/>
          <w:szCs w:val="24"/>
        </w:rPr>
        <w:t>Водоотведение</w:t>
      </w:r>
      <w:r w:rsidRPr="002473D8">
        <w:rPr>
          <w:b/>
          <w:sz w:val="24"/>
          <w:szCs w:val="24"/>
        </w:rPr>
        <w:t>"</w:t>
      </w:r>
    </w:p>
    <w:p w:rsidR="00946481" w:rsidRPr="002473D8" w:rsidRDefault="008D5DE0" w:rsidP="00946481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hyperlink r:id="rId14" w:history="1">
        <w:r w:rsidR="00946481" w:rsidRPr="002473D8">
          <w:rPr>
            <w:b/>
            <w:sz w:val="24"/>
            <w:szCs w:val="24"/>
          </w:rPr>
          <w:t>подпрограммы 1</w:t>
        </w:r>
      </w:hyperlink>
      <w:r w:rsidR="00946481" w:rsidRPr="002473D8">
        <w:rPr>
          <w:b/>
          <w:sz w:val="24"/>
          <w:szCs w:val="24"/>
        </w:rPr>
        <w:t xml:space="preserve"> в 201</w:t>
      </w:r>
      <w:r w:rsidR="00946481">
        <w:rPr>
          <w:b/>
          <w:sz w:val="24"/>
          <w:szCs w:val="24"/>
        </w:rPr>
        <w:t>9</w:t>
      </w:r>
      <w:r w:rsidR="00946481" w:rsidRPr="002473D8">
        <w:rPr>
          <w:b/>
          <w:sz w:val="24"/>
          <w:szCs w:val="24"/>
        </w:rPr>
        <w:t xml:space="preserve"> году</w:t>
      </w:r>
    </w:p>
    <w:p w:rsidR="00946481" w:rsidRPr="002473D8" w:rsidRDefault="00946481" w:rsidP="00946481">
      <w:pPr>
        <w:tabs>
          <w:tab w:val="left" w:pos="4695"/>
        </w:tabs>
        <w:rPr>
          <w:sz w:val="24"/>
          <w:szCs w:val="24"/>
        </w:rPr>
      </w:pPr>
    </w:p>
    <w:tbl>
      <w:tblPr>
        <w:tblStyle w:val="15"/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851"/>
        <w:gridCol w:w="6804"/>
        <w:gridCol w:w="2126"/>
      </w:tblGrid>
      <w:tr w:rsidR="00946481" w:rsidRPr="002473D8" w:rsidTr="00C95BA0">
        <w:tc>
          <w:tcPr>
            <w:tcW w:w="851" w:type="dxa"/>
          </w:tcPr>
          <w:p w:rsidR="00946481" w:rsidRPr="002473D8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73D8">
              <w:rPr>
                <w:sz w:val="24"/>
                <w:szCs w:val="24"/>
              </w:rPr>
              <w:t>№</w:t>
            </w:r>
          </w:p>
          <w:p w:rsidR="00946481" w:rsidRPr="002473D8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2473D8">
              <w:rPr>
                <w:sz w:val="24"/>
                <w:szCs w:val="24"/>
              </w:rPr>
              <w:t>п</w:t>
            </w:r>
            <w:proofErr w:type="gramEnd"/>
            <w:r w:rsidRPr="002473D8">
              <w:rPr>
                <w:sz w:val="24"/>
                <w:szCs w:val="24"/>
              </w:rPr>
              <w:t>/п</w:t>
            </w:r>
          </w:p>
        </w:tc>
        <w:tc>
          <w:tcPr>
            <w:tcW w:w="6804" w:type="dxa"/>
          </w:tcPr>
          <w:p w:rsidR="00946481" w:rsidRPr="002473D8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73D8">
              <w:rPr>
                <w:sz w:val="24"/>
                <w:szCs w:val="24"/>
              </w:rPr>
              <w:t>Получатели субсидии</w:t>
            </w:r>
          </w:p>
        </w:tc>
        <w:tc>
          <w:tcPr>
            <w:tcW w:w="2126" w:type="dxa"/>
          </w:tcPr>
          <w:p w:rsidR="00946481" w:rsidRPr="002473D8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73D8">
              <w:rPr>
                <w:sz w:val="24"/>
                <w:szCs w:val="24"/>
              </w:rPr>
              <w:t>Размер субсидии,</w:t>
            </w:r>
          </w:p>
          <w:p w:rsidR="00946481" w:rsidRPr="002473D8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73D8">
              <w:rPr>
                <w:sz w:val="24"/>
                <w:szCs w:val="24"/>
              </w:rPr>
              <w:t>тыс. руб.</w:t>
            </w:r>
          </w:p>
        </w:tc>
      </w:tr>
    </w:tbl>
    <w:p w:rsidR="00946481" w:rsidRPr="002473D8" w:rsidRDefault="00946481" w:rsidP="00946481">
      <w:pPr>
        <w:rPr>
          <w:sz w:val="4"/>
          <w:szCs w:val="4"/>
        </w:rPr>
      </w:pPr>
    </w:p>
    <w:tbl>
      <w:tblPr>
        <w:tblStyle w:val="15"/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851"/>
        <w:gridCol w:w="6804"/>
        <w:gridCol w:w="2126"/>
      </w:tblGrid>
      <w:tr w:rsidR="00946481" w:rsidRPr="00AC3714" w:rsidTr="00C95BA0">
        <w:trPr>
          <w:tblHeader/>
        </w:trPr>
        <w:tc>
          <w:tcPr>
            <w:tcW w:w="851" w:type="dxa"/>
          </w:tcPr>
          <w:p w:rsidR="00946481" w:rsidRPr="00AC3714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946481" w:rsidRPr="00AC3714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946481" w:rsidRPr="00AC3714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</w:t>
            </w:r>
          </w:p>
        </w:tc>
      </w:tr>
      <w:tr w:rsidR="00946481" w:rsidRPr="00AC3714" w:rsidTr="00C95BA0">
        <w:tc>
          <w:tcPr>
            <w:tcW w:w="851" w:type="dxa"/>
          </w:tcPr>
          <w:p w:rsidR="00946481" w:rsidRPr="00AC3714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946481" w:rsidRPr="00AC3714" w:rsidRDefault="00946481" w:rsidP="00C95BA0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Белинский</w:t>
            </w:r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946481" w:rsidRPr="00AC3714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946481" w:rsidRPr="00AC3714" w:rsidTr="00C95BA0">
        <w:tc>
          <w:tcPr>
            <w:tcW w:w="851" w:type="dxa"/>
          </w:tcPr>
          <w:p w:rsidR="00946481" w:rsidRPr="00AC3714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946481" w:rsidRPr="00DB04C5" w:rsidRDefault="00946481" w:rsidP="00C95B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Белинский </w:t>
            </w:r>
            <w:r w:rsidRPr="00DB04C5">
              <w:rPr>
                <w:sz w:val="24"/>
                <w:szCs w:val="24"/>
              </w:rPr>
              <w:t>Белинского района</w:t>
            </w:r>
          </w:p>
        </w:tc>
        <w:tc>
          <w:tcPr>
            <w:tcW w:w="2126" w:type="dxa"/>
          </w:tcPr>
          <w:p w:rsidR="00946481" w:rsidRPr="00DB04C5" w:rsidRDefault="00946481" w:rsidP="00C95B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8 277,9</w:t>
            </w:r>
          </w:p>
        </w:tc>
      </w:tr>
      <w:tr w:rsidR="00946481" w:rsidRPr="00AC3714" w:rsidTr="00C95BA0">
        <w:tc>
          <w:tcPr>
            <w:tcW w:w="851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946481" w:rsidRPr="00AC3714" w:rsidRDefault="00946481" w:rsidP="00C95BA0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Пензенский </w:t>
            </w:r>
            <w:r w:rsidRPr="00AC3714">
              <w:rPr>
                <w:b/>
                <w:sz w:val="24"/>
                <w:szCs w:val="24"/>
              </w:rPr>
              <w:t>район</w:t>
            </w:r>
          </w:p>
        </w:tc>
        <w:tc>
          <w:tcPr>
            <w:tcW w:w="2126" w:type="dxa"/>
          </w:tcPr>
          <w:p w:rsidR="00946481" w:rsidRDefault="00946481" w:rsidP="00C95BA0">
            <w:pPr>
              <w:jc w:val="center"/>
              <w:rPr>
                <w:sz w:val="24"/>
                <w:szCs w:val="24"/>
              </w:rPr>
            </w:pPr>
          </w:p>
        </w:tc>
      </w:tr>
      <w:tr w:rsidR="00946481" w:rsidRPr="00AC3714" w:rsidTr="00C95BA0">
        <w:tc>
          <w:tcPr>
            <w:tcW w:w="851" w:type="dxa"/>
          </w:tcPr>
          <w:p w:rsidR="00946481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946481" w:rsidRPr="00DB04C5" w:rsidRDefault="00946481" w:rsidP="00C95B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Богословский </w:t>
            </w:r>
            <w:r w:rsidR="00E4308B">
              <w:rPr>
                <w:sz w:val="24"/>
                <w:szCs w:val="24"/>
              </w:rPr>
              <w:t xml:space="preserve">сельсовет </w:t>
            </w:r>
            <w:r>
              <w:rPr>
                <w:sz w:val="24"/>
                <w:szCs w:val="24"/>
              </w:rPr>
              <w:t>Пензенского</w:t>
            </w:r>
            <w:r w:rsidRPr="00DB04C5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946481" w:rsidRDefault="00946481" w:rsidP="00C95B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24 231,3</w:t>
            </w:r>
          </w:p>
        </w:tc>
      </w:tr>
      <w:tr w:rsidR="00946481" w:rsidRPr="00AC3714" w:rsidTr="00C95BA0">
        <w:tc>
          <w:tcPr>
            <w:tcW w:w="851" w:type="dxa"/>
          </w:tcPr>
          <w:p w:rsidR="00946481" w:rsidRPr="00AC3714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946481" w:rsidRPr="00652CEF" w:rsidRDefault="00946481" w:rsidP="00C95BA0">
            <w:pPr>
              <w:spacing w:line="228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126" w:type="dxa"/>
          </w:tcPr>
          <w:p w:rsidR="00946481" w:rsidRPr="00C36035" w:rsidRDefault="00946481" w:rsidP="00C95BA0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32 509,2</w:t>
            </w:r>
          </w:p>
        </w:tc>
      </w:tr>
    </w:tbl>
    <w:p w:rsidR="00946481" w:rsidRPr="002473D8" w:rsidRDefault="00946481" w:rsidP="00946481">
      <w:pPr>
        <w:widowControl/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lang w:eastAsia="en-US"/>
        </w:rPr>
      </w:pPr>
      <w:r w:rsidRPr="002473D8">
        <w:rPr>
          <w:sz w:val="24"/>
          <w:szCs w:val="24"/>
        </w:rPr>
        <w:tab/>
      </w:r>
    </w:p>
    <w:p w:rsidR="00946481" w:rsidRPr="002473D8" w:rsidRDefault="00946481" w:rsidP="00946481">
      <w:pPr>
        <w:widowControl/>
        <w:spacing w:after="1"/>
        <w:jc w:val="center"/>
        <w:outlineLvl w:val="2"/>
        <w:rPr>
          <w:rFonts w:ascii="Calibri" w:eastAsiaTheme="minorHAnsi" w:hAnsi="Calibri" w:cs="Calibri"/>
          <w:sz w:val="22"/>
          <w:szCs w:val="22"/>
          <w:lang w:eastAsia="en-US"/>
        </w:rPr>
      </w:pPr>
    </w:p>
    <w:p w:rsidR="00946481" w:rsidRPr="002473D8" w:rsidRDefault="00946481" w:rsidP="00946481">
      <w:pPr>
        <w:widowControl/>
        <w:spacing w:after="1"/>
        <w:jc w:val="center"/>
        <w:outlineLvl w:val="2"/>
        <w:rPr>
          <w:rFonts w:ascii="Calibri" w:eastAsiaTheme="minorHAnsi" w:hAnsi="Calibri" w:cs="Calibri"/>
          <w:sz w:val="22"/>
          <w:szCs w:val="22"/>
          <w:lang w:eastAsia="en-US"/>
        </w:rPr>
      </w:pPr>
    </w:p>
    <w:p w:rsidR="00946481" w:rsidRDefault="00946481" w:rsidP="00946481">
      <w:pPr>
        <w:jc w:val="center"/>
        <w:rPr>
          <w:sz w:val="28"/>
        </w:rPr>
        <w:sectPr w:rsidR="00946481" w:rsidSect="00C95BA0">
          <w:endnotePr>
            <w:numFmt w:val="decimal"/>
          </w:endnotePr>
          <w:pgSz w:w="11907" w:h="16840" w:code="9"/>
          <w:pgMar w:top="1134" w:right="851" w:bottom="1134" w:left="1361" w:header="720" w:footer="720" w:gutter="0"/>
          <w:pgNumType w:start="1"/>
          <w:cols w:space="720"/>
          <w:titlePg/>
          <w:docGrid w:linePitch="272"/>
        </w:sectPr>
      </w:pPr>
      <w:r>
        <w:rPr>
          <w:sz w:val="28"/>
        </w:rPr>
        <w:t>____________</w:t>
      </w:r>
    </w:p>
    <w:tbl>
      <w:tblPr>
        <w:tblW w:w="5529" w:type="dxa"/>
        <w:jc w:val="right"/>
        <w:tblLook w:val="01E0" w:firstRow="1" w:lastRow="1" w:firstColumn="1" w:lastColumn="1" w:noHBand="0" w:noVBand="0"/>
      </w:tblPr>
      <w:tblGrid>
        <w:gridCol w:w="5529"/>
      </w:tblGrid>
      <w:tr w:rsidR="00946481" w:rsidRPr="006D78FC" w:rsidTr="00C95BA0">
        <w:trPr>
          <w:trHeight w:val="814"/>
          <w:jc w:val="right"/>
        </w:trPr>
        <w:tc>
          <w:tcPr>
            <w:tcW w:w="5529" w:type="dxa"/>
          </w:tcPr>
          <w:p w:rsidR="00946481" w:rsidRPr="0002778D" w:rsidRDefault="00946481" w:rsidP="00C95BA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02778D">
              <w:rPr>
                <w:sz w:val="24"/>
                <w:szCs w:val="24"/>
              </w:rPr>
              <w:lastRenderedPageBreak/>
              <w:t xml:space="preserve">Приложение № </w:t>
            </w:r>
            <w:r>
              <w:rPr>
                <w:sz w:val="24"/>
                <w:szCs w:val="24"/>
              </w:rPr>
              <w:t>5</w:t>
            </w:r>
          </w:p>
          <w:p w:rsidR="00946481" w:rsidRPr="0002778D" w:rsidRDefault="00946481" w:rsidP="00C95BA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02778D">
              <w:rPr>
                <w:sz w:val="24"/>
                <w:szCs w:val="24"/>
              </w:rPr>
              <w:t>к постановлению Правительства</w:t>
            </w:r>
          </w:p>
          <w:p w:rsidR="00946481" w:rsidRPr="0002778D" w:rsidRDefault="00946481" w:rsidP="00C95BA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02778D">
              <w:rPr>
                <w:sz w:val="24"/>
                <w:szCs w:val="24"/>
              </w:rPr>
              <w:t>Пензенской области</w:t>
            </w:r>
          </w:p>
          <w:p w:rsidR="00946481" w:rsidRPr="006D78FC" w:rsidRDefault="00946481" w:rsidP="00C27FF6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2778D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 xml:space="preserve"> </w:t>
            </w:r>
            <w:r w:rsidR="00C27FF6">
              <w:rPr>
                <w:sz w:val="24"/>
                <w:szCs w:val="24"/>
              </w:rPr>
              <w:t xml:space="preserve">18.06.2019 </w:t>
            </w:r>
            <w:r w:rsidRPr="0002778D">
              <w:rPr>
                <w:sz w:val="24"/>
                <w:szCs w:val="24"/>
              </w:rPr>
              <w:t>№</w:t>
            </w:r>
            <w:r w:rsidR="00C27FF6">
              <w:rPr>
                <w:sz w:val="24"/>
                <w:szCs w:val="24"/>
              </w:rPr>
              <w:t xml:space="preserve"> 355-пП</w:t>
            </w:r>
          </w:p>
        </w:tc>
      </w:tr>
      <w:tr w:rsidR="00946481" w:rsidRPr="006D78FC" w:rsidTr="00C95BA0">
        <w:trPr>
          <w:trHeight w:val="80"/>
          <w:jc w:val="right"/>
        </w:trPr>
        <w:tc>
          <w:tcPr>
            <w:tcW w:w="5529" w:type="dxa"/>
          </w:tcPr>
          <w:p w:rsidR="00946481" w:rsidRPr="006D78FC" w:rsidRDefault="00946481" w:rsidP="00C95BA0">
            <w:pPr>
              <w:autoSpaceDE w:val="0"/>
              <w:autoSpaceDN w:val="0"/>
              <w:adjustRightInd w:val="0"/>
              <w:jc w:val="center"/>
              <w:rPr>
                <w:bCs/>
                <w:sz w:val="10"/>
                <w:szCs w:val="10"/>
              </w:rPr>
            </w:pPr>
          </w:p>
        </w:tc>
      </w:tr>
      <w:tr w:rsidR="00946481" w:rsidRPr="006D78FC" w:rsidTr="00C95BA0">
        <w:trPr>
          <w:jc w:val="right"/>
        </w:trPr>
        <w:tc>
          <w:tcPr>
            <w:tcW w:w="5529" w:type="dxa"/>
          </w:tcPr>
          <w:p w:rsidR="00946481" w:rsidRPr="006D78FC" w:rsidRDefault="00946481" w:rsidP="00C95BA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D78FC">
              <w:rPr>
                <w:bCs/>
                <w:sz w:val="24"/>
                <w:szCs w:val="24"/>
              </w:rPr>
              <w:t>Приложение № 5.2</w:t>
            </w:r>
          </w:p>
          <w:p w:rsidR="00946481" w:rsidRPr="006D78FC" w:rsidRDefault="00946481" w:rsidP="00C95BA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к государственной программе Пензенской области </w:t>
            </w:r>
            <w:r w:rsidRPr="006D78FC">
              <w:rPr>
                <w:bCs/>
                <w:sz w:val="24"/>
                <w:szCs w:val="24"/>
              </w:rPr>
              <w:t xml:space="preserve">"Обеспечение жильем и </w:t>
            </w:r>
            <w:proofErr w:type="gramStart"/>
            <w:r w:rsidRPr="006D78FC">
              <w:rPr>
                <w:bCs/>
                <w:sz w:val="24"/>
                <w:szCs w:val="24"/>
              </w:rPr>
              <w:t>коммунальными</w:t>
            </w:r>
            <w:proofErr w:type="gramEnd"/>
          </w:p>
          <w:p w:rsidR="00946481" w:rsidRPr="006D78FC" w:rsidRDefault="00946481" w:rsidP="00C95BA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D78FC">
              <w:rPr>
                <w:bCs/>
                <w:sz w:val="24"/>
                <w:szCs w:val="24"/>
              </w:rPr>
              <w:t>услугами населения Пензенской области</w:t>
            </w:r>
          </w:p>
          <w:p w:rsidR="00946481" w:rsidRPr="006D78FC" w:rsidRDefault="00946481" w:rsidP="00C95BA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D78FC">
              <w:rPr>
                <w:bCs/>
                <w:sz w:val="24"/>
                <w:szCs w:val="24"/>
              </w:rPr>
              <w:t>на 2014 - 2022 годы"</w:t>
            </w:r>
          </w:p>
        </w:tc>
      </w:tr>
    </w:tbl>
    <w:p w:rsidR="00946481" w:rsidRDefault="00946481" w:rsidP="00946481">
      <w:pPr>
        <w:rPr>
          <w:sz w:val="24"/>
          <w:szCs w:val="24"/>
        </w:rPr>
      </w:pPr>
    </w:p>
    <w:p w:rsidR="00990F2F" w:rsidRPr="006D78FC" w:rsidRDefault="00990F2F" w:rsidP="00946481">
      <w:pPr>
        <w:rPr>
          <w:sz w:val="24"/>
          <w:szCs w:val="24"/>
        </w:rPr>
      </w:pPr>
    </w:p>
    <w:p w:rsidR="00946481" w:rsidRPr="006D78FC" w:rsidRDefault="00946481" w:rsidP="00946481">
      <w:pPr>
        <w:rPr>
          <w:sz w:val="24"/>
          <w:szCs w:val="24"/>
        </w:rPr>
      </w:pPr>
    </w:p>
    <w:p w:rsidR="00946481" w:rsidRPr="006D78FC" w:rsidRDefault="00946481" w:rsidP="00946481">
      <w:pPr>
        <w:jc w:val="center"/>
        <w:rPr>
          <w:b/>
          <w:sz w:val="24"/>
          <w:szCs w:val="24"/>
        </w:rPr>
      </w:pPr>
      <w:r w:rsidRPr="006D78FC">
        <w:rPr>
          <w:b/>
          <w:sz w:val="24"/>
          <w:szCs w:val="24"/>
        </w:rPr>
        <w:t>РЕСУРСНОЕ ОБЕСПЕЧЕНИЕ</w:t>
      </w:r>
    </w:p>
    <w:p w:rsidR="00946481" w:rsidRPr="006D78FC" w:rsidRDefault="00946481" w:rsidP="00946481">
      <w:pPr>
        <w:jc w:val="center"/>
        <w:rPr>
          <w:b/>
          <w:sz w:val="24"/>
          <w:szCs w:val="24"/>
        </w:rPr>
      </w:pPr>
      <w:r w:rsidRPr="006D78FC">
        <w:rPr>
          <w:b/>
          <w:sz w:val="24"/>
          <w:szCs w:val="24"/>
        </w:rPr>
        <w:t xml:space="preserve">реализации государственной программы Пензенской области </w:t>
      </w:r>
    </w:p>
    <w:p w:rsidR="00946481" w:rsidRPr="006D78FC" w:rsidRDefault="00946481" w:rsidP="00946481">
      <w:pPr>
        <w:jc w:val="center"/>
        <w:rPr>
          <w:b/>
          <w:sz w:val="24"/>
          <w:szCs w:val="24"/>
        </w:rPr>
      </w:pPr>
      <w:r w:rsidRPr="006D78FC">
        <w:rPr>
          <w:b/>
          <w:sz w:val="24"/>
          <w:szCs w:val="24"/>
        </w:rPr>
        <w:t xml:space="preserve">"Обеспечение жильем и коммунальными услугами населения Пензенской области на 2014 - 2022 годы" </w:t>
      </w:r>
    </w:p>
    <w:p w:rsidR="00946481" w:rsidRPr="006D78FC" w:rsidRDefault="00946481" w:rsidP="00946481">
      <w:pPr>
        <w:jc w:val="center"/>
        <w:rPr>
          <w:b/>
          <w:sz w:val="24"/>
          <w:szCs w:val="24"/>
        </w:rPr>
      </w:pPr>
      <w:r w:rsidRPr="006D78FC">
        <w:rPr>
          <w:b/>
          <w:sz w:val="24"/>
          <w:szCs w:val="24"/>
        </w:rPr>
        <w:t xml:space="preserve">за счет всех источников финансирования </w:t>
      </w:r>
    </w:p>
    <w:p w:rsidR="00946481" w:rsidRPr="006D78FC" w:rsidRDefault="00946481" w:rsidP="00946481">
      <w:pPr>
        <w:jc w:val="center"/>
        <w:rPr>
          <w:sz w:val="24"/>
          <w:szCs w:val="24"/>
        </w:rPr>
      </w:pPr>
    </w:p>
    <w:tbl>
      <w:tblPr>
        <w:tblStyle w:val="11"/>
        <w:tblW w:w="16097" w:type="dxa"/>
        <w:tblInd w:w="-634" w:type="dxa"/>
        <w:tblLayout w:type="fixed"/>
        <w:tblLook w:val="00A0" w:firstRow="1" w:lastRow="0" w:firstColumn="1" w:lastColumn="0" w:noHBand="0" w:noVBand="0"/>
      </w:tblPr>
      <w:tblGrid>
        <w:gridCol w:w="560"/>
        <w:gridCol w:w="1708"/>
        <w:gridCol w:w="2835"/>
        <w:gridCol w:w="5420"/>
        <w:gridCol w:w="1418"/>
        <w:gridCol w:w="1417"/>
        <w:gridCol w:w="1418"/>
        <w:gridCol w:w="1321"/>
      </w:tblGrid>
      <w:tr w:rsidR="00946481" w:rsidRPr="006D78FC" w:rsidTr="00C95BA0">
        <w:trPr>
          <w:trHeight w:val="525"/>
        </w:trPr>
        <w:tc>
          <w:tcPr>
            <w:tcW w:w="5103" w:type="dxa"/>
            <w:gridSpan w:val="3"/>
          </w:tcPr>
          <w:p w:rsidR="00946481" w:rsidRPr="006D78FC" w:rsidRDefault="00946481" w:rsidP="00C95BA0">
            <w:pPr>
              <w:widowControl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Ответственный исполнитель </w:t>
            </w:r>
            <w:r w:rsidRPr="006D78FC">
              <w:rPr>
                <w:sz w:val="24"/>
                <w:szCs w:val="24"/>
              </w:rPr>
              <w:br/>
              <w:t>государственной программы</w:t>
            </w:r>
          </w:p>
        </w:tc>
        <w:tc>
          <w:tcPr>
            <w:tcW w:w="10994" w:type="dxa"/>
            <w:gridSpan w:val="5"/>
          </w:tcPr>
          <w:p w:rsidR="00946481" w:rsidRDefault="00946481" w:rsidP="00C95BA0">
            <w:pPr>
              <w:widowControl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Управление жилищно-коммунального хозяйства и</w:t>
            </w:r>
          </w:p>
          <w:p w:rsidR="00946481" w:rsidRPr="006D78FC" w:rsidRDefault="00946481" w:rsidP="00C95BA0">
            <w:pPr>
              <w:widowControl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 гражданской защиты населения</w:t>
            </w:r>
            <w:r>
              <w:rPr>
                <w:sz w:val="24"/>
                <w:szCs w:val="24"/>
              </w:rPr>
              <w:t xml:space="preserve"> </w:t>
            </w:r>
            <w:r w:rsidRPr="006D78FC">
              <w:rPr>
                <w:sz w:val="24"/>
                <w:szCs w:val="24"/>
              </w:rPr>
              <w:t>Пензенской области</w:t>
            </w:r>
          </w:p>
        </w:tc>
      </w:tr>
      <w:tr w:rsidR="00946481" w:rsidRPr="006D78FC" w:rsidTr="00C95BA0">
        <w:trPr>
          <w:trHeight w:val="315"/>
        </w:trPr>
        <w:tc>
          <w:tcPr>
            <w:tcW w:w="560" w:type="dxa"/>
            <w:vMerge w:val="restart"/>
          </w:tcPr>
          <w:p w:rsidR="00946481" w:rsidRPr="006D78FC" w:rsidRDefault="00946481" w:rsidP="00C95BA0">
            <w:pPr>
              <w:widowControl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№ </w:t>
            </w:r>
            <w:proofErr w:type="gramStart"/>
            <w:r w:rsidRPr="006D78FC">
              <w:rPr>
                <w:sz w:val="24"/>
                <w:szCs w:val="24"/>
              </w:rPr>
              <w:t>п</w:t>
            </w:r>
            <w:proofErr w:type="gramEnd"/>
            <w:r w:rsidRPr="006D78FC">
              <w:rPr>
                <w:sz w:val="24"/>
                <w:szCs w:val="24"/>
              </w:rPr>
              <w:t>/п</w:t>
            </w:r>
          </w:p>
        </w:tc>
        <w:tc>
          <w:tcPr>
            <w:tcW w:w="1708" w:type="dxa"/>
            <w:vMerge w:val="restart"/>
          </w:tcPr>
          <w:p w:rsidR="00946481" w:rsidRPr="006D78FC" w:rsidRDefault="00946481" w:rsidP="00C95BA0">
            <w:pPr>
              <w:widowControl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Статус</w:t>
            </w:r>
          </w:p>
        </w:tc>
        <w:tc>
          <w:tcPr>
            <w:tcW w:w="2835" w:type="dxa"/>
            <w:vMerge w:val="restart"/>
          </w:tcPr>
          <w:p w:rsidR="00946481" w:rsidRPr="006D78FC" w:rsidRDefault="00946481" w:rsidP="00C95BA0">
            <w:pPr>
              <w:widowControl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Наименование государственной программы, подпрограммы, основного мероприятия (регионального проекта)</w:t>
            </w:r>
          </w:p>
        </w:tc>
        <w:tc>
          <w:tcPr>
            <w:tcW w:w="5420" w:type="dxa"/>
            <w:vMerge w:val="restart"/>
          </w:tcPr>
          <w:p w:rsidR="00946481" w:rsidRPr="006D78FC" w:rsidRDefault="00946481" w:rsidP="00C95BA0">
            <w:pPr>
              <w:widowControl/>
              <w:jc w:val="center"/>
              <w:rPr>
                <w:sz w:val="24"/>
                <w:szCs w:val="24"/>
              </w:rPr>
            </w:pPr>
          </w:p>
          <w:p w:rsidR="00946481" w:rsidRPr="006D78FC" w:rsidRDefault="00946481" w:rsidP="00C95BA0">
            <w:pPr>
              <w:widowControl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574" w:type="dxa"/>
            <w:gridSpan w:val="4"/>
          </w:tcPr>
          <w:p w:rsidR="00946481" w:rsidRPr="006D78FC" w:rsidRDefault="00946481" w:rsidP="00C95BA0">
            <w:pPr>
              <w:widowControl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Оценка расходов, тыс. рублей</w:t>
            </w:r>
          </w:p>
        </w:tc>
      </w:tr>
      <w:tr w:rsidR="00946481" w:rsidRPr="006D78FC" w:rsidTr="00C95BA0">
        <w:trPr>
          <w:trHeight w:val="780"/>
        </w:trPr>
        <w:tc>
          <w:tcPr>
            <w:tcW w:w="560" w:type="dxa"/>
            <w:vMerge/>
          </w:tcPr>
          <w:p w:rsidR="00946481" w:rsidRPr="006D78FC" w:rsidRDefault="00946481" w:rsidP="00C95BA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708" w:type="dxa"/>
            <w:vMerge/>
          </w:tcPr>
          <w:p w:rsidR="00946481" w:rsidRPr="006D78FC" w:rsidRDefault="00946481" w:rsidP="00C95BA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46481" w:rsidRPr="006D78FC" w:rsidRDefault="00946481" w:rsidP="00C95BA0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5420" w:type="dxa"/>
            <w:vMerge/>
          </w:tcPr>
          <w:p w:rsidR="00946481" w:rsidRPr="006D78FC" w:rsidRDefault="00946481" w:rsidP="00C95BA0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 г.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widowControl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 г.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 г.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widowControl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 г.</w:t>
            </w:r>
          </w:p>
        </w:tc>
      </w:tr>
    </w:tbl>
    <w:p w:rsidR="00946481" w:rsidRPr="006D78FC" w:rsidRDefault="00946481" w:rsidP="00946481">
      <w:pPr>
        <w:rPr>
          <w:sz w:val="4"/>
          <w:szCs w:val="4"/>
        </w:rPr>
      </w:pPr>
    </w:p>
    <w:tbl>
      <w:tblPr>
        <w:tblStyle w:val="5"/>
        <w:tblW w:w="16097" w:type="dxa"/>
        <w:tblInd w:w="-634" w:type="dxa"/>
        <w:tblLayout w:type="fixed"/>
        <w:tblLook w:val="00A0" w:firstRow="1" w:lastRow="0" w:firstColumn="1" w:lastColumn="0" w:noHBand="0" w:noVBand="0"/>
      </w:tblPr>
      <w:tblGrid>
        <w:gridCol w:w="576"/>
        <w:gridCol w:w="1692"/>
        <w:gridCol w:w="2820"/>
        <w:gridCol w:w="5435"/>
        <w:gridCol w:w="1418"/>
        <w:gridCol w:w="1417"/>
        <w:gridCol w:w="1418"/>
        <w:gridCol w:w="1321"/>
      </w:tblGrid>
      <w:tr w:rsidR="00946481" w:rsidRPr="006D78FC" w:rsidTr="00C95BA0">
        <w:trPr>
          <w:tblHeader/>
        </w:trPr>
        <w:tc>
          <w:tcPr>
            <w:tcW w:w="576" w:type="dxa"/>
          </w:tcPr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92" w:type="dxa"/>
          </w:tcPr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20" w:type="dxa"/>
          </w:tcPr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35" w:type="dxa"/>
          </w:tcPr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widowControl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widowControl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46481" w:rsidRPr="006D78FC" w:rsidTr="00C95BA0">
        <w:tc>
          <w:tcPr>
            <w:tcW w:w="576" w:type="dxa"/>
            <w:vMerge w:val="restart"/>
            <w:hideMark/>
          </w:tcPr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  <w:hideMark/>
          </w:tcPr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Государ-ственная</w:t>
            </w:r>
            <w:proofErr w:type="spellEnd"/>
            <w:proofErr w:type="gramEnd"/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программа</w:t>
            </w:r>
          </w:p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  <w:hideMark/>
          </w:tcPr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жильем</w:t>
            </w:r>
          </w:p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и коммунальными</w:t>
            </w:r>
          </w:p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услугами населения</w:t>
            </w:r>
          </w:p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Пензенской области</w:t>
            </w:r>
          </w:p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на 2014 - 2022 годы</w:t>
            </w:r>
          </w:p>
        </w:tc>
        <w:tc>
          <w:tcPr>
            <w:tcW w:w="5435" w:type="dxa"/>
            <w:hideMark/>
          </w:tcPr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:rsidR="00946481" w:rsidRPr="00394010" w:rsidRDefault="00946481" w:rsidP="00C95BA0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010">
              <w:rPr>
                <w:rFonts w:ascii="Times New Roman" w:hAnsi="Times New Roman"/>
                <w:sz w:val="24"/>
                <w:szCs w:val="24"/>
              </w:rPr>
              <w:t>1 160 520,6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453 143,3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484 027,7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247 901,2</w:t>
            </w:r>
          </w:p>
        </w:tc>
      </w:tr>
      <w:tr w:rsidR="00946481" w:rsidRPr="006D78FC" w:rsidTr="00C95BA0">
        <w:tc>
          <w:tcPr>
            <w:tcW w:w="576" w:type="dxa"/>
            <w:vMerge/>
          </w:tcPr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368 310,4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23 229,0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49 319,2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46481" w:rsidRPr="006D78FC" w:rsidTr="00C95BA0">
        <w:tc>
          <w:tcPr>
            <w:tcW w:w="576" w:type="dxa"/>
            <w:vMerge/>
            <w:hideMark/>
          </w:tcPr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  <w:hideMark/>
          </w:tcPr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678 861,7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396 773,4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404 259,9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201 952,6</w:t>
            </w:r>
          </w:p>
        </w:tc>
      </w:tr>
      <w:tr w:rsidR="00946481" w:rsidRPr="006D78FC" w:rsidTr="00C95BA0">
        <w:tc>
          <w:tcPr>
            <w:tcW w:w="576" w:type="dxa"/>
            <w:vMerge/>
          </w:tcPr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46481" w:rsidRPr="006D78FC" w:rsidTr="00C95BA0">
        <w:tc>
          <w:tcPr>
            <w:tcW w:w="576" w:type="dxa"/>
            <w:vMerge/>
            <w:hideMark/>
          </w:tcPr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  <w:hideMark/>
          </w:tcPr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418" w:type="dxa"/>
          </w:tcPr>
          <w:p w:rsidR="00946481" w:rsidRPr="00ED4864" w:rsidRDefault="00946481" w:rsidP="00C95BA0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394010">
              <w:rPr>
                <w:rFonts w:ascii="Times New Roman" w:hAnsi="Times New Roman"/>
                <w:color w:val="000000"/>
                <w:sz w:val="24"/>
                <w:szCs w:val="24"/>
              </w:rPr>
              <w:t>113 348,5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33 140,9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30 448,6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45 948,6</w:t>
            </w:r>
          </w:p>
        </w:tc>
      </w:tr>
      <w:tr w:rsidR="00946481" w:rsidRPr="006D78FC" w:rsidTr="00C95BA0">
        <w:tc>
          <w:tcPr>
            <w:tcW w:w="576" w:type="dxa"/>
            <w:vMerge/>
            <w:hideMark/>
          </w:tcPr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  <w:hideMark/>
          </w:tcPr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hideMark/>
          </w:tcPr>
          <w:p w:rsidR="00946481" w:rsidRPr="006D78FC" w:rsidRDefault="00946481" w:rsidP="00C95BA0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46481" w:rsidRPr="006D78FC" w:rsidTr="00C95BA0">
        <w:tc>
          <w:tcPr>
            <w:tcW w:w="576" w:type="dxa"/>
            <w:vMerge w:val="restart"/>
            <w:hideMark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</w:t>
            </w:r>
          </w:p>
        </w:tc>
        <w:tc>
          <w:tcPr>
            <w:tcW w:w="1692" w:type="dxa"/>
            <w:vMerge w:val="restart"/>
            <w:hideMark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Подпрог-рамма</w:t>
            </w:r>
            <w:proofErr w:type="spellEnd"/>
            <w:proofErr w:type="gramEnd"/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2820" w:type="dxa"/>
            <w:vMerge w:val="restart"/>
            <w:hideMark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Комплексная программа модернизации и реформирования жилищно-коммунального хозяйства</w:t>
            </w:r>
          </w:p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5435" w:type="dxa"/>
            <w:hideMark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:rsidR="00946481" w:rsidRPr="00ED4864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D5E91">
              <w:rPr>
                <w:rFonts w:ascii="Times New Roman" w:hAnsi="Times New Roman"/>
                <w:sz w:val="24"/>
                <w:szCs w:val="24"/>
              </w:rPr>
              <w:t>263 904,4</w:t>
            </w:r>
          </w:p>
        </w:tc>
        <w:tc>
          <w:tcPr>
            <w:tcW w:w="1417" w:type="dxa"/>
            <w:hideMark/>
          </w:tcPr>
          <w:p w:rsidR="00946481" w:rsidRPr="006D78FC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186 421,7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222 868,0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155 624,6</w:t>
            </w:r>
          </w:p>
        </w:tc>
      </w:tr>
      <w:tr w:rsidR="00946481" w:rsidRPr="006D78FC" w:rsidTr="00C95BA0">
        <w:tc>
          <w:tcPr>
            <w:tcW w:w="576" w:type="dxa"/>
            <w:vMerge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9 924,6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23 229,0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49 319,2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46481" w:rsidRPr="006D78FC" w:rsidTr="00C95BA0">
        <w:tc>
          <w:tcPr>
            <w:tcW w:w="576" w:type="dxa"/>
            <w:vMerge/>
            <w:hideMark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  <w:hideMark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202 731,3</w:t>
            </w:r>
          </w:p>
        </w:tc>
        <w:tc>
          <w:tcPr>
            <w:tcW w:w="1417" w:type="dxa"/>
            <w:hideMark/>
          </w:tcPr>
          <w:p w:rsidR="00946481" w:rsidRPr="006D78FC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132 744,1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143 100,2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125 176,0</w:t>
            </w:r>
          </w:p>
        </w:tc>
      </w:tr>
      <w:tr w:rsidR="00946481" w:rsidRPr="006D78FC" w:rsidTr="00C95BA0">
        <w:tc>
          <w:tcPr>
            <w:tcW w:w="576" w:type="dxa"/>
            <w:vMerge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46481" w:rsidRPr="006D78FC" w:rsidTr="00C95BA0">
        <w:tc>
          <w:tcPr>
            <w:tcW w:w="576" w:type="dxa"/>
            <w:vMerge/>
            <w:hideMark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  <w:hideMark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418" w:type="dxa"/>
          </w:tcPr>
          <w:p w:rsidR="00946481" w:rsidRPr="00ED4864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494E59">
              <w:rPr>
                <w:rFonts w:ascii="Times New Roman" w:hAnsi="Times New Roman"/>
                <w:color w:val="000000"/>
                <w:sz w:val="24"/>
                <w:szCs w:val="24"/>
              </w:rPr>
              <w:t>51 248,5</w:t>
            </w:r>
          </w:p>
        </w:tc>
        <w:tc>
          <w:tcPr>
            <w:tcW w:w="1417" w:type="dxa"/>
            <w:hideMark/>
          </w:tcPr>
          <w:p w:rsidR="00946481" w:rsidRPr="006D78FC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30 448,6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30 448,6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30 448,6</w:t>
            </w:r>
          </w:p>
        </w:tc>
      </w:tr>
      <w:tr w:rsidR="00946481" w:rsidRPr="006D78FC" w:rsidTr="00C95BA0">
        <w:tc>
          <w:tcPr>
            <w:tcW w:w="576" w:type="dxa"/>
            <w:vMerge/>
            <w:hideMark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  <w:hideMark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hideMark/>
          </w:tcPr>
          <w:p w:rsidR="00946481" w:rsidRPr="006D78FC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46481" w:rsidRPr="006D78FC" w:rsidTr="00C95BA0">
        <w:tc>
          <w:tcPr>
            <w:tcW w:w="576" w:type="dxa"/>
            <w:vMerge w:val="restart"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1692" w:type="dxa"/>
            <w:vMerge w:val="restart"/>
          </w:tcPr>
          <w:p w:rsidR="00946481" w:rsidRPr="006D78FC" w:rsidRDefault="00946481" w:rsidP="00C95BA0">
            <w:pPr>
              <w:tabs>
                <w:tab w:val="left" w:pos="14580"/>
              </w:tabs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Основное мероприятие</w:t>
            </w:r>
          </w:p>
        </w:tc>
        <w:tc>
          <w:tcPr>
            <w:tcW w:w="2820" w:type="dxa"/>
            <w:vMerge w:val="restart"/>
          </w:tcPr>
          <w:p w:rsidR="00946481" w:rsidRPr="006D78FC" w:rsidRDefault="00946481" w:rsidP="00C95BA0">
            <w:pPr>
              <w:tabs>
                <w:tab w:val="left" w:pos="14580"/>
              </w:tabs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Водоотведение</w:t>
            </w:r>
          </w:p>
          <w:p w:rsidR="00946481" w:rsidRPr="006D78FC" w:rsidRDefault="00946481" w:rsidP="00C95BA0">
            <w:pPr>
              <w:tabs>
                <w:tab w:val="left" w:pos="14580"/>
              </w:tabs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:rsidR="00946481" w:rsidRPr="00ED4864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494E59">
              <w:rPr>
                <w:rFonts w:ascii="Times New Roman" w:hAnsi="Times New Roman"/>
                <w:color w:val="000000"/>
                <w:sz w:val="24"/>
                <w:szCs w:val="24"/>
              </w:rPr>
              <w:t>46 441,7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46481" w:rsidRPr="006D78FC" w:rsidTr="00C95BA0">
        <w:tc>
          <w:tcPr>
            <w:tcW w:w="576" w:type="dxa"/>
            <w:vMerge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46481" w:rsidRPr="006D78FC" w:rsidTr="00C95BA0">
        <w:tc>
          <w:tcPr>
            <w:tcW w:w="576" w:type="dxa"/>
            <w:vMerge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418" w:type="dxa"/>
          </w:tcPr>
          <w:p w:rsidR="00946481" w:rsidRPr="00ED4864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494E59">
              <w:rPr>
                <w:rFonts w:ascii="Times New Roman" w:hAnsi="Times New Roman"/>
                <w:color w:val="000000"/>
                <w:sz w:val="24"/>
                <w:szCs w:val="24"/>
              </w:rPr>
              <w:t>32 509,2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46481" w:rsidRPr="006D78FC" w:rsidTr="00C95BA0">
        <w:tc>
          <w:tcPr>
            <w:tcW w:w="576" w:type="dxa"/>
            <w:vMerge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46481" w:rsidRPr="006D78FC" w:rsidTr="00C95BA0">
        <w:tc>
          <w:tcPr>
            <w:tcW w:w="576" w:type="dxa"/>
            <w:vMerge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418" w:type="dxa"/>
          </w:tcPr>
          <w:p w:rsidR="00946481" w:rsidRPr="00ED4864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494E59">
              <w:rPr>
                <w:rFonts w:ascii="Times New Roman" w:hAnsi="Times New Roman"/>
                <w:color w:val="000000"/>
                <w:sz w:val="24"/>
                <w:szCs w:val="24"/>
              </w:rPr>
              <w:t>13 932,5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46481" w:rsidRPr="006D78FC" w:rsidTr="00C95BA0">
        <w:tc>
          <w:tcPr>
            <w:tcW w:w="576" w:type="dxa"/>
            <w:vMerge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46481" w:rsidRPr="006D78FC" w:rsidTr="00C95BA0">
        <w:tc>
          <w:tcPr>
            <w:tcW w:w="576" w:type="dxa"/>
            <w:vMerge w:val="restart"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1692" w:type="dxa"/>
            <w:vMerge w:val="restart"/>
          </w:tcPr>
          <w:p w:rsidR="00946481" w:rsidRPr="006D78FC" w:rsidRDefault="00946481" w:rsidP="00C95BA0">
            <w:pPr>
              <w:tabs>
                <w:tab w:val="left" w:pos="14580"/>
              </w:tabs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Основное мероприятие</w:t>
            </w:r>
          </w:p>
        </w:tc>
        <w:tc>
          <w:tcPr>
            <w:tcW w:w="2820" w:type="dxa"/>
            <w:vMerge w:val="restart"/>
          </w:tcPr>
          <w:p w:rsidR="00946481" w:rsidRPr="006D78FC" w:rsidRDefault="00946481" w:rsidP="00C95BA0">
            <w:pPr>
              <w:tabs>
                <w:tab w:val="left" w:pos="14580"/>
              </w:tabs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Совершенствование систем теплоснабжения в населенных пунктах Пензенской области</w:t>
            </w:r>
          </w:p>
        </w:tc>
        <w:tc>
          <w:tcPr>
            <w:tcW w:w="5435" w:type="dxa"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4 000,0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4 000,0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4 000,0</w:t>
            </w:r>
          </w:p>
        </w:tc>
      </w:tr>
      <w:tr w:rsidR="00946481" w:rsidRPr="006D78FC" w:rsidTr="00C95BA0">
        <w:tc>
          <w:tcPr>
            <w:tcW w:w="576" w:type="dxa"/>
            <w:vMerge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46481" w:rsidRPr="006D78FC" w:rsidTr="00C95BA0">
        <w:tc>
          <w:tcPr>
            <w:tcW w:w="576" w:type="dxa"/>
            <w:vMerge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1 200,0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1 200,0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1 200,0</w:t>
            </w:r>
          </w:p>
        </w:tc>
      </w:tr>
      <w:tr w:rsidR="00946481" w:rsidRPr="006D78FC" w:rsidTr="00C95BA0">
        <w:tc>
          <w:tcPr>
            <w:tcW w:w="576" w:type="dxa"/>
            <w:vMerge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46481" w:rsidRPr="006D78FC" w:rsidTr="00C95BA0">
        <w:tc>
          <w:tcPr>
            <w:tcW w:w="576" w:type="dxa"/>
            <w:vMerge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2 800,0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2 800,0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2 800,0</w:t>
            </w:r>
          </w:p>
        </w:tc>
      </w:tr>
      <w:tr w:rsidR="00946481" w:rsidRPr="006D78FC" w:rsidTr="00C95BA0">
        <w:tc>
          <w:tcPr>
            <w:tcW w:w="576" w:type="dxa"/>
            <w:vMerge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46481" w:rsidRPr="006D78FC" w:rsidTr="00C95BA0">
        <w:tc>
          <w:tcPr>
            <w:tcW w:w="576" w:type="dxa"/>
            <w:vMerge w:val="restart"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1692" w:type="dxa"/>
            <w:vMerge w:val="restart"/>
          </w:tcPr>
          <w:p w:rsidR="00946481" w:rsidRPr="006D78FC" w:rsidRDefault="00946481" w:rsidP="00C95BA0">
            <w:pPr>
              <w:tabs>
                <w:tab w:val="left" w:pos="14580"/>
              </w:tabs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Основное мероприятие</w:t>
            </w:r>
          </w:p>
        </w:tc>
        <w:tc>
          <w:tcPr>
            <w:tcW w:w="2820" w:type="dxa"/>
            <w:vMerge w:val="restart"/>
          </w:tcPr>
          <w:p w:rsidR="00946481" w:rsidRPr="006D78FC" w:rsidRDefault="00946481" w:rsidP="00C95BA0">
            <w:pPr>
              <w:tabs>
                <w:tab w:val="left" w:pos="14580"/>
              </w:tabs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Чистая вода</w:t>
            </w:r>
          </w:p>
        </w:tc>
        <w:tc>
          <w:tcPr>
            <w:tcW w:w="5435" w:type="dxa"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:rsidR="00946481" w:rsidRPr="00ED4864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494E59">
              <w:rPr>
                <w:rFonts w:ascii="Times New Roman" w:hAnsi="Times New Roman"/>
                <w:color w:val="000000"/>
                <w:sz w:val="24"/>
                <w:szCs w:val="24"/>
              </w:rPr>
              <w:t>102 272,6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61 128,6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61 128,6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61 128,6</w:t>
            </w:r>
          </w:p>
        </w:tc>
      </w:tr>
      <w:tr w:rsidR="00946481" w:rsidRPr="006D78FC" w:rsidTr="00C95BA0">
        <w:tc>
          <w:tcPr>
            <w:tcW w:w="576" w:type="dxa"/>
            <w:vMerge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46481" w:rsidRPr="006D78FC" w:rsidTr="00C95BA0">
        <w:tc>
          <w:tcPr>
            <w:tcW w:w="576" w:type="dxa"/>
            <w:vMerge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418" w:type="dxa"/>
          </w:tcPr>
          <w:p w:rsidR="00946481" w:rsidRPr="00ED4864" w:rsidRDefault="00946481" w:rsidP="00C95BA0">
            <w:pPr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94E59">
              <w:rPr>
                <w:rFonts w:ascii="Times New Roman" w:hAnsi="Times New Roman"/>
                <w:color w:val="000000"/>
                <w:sz w:val="24"/>
                <w:szCs w:val="24"/>
              </w:rPr>
              <w:t>71 590,8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42 790,0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42 790,0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42 790,0</w:t>
            </w:r>
          </w:p>
        </w:tc>
      </w:tr>
      <w:tr w:rsidR="00946481" w:rsidRPr="006D78FC" w:rsidTr="00C95BA0">
        <w:tc>
          <w:tcPr>
            <w:tcW w:w="576" w:type="dxa"/>
            <w:vMerge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46481" w:rsidRPr="006D78FC" w:rsidTr="00C95BA0">
        <w:tc>
          <w:tcPr>
            <w:tcW w:w="576" w:type="dxa"/>
            <w:vMerge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46481" w:rsidRPr="006D78FC" w:rsidRDefault="00946481" w:rsidP="00C95BA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418" w:type="dxa"/>
          </w:tcPr>
          <w:p w:rsidR="00946481" w:rsidRPr="00ED4864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494E59">
              <w:rPr>
                <w:rFonts w:ascii="Times New Roman" w:hAnsi="Times New Roman"/>
                <w:color w:val="000000"/>
                <w:sz w:val="24"/>
                <w:szCs w:val="24"/>
              </w:rPr>
              <w:t>30 681,8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18 338,6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18 338,6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18 338,6</w:t>
            </w:r>
          </w:p>
        </w:tc>
      </w:tr>
      <w:tr w:rsidR="00946481" w:rsidRPr="006D78FC" w:rsidTr="00C95BA0">
        <w:tc>
          <w:tcPr>
            <w:tcW w:w="576" w:type="dxa"/>
            <w:vMerge/>
          </w:tcPr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46481" w:rsidRPr="006D78FC" w:rsidTr="00C95BA0">
        <w:tc>
          <w:tcPr>
            <w:tcW w:w="576" w:type="dxa"/>
            <w:vMerge w:val="restart"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1692" w:type="dxa"/>
            <w:vMerge w:val="restart"/>
          </w:tcPr>
          <w:p w:rsidR="00946481" w:rsidRPr="006D78FC" w:rsidRDefault="00946481" w:rsidP="00C95BA0">
            <w:pPr>
              <w:tabs>
                <w:tab w:val="left" w:pos="14580"/>
              </w:tabs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Основное мероприятие</w:t>
            </w:r>
          </w:p>
        </w:tc>
        <w:tc>
          <w:tcPr>
            <w:tcW w:w="2820" w:type="dxa"/>
            <w:vMerge w:val="restart"/>
          </w:tcPr>
          <w:p w:rsidR="00946481" w:rsidRPr="006D78FC" w:rsidRDefault="00946481" w:rsidP="00C95BA0">
            <w:pPr>
              <w:tabs>
                <w:tab w:val="left" w:pos="14580"/>
              </w:tabs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Благоустройство населенных пунктов Пензенской области</w:t>
            </w:r>
          </w:p>
        </w:tc>
        <w:tc>
          <w:tcPr>
            <w:tcW w:w="5435" w:type="dxa"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:rsidR="00946481" w:rsidRPr="00ED4864" w:rsidRDefault="00946481" w:rsidP="00C95BA0">
            <w:pPr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94E59">
              <w:rPr>
                <w:rFonts w:ascii="Times New Roman" w:hAnsi="Times New Roman"/>
                <w:color w:val="000000"/>
                <w:sz w:val="24"/>
                <w:szCs w:val="24"/>
              </w:rPr>
              <w:t>55 242,2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38 620,0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38 620,0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38 620,0</w:t>
            </w:r>
          </w:p>
        </w:tc>
      </w:tr>
      <w:tr w:rsidR="00946481" w:rsidRPr="006D78FC" w:rsidTr="00C95BA0">
        <w:tc>
          <w:tcPr>
            <w:tcW w:w="576" w:type="dxa"/>
            <w:vMerge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46481" w:rsidRPr="006D78FC" w:rsidTr="00C95BA0">
        <w:tc>
          <w:tcPr>
            <w:tcW w:w="576" w:type="dxa"/>
            <w:vMerge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418" w:type="dxa"/>
          </w:tcPr>
          <w:p w:rsidR="00946481" w:rsidRPr="00ED4864" w:rsidRDefault="00946481" w:rsidP="00C95BA0">
            <w:pPr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94E59">
              <w:rPr>
                <w:rFonts w:ascii="Times New Roman" w:hAnsi="Times New Roman"/>
                <w:color w:val="000000"/>
                <w:sz w:val="24"/>
                <w:szCs w:val="24"/>
              </w:rPr>
              <w:t>48 608,0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29 310,0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29 310,0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29 310,0</w:t>
            </w:r>
          </w:p>
        </w:tc>
      </w:tr>
      <w:tr w:rsidR="00946481" w:rsidRPr="006D78FC" w:rsidTr="00C95BA0">
        <w:tc>
          <w:tcPr>
            <w:tcW w:w="576" w:type="dxa"/>
            <w:vMerge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46481" w:rsidRPr="006D78FC" w:rsidTr="00C95BA0">
        <w:tc>
          <w:tcPr>
            <w:tcW w:w="576" w:type="dxa"/>
            <w:vMerge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418" w:type="dxa"/>
          </w:tcPr>
          <w:p w:rsidR="00946481" w:rsidRPr="00ED4864" w:rsidRDefault="00946481" w:rsidP="00C95BA0">
            <w:pPr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94E59">
              <w:rPr>
                <w:rFonts w:ascii="Times New Roman" w:hAnsi="Times New Roman"/>
                <w:color w:val="000000"/>
                <w:sz w:val="24"/>
                <w:szCs w:val="24"/>
              </w:rPr>
              <w:t>6 634,2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9 310,0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9 310,0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9 310,0</w:t>
            </w:r>
          </w:p>
        </w:tc>
      </w:tr>
      <w:tr w:rsidR="00946481" w:rsidRPr="006D78FC" w:rsidTr="00C95BA0">
        <w:tc>
          <w:tcPr>
            <w:tcW w:w="576" w:type="dxa"/>
            <w:vMerge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46481" w:rsidRPr="006D78FC" w:rsidTr="00C95BA0">
        <w:tc>
          <w:tcPr>
            <w:tcW w:w="576" w:type="dxa"/>
            <w:vMerge w:val="restart"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1692" w:type="dxa"/>
            <w:vMerge w:val="restart"/>
          </w:tcPr>
          <w:p w:rsidR="00946481" w:rsidRPr="006D78FC" w:rsidRDefault="00946481" w:rsidP="00C95BA0">
            <w:pPr>
              <w:tabs>
                <w:tab w:val="left" w:pos="14580"/>
              </w:tabs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Основное мероприятие</w:t>
            </w:r>
          </w:p>
        </w:tc>
        <w:tc>
          <w:tcPr>
            <w:tcW w:w="2820" w:type="dxa"/>
            <w:vMerge w:val="restart"/>
          </w:tcPr>
          <w:p w:rsidR="00946481" w:rsidRPr="006D78FC" w:rsidRDefault="00946481" w:rsidP="00C95BA0">
            <w:pPr>
              <w:tabs>
                <w:tab w:val="left" w:pos="14580"/>
              </w:tabs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Развитие жилищно-коммунального хозяйства</w:t>
            </w:r>
          </w:p>
          <w:p w:rsidR="00946481" w:rsidRPr="006D78FC" w:rsidRDefault="00946481" w:rsidP="00C95BA0">
            <w:pPr>
              <w:tabs>
                <w:tab w:val="left" w:pos="14580"/>
              </w:tabs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5435" w:type="dxa"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49 973,2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tabs>
                <w:tab w:val="left" w:pos="14580"/>
              </w:tabs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51 701,1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tabs>
                <w:tab w:val="left" w:pos="14580"/>
              </w:tabs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53 360,5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tabs>
                <w:tab w:val="left" w:pos="14580"/>
              </w:tabs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51 876,0</w:t>
            </w:r>
          </w:p>
        </w:tc>
      </w:tr>
      <w:tr w:rsidR="00946481" w:rsidRPr="006D78FC" w:rsidTr="00C95BA0">
        <w:tc>
          <w:tcPr>
            <w:tcW w:w="576" w:type="dxa"/>
            <w:vMerge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46481" w:rsidRPr="006D78FC" w:rsidTr="00C95BA0">
        <w:tc>
          <w:tcPr>
            <w:tcW w:w="576" w:type="dxa"/>
            <w:vMerge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49 973,2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tabs>
                <w:tab w:val="left" w:pos="14580"/>
              </w:tabs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51 701,1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tabs>
                <w:tab w:val="left" w:pos="14580"/>
              </w:tabs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53 360,5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tabs>
                <w:tab w:val="left" w:pos="14580"/>
              </w:tabs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51 876,0</w:t>
            </w:r>
          </w:p>
        </w:tc>
      </w:tr>
      <w:tr w:rsidR="00946481" w:rsidRPr="006D78FC" w:rsidTr="00C95BA0">
        <w:tc>
          <w:tcPr>
            <w:tcW w:w="576" w:type="dxa"/>
            <w:vMerge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46481" w:rsidRPr="006D78FC" w:rsidTr="00C95BA0">
        <w:tc>
          <w:tcPr>
            <w:tcW w:w="576" w:type="dxa"/>
            <w:vMerge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46481" w:rsidRPr="006D78FC" w:rsidTr="00C95BA0">
        <w:tc>
          <w:tcPr>
            <w:tcW w:w="576" w:type="dxa"/>
            <w:vMerge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46481" w:rsidRPr="006D78FC" w:rsidTr="00C95BA0">
        <w:tc>
          <w:tcPr>
            <w:tcW w:w="576" w:type="dxa"/>
            <w:vMerge w:val="restart"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1692" w:type="dxa"/>
            <w:vMerge w:val="restart"/>
          </w:tcPr>
          <w:p w:rsidR="00946481" w:rsidRPr="006D78FC" w:rsidRDefault="00946481" w:rsidP="00C95BA0">
            <w:pPr>
              <w:tabs>
                <w:tab w:val="left" w:pos="14580"/>
              </w:tabs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Региональный проект</w:t>
            </w:r>
          </w:p>
        </w:tc>
        <w:tc>
          <w:tcPr>
            <w:tcW w:w="2820" w:type="dxa"/>
            <w:vMerge w:val="restart"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Чистая вода</w:t>
            </w:r>
          </w:p>
        </w:tc>
        <w:tc>
          <w:tcPr>
            <w:tcW w:w="5435" w:type="dxa"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9 974,7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30 972,0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65 758,9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46481" w:rsidRPr="006D78FC" w:rsidTr="00C95BA0">
        <w:tc>
          <w:tcPr>
            <w:tcW w:w="576" w:type="dxa"/>
            <w:vMerge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9 924,6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23 229,0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49 319,2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46481" w:rsidRPr="006D78FC" w:rsidTr="00C95BA0">
        <w:tc>
          <w:tcPr>
            <w:tcW w:w="576" w:type="dxa"/>
            <w:vMerge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50,1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7 743,0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16 439,7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46481" w:rsidRPr="006D78FC" w:rsidTr="00C95BA0">
        <w:tc>
          <w:tcPr>
            <w:tcW w:w="576" w:type="dxa"/>
            <w:vMerge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46481" w:rsidRPr="006D78FC" w:rsidTr="00C95BA0">
        <w:tc>
          <w:tcPr>
            <w:tcW w:w="576" w:type="dxa"/>
            <w:vMerge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46481" w:rsidRPr="006D78FC" w:rsidTr="00C95BA0">
        <w:tc>
          <w:tcPr>
            <w:tcW w:w="576" w:type="dxa"/>
            <w:vMerge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46481" w:rsidRPr="006D78FC" w:rsidTr="00C95BA0">
        <w:tc>
          <w:tcPr>
            <w:tcW w:w="576" w:type="dxa"/>
            <w:vMerge w:val="restart"/>
            <w:hideMark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692" w:type="dxa"/>
            <w:vMerge w:val="restart"/>
            <w:hideMark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Подпрог-рамма</w:t>
            </w:r>
            <w:proofErr w:type="spellEnd"/>
            <w:proofErr w:type="gramEnd"/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2820" w:type="dxa"/>
            <w:vMerge w:val="restart"/>
            <w:hideMark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Стимулирование развития жилищного строительства</w:t>
            </w:r>
          </w:p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в Пензенской области</w:t>
            </w:r>
          </w:p>
        </w:tc>
        <w:tc>
          <w:tcPr>
            <w:tcW w:w="5435" w:type="dxa"/>
            <w:hideMark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837 985,8</w:t>
            </w:r>
          </w:p>
        </w:tc>
        <w:tc>
          <w:tcPr>
            <w:tcW w:w="1417" w:type="dxa"/>
            <w:hideMark/>
          </w:tcPr>
          <w:p w:rsidR="00946481" w:rsidRPr="006D78FC" w:rsidRDefault="00946481" w:rsidP="00C95BA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207 692,3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200 000,0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31 000,0</w:t>
            </w:r>
          </w:p>
        </w:tc>
      </w:tr>
      <w:tr w:rsidR="00946481" w:rsidRPr="006D78FC" w:rsidTr="00C95BA0">
        <w:tc>
          <w:tcPr>
            <w:tcW w:w="576" w:type="dxa"/>
            <w:vMerge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358 385,8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46481" w:rsidRPr="006D78FC" w:rsidTr="00C95BA0">
        <w:tc>
          <w:tcPr>
            <w:tcW w:w="576" w:type="dxa"/>
            <w:vMerge/>
            <w:hideMark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  <w:hideMark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417 500,0</w:t>
            </w:r>
          </w:p>
        </w:tc>
        <w:tc>
          <w:tcPr>
            <w:tcW w:w="1417" w:type="dxa"/>
            <w:hideMark/>
          </w:tcPr>
          <w:p w:rsidR="00946481" w:rsidRPr="006D78FC" w:rsidRDefault="00946481" w:rsidP="00C95BA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205 000,0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200 000,0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15 500,0</w:t>
            </w:r>
          </w:p>
        </w:tc>
      </w:tr>
      <w:tr w:rsidR="00946481" w:rsidRPr="006D78FC" w:rsidTr="00C95BA0">
        <w:tc>
          <w:tcPr>
            <w:tcW w:w="576" w:type="dxa"/>
            <w:vMerge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46481" w:rsidRPr="006D78FC" w:rsidTr="00C95BA0">
        <w:tc>
          <w:tcPr>
            <w:tcW w:w="576" w:type="dxa"/>
            <w:vMerge/>
            <w:hideMark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  <w:hideMark/>
          </w:tcPr>
          <w:p w:rsidR="00946481" w:rsidRPr="006D78FC" w:rsidRDefault="00946481" w:rsidP="00C95BA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62 100,0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2 692,3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15 500,0</w:t>
            </w:r>
          </w:p>
        </w:tc>
      </w:tr>
      <w:tr w:rsidR="00946481" w:rsidRPr="006D78FC" w:rsidTr="00C95BA0">
        <w:tc>
          <w:tcPr>
            <w:tcW w:w="576" w:type="dxa"/>
            <w:vMerge/>
            <w:hideMark/>
          </w:tcPr>
          <w:p w:rsidR="00946481" w:rsidRPr="006D78FC" w:rsidRDefault="00946481" w:rsidP="00C95BA0">
            <w:pPr>
              <w:widowControl/>
              <w:spacing w:line="24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946481" w:rsidRPr="006D78FC" w:rsidRDefault="00946481" w:rsidP="00C95BA0">
            <w:pPr>
              <w:widowControl/>
              <w:spacing w:line="24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946481" w:rsidRPr="006D78FC" w:rsidRDefault="00946481" w:rsidP="00C95BA0">
            <w:pPr>
              <w:widowControl/>
              <w:spacing w:line="24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  <w:hideMark/>
          </w:tcPr>
          <w:p w:rsidR="00946481" w:rsidRPr="006D78FC" w:rsidRDefault="00946481" w:rsidP="00C95BA0">
            <w:pPr>
              <w:widowControl/>
              <w:spacing w:line="24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4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hideMark/>
          </w:tcPr>
          <w:p w:rsidR="00946481" w:rsidRPr="006D78FC" w:rsidRDefault="00946481" w:rsidP="00C95BA0">
            <w:pPr>
              <w:widowControl/>
              <w:spacing w:line="24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4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widowControl/>
              <w:spacing w:line="24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46481" w:rsidRPr="006D78FC" w:rsidTr="00C95BA0">
        <w:tc>
          <w:tcPr>
            <w:tcW w:w="576" w:type="dxa"/>
            <w:vMerge w:val="restart"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2.1.</w:t>
            </w:r>
          </w:p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946481" w:rsidRPr="006D78FC" w:rsidRDefault="00946481" w:rsidP="00C95BA0">
            <w:pPr>
              <w:tabs>
                <w:tab w:val="left" w:pos="14580"/>
              </w:tabs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Основное мероприятие</w:t>
            </w:r>
          </w:p>
        </w:tc>
        <w:tc>
          <w:tcPr>
            <w:tcW w:w="2820" w:type="dxa"/>
            <w:vMerge w:val="restart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 xml:space="preserve">Строительство объектов инфраструктуры для обеспечения развития районов массовой жилищной застройки и комплексного освоения территорий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населенных пунктах Пензенской </w:t>
            </w:r>
            <w:r w:rsidRPr="006D78FC">
              <w:rPr>
                <w:rFonts w:ascii="Times New Roman" w:hAnsi="Times New Roman"/>
                <w:sz w:val="24"/>
                <w:szCs w:val="24"/>
              </w:rPr>
              <w:t>области</w:t>
            </w:r>
          </w:p>
        </w:tc>
        <w:tc>
          <w:tcPr>
            <w:tcW w:w="5435" w:type="dxa"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23 846,2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7 692,3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31 000,0</w:t>
            </w:r>
          </w:p>
        </w:tc>
      </w:tr>
      <w:tr w:rsidR="00946481" w:rsidRPr="006D78FC" w:rsidTr="00C95BA0">
        <w:tc>
          <w:tcPr>
            <w:tcW w:w="576" w:type="dxa"/>
            <w:vMerge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46481" w:rsidRPr="006D78FC" w:rsidTr="00C95BA0">
        <w:tc>
          <w:tcPr>
            <w:tcW w:w="576" w:type="dxa"/>
            <w:vMerge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15 500,0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5 000,0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15 500,0</w:t>
            </w:r>
          </w:p>
        </w:tc>
      </w:tr>
      <w:tr w:rsidR="00946481" w:rsidRPr="006D78FC" w:rsidTr="00C95BA0">
        <w:tc>
          <w:tcPr>
            <w:tcW w:w="576" w:type="dxa"/>
            <w:vMerge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46481" w:rsidRPr="006D78FC" w:rsidTr="00C95BA0">
        <w:tc>
          <w:tcPr>
            <w:tcW w:w="576" w:type="dxa"/>
            <w:vMerge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8 346,2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2 692,3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15 500,0</w:t>
            </w:r>
          </w:p>
        </w:tc>
      </w:tr>
      <w:tr w:rsidR="00946481" w:rsidRPr="006D78FC" w:rsidTr="00C95BA0">
        <w:tc>
          <w:tcPr>
            <w:tcW w:w="576" w:type="dxa"/>
            <w:vMerge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46481" w:rsidRPr="006D78FC" w:rsidTr="00C95BA0">
        <w:tc>
          <w:tcPr>
            <w:tcW w:w="576" w:type="dxa"/>
            <w:vMerge w:val="restart"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1692" w:type="dxa"/>
            <w:vMerge w:val="restart"/>
          </w:tcPr>
          <w:p w:rsidR="00946481" w:rsidRPr="006D78FC" w:rsidRDefault="00946481" w:rsidP="00C95BA0">
            <w:pPr>
              <w:tabs>
                <w:tab w:val="left" w:pos="14580"/>
              </w:tabs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Региональный проект</w:t>
            </w:r>
          </w:p>
        </w:tc>
        <w:tc>
          <w:tcPr>
            <w:tcW w:w="2820" w:type="dxa"/>
            <w:vMerge w:val="restart"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Ипотека</w:t>
            </w:r>
          </w:p>
        </w:tc>
        <w:tc>
          <w:tcPr>
            <w:tcW w:w="5435" w:type="dxa"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100 000,0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46481" w:rsidRPr="006D78FC" w:rsidTr="00C95BA0">
        <w:tc>
          <w:tcPr>
            <w:tcW w:w="576" w:type="dxa"/>
            <w:vMerge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46481" w:rsidRPr="006D78FC" w:rsidTr="00C95BA0">
        <w:tc>
          <w:tcPr>
            <w:tcW w:w="576" w:type="dxa"/>
            <w:vMerge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100 000,0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46481" w:rsidRPr="006D78FC" w:rsidTr="00C95BA0">
        <w:tc>
          <w:tcPr>
            <w:tcW w:w="576" w:type="dxa"/>
            <w:vMerge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46481" w:rsidRPr="006D78FC" w:rsidTr="00C95BA0">
        <w:tc>
          <w:tcPr>
            <w:tcW w:w="576" w:type="dxa"/>
            <w:vMerge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46481" w:rsidRPr="006D78FC" w:rsidTr="00C95BA0">
        <w:tc>
          <w:tcPr>
            <w:tcW w:w="576" w:type="dxa"/>
            <w:vMerge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46481" w:rsidRPr="006D78FC" w:rsidTr="00C95BA0">
        <w:tc>
          <w:tcPr>
            <w:tcW w:w="576" w:type="dxa"/>
            <w:vMerge w:val="restart"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1692" w:type="dxa"/>
            <w:vMerge w:val="restart"/>
          </w:tcPr>
          <w:p w:rsidR="00946481" w:rsidRPr="006D78FC" w:rsidRDefault="00946481" w:rsidP="00C95BA0">
            <w:pPr>
              <w:tabs>
                <w:tab w:val="left" w:pos="14580"/>
              </w:tabs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Основное мероприятие</w:t>
            </w:r>
          </w:p>
        </w:tc>
        <w:tc>
          <w:tcPr>
            <w:tcW w:w="2820" w:type="dxa"/>
            <w:vMerge w:val="restart"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Создание специализированного жилищного фонда Пензенской области</w:t>
            </w:r>
          </w:p>
        </w:tc>
        <w:tc>
          <w:tcPr>
            <w:tcW w:w="5435" w:type="dxa"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46481" w:rsidRPr="006D78FC" w:rsidTr="00C95BA0">
        <w:tc>
          <w:tcPr>
            <w:tcW w:w="576" w:type="dxa"/>
            <w:vMerge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46481" w:rsidRPr="006D78FC" w:rsidTr="00C95BA0">
        <w:tc>
          <w:tcPr>
            <w:tcW w:w="576" w:type="dxa"/>
            <w:vMerge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46481" w:rsidRPr="006D78FC" w:rsidTr="00C95BA0">
        <w:tc>
          <w:tcPr>
            <w:tcW w:w="576" w:type="dxa"/>
            <w:vMerge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46481" w:rsidRPr="006D78FC" w:rsidTr="00C95BA0">
        <w:tc>
          <w:tcPr>
            <w:tcW w:w="576" w:type="dxa"/>
            <w:vMerge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46481" w:rsidRPr="006D78FC" w:rsidTr="00C95BA0">
        <w:tc>
          <w:tcPr>
            <w:tcW w:w="576" w:type="dxa"/>
            <w:vMerge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46481" w:rsidRPr="006D78FC" w:rsidTr="00C95BA0">
        <w:tc>
          <w:tcPr>
            <w:tcW w:w="576" w:type="dxa"/>
            <w:vMerge w:val="restart"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2.4.</w:t>
            </w:r>
          </w:p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946481" w:rsidRPr="006D78FC" w:rsidRDefault="00946481" w:rsidP="00C95BA0">
            <w:pPr>
              <w:tabs>
                <w:tab w:val="left" w:pos="14580"/>
              </w:tabs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Региональный проект</w:t>
            </w:r>
          </w:p>
        </w:tc>
        <w:tc>
          <w:tcPr>
            <w:tcW w:w="2820" w:type="dxa"/>
            <w:vMerge w:val="restart"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Жилье</w:t>
            </w:r>
          </w:p>
        </w:tc>
        <w:tc>
          <w:tcPr>
            <w:tcW w:w="5435" w:type="dxa"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714 139,6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200 000,0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200 000,0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46481" w:rsidRPr="006D78FC" w:rsidTr="00C95BA0">
        <w:tc>
          <w:tcPr>
            <w:tcW w:w="576" w:type="dxa"/>
            <w:vMerge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358 385,8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46481" w:rsidRPr="006D78FC" w:rsidTr="00C95BA0">
        <w:tc>
          <w:tcPr>
            <w:tcW w:w="576" w:type="dxa"/>
            <w:vMerge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302 000,0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200 000,0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200 000,0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46481" w:rsidRPr="006D78FC" w:rsidTr="00C95BA0">
        <w:tc>
          <w:tcPr>
            <w:tcW w:w="576" w:type="dxa"/>
            <w:vMerge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46481" w:rsidRPr="006D78FC" w:rsidTr="00C95BA0">
        <w:tc>
          <w:tcPr>
            <w:tcW w:w="576" w:type="dxa"/>
            <w:vMerge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46481" w:rsidRPr="006D78FC" w:rsidRDefault="00946481" w:rsidP="00C95BA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53 753,8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46481" w:rsidRPr="006D78FC" w:rsidTr="00C95BA0">
        <w:tc>
          <w:tcPr>
            <w:tcW w:w="576" w:type="dxa"/>
            <w:vMerge/>
          </w:tcPr>
          <w:p w:rsidR="00946481" w:rsidRPr="006D78FC" w:rsidRDefault="00946481" w:rsidP="00C95BA0">
            <w:pPr>
              <w:widowControl/>
              <w:spacing w:line="24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46481" w:rsidRPr="006D78FC" w:rsidRDefault="00946481" w:rsidP="00C95BA0">
            <w:pPr>
              <w:widowControl/>
              <w:spacing w:line="24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widowControl/>
              <w:spacing w:line="247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47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widowControl/>
              <w:spacing w:line="247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46481" w:rsidRPr="006D78FC" w:rsidTr="00C95BA0">
        <w:tc>
          <w:tcPr>
            <w:tcW w:w="576" w:type="dxa"/>
            <w:vMerge w:val="restart"/>
          </w:tcPr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1692" w:type="dxa"/>
            <w:vMerge w:val="restart"/>
          </w:tcPr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Подпрог-рамма</w:t>
            </w:r>
            <w:proofErr w:type="spellEnd"/>
            <w:proofErr w:type="gramEnd"/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2820" w:type="dxa"/>
            <w:vMerge w:val="restart"/>
          </w:tcPr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Государственное регулирование</w:t>
            </w:r>
          </w:p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в жилищной, строительной сферах,</w:t>
            </w:r>
          </w:p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а также отношений</w:t>
            </w:r>
          </w:p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в сфере регионального государственного надзора в области технического состояния самоходных машин и других видов техники</w:t>
            </w:r>
          </w:p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на территории Пензенской области</w:t>
            </w:r>
          </w:p>
        </w:tc>
        <w:tc>
          <w:tcPr>
            <w:tcW w:w="5435" w:type="dxa"/>
          </w:tcPr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58 630,4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59 029,3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61 159,7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61 276,6</w:t>
            </w:r>
          </w:p>
        </w:tc>
      </w:tr>
      <w:tr w:rsidR="00946481" w:rsidRPr="006D78FC" w:rsidTr="00C95BA0">
        <w:tc>
          <w:tcPr>
            <w:tcW w:w="576" w:type="dxa"/>
            <w:vMerge/>
          </w:tcPr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46481" w:rsidRPr="006D78FC" w:rsidTr="00C95BA0">
        <w:tc>
          <w:tcPr>
            <w:tcW w:w="576" w:type="dxa"/>
            <w:vMerge/>
          </w:tcPr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58 630,4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59 029,3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61 159,7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61 276,6</w:t>
            </w:r>
          </w:p>
        </w:tc>
      </w:tr>
      <w:tr w:rsidR="00946481" w:rsidRPr="006D78FC" w:rsidTr="00C95BA0">
        <w:tc>
          <w:tcPr>
            <w:tcW w:w="576" w:type="dxa"/>
            <w:vMerge/>
          </w:tcPr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Территориальный фонд обязатель</w:t>
            </w:r>
            <w:r w:rsidRPr="006D78FC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ного медицинского</w:t>
            </w: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страхования Пензенской области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46481" w:rsidRPr="006D78FC" w:rsidTr="00C95BA0">
        <w:tc>
          <w:tcPr>
            <w:tcW w:w="576" w:type="dxa"/>
            <w:vMerge/>
          </w:tcPr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widowControl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46481" w:rsidRPr="006D78FC" w:rsidTr="00C95BA0">
        <w:tc>
          <w:tcPr>
            <w:tcW w:w="576" w:type="dxa"/>
            <w:vMerge/>
          </w:tcPr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widowControl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46481" w:rsidRPr="006D78FC" w:rsidTr="00C95BA0">
        <w:tc>
          <w:tcPr>
            <w:tcW w:w="576" w:type="dxa"/>
            <w:vMerge w:val="restart"/>
          </w:tcPr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3.1.</w:t>
            </w:r>
          </w:p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946481" w:rsidRPr="006D78FC" w:rsidRDefault="00946481" w:rsidP="00C95BA0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Основное мероприятие</w:t>
            </w:r>
          </w:p>
        </w:tc>
        <w:tc>
          <w:tcPr>
            <w:tcW w:w="2820" w:type="dxa"/>
            <w:vMerge w:val="restart"/>
          </w:tcPr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Осуществление государственной инспекции</w:t>
            </w:r>
          </w:p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на территории Пензенской области</w:t>
            </w:r>
          </w:p>
        </w:tc>
        <w:tc>
          <w:tcPr>
            <w:tcW w:w="5435" w:type="dxa"/>
          </w:tcPr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58 630,4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59 029,3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61 159,7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61 276,6</w:t>
            </w:r>
          </w:p>
        </w:tc>
      </w:tr>
      <w:tr w:rsidR="00946481" w:rsidRPr="006D78FC" w:rsidTr="00C95BA0">
        <w:tc>
          <w:tcPr>
            <w:tcW w:w="576" w:type="dxa"/>
            <w:vMerge/>
          </w:tcPr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46481" w:rsidRPr="006D78FC" w:rsidTr="00C95BA0">
        <w:tc>
          <w:tcPr>
            <w:tcW w:w="576" w:type="dxa"/>
            <w:vMerge/>
          </w:tcPr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46481" w:rsidRPr="006D78FC" w:rsidRDefault="00946481" w:rsidP="00C95B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58 630,4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59 029,3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61 159,7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61 276,6</w:t>
            </w:r>
          </w:p>
        </w:tc>
      </w:tr>
      <w:tr w:rsidR="00946481" w:rsidRPr="006D78FC" w:rsidTr="00C95BA0">
        <w:tc>
          <w:tcPr>
            <w:tcW w:w="576" w:type="dxa"/>
            <w:vMerge/>
          </w:tcPr>
          <w:p w:rsidR="00946481" w:rsidRPr="006D78FC" w:rsidRDefault="00946481" w:rsidP="00C95BA0">
            <w:pPr>
              <w:widowControl/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46481" w:rsidRPr="006D78FC" w:rsidRDefault="00946481" w:rsidP="00C95BA0">
            <w:pPr>
              <w:widowControl/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46481" w:rsidRPr="006D78FC" w:rsidRDefault="00946481" w:rsidP="00C95BA0">
            <w:pPr>
              <w:widowControl/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46481" w:rsidRPr="006D78FC" w:rsidRDefault="00946481" w:rsidP="00C95BA0">
            <w:pPr>
              <w:widowControl/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Территориальный фонд обязатель</w:t>
            </w:r>
            <w:r w:rsidRPr="006D78FC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ного медицинского</w:t>
            </w: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страхования Пензенской области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59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widowControl/>
              <w:spacing w:line="259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59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widowControl/>
              <w:spacing w:line="259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46481" w:rsidRPr="006D78FC" w:rsidTr="00C95BA0">
        <w:tc>
          <w:tcPr>
            <w:tcW w:w="576" w:type="dxa"/>
            <w:vMerge/>
          </w:tcPr>
          <w:p w:rsidR="00946481" w:rsidRPr="006D78FC" w:rsidRDefault="00946481" w:rsidP="00C95BA0">
            <w:pPr>
              <w:widowControl/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46481" w:rsidRPr="006D78FC" w:rsidRDefault="00946481" w:rsidP="00C95BA0">
            <w:pPr>
              <w:widowControl/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46481" w:rsidRPr="006D78FC" w:rsidRDefault="00946481" w:rsidP="00C95BA0">
            <w:pPr>
              <w:widowControl/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46481" w:rsidRPr="006D78FC" w:rsidRDefault="00946481" w:rsidP="00C95BA0">
            <w:pPr>
              <w:widowControl/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59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widowControl/>
              <w:spacing w:line="259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59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widowControl/>
              <w:spacing w:line="259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46481" w:rsidRPr="006D78FC" w:rsidTr="00C95BA0">
        <w:tc>
          <w:tcPr>
            <w:tcW w:w="576" w:type="dxa"/>
            <w:vMerge/>
          </w:tcPr>
          <w:p w:rsidR="00946481" w:rsidRPr="006D78FC" w:rsidRDefault="00946481" w:rsidP="00C95BA0">
            <w:pPr>
              <w:widowControl/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46481" w:rsidRPr="006D78FC" w:rsidRDefault="00946481" w:rsidP="00C95BA0">
            <w:pPr>
              <w:widowControl/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46481" w:rsidRPr="006D78FC" w:rsidRDefault="00946481" w:rsidP="00C95BA0">
            <w:pPr>
              <w:widowControl/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46481" w:rsidRPr="006D78FC" w:rsidRDefault="00946481" w:rsidP="00C95BA0">
            <w:pPr>
              <w:widowControl/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59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46481" w:rsidRPr="006D78FC" w:rsidRDefault="00946481" w:rsidP="00C95BA0">
            <w:pPr>
              <w:widowControl/>
              <w:spacing w:line="259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46481" w:rsidRPr="006D78FC" w:rsidRDefault="00946481" w:rsidP="00C95BA0">
            <w:pPr>
              <w:widowControl/>
              <w:spacing w:line="259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46481" w:rsidRPr="006D78FC" w:rsidRDefault="00946481" w:rsidP="00C95BA0">
            <w:pPr>
              <w:widowControl/>
              <w:spacing w:line="259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</w:tbl>
    <w:p w:rsidR="00946481" w:rsidRPr="006D78FC" w:rsidRDefault="00946481" w:rsidP="00946481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946481" w:rsidRPr="006D78FC" w:rsidRDefault="00946481" w:rsidP="00946481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946481" w:rsidRDefault="00946481" w:rsidP="00946481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  <w:sectPr w:rsidR="00946481" w:rsidSect="00990F2F">
          <w:endnotePr>
            <w:numFmt w:val="decimal"/>
          </w:endnotePr>
          <w:pgSz w:w="16840" w:h="11907" w:orient="landscape" w:code="9"/>
          <w:pgMar w:top="1701" w:right="1134" w:bottom="567" w:left="1134" w:header="720" w:footer="720" w:gutter="0"/>
          <w:pgNumType w:start="1"/>
          <w:cols w:space="720"/>
          <w:titlePg/>
        </w:sectPr>
      </w:pPr>
      <w:r w:rsidRPr="006D78FC">
        <w:rPr>
          <w:sz w:val="24"/>
          <w:szCs w:val="24"/>
        </w:rPr>
        <w:t>______________</w:t>
      </w:r>
    </w:p>
    <w:p w:rsidR="00946481" w:rsidRPr="006D78FC" w:rsidRDefault="00946481" w:rsidP="00946481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tbl>
      <w:tblPr>
        <w:tblW w:w="5670" w:type="dxa"/>
        <w:jc w:val="right"/>
        <w:tblLook w:val="01E0" w:firstRow="1" w:lastRow="1" w:firstColumn="1" w:lastColumn="1" w:noHBand="0" w:noVBand="0"/>
      </w:tblPr>
      <w:tblGrid>
        <w:gridCol w:w="5670"/>
      </w:tblGrid>
      <w:tr w:rsidR="00946481" w:rsidRPr="006D78FC" w:rsidTr="00C95BA0">
        <w:trPr>
          <w:trHeight w:val="814"/>
          <w:jc w:val="right"/>
        </w:trPr>
        <w:tc>
          <w:tcPr>
            <w:tcW w:w="5670" w:type="dxa"/>
          </w:tcPr>
          <w:p w:rsidR="00946481" w:rsidRPr="0002778D" w:rsidRDefault="00946481" w:rsidP="00C95BA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02778D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6</w:t>
            </w:r>
          </w:p>
          <w:p w:rsidR="00946481" w:rsidRPr="0002778D" w:rsidRDefault="00946481" w:rsidP="00C95BA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02778D">
              <w:rPr>
                <w:sz w:val="24"/>
                <w:szCs w:val="24"/>
              </w:rPr>
              <w:t>к постановлению Правительства</w:t>
            </w:r>
          </w:p>
          <w:p w:rsidR="00946481" w:rsidRPr="0002778D" w:rsidRDefault="00946481" w:rsidP="00C95BA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02778D">
              <w:rPr>
                <w:sz w:val="24"/>
                <w:szCs w:val="24"/>
              </w:rPr>
              <w:t>Пензенской области</w:t>
            </w:r>
          </w:p>
          <w:p w:rsidR="00946481" w:rsidRPr="006D78FC" w:rsidRDefault="00946481" w:rsidP="00C27FF6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2778D">
              <w:rPr>
                <w:sz w:val="24"/>
                <w:szCs w:val="24"/>
              </w:rPr>
              <w:t xml:space="preserve">от </w:t>
            </w:r>
            <w:r w:rsidR="00C27FF6">
              <w:rPr>
                <w:sz w:val="24"/>
                <w:szCs w:val="24"/>
              </w:rPr>
              <w:t>18.06.2019</w:t>
            </w:r>
            <w:r w:rsidRPr="0002778D">
              <w:rPr>
                <w:sz w:val="24"/>
                <w:szCs w:val="24"/>
              </w:rPr>
              <w:t xml:space="preserve"> №</w:t>
            </w:r>
            <w:r w:rsidR="00C27FF6">
              <w:rPr>
                <w:sz w:val="24"/>
                <w:szCs w:val="24"/>
              </w:rPr>
              <w:t xml:space="preserve"> 355-пП</w:t>
            </w:r>
          </w:p>
        </w:tc>
      </w:tr>
      <w:tr w:rsidR="00946481" w:rsidRPr="006D78FC" w:rsidTr="00C95BA0">
        <w:trPr>
          <w:trHeight w:val="80"/>
          <w:jc w:val="right"/>
        </w:trPr>
        <w:tc>
          <w:tcPr>
            <w:tcW w:w="5670" w:type="dxa"/>
          </w:tcPr>
          <w:p w:rsidR="00946481" w:rsidRPr="006D78FC" w:rsidRDefault="00946481" w:rsidP="00C95BA0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bCs/>
                <w:sz w:val="10"/>
                <w:szCs w:val="10"/>
              </w:rPr>
            </w:pPr>
          </w:p>
        </w:tc>
      </w:tr>
      <w:tr w:rsidR="00946481" w:rsidRPr="006D78FC" w:rsidTr="00C95BA0">
        <w:trPr>
          <w:jc w:val="right"/>
        </w:trPr>
        <w:tc>
          <w:tcPr>
            <w:tcW w:w="5670" w:type="dxa"/>
          </w:tcPr>
          <w:p w:rsidR="00946481" w:rsidRPr="006D78FC" w:rsidRDefault="00946481" w:rsidP="00C95BA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6D78FC">
              <w:rPr>
                <w:bCs/>
                <w:sz w:val="24"/>
                <w:szCs w:val="24"/>
              </w:rPr>
              <w:t>Приложение № 6.2</w:t>
            </w:r>
          </w:p>
          <w:p w:rsidR="00946481" w:rsidRPr="006D78FC" w:rsidRDefault="00946481" w:rsidP="00C95BA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к государственной программе Пензенской области </w:t>
            </w:r>
            <w:r w:rsidRPr="006D78FC">
              <w:rPr>
                <w:bCs/>
                <w:sz w:val="24"/>
                <w:szCs w:val="24"/>
              </w:rPr>
              <w:t xml:space="preserve">"Обеспечение жильем и </w:t>
            </w:r>
            <w:proofErr w:type="gramStart"/>
            <w:r w:rsidRPr="006D78FC">
              <w:rPr>
                <w:bCs/>
                <w:sz w:val="24"/>
                <w:szCs w:val="24"/>
              </w:rPr>
              <w:t>коммунальными</w:t>
            </w:r>
            <w:proofErr w:type="gramEnd"/>
          </w:p>
          <w:p w:rsidR="00946481" w:rsidRPr="006D78FC" w:rsidRDefault="00946481" w:rsidP="00C95BA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6D78FC">
              <w:rPr>
                <w:bCs/>
                <w:sz w:val="24"/>
                <w:szCs w:val="24"/>
              </w:rPr>
              <w:t>услугами населения Пензенской области</w:t>
            </w:r>
          </w:p>
          <w:p w:rsidR="00946481" w:rsidRPr="006D78FC" w:rsidRDefault="00946481" w:rsidP="00C95BA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6D78FC">
              <w:rPr>
                <w:bCs/>
                <w:sz w:val="24"/>
                <w:szCs w:val="24"/>
              </w:rPr>
              <w:t>на 2014 - 2022 годы"</w:t>
            </w:r>
          </w:p>
        </w:tc>
      </w:tr>
    </w:tbl>
    <w:p w:rsidR="00946481" w:rsidRPr="006D78FC" w:rsidRDefault="00946481" w:rsidP="00946481">
      <w:pPr>
        <w:jc w:val="center"/>
        <w:rPr>
          <w:sz w:val="24"/>
          <w:szCs w:val="24"/>
        </w:rPr>
      </w:pPr>
    </w:p>
    <w:p w:rsidR="00946481" w:rsidRPr="006D78FC" w:rsidRDefault="00946481" w:rsidP="003A67C2">
      <w:pPr>
        <w:spacing w:line="235" w:lineRule="auto"/>
        <w:jc w:val="center"/>
        <w:rPr>
          <w:b/>
          <w:sz w:val="24"/>
          <w:szCs w:val="24"/>
        </w:rPr>
      </w:pPr>
      <w:r w:rsidRPr="006D78FC">
        <w:rPr>
          <w:b/>
          <w:sz w:val="24"/>
          <w:szCs w:val="24"/>
        </w:rPr>
        <w:t>РЕСУРСНОЕ ОБЕСПЕЧЕНИЕ</w:t>
      </w:r>
    </w:p>
    <w:p w:rsidR="00946481" w:rsidRPr="006D78FC" w:rsidRDefault="00946481" w:rsidP="003A67C2">
      <w:pPr>
        <w:spacing w:line="235" w:lineRule="auto"/>
        <w:jc w:val="center"/>
        <w:rPr>
          <w:b/>
          <w:sz w:val="24"/>
          <w:szCs w:val="24"/>
        </w:rPr>
      </w:pPr>
      <w:r w:rsidRPr="006D78FC">
        <w:rPr>
          <w:b/>
          <w:sz w:val="24"/>
          <w:szCs w:val="24"/>
        </w:rPr>
        <w:t xml:space="preserve">реализации государственной программы Пензенской области </w:t>
      </w:r>
    </w:p>
    <w:p w:rsidR="00946481" w:rsidRPr="006D78FC" w:rsidRDefault="00946481" w:rsidP="003A67C2">
      <w:pPr>
        <w:spacing w:line="235" w:lineRule="auto"/>
        <w:jc w:val="center"/>
        <w:rPr>
          <w:b/>
          <w:sz w:val="24"/>
          <w:szCs w:val="24"/>
        </w:rPr>
      </w:pPr>
      <w:r w:rsidRPr="006D78FC">
        <w:rPr>
          <w:b/>
          <w:sz w:val="24"/>
          <w:szCs w:val="24"/>
        </w:rPr>
        <w:t xml:space="preserve"> "Обеспечение жильем и коммунальными услугами населения Пензенской области на 2014 - 2022 годы" </w:t>
      </w:r>
    </w:p>
    <w:p w:rsidR="00946481" w:rsidRPr="006D78FC" w:rsidRDefault="00946481" w:rsidP="003A67C2">
      <w:pPr>
        <w:spacing w:line="235" w:lineRule="auto"/>
        <w:jc w:val="center"/>
        <w:rPr>
          <w:b/>
          <w:sz w:val="24"/>
          <w:szCs w:val="24"/>
        </w:rPr>
      </w:pPr>
      <w:r w:rsidRPr="006D78FC">
        <w:rPr>
          <w:b/>
          <w:sz w:val="24"/>
          <w:szCs w:val="24"/>
        </w:rPr>
        <w:t xml:space="preserve">за счет средств бюджета Пензенской области  </w:t>
      </w:r>
    </w:p>
    <w:p w:rsidR="00946481" w:rsidRPr="006D78FC" w:rsidRDefault="00946481" w:rsidP="003A67C2">
      <w:pPr>
        <w:spacing w:line="235" w:lineRule="auto"/>
        <w:jc w:val="center"/>
        <w:rPr>
          <w:sz w:val="24"/>
          <w:szCs w:val="24"/>
          <w:highlight w:val="yellow"/>
        </w:rPr>
      </w:pPr>
    </w:p>
    <w:tbl>
      <w:tblPr>
        <w:tblStyle w:val="52"/>
        <w:tblW w:w="16179" w:type="dxa"/>
        <w:tblInd w:w="-743" w:type="dxa"/>
        <w:tblLayout w:type="fixed"/>
        <w:tblLook w:val="00A0" w:firstRow="1" w:lastRow="0" w:firstColumn="1" w:lastColumn="0" w:noHBand="0" w:noVBand="0"/>
      </w:tblPr>
      <w:tblGrid>
        <w:gridCol w:w="584"/>
        <w:gridCol w:w="1968"/>
        <w:gridCol w:w="2835"/>
        <w:gridCol w:w="3119"/>
        <w:gridCol w:w="850"/>
        <w:gridCol w:w="426"/>
        <w:gridCol w:w="425"/>
        <w:gridCol w:w="567"/>
        <w:gridCol w:w="567"/>
        <w:gridCol w:w="1276"/>
        <w:gridCol w:w="1134"/>
        <w:gridCol w:w="1275"/>
        <w:gridCol w:w="1153"/>
      </w:tblGrid>
      <w:tr w:rsidR="00946481" w:rsidRPr="00FB19B0" w:rsidTr="00C95BA0">
        <w:trPr>
          <w:trHeight w:val="570"/>
        </w:trPr>
        <w:tc>
          <w:tcPr>
            <w:tcW w:w="5387" w:type="dxa"/>
            <w:gridSpan w:val="3"/>
          </w:tcPr>
          <w:p w:rsidR="00946481" w:rsidRPr="00FB19B0" w:rsidRDefault="00946481" w:rsidP="003A67C2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Ответственный исполнитель </w:t>
            </w:r>
          </w:p>
          <w:p w:rsidR="00946481" w:rsidRPr="00FB19B0" w:rsidRDefault="00946481" w:rsidP="003A67C2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государственной программы</w:t>
            </w:r>
          </w:p>
        </w:tc>
        <w:tc>
          <w:tcPr>
            <w:tcW w:w="10792" w:type="dxa"/>
            <w:gridSpan w:val="10"/>
          </w:tcPr>
          <w:p w:rsidR="00946481" w:rsidRDefault="00946481" w:rsidP="003A67C2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Управление жилищно-коммунального хозяйства и </w:t>
            </w:r>
          </w:p>
          <w:p w:rsidR="00946481" w:rsidRPr="00FB19B0" w:rsidRDefault="00946481" w:rsidP="003A67C2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гражданской защиты населения Пензенской области</w:t>
            </w:r>
          </w:p>
        </w:tc>
      </w:tr>
      <w:tr w:rsidR="00946481" w:rsidRPr="00FB19B0" w:rsidTr="00C95BA0">
        <w:trPr>
          <w:trHeight w:val="600"/>
        </w:trPr>
        <w:tc>
          <w:tcPr>
            <w:tcW w:w="584" w:type="dxa"/>
            <w:vMerge w:val="restart"/>
          </w:tcPr>
          <w:p w:rsidR="00946481" w:rsidRPr="00FB19B0" w:rsidRDefault="00946481" w:rsidP="003A67C2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FB19B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FB19B0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968" w:type="dxa"/>
            <w:vMerge w:val="restart"/>
          </w:tcPr>
          <w:p w:rsidR="00946481" w:rsidRPr="00FB19B0" w:rsidRDefault="00946481" w:rsidP="003A67C2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2835" w:type="dxa"/>
            <w:vMerge w:val="restart"/>
          </w:tcPr>
          <w:p w:rsidR="00946481" w:rsidRPr="00FB19B0" w:rsidRDefault="00946481" w:rsidP="003A67C2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Наименование государственной программы, подпрограммы, основного мероприятия (регионального проекта)</w:t>
            </w:r>
          </w:p>
        </w:tc>
        <w:tc>
          <w:tcPr>
            <w:tcW w:w="3119" w:type="dxa"/>
            <w:vMerge w:val="restart"/>
          </w:tcPr>
          <w:p w:rsidR="00946481" w:rsidRPr="00FB19B0" w:rsidRDefault="00946481" w:rsidP="003A67C2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2835" w:type="dxa"/>
            <w:gridSpan w:val="5"/>
          </w:tcPr>
          <w:p w:rsidR="00946481" w:rsidRPr="00FB19B0" w:rsidRDefault="008D5DE0" w:rsidP="003A67C2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5" w:anchor="RANGE!sub_1111" w:history="1">
              <w:r w:rsidR="00946481" w:rsidRPr="00FB19B0">
                <w:rPr>
                  <w:rFonts w:ascii="Times New Roman" w:hAnsi="Times New Roman"/>
                  <w:sz w:val="24"/>
                  <w:szCs w:val="24"/>
                </w:rPr>
                <w:t>Код бюджетной классификации</w:t>
              </w:r>
            </w:hyperlink>
          </w:p>
        </w:tc>
        <w:tc>
          <w:tcPr>
            <w:tcW w:w="4838" w:type="dxa"/>
            <w:gridSpan w:val="4"/>
            <w:noWrap/>
          </w:tcPr>
          <w:p w:rsidR="00946481" w:rsidRPr="00FB19B0" w:rsidRDefault="00946481" w:rsidP="003A67C2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Расходы бюджета Пензенской области, </w:t>
            </w:r>
            <w:r w:rsidR="00441926">
              <w:rPr>
                <w:rFonts w:ascii="Times New Roman" w:hAnsi="Times New Roman"/>
                <w:sz w:val="24"/>
                <w:szCs w:val="24"/>
              </w:rPr>
              <w:br/>
            </w:r>
            <w:r w:rsidRPr="00FB19B0">
              <w:rPr>
                <w:rFonts w:ascii="Times New Roman" w:hAnsi="Times New Roman"/>
                <w:sz w:val="24"/>
                <w:szCs w:val="24"/>
              </w:rPr>
              <w:t>тыс. рублей</w:t>
            </w:r>
          </w:p>
        </w:tc>
      </w:tr>
      <w:tr w:rsidR="00946481" w:rsidRPr="00FB19B0" w:rsidTr="00C95BA0">
        <w:trPr>
          <w:trHeight w:val="780"/>
        </w:trPr>
        <w:tc>
          <w:tcPr>
            <w:tcW w:w="584" w:type="dxa"/>
            <w:vMerge/>
          </w:tcPr>
          <w:p w:rsidR="00946481" w:rsidRPr="00FB19B0" w:rsidRDefault="00946481" w:rsidP="003A67C2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68" w:type="dxa"/>
            <w:vMerge/>
          </w:tcPr>
          <w:p w:rsidR="00946481" w:rsidRPr="00FB19B0" w:rsidRDefault="00946481" w:rsidP="003A67C2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46481" w:rsidRPr="00FB19B0" w:rsidRDefault="00946481" w:rsidP="003A67C2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946481" w:rsidRPr="00FB19B0" w:rsidRDefault="00946481" w:rsidP="003A67C2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46481" w:rsidRPr="00FB19B0" w:rsidRDefault="00946481" w:rsidP="003A67C2">
            <w:pPr>
              <w:widowControl/>
              <w:spacing w:line="235" w:lineRule="auto"/>
              <w:ind w:left="-100" w:right="-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ГРБС</w:t>
            </w:r>
          </w:p>
        </w:tc>
        <w:tc>
          <w:tcPr>
            <w:tcW w:w="426" w:type="dxa"/>
          </w:tcPr>
          <w:p w:rsidR="00946481" w:rsidRPr="00FB19B0" w:rsidRDefault="00946481" w:rsidP="003A67C2">
            <w:pPr>
              <w:widowControl/>
              <w:spacing w:line="235" w:lineRule="auto"/>
              <w:ind w:left="-100" w:right="-9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19B0">
              <w:rPr>
                <w:rFonts w:ascii="Times New Roman" w:hAnsi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425" w:type="dxa"/>
          </w:tcPr>
          <w:p w:rsidR="00946481" w:rsidRPr="00FB19B0" w:rsidRDefault="00946481" w:rsidP="003A67C2">
            <w:pPr>
              <w:widowControl/>
              <w:spacing w:line="235" w:lineRule="auto"/>
              <w:ind w:left="-100" w:right="-9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B19B0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567" w:type="dxa"/>
          </w:tcPr>
          <w:p w:rsidR="00946481" w:rsidRPr="00FB19B0" w:rsidRDefault="00946481" w:rsidP="003A67C2">
            <w:pPr>
              <w:widowControl/>
              <w:spacing w:line="235" w:lineRule="auto"/>
              <w:ind w:left="-100" w:right="-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ЦСР</w:t>
            </w:r>
          </w:p>
        </w:tc>
        <w:tc>
          <w:tcPr>
            <w:tcW w:w="567" w:type="dxa"/>
          </w:tcPr>
          <w:p w:rsidR="00946481" w:rsidRPr="00FB19B0" w:rsidRDefault="00946481" w:rsidP="003A67C2">
            <w:pPr>
              <w:widowControl/>
              <w:spacing w:line="235" w:lineRule="auto"/>
              <w:ind w:left="-100" w:right="-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  <w:tc>
          <w:tcPr>
            <w:tcW w:w="1276" w:type="dxa"/>
          </w:tcPr>
          <w:p w:rsidR="00946481" w:rsidRPr="00FB19B0" w:rsidRDefault="00946481" w:rsidP="003A67C2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2019 г.</w:t>
            </w:r>
          </w:p>
        </w:tc>
        <w:tc>
          <w:tcPr>
            <w:tcW w:w="1134" w:type="dxa"/>
          </w:tcPr>
          <w:p w:rsidR="00946481" w:rsidRPr="00FB19B0" w:rsidRDefault="00946481" w:rsidP="003A67C2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2020 г.</w:t>
            </w:r>
          </w:p>
        </w:tc>
        <w:tc>
          <w:tcPr>
            <w:tcW w:w="1275" w:type="dxa"/>
          </w:tcPr>
          <w:p w:rsidR="00946481" w:rsidRPr="00FB19B0" w:rsidRDefault="00946481" w:rsidP="003A67C2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1153" w:type="dxa"/>
          </w:tcPr>
          <w:p w:rsidR="00946481" w:rsidRPr="00FB19B0" w:rsidRDefault="00946481" w:rsidP="003A67C2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</w:tr>
    </w:tbl>
    <w:p w:rsidR="00946481" w:rsidRPr="006D78FC" w:rsidRDefault="00946481" w:rsidP="003A67C2">
      <w:pPr>
        <w:spacing w:line="235" w:lineRule="auto"/>
        <w:jc w:val="center"/>
        <w:rPr>
          <w:sz w:val="4"/>
          <w:szCs w:val="4"/>
          <w:highlight w:val="yellow"/>
        </w:rPr>
      </w:pPr>
    </w:p>
    <w:tbl>
      <w:tblPr>
        <w:tblStyle w:val="52"/>
        <w:tblW w:w="1617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76"/>
        <w:gridCol w:w="1976"/>
        <w:gridCol w:w="2835"/>
        <w:gridCol w:w="3119"/>
        <w:gridCol w:w="850"/>
        <w:gridCol w:w="426"/>
        <w:gridCol w:w="425"/>
        <w:gridCol w:w="567"/>
        <w:gridCol w:w="567"/>
        <w:gridCol w:w="1276"/>
        <w:gridCol w:w="1134"/>
        <w:gridCol w:w="1275"/>
        <w:gridCol w:w="1153"/>
      </w:tblGrid>
      <w:tr w:rsidR="00946481" w:rsidRPr="00FB19B0" w:rsidTr="00C95BA0">
        <w:trPr>
          <w:tblHeader/>
        </w:trPr>
        <w:tc>
          <w:tcPr>
            <w:tcW w:w="576" w:type="dxa"/>
          </w:tcPr>
          <w:p w:rsidR="00946481" w:rsidRPr="00FB19B0" w:rsidRDefault="00946481" w:rsidP="003A67C2">
            <w:pPr>
              <w:widowControl/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946481" w:rsidRPr="00FB19B0" w:rsidRDefault="00946481" w:rsidP="003A67C2">
            <w:pPr>
              <w:widowControl/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946481" w:rsidRPr="00FB19B0" w:rsidRDefault="00946481" w:rsidP="003A67C2">
            <w:pPr>
              <w:widowControl/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946481" w:rsidRPr="00FB19B0" w:rsidRDefault="00946481" w:rsidP="003A67C2">
            <w:pPr>
              <w:widowControl/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946481" w:rsidRPr="00FB19B0" w:rsidRDefault="00946481" w:rsidP="003A67C2">
            <w:pPr>
              <w:widowControl/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:rsidR="00946481" w:rsidRPr="00FB19B0" w:rsidRDefault="00946481" w:rsidP="003A67C2">
            <w:pPr>
              <w:widowControl/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946481" w:rsidRPr="00FB19B0" w:rsidRDefault="00946481" w:rsidP="003A67C2">
            <w:pPr>
              <w:widowControl/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946481" w:rsidRPr="00FB19B0" w:rsidRDefault="00946481" w:rsidP="003A67C2">
            <w:pPr>
              <w:widowControl/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946481" w:rsidRPr="00FB19B0" w:rsidRDefault="00946481" w:rsidP="003A67C2">
            <w:pPr>
              <w:widowControl/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946481" w:rsidRPr="00FB19B0" w:rsidRDefault="00946481" w:rsidP="003A67C2">
            <w:pPr>
              <w:widowControl/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946481" w:rsidRPr="00FB19B0" w:rsidRDefault="00946481" w:rsidP="003A67C2">
            <w:pPr>
              <w:widowControl/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:rsidR="00946481" w:rsidRPr="00FB19B0" w:rsidRDefault="00946481" w:rsidP="003A67C2">
            <w:pPr>
              <w:widowControl/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12</w:t>
            </w:r>
          </w:p>
        </w:tc>
        <w:tc>
          <w:tcPr>
            <w:tcW w:w="1153" w:type="dxa"/>
          </w:tcPr>
          <w:p w:rsidR="00946481" w:rsidRPr="00FB19B0" w:rsidRDefault="00946481" w:rsidP="003A67C2">
            <w:pPr>
              <w:widowControl/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13</w:t>
            </w:r>
          </w:p>
        </w:tc>
      </w:tr>
      <w:tr w:rsidR="00946481" w:rsidRPr="00FB19B0" w:rsidTr="00C95BA0">
        <w:tc>
          <w:tcPr>
            <w:tcW w:w="576" w:type="dxa"/>
            <w:vMerge w:val="restart"/>
            <w:hideMark/>
          </w:tcPr>
          <w:p w:rsidR="00946481" w:rsidRPr="00FB19B0" w:rsidRDefault="00946481" w:rsidP="003A67C2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946481" w:rsidRPr="00FB19B0" w:rsidRDefault="00946481" w:rsidP="003A67C2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946481" w:rsidRPr="00FB19B0" w:rsidRDefault="00946481" w:rsidP="003A67C2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946481" w:rsidRPr="00FB19B0" w:rsidRDefault="00946481" w:rsidP="003A67C2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946481" w:rsidRPr="00FB19B0" w:rsidRDefault="00946481" w:rsidP="003A67C2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946481" w:rsidRPr="00FB19B0" w:rsidRDefault="00946481" w:rsidP="003A67C2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946481" w:rsidRPr="00FB19B0" w:rsidRDefault="00946481" w:rsidP="003A67C2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946481" w:rsidRPr="00FB19B0" w:rsidRDefault="00946481" w:rsidP="003A67C2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946481" w:rsidRPr="00FB19B0" w:rsidRDefault="00946481" w:rsidP="003A67C2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946481" w:rsidRPr="00FB19B0" w:rsidRDefault="00946481" w:rsidP="003A67C2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946481" w:rsidRPr="00FB19B0" w:rsidRDefault="00946481" w:rsidP="003A67C2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946481" w:rsidRPr="00FB19B0" w:rsidRDefault="00946481" w:rsidP="003A67C2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946481" w:rsidRPr="00FB19B0" w:rsidRDefault="00946481" w:rsidP="003A67C2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946481" w:rsidRPr="00FB19B0" w:rsidRDefault="00946481" w:rsidP="003A67C2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946481" w:rsidRPr="00FB19B0" w:rsidRDefault="00946481" w:rsidP="003A67C2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76" w:type="dxa"/>
            <w:vMerge w:val="restart"/>
            <w:hideMark/>
          </w:tcPr>
          <w:p w:rsidR="00946481" w:rsidRPr="00FB19B0" w:rsidRDefault="00946481" w:rsidP="003A67C2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Государственная программа</w:t>
            </w:r>
          </w:p>
          <w:p w:rsidR="00946481" w:rsidRPr="00FB19B0" w:rsidRDefault="00946481" w:rsidP="003A67C2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46481" w:rsidRPr="00FB19B0" w:rsidRDefault="00946481" w:rsidP="003A67C2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46481" w:rsidRPr="00FB19B0" w:rsidRDefault="00946481" w:rsidP="003A67C2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46481" w:rsidRPr="00FB19B0" w:rsidRDefault="00946481" w:rsidP="003A67C2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46481" w:rsidRPr="00FB19B0" w:rsidRDefault="00946481" w:rsidP="003A67C2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46481" w:rsidRPr="00FB19B0" w:rsidRDefault="00946481" w:rsidP="003A67C2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46481" w:rsidRPr="00FB19B0" w:rsidRDefault="00946481" w:rsidP="003A67C2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46481" w:rsidRPr="00FB19B0" w:rsidRDefault="00946481" w:rsidP="003A67C2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46481" w:rsidRPr="00FB19B0" w:rsidRDefault="00946481" w:rsidP="003A67C2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46481" w:rsidRPr="00FB19B0" w:rsidRDefault="00946481" w:rsidP="003A67C2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46481" w:rsidRPr="00FB19B0" w:rsidRDefault="00946481" w:rsidP="003A67C2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46481" w:rsidRPr="00FB19B0" w:rsidRDefault="00946481" w:rsidP="003A67C2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946481" w:rsidRPr="00FB19B0" w:rsidRDefault="00946481" w:rsidP="003A67C2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Обеспечение жильем и коммунальными услугами населения Пензенской области </w:t>
            </w:r>
          </w:p>
          <w:p w:rsidR="00946481" w:rsidRPr="00FB19B0" w:rsidRDefault="00946481" w:rsidP="003A67C2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на 2014 - 2022 годы</w:t>
            </w:r>
          </w:p>
          <w:p w:rsidR="00946481" w:rsidRPr="00FB19B0" w:rsidRDefault="00946481" w:rsidP="003A67C2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46481" w:rsidRPr="00FB19B0" w:rsidRDefault="00946481" w:rsidP="003A67C2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46481" w:rsidRPr="00FB19B0" w:rsidRDefault="00946481" w:rsidP="003A67C2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46481" w:rsidRPr="00FB19B0" w:rsidRDefault="00946481" w:rsidP="003A67C2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46481" w:rsidRPr="00FB19B0" w:rsidRDefault="00946481" w:rsidP="003A67C2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46481" w:rsidRPr="00FB19B0" w:rsidRDefault="00946481" w:rsidP="003A67C2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946481" w:rsidRPr="00FB19B0" w:rsidRDefault="00946481" w:rsidP="003A67C2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850" w:type="dxa"/>
          </w:tcPr>
          <w:p w:rsidR="00946481" w:rsidRPr="00FB19B0" w:rsidRDefault="00946481" w:rsidP="003A67C2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946481" w:rsidRPr="00FB19B0" w:rsidRDefault="00946481" w:rsidP="003A67C2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946481" w:rsidRPr="00FB19B0" w:rsidRDefault="00946481" w:rsidP="003A67C2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46481" w:rsidRPr="00FB19B0" w:rsidRDefault="00946481" w:rsidP="003A67C2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46481" w:rsidRPr="00FB19B0" w:rsidRDefault="00946481" w:rsidP="003A67C2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946481" w:rsidRPr="00FB19B0" w:rsidRDefault="00946481" w:rsidP="003A67C2">
            <w:pPr>
              <w:spacing w:line="235" w:lineRule="auto"/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  <w:highlight w:val="yellow"/>
              </w:rPr>
            </w:pPr>
            <w:r w:rsidRPr="00FB19B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678 861,7</w:t>
            </w:r>
          </w:p>
        </w:tc>
        <w:tc>
          <w:tcPr>
            <w:tcW w:w="1134" w:type="dxa"/>
          </w:tcPr>
          <w:p w:rsidR="00946481" w:rsidRPr="00FB19B0" w:rsidRDefault="00946481" w:rsidP="003A67C2">
            <w:pPr>
              <w:spacing w:line="235" w:lineRule="auto"/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396 773,4</w:t>
            </w:r>
          </w:p>
        </w:tc>
        <w:tc>
          <w:tcPr>
            <w:tcW w:w="1275" w:type="dxa"/>
          </w:tcPr>
          <w:p w:rsidR="00946481" w:rsidRPr="00FB19B0" w:rsidRDefault="00946481" w:rsidP="003A67C2">
            <w:pPr>
              <w:spacing w:line="235" w:lineRule="auto"/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404 259,9</w:t>
            </w:r>
          </w:p>
        </w:tc>
        <w:tc>
          <w:tcPr>
            <w:tcW w:w="1153" w:type="dxa"/>
          </w:tcPr>
          <w:p w:rsidR="00946481" w:rsidRPr="00FB19B0" w:rsidRDefault="00946481" w:rsidP="003A67C2">
            <w:pPr>
              <w:spacing w:line="235" w:lineRule="auto"/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201 952,6</w:t>
            </w:r>
          </w:p>
        </w:tc>
      </w:tr>
      <w:tr w:rsidR="00946481" w:rsidRPr="00FB19B0" w:rsidTr="00C95BA0">
        <w:tc>
          <w:tcPr>
            <w:tcW w:w="576" w:type="dxa"/>
            <w:vMerge/>
          </w:tcPr>
          <w:p w:rsidR="00946481" w:rsidRPr="00FB19B0" w:rsidRDefault="00946481" w:rsidP="003A67C2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76" w:type="dxa"/>
            <w:vMerge/>
          </w:tcPr>
          <w:p w:rsidR="00946481" w:rsidRPr="00FB19B0" w:rsidRDefault="00946481" w:rsidP="003A67C2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vMerge/>
          </w:tcPr>
          <w:p w:rsidR="00946481" w:rsidRPr="00FB19B0" w:rsidRDefault="00946481" w:rsidP="003A67C2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</w:tcPr>
          <w:p w:rsidR="00946481" w:rsidRPr="00FB19B0" w:rsidRDefault="00946481" w:rsidP="003A67C2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</w:tcPr>
          <w:p w:rsidR="00946481" w:rsidRPr="00FB19B0" w:rsidRDefault="00946481" w:rsidP="003A67C2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946481" w:rsidRPr="00FB19B0" w:rsidRDefault="00946481" w:rsidP="003A67C2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946481" w:rsidRPr="00FB19B0" w:rsidRDefault="00946481" w:rsidP="003A67C2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46481" w:rsidRPr="00FB19B0" w:rsidRDefault="00946481" w:rsidP="003A67C2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46481" w:rsidRPr="00FB19B0" w:rsidRDefault="00946481" w:rsidP="003A67C2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946481" w:rsidRPr="00FB19B0" w:rsidRDefault="00946481" w:rsidP="003A67C2">
            <w:pPr>
              <w:spacing w:line="235" w:lineRule="auto"/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946481" w:rsidRPr="00FB19B0" w:rsidRDefault="00946481" w:rsidP="003A67C2">
            <w:pPr>
              <w:spacing w:line="235" w:lineRule="auto"/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</w:tcPr>
          <w:p w:rsidR="00946481" w:rsidRPr="00FB19B0" w:rsidRDefault="00946481" w:rsidP="003A67C2">
            <w:pPr>
              <w:spacing w:line="235" w:lineRule="auto"/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1153" w:type="dxa"/>
          </w:tcPr>
          <w:p w:rsidR="00946481" w:rsidRPr="00FB19B0" w:rsidRDefault="00946481" w:rsidP="003A67C2">
            <w:pPr>
              <w:spacing w:line="235" w:lineRule="auto"/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  <w:highlight w:val="yellow"/>
              </w:rPr>
            </w:pPr>
          </w:p>
        </w:tc>
      </w:tr>
      <w:tr w:rsidR="00946481" w:rsidRPr="00FB19B0" w:rsidTr="00C95BA0">
        <w:tc>
          <w:tcPr>
            <w:tcW w:w="576" w:type="dxa"/>
            <w:vMerge/>
            <w:hideMark/>
          </w:tcPr>
          <w:p w:rsidR="00946481" w:rsidRPr="00FB19B0" w:rsidRDefault="00946481" w:rsidP="003A67C2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76" w:type="dxa"/>
            <w:vMerge/>
            <w:hideMark/>
          </w:tcPr>
          <w:p w:rsidR="00946481" w:rsidRPr="00FB19B0" w:rsidRDefault="00946481" w:rsidP="003A67C2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vMerge/>
            <w:hideMark/>
          </w:tcPr>
          <w:p w:rsidR="00946481" w:rsidRPr="00FB19B0" w:rsidRDefault="00946481" w:rsidP="003A67C2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  <w:hideMark/>
          </w:tcPr>
          <w:p w:rsidR="00946481" w:rsidRDefault="00946481" w:rsidP="003A67C2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Управление жилищно-коммунального хозяйства </w:t>
            </w:r>
          </w:p>
          <w:p w:rsidR="00946481" w:rsidRPr="00FB19B0" w:rsidRDefault="00946481" w:rsidP="003A67C2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и гражданской защиты населения Пензенской области</w:t>
            </w:r>
          </w:p>
        </w:tc>
        <w:tc>
          <w:tcPr>
            <w:tcW w:w="850" w:type="dxa"/>
          </w:tcPr>
          <w:p w:rsidR="00946481" w:rsidRPr="00FB19B0" w:rsidRDefault="00946481" w:rsidP="003A67C2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946481" w:rsidRPr="00FB19B0" w:rsidRDefault="00946481" w:rsidP="003A67C2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946481" w:rsidRPr="00FB19B0" w:rsidRDefault="00946481" w:rsidP="003A67C2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46481" w:rsidRPr="00FB19B0" w:rsidRDefault="00946481" w:rsidP="003A67C2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46481" w:rsidRPr="00FB19B0" w:rsidRDefault="00946481" w:rsidP="003A67C2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946481" w:rsidRPr="00FB19B0" w:rsidRDefault="00946481" w:rsidP="003A67C2">
            <w:pPr>
              <w:widowControl/>
              <w:spacing w:line="235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  <w:highlight w:val="yellow"/>
              </w:rPr>
            </w:pPr>
            <w:r w:rsidRPr="00FB19B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202 731,3</w:t>
            </w:r>
          </w:p>
        </w:tc>
        <w:tc>
          <w:tcPr>
            <w:tcW w:w="1134" w:type="dxa"/>
          </w:tcPr>
          <w:p w:rsidR="00946481" w:rsidRPr="00FB19B0" w:rsidRDefault="00946481" w:rsidP="003A67C2">
            <w:pPr>
              <w:widowControl/>
              <w:spacing w:line="235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132 744,1</w:t>
            </w:r>
          </w:p>
        </w:tc>
        <w:tc>
          <w:tcPr>
            <w:tcW w:w="1275" w:type="dxa"/>
          </w:tcPr>
          <w:p w:rsidR="00946481" w:rsidRPr="00FB19B0" w:rsidRDefault="00946481" w:rsidP="003A67C2">
            <w:pPr>
              <w:spacing w:line="235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143 100,2</w:t>
            </w:r>
          </w:p>
        </w:tc>
        <w:tc>
          <w:tcPr>
            <w:tcW w:w="1153" w:type="dxa"/>
          </w:tcPr>
          <w:p w:rsidR="00946481" w:rsidRPr="00FB19B0" w:rsidRDefault="00946481" w:rsidP="003A67C2">
            <w:pPr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125 176,0</w:t>
            </w:r>
          </w:p>
        </w:tc>
      </w:tr>
      <w:tr w:rsidR="00946481" w:rsidRPr="00FB19B0" w:rsidTr="00C95BA0">
        <w:tc>
          <w:tcPr>
            <w:tcW w:w="576" w:type="dxa"/>
            <w:vMerge/>
          </w:tcPr>
          <w:p w:rsidR="00946481" w:rsidRPr="00FB19B0" w:rsidRDefault="00946481" w:rsidP="003A67C2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76" w:type="dxa"/>
            <w:vMerge/>
          </w:tcPr>
          <w:p w:rsidR="00946481" w:rsidRPr="00FB19B0" w:rsidRDefault="00946481" w:rsidP="003A67C2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vMerge/>
          </w:tcPr>
          <w:p w:rsidR="00946481" w:rsidRPr="00FB19B0" w:rsidRDefault="00946481" w:rsidP="003A67C2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</w:tcPr>
          <w:p w:rsidR="00946481" w:rsidRPr="00FB19B0" w:rsidRDefault="00946481" w:rsidP="003A67C2">
            <w:pPr>
              <w:tabs>
                <w:tab w:val="left" w:pos="14580"/>
              </w:tabs>
              <w:spacing w:line="235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850" w:type="dxa"/>
          </w:tcPr>
          <w:p w:rsidR="00946481" w:rsidRPr="00FB19B0" w:rsidRDefault="00946481" w:rsidP="003A67C2">
            <w:pPr>
              <w:tabs>
                <w:tab w:val="left" w:pos="14580"/>
              </w:tabs>
              <w:spacing w:line="235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946481" w:rsidRPr="00FB19B0" w:rsidRDefault="00946481" w:rsidP="003A67C2">
            <w:pPr>
              <w:tabs>
                <w:tab w:val="left" w:pos="14580"/>
              </w:tabs>
              <w:spacing w:line="235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946481" w:rsidRPr="00FB19B0" w:rsidRDefault="00946481" w:rsidP="003A67C2">
            <w:pPr>
              <w:tabs>
                <w:tab w:val="left" w:pos="14580"/>
              </w:tabs>
              <w:spacing w:line="235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46481" w:rsidRPr="00FB19B0" w:rsidRDefault="00946481" w:rsidP="003A67C2">
            <w:pPr>
              <w:tabs>
                <w:tab w:val="left" w:pos="14580"/>
              </w:tabs>
              <w:spacing w:line="235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46481" w:rsidRPr="00FB19B0" w:rsidRDefault="00946481" w:rsidP="003A67C2">
            <w:pPr>
              <w:tabs>
                <w:tab w:val="left" w:pos="14580"/>
              </w:tabs>
              <w:spacing w:line="235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946481" w:rsidRPr="00FB19B0" w:rsidRDefault="00946481" w:rsidP="003A67C2">
            <w:pPr>
              <w:spacing w:line="235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  <w:r w:rsidRPr="00FB19B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317 500,0</w:t>
            </w:r>
          </w:p>
        </w:tc>
        <w:tc>
          <w:tcPr>
            <w:tcW w:w="1134" w:type="dxa"/>
          </w:tcPr>
          <w:p w:rsidR="00946481" w:rsidRPr="00FB19B0" w:rsidRDefault="00946481" w:rsidP="003A67C2">
            <w:pPr>
              <w:widowControl/>
              <w:spacing w:line="235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205 000,0</w:t>
            </w:r>
          </w:p>
        </w:tc>
        <w:tc>
          <w:tcPr>
            <w:tcW w:w="1275" w:type="dxa"/>
          </w:tcPr>
          <w:p w:rsidR="00946481" w:rsidRPr="00FB19B0" w:rsidRDefault="00946481" w:rsidP="003A67C2">
            <w:pPr>
              <w:spacing w:line="235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200 000,0</w:t>
            </w:r>
          </w:p>
        </w:tc>
        <w:tc>
          <w:tcPr>
            <w:tcW w:w="1153" w:type="dxa"/>
          </w:tcPr>
          <w:p w:rsidR="00946481" w:rsidRPr="00FB19B0" w:rsidRDefault="00946481" w:rsidP="003A67C2">
            <w:pPr>
              <w:spacing w:line="235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15 500,0</w:t>
            </w:r>
          </w:p>
        </w:tc>
      </w:tr>
      <w:tr w:rsidR="00946481" w:rsidRPr="00FB19B0" w:rsidTr="00C95BA0">
        <w:tc>
          <w:tcPr>
            <w:tcW w:w="576" w:type="dxa"/>
            <w:vMerge/>
          </w:tcPr>
          <w:p w:rsidR="00946481" w:rsidRPr="00FB19B0" w:rsidRDefault="00946481" w:rsidP="00C95BA0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76" w:type="dxa"/>
            <w:vMerge/>
          </w:tcPr>
          <w:p w:rsidR="00946481" w:rsidRPr="00FB19B0" w:rsidRDefault="00946481" w:rsidP="00C95BA0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vMerge/>
          </w:tcPr>
          <w:p w:rsidR="00946481" w:rsidRPr="00FB19B0" w:rsidRDefault="00946481" w:rsidP="00C95BA0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Департамент государственного имущества Пензенской области</w:t>
            </w:r>
          </w:p>
        </w:tc>
        <w:tc>
          <w:tcPr>
            <w:tcW w:w="850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46481" w:rsidRPr="00FB19B0" w:rsidRDefault="00946481" w:rsidP="00C95BA0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100 000,0</w:t>
            </w:r>
          </w:p>
        </w:tc>
        <w:tc>
          <w:tcPr>
            <w:tcW w:w="1134" w:type="dxa"/>
          </w:tcPr>
          <w:p w:rsidR="00946481" w:rsidRPr="00FB19B0" w:rsidRDefault="00946481" w:rsidP="00C95BA0">
            <w:pPr>
              <w:widowControl/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946481" w:rsidRPr="00FB19B0" w:rsidRDefault="00946481" w:rsidP="00C95BA0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0,0</w:t>
            </w:r>
          </w:p>
        </w:tc>
        <w:tc>
          <w:tcPr>
            <w:tcW w:w="1153" w:type="dxa"/>
          </w:tcPr>
          <w:p w:rsidR="00946481" w:rsidRPr="00FB19B0" w:rsidRDefault="00946481" w:rsidP="00C95BA0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0,0</w:t>
            </w:r>
          </w:p>
        </w:tc>
      </w:tr>
      <w:tr w:rsidR="00946481" w:rsidRPr="00FB19B0" w:rsidTr="00C95BA0">
        <w:tc>
          <w:tcPr>
            <w:tcW w:w="576" w:type="dxa"/>
            <w:vMerge/>
            <w:hideMark/>
          </w:tcPr>
          <w:p w:rsidR="00946481" w:rsidRPr="00FB19B0" w:rsidRDefault="00946481" w:rsidP="00C95BA0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76" w:type="dxa"/>
            <w:vMerge/>
            <w:hideMark/>
          </w:tcPr>
          <w:p w:rsidR="00946481" w:rsidRPr="00FB19B0" w:rsidRDefault="00946481" w:rsidP="00C95BA0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vMerge/>
            <w:hideMark/>
          </w:tcPr>
          <w:p w:rsidR="00946481" w:rsidRPr="00FB19B0" w:rsidRDefault="00946481" w:rsidP="00C95BA0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  <w:hideMark/>
          </w:tcPr>
          <w:p w:rsidR="00946481" w:rsidRDefault="00946481" w:rsidP="00C95BA0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Управление </w:t>
            </w:r>
          </w:p>
          <w:p w:rsidR="00946481" w:rsidRPr="00FB19B0" w:rsidRDefault="00946481" w:rsidP="00C95BA0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государственной инспекции </w:t>
            </w:r>
          </w:p>
          <w:p w:rsidR="00946481" w:rsidRPr="00FB19B0" w:rsidRDefault="00946481" w:rsidP="00C95BA0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в жилищной, строительной сферах и по надзору </w:t>
            </w:r>
          </w:p>
          <w:p w:rsidR="00946481" w:rsidRDefault="00946481" w:rsidP="00C95BA0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за техническим состоянием самоходных машин и других видов техники </w:t>
            </w:r>
          </w:p>
          <w:p w:rsidR="00946481" w:rsidRPr="00FB19B0" w:rsidRDefault="00946481" w:rsidP="00C95BA0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850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946481" w:rsidRPr="00FB19B0" w:rsidRDefault="00946481" w:rsidP="00C95BA0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58 630,4</w:t>
            </w:r>
          </w:p>
        </w:tc>
        <w:tc>
          <w:tcPr>
            <w:tcW w:w="1134" w:type="dxa"/>
            <w:hideMark/>
          </w:tcPr>
          <w:p w:rsidR="00946481" w:rsidRPr="00FB19B0" w:rsidRDefault="00946481" w:rsidP="00C95BA0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59 029,3</w:t>
            </w:r>
          </w:p>
        </w:tc>
        <w:tc>
          <w:tcPr>
            <w:tcW w:w="1275" w:type="dxa"/>
          </w:tcPr>
          <w:p w:rsidR="00946481" w:rsidRPr="00FB19B0" w:rsidRDefault="00946481" w:rsidP="00C95BA0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61 159,7</w:t>
            </w:r>
          </w:p>
        </w:tc>
        <w:tc>
          <w:tcPr>
            <w:tcW w:w="1153" w:type="dxa"/>
          </w:tcPr>
          <w:p w:rsidR="00946481" w:rsidRPr="00FB19B0" w:rsidRDefault="00946481" w:rsidP="00C95BA0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61 276,6</w:t>
            </w:r>
          </w:p>
        </w:tc>
      </w:tr>
      <w:tr w:rsidR="00946481" w:rsidRPr="00FB19B0" w:rsidTr="00C95BA0">
        <w:tc>
          <w:tcPr>
            <w:tcW w:w="576" w:type="dxa"/>
            <w:vMerge w:val="restart"/>
            <w:hideMark/>
          </w:tcPr>
          <w:p w:rsidR="00946481" w:rsidRPr="00FB19B0" w:rsidRDefault="00946481" w:rsidP="00C95BA0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76" w:type="dxa"/>
            <w:vMerge w:val="restart"/>
            <w:hideMark/>
          </w:tcPr>
          <w:p w:rsidR="00946481" w:rsidRPr="00FB19B0" w:rsidRDefault="00946481" w:rsidP="00C95BA0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Подпрограмма 1</w:t>
            </w:r>
          </w:p>
        </w:tc>
        <w:tc>
          <w:tcPr>
            <w:tcW w:w="2835" w:type="dxa"/>
            <w:vMerge w:val="restart"/>
            <w:hideMark/>
          </w:tcPr>
          <w:p w:rsidR="00946481" w:rsidRPr="00FB19B0" w:rsidRDefault="00946481" w:rsidP="00C95BA0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Комплексная программа модернизации и реформирования жилищно-коммунального хозяйства Пензенской области</w:t>
            </w:r>
          </w:p>
        </w:tc>
        <w:tc>
          <w:tcPr>
            <w:tcW w:w="3119" w:type="dxa"/>
            <w:hideMark/>
          </w:tcPr>
          <w:p w:rsidR="00946481" w:rsidRPr="00FB19B0" w:rsidRDefault="00946481" w:rsidP="00C95BA0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946481" w:rsidRPr="00FB19B0" w:rsidRDefault="00946481" w:rsidP="00C95B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202 731,3</w:t>
            </w:r>
          </w:p>
        </w:tc>
        <w:tc>
          <w:tcPr>
            <w:tcW w:w="1134" w:type="dxa"/>
            <w:hideMark/>
          </w:tcPr>
          <w:p w:rsidR="00946481" w:rsidRPr="00FB19B0" w:rsidRDefault="00946481" w:rsidP="00C95BA0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132 744,1</w:t>
            </w:r>
          </w:p>
        </w:tc>
        <w:tc>
          <w:tcPr>
            <w:tcW w:w="1275" w:type="dxa"/>
          </w:tcPr>
          <w:p w:rsidR="00946481" w:rsidRPr="00FB19B0" w:rsidRDefault="00946481" w:rsidP="00C95BA0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143 100,2</w:t>
            </w:r>
          </w:p>
        </w:tc>
        <w:tc>
          <w:tcPr>
            <w:tcW w:w="1153" w:type="dxa"/>
          </w:tcPr>
          <w:p w:rsidR="00946481" w:rsidRPr="00FB19B0" w:rsidRDefault="00946481" w:rsidP="00C95BA0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125 176,0</w:t>
            </w:r>
          </w:p>
        </w:tc>
      </w:tr>
      <w:tr w:rsidR="00946481" w:rsidRPr="00FB19B0" w:rsidTr="00C95BA0">
        <w:tc>
          <w:tcPr>
            <w:tcW w:w="576" w:type="dxa"/>
            <w:vMerge/>
          </w:tcPr>
          <w:p w:rsidR="00946481" w:rsidRPr="00FB19B0" w:rsidRDefault="00946481" w:rsidP="00C95BA0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946481" w:rsidRPr="00FB19B0" w:rsidRDefault="00946481" w:rsidP="00C95BA0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46481" w:rsidRPr="00FB19B0" w:rsidRDefault="00946481" w:rsidP="00C95BA0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946481" w:rsidRPr="00FB19B0" w:rsidRDefault="00946481" w:rsidP="00C95B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46481" w:rsidRPr="00FB19B0" w:rsidRDefault="00946481" w:rsidP="00C95BA0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</w:tcPr>
          <w:p w:rsidR="00946481" w:rsidRPr="00FB19B0" w:rsidRDefault="00946481" w:rsidP="00C95BA0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1153" w:type="dxa"/>
          </w:tcPr>
          <w:p w:rsidR="00946481" w:rsidRPr="00FB19B0" w:rsidRDefault="00946481" w:rsidP="00C95BA0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</w:p>
        </w:tc>
      </w:tr>
      <w:tr w:rsidR="00946481" w:rsidRPr="00FB19B0" w:rsidTr="00C95BA0">
        <w:tc>
          <w:tcPr>
            <w:tcW w:w="576" w:type="dxa"/>
            <w:vMerge/>
          </w:tcPr>
          <w:p w:rsidR="00946481" w:rsidRPr="00FB19B0" w:rsidRDefault="00946481" w:rsidP="00C95BA0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946481" w:rsidRPr="00FB19B0" w:rsidRDefault="00946481" w:rsidP="00C95BA0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46481" w:rsidRPr="00FB19B0" w:rsidRDefault="00946481" w:rsidP="00C95BA0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46481" w:rsidRDefault="00946481" w:rsidP="00C95BA0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Управление </w:t>
            </w:r>
          </w:p>
          <w:p w:rsidR="00946481" w:rsidRPr="00FB19B0" w:rsidRDefault="00946481" w:rsidP="00C95BA0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жилищно-коммунального хозяйства и гражданской защиты населения Пензенской области</w:t>
            </w:r>
          </w:p>
        </w:tc>
        <w:tc>
          <w:tcPr>
            <w:tcW w:w="850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946481" w:rsidRPr="00FB19B0" w:rsidRDefault="00946481" w:rsidP="00C95B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202 731,3</w:t>
            </w:r>
          </w:p>
        </w:tc>
        <w:tc>
          <w:tcPr>
            <w:tcW w:w="1134" w:type="dxa"/>
          </w:tcPr>
          <w:p w:rsidR="00946481" w:rsidRPr="00FB19B0" w:rsidRDefault="00946481" w:rsidP="00C95BA0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132 744,1</w:t>
            </w:r>
          </w:p>
        </w:tc>
        <w:tc>
          <w:tcPr>
            <w:tcW w:w="1275" w:type="dxa"/>
          </w:tcPr>
          <w:p w:rsidR="00946481" w:rsidRPr="00FB19B0" w:rsidRDefault="00946481" w:rsidP="00C95BA0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143 100,2</w:t>
            </w:r>
          </w:p>
        </w:tc>
        <w:tc>
          <w:tcPr>
            <w:tcW w:w="1153" w:type="dxa"/>
          </w:tcPr>
          <w:p w:rsidR="00946481" w:rsidRPr="00FB19B0" w:rsidRDefault="00946481" w:rsidP="00C95BA0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125 176,0</w:t>
            </w:r>
          </w:p>
        </w:tc>
      </w:tr>
      <w:tr w:rsidR="00946481" w:rsidRPr="00FB19B0" w:rsidTr="00C95BA0">
        <w:tc>
          <w:tcPr>
            <w:tcW w:w="576" w:type="dxa"/>
            <w:vMerge w:val="restart"/>
            <w:hideMark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1976" w:type="dxa"/>
            <w:vMerge w:val="restart"/>
            <w:hideMark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</w:t>
            </w:r>
          </w:p>
        </w:tc>
        <w:tc>
          <w:tcPr>
            <w:tcW w:w="2835" w:type="dxa"/>
            <w:vMerge w:val="restart"/>
            <w:hideMark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Водоотведение</w:t>
            </w:r>
          </w:p>
        </w:tc>
        <w:tc>
          <w:tcPr>
            <w:tcW w:w="3119" w:type="dxa"/>
            <w:hideMark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32</w:t>
            </w: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509</w:t>
            </w: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153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</w:tr>
      <w:tr w:rsidR="00946481" w:rsidRPr="00FB19B0" w:rsidTr="00C95BA0">
        <w:tc>
          <w:tcPr>
            <w:tcW w:w="576" w:type="dxa"/>
            <w:vMerge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76" w:type="dxa"/>
            <w:vMerge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vMerge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134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153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</w:tr>
      <w:tr w:rsidR="00946481" w:rsidRPr="00FB19B0" w:rsidTr="00C95BA0">
        <w:tc>
          <w:tcPr>
            <w:tcW w:w="576" w:type="dxa"/>
            <w:vMerge/>
            <w:hideMark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76" w:type="dxa"/>
            <w:vMerge/>
            <w:hideMark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vMerge/>
            <w:hideMark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  <w:hideMark/>
          </w:tcPr>
          <w:p w:rsidR="00946481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Управление </w:t>
            </w:r>
          </w:p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жилищно-коммунального хозяйства и гражданской защиты населения Пензенской области</w:t>
            </w:r>
          </w:p>
        </w:tc>
        <w:tc>
          <w:tcPr>
            <w:tcW w:w="850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</w:t>
            </w: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509</w:t>
            </w: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153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</w:tr>
      <w:tr w:rsidR="00946481" w:rsidRPr="00FB19B0" w:rsidTr="00C95BA0">
        <w:tc>
          <w:tcPr>
            <w:tcW w:w="576" w:type="dxa"/>
            <w:vMerge w:val="restart"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1976" w:type="dxa"/>
            <w:vMerge w:val="restart"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</w:t>
            </w:r>
          </w:p>
        </w:tc>
        <w:tc>
          <w:tcPr>
            <w:tcW w:w="2835" w:type="dxa"/>
            <w:vMerge w:val="restart"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Совершенствование систем теплоснабжения </w:t>
            </w:r>
          </w:p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 населенных пунктах Пензенской области</w:t>
            </w:r>
          </w:p>
        </w:tc>
        <w:tc>
          <w:tcPr>
            <w:tcW w:w="3119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1 200,0</w:t>
            </w:r>
          </w:p>
        </w:tc>
        <w:tc>
          <w:tcPr>
            <w:tcW w:w="1275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1 200,0</w:t>
            </w:r>
          </w:p>
        </w:tc>
        <w:tc>
          <w:tcPr>
            <w:tcW w:w="1153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1 200,0</w:t>
            </w:r>
          </w:p>
        </w:tc>
      </w:tr>
      <w:tr w:rsidR="00946481" w:rsidRPr="00FB19B0" w:rsidTr="00C95BA0">
        <w:tc>
          <w:tcPr>
            <w:tcW w:w="576" w:type="dxa"/>
            <w:vMerge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134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153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</w:tr>
      <w:tr w:rsidR="00946481" w:rsidRPr="00FB19B0" w:rsidTr="00C95BA0">
        <w:tc>
          <w:tcPr>
            <w:tcW w:w="576" w:type="dxa"/>
            <w:vMerge/>
            <w:hideMark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  <w:hideMark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946481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Управление </w:t>
            </w:r>
          </w:p>
          <w:p w:rsidR="00946481" w:rsidRPr="00FB19B0" w:rsidRDefault="00946481" w:rsidP="007D42FB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жилищно-коммунального хозяйства и гражданской защиты населения Пензенской области</w:t>
            </w:r>
          </w:p>
        </w:tc>
        <w:tc>
          <w:tcPr>
            <w:tcW w:w="850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1 200,0</w:t>
            </w:r>
          </w:p>
        </w:tc>
        <w:tc>
          <w:tcPr>
            <w:tcW w:w="1275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1 200,0</w:t>
            </w:r>
          </w:p>
        </w:tc>
        <w:tc>
          <w:tcPr>
            <w:tcW w:w="1153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1 200,0</w:t>
            </w:r>
          </w:p>
        </w:tc>
      </w:tr>
      <w:tr w:rsidR="00946481" w:rsidRPr="00FB19B0" w:rsidTr="00C95BA0">
        <w:tc>
          <w:tcPr>
            <w:tcW w:w="576" w:type="dxa"/>
            <w:vMerge w:val="restart"/>
            <w:hideMark/>
          </w:tcPr>
          <w:p w:rsidR="00946481" w:rsidRPr="00FB19B0" w:rsidRDefault="00946481" w:rsidP="00C95BA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1976" w:type="dxa"/>
            <w:vMerge w:val="restart"/>
            <w:hideMark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</w:t>
            </w:r>
          </w:p>
        </w:tc>
        <w:tc>
          <w:tcPr>
            <w:tcW w:w="2835" w:type="dxa"/>
            <w:vMerge w:val="restart"/>
            <w:hideMark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Чистая вода</w:t>
            </w:r>
          </w:p>
        </w:tc>
        <w:tc>
          <w:tcPr>
            <w:tcW w:w="3119" w:type="dxa"/>
            <w:hideMark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71 590,8</w:t>
            </w:r>
          </w:p>
        </w:tc>
        <w:tc>
          <w:tcPr>
            <w:tcW w:w="1134" w:type="dxa"/>
            <w:hideMark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42 790,0</w:t>
            </w:r>
          </w:p>
        </w:tc>
        <w:tc>
          <w:tcPr>
            <w:tcW w:w="1275" w:type="dxa"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42 790,0</w:t>
            </w:r>
          </w:p>
        </w:tc>
        <w:tc>
          <w:tcPr>
            <w:tcW w:w="1153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42 790,0</w:t>
            </w:r>
          </w:p>
        </w:tc>
      </w:tr>
      <w:tr w:rsidR="00946481" w:rsidRPr="00FB19B0" w:rsidTr="00C95BA0">
        <w:tc>
          <w:tcPr>
            <w:tcW w:w="576" w:type="dxa"/>
            <w:vMerge/>
          </w:tcPr>
          <w:p w:rsidR="00946481" w:rsidRPr="00FB19B0" w:rsidRDefault="00946481" w:rsidP="00C95BA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134" w:type="dxa"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153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</w:tr>
      <w:tr w:rsidR="00946481" w:rsidRPr="00FB19B0" w:rsidTr="00C95BA0">
        <w:tc>
          <w:tcPr>
            <w:tcW w:w="576" w:type="dxa"/>
            <w:vMerge/>
            <w:hideMark/>
          </w:tcPr>
          <w:p w:rsidR="00946481" w:rsidRPr="00FB19B0" w:rsidRDefault="00946481" w:rsidP="00C95BA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  <w:hideMark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946481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Управление </w:t>
            </w:r>
          </w:p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жилищно-коммунального хозяйства и гражданской защиты населения Пензенской области</w:t>
            </w:r>
          </w:p>
        </w:tc>
        <w:tc>
          <w:tcPr>
            <w:tcW w:w="850" w:type="dxa"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946481" w:rsidRPr="00FB19B0" w:rsidRDefault="00946481" w:rsidP="00495048">
            <w:pPr>
              <w:widowControl/>
              <w:spacing w:after="200" w:line="26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71 590,8</w:t>
            </w:r>
          </w:p>
        </w:tc>
        <w:tc>
          <w:tcPr>
            <w:tcW w:w="1134" w:type="dxa"/>
            <w:hideMark/>
          </w:tcPr>
          <w:p w:rsidR="00946481" w:rsidRPr="00FB19B0" w:rsidRDefault="00946481" w:rsidP="00495048">
            <w:pPr>
              <w:widowControl/>
              <w:spacing w:after="200" w:line="26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42 790,0</w:t>
            </w:r>
          </w:p>
        </w:tc>
        <w:tc>
          <w:tcPr>
            <w:tcW w:w="1275" w:type="dxa"/>
          </w:tcPr>
          <w:p w:rsidR="00946481" w:rsidRPr="00FB19B0" w:rsidRDefault="00946481" w:rsidP="00495048">
            <w:pPr>
              <w:widowControl/>
              <w:spacing w:after="200" w:line="26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42 790,0</w:t>
            </w:r>
          </w:p>
        </w:tc>
        <w:tc>
          <w:tcPr>
            <w:tcW w:w="1153" w:type="dxa"/>
          </w:tcPr>
          <w:p w:rsidR="00946481" w:rsidRPr="00FB19B0" w:rsidRDefault="00946481" w:rsidP="00C95BA0">
            <w:pPr>
              <w:widowControl/>
              <w:spacing w:after="200" w:line="24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42 790,0</w:t>
            </w:r>
          </w:p>
        </w:tc>
      </w:tr>
      <w:tr w:rsidR="00946481" w:rsidRPr="00FB19B0" w:rsidTr="00C95BA0">
        <w:tc>
          <w:tcPr>
            <w:tcW w:w="576" w:type="dxa"/>
            <w:vMerge w:val="restart"/>
            <w:noWrap/>
            <w:hideMark/>
          </w:tcPr>
          <w:p w:rsidR="00946481" w:rsidRPr="00FB19B0" w:rsidRDefault="00946481" w:rsidP="00C95BA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1976" w:type="dxa"/>
            <w:vMerge w:val="restart"/>
            <w:noWrap/>
            <w:hideMark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</w:t>
            </w:r>
          </w:p>
        </w:tc>
        <w:tc>
          <w:tcPr>
            <w:tcW w:w="2835" w:type="dxa"/>
            <w:vMerge w:val="restart"/>
            <w:hideMark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Благоустройство населенных пунктов Пензенской области</w:t>
            </w:r>
          </w:p>
        </w:tc>
        <w:tc>
          <w:tcPr>
            <w:tcW w:w="3119" w:type="dxa"/>
            <w:hideMark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946481" w:rsidRPr="00FB19B0" w:rsidRDefault="00946481" w:rsidP="00495048">
            <w:pPr>
              <w:spacing w:line="26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48</w:t>
            </w: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6</w:t>
            </w: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08,0</w:t>
            </w:r>
          </w:p>
        </w:tc>
        <w:tc>
          <w:tcPr>
            <w:tcW w:w="1134" w:type="dxa"/>
            <w:hideMark/>
          </w:tcPr>
          <w:p w:rsidR="00946481" w:rsidRPr="00FB19B0" w:rsidRDefault="00946481" w:rsidP="00495048">
            <w:pPr>
              <w:spacing w:line="26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29 310,0</w:t>
            </w:r>
          </w:p>
        </w:tc>
        <w:tc>
          <w:tcPr>
            <w:tcW w:w="1275" w:type="dxa"/>
          </w:tcPr>
          <w:p w:rsidR="00946481" w:rsidRPr="00FB19B0" w:rsidRDefault="00946481" w:rsidP="00495048">
            <w:pPr>
              <w:spacing w:line="26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29 310,0</w:t>
            </w:r>
          </w:p>
        </w:tc>
        <w:tc>
          <w:tcPr>
            <w:tcW w:w="1153" w:type="dxa"/>
          </w:tcPr>
          <w:p w:rsidR="00946481" w:rsidRPr="00FB19B0" w:rsidRDefault="00946481" w:rsidP="00C95BA0">
            <w:pPr>
              <w:spacing w:line="24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29 310,0</w:t>
            </w:r>
          </w:p>
        </w:tc>
      </w:tr>
      <w:tr w:rsidR="00946481" w:rsidRPr="00FB19B0" w:rsidTr="00C95BA0">
        <w:tc>
          <w:tcPr>
            <w:tcW w:w="576" w:type="dxa"/>
            <w:vMerge/>
            <w:noWrap/>
          </w:tcPr>
          <w:p w:rsidR="00946481" w:rsidRPr="00FB19B0" w:rsidRDefault="00946481" w:rsidP="00C95BA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  <w:noWrap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946481" w:rsidRPr="00FB19B0" w:rsidRDefault="00946481" w:rsidP="00495048">
            <w:pPr>
              <w:spacing w:line="26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34" w:type="dxa"/>
          </w:tcPr>
          <w:p w:rsidR="00946481" w:rsidRPr="00FB19B0" w:rsidRDefault="00946481" w:rsidP="00495048">
            <w:pPr>
              <w:spacing w:line="26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</w:tcPr>
          <w:p w:rsidR="00946481" w:rsidRPr="00FB19B0" w:rsidRDefault="00946481" w:rsidP="00495048">
            <w:pPr>
              <w:spacing w:line="26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53" w:type="dxa"/>
          </w:tcPr>
          <w:p w:rsidR="00946481" w:rsidRPr="00FB19B0" w:rsidRDefault="00946481" w:rsidP="00C95BA0">
            <w:pPr>
              <w:spacing w:line="24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946481" w:rsidRPr="00FB19B0" w:rsidTr="00C95BA0">
        <w:tc>
          <w:tcPr>
            <w:tcW w:w="576" w:type="dxa"/>
            <w:vMerge/>
            <w:hideMark/>
          </w:tcPr>
          <w:p w:rsidR="00946481" w:rsidRPr="00FB19B0" w:rsidRDefault="00946481" w:rsidP="00C95BA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  <w:hideMark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946481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Управление </w:t>
            </w:r>
          </w:p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жилищно-коммунального хозяйства и гражданской защиты населения Пензенской области</w:t>
            </w:r>
          </w:p>
        </w:tc>
        <w:tc>
          <w:tcPr>
            <w:tcW w:w="850" w:type="dxa"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946481" w:rsidRPr="00FB19B0" w:rsidRDefault="00946481" w:rsidP="00495048">
            <w:pPr>
              <w:spacing w:line="26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48 6</w:t>
            </w: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08,0</w:t>
            </w:r>
          </w:p>
        </w:tc>
        <w:tc>
          <w:tcPr>
            <w:tcW w:w="1134" w:type="dxa"/>
            <w:hideMark/>
          </w:tcPr>
          <w:p w:rsidR="00946481" w:rsidRPr="00FB19B0" w:rsidRDefault="00946481" w:rsidP="00495048">
            <w:pPr>
              <w:spacing w:line="26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29 310,0</w:t>
            </w:r>
          </w:p>
        </w:tc>
        <w:tc>
          <w:tcPr>
            <w:tcW w:w="1275" w:type="dxa"/>
          </w:tcPr>
          <w:p w:rsidR="00946481" w:rsidRPr="00FB19B0" w:rsidRDefault="00946481" w:rsidP="00495048">
            <w:pPr>
              <w:spacing w:line="26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29 310,0</w:t>
            </w:r>
          </w:p>
        </w:tc>
        <w:tc>
          <w:tcPr>
            <w:tcW w:w="1153" w:type="dxa"/>
          </w:tcPr>
          <w:p w:rsidR="00946481" w:rsidRPr="00FB19B0" w:rsidRDefault="00946481" w:rsidP="00C95BA0">
            <w:pPr>
              <w:spacing w:line="24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29 310,0</w:t>
            </w:r>
          </w:p>
        </w:tc>
      </w:tr>
      <w:tr w:rsidR="00946481" w:rsidRPr="00FB19B0" w:rsidTr="00C95BA0">
        <w:tc>
          <w:tcPr>
            <w:tcW w:w="576" w:type="dxa"/>
            <w:vMerge w:val="restart"/>
            <w:hideMark/>
          </w:tcPr>
          <w:p w:rsidR="00946481" w:rsidRPr="00FB19B0" w:rsidRDefault="00946481" w:rsidP="00C95BA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1976" w:type="dxa"/>
            <w:vMerge w:val="restart"/>
            <w:hideMark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</w:t>
            </w:r>
          </w:p>
        </w:tc>
        <w:tc>
          <w:tcPr>
            <w:tcW w:w="2835" w:type="dxa"/>
            <w:vMerge w:val="restart"/>
            <w:hideMark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Развитие жилищно-коммунального хозяйства Пензенской области</w:t>
            </w:r>
          </w:p>
        </w:tc>
        <w:tc>
          <w:tcPr>
            <w:tcW w:w="3119" w:type="dxa"/>
            <w:hideMark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noWrap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noWrap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946481" w:rsidRPr="00FB19B0" w:rsidRDefault="00946481" w:rsidP="00495048">
            <w:pPr>
              <w:spacing w:line="26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49 973,2</w:t>
            </w:r>
          </w:p>
        </w:tc>
        <w:tc>
          <w:tcPr>
            <w:tcW w:w="1134" w:type="dxa"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51 701,1</w:t>
            </w:r>
          </w:p>
        </w:tc>
        <w:tc>
          <w:tcPr>
            <w:tcW w:w="1275" w:type="dxa"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53 360,5</w:t>
            </w:r>
          </w:p>
        </w:tc>
        <w:tc>
          <w:tcPr>
            <w:tcW w:w="1153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51 876,0</w:t>
            </w:r>
          </w:p>
        </w:tc>
      </w:tr>
      <w:tr w:rsidR="00946481" w:rsidRPr="00FB19B0" w:rsidTr="00C95BA0">
        <w:tc>
          <w:tcPr>
            <w:tcW w:w="576" w:type="dxa"/>
            <w:vMerge/>
          </w:tcPr>
          <w:p w:rsidR="00946481" w:rsidRPr="00FB19B0" w:rsidRDefault="00946481" w:rsidP="00C95BA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  <w:noWrap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noWrap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946481" w:rsidRPr="00FB19B0" w:rsidRDefault="00946481" w:rsidP="00495048">
            <w:pPr>
              <w:spacing w:line="26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1153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946481" w:rsidRPr="00FB19B0" w:rsidTr="00C95BA0">
        <w:tc>
          <w:tcPr>
            <w:tcW w:w="576" w:type="dxa"/>
            <w:vMerge/>
            <w:hideMark/>
          </w:tcPr>
          <w:p w:rsidR="00946481" w:rsidRPr="00FB19B0" w:rsidRDefault="00946481" w:rsidP="00C95BA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  <w:hideMark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946481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Управление </w:t>
            </w:r>
          </w:p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жилищно-коммунального хозяйства и гражданской защиты населения Пензенской области</w:t>
            </w:r>
          </w:p>
        </w:tc>
        <w:tc>
          <w:tcPr>
            <w:tcW w:w="850" w:type="dxa"/>
            <w:noWrap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noWrap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noWrap/>
          </w:tcPr>
          <w:p w:rsidR="00946481" w:rsidRPr="00FB19B0" w:rsidRDefault="00946481" w:rsidP="00495048">
            <w:pPr>
              <w:spacing w:line="26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49 973,2</w:t>
            </w:r>
          </w:p>
        </w:tc>
        <w:tc>
          <w:tcPr>
            <w:tcW w:w="1134" w:type="dxa"/>
            <w:noWrap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51 701,1</w:t>
            </w:r>
          </w:p>
        </w:tc>
        <w:tc>
          <w:tcPr>
            <w:tcW w:w="1275" w:type="dxa"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53 360,5</w:t>
            </w:r>
          </w:p>
        </w:tc>
        <w:tc>
          <w:tcPr>
            <w:tcW w:w="1153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51 876,0</w:t>
            </w:r>
          </w:p>
        </w:tc>
      </w:tr>
      <w:tr w:rsidR="00946481" w:rsidRPr="00FB19B0" w:rsidTr="00C95BA0">
        <w:tc>
          <w:tcPr>
            <w:tcW w:w="576" w:type="dxa"/>
            <w:vMerge w:val="restart"/>
          </w:tcPr>
          <w:p w:rsidR="00946481" w:rsidRPr="00FB19B0" w:rsidRDefault="00946481" w:rsidP="00C95BA0">
            <w:pPr>
              <w:widowControl/>
              <w:spacing w:line="247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1976" w:type="dxa"/>
            <w:vMerge w:val="restart"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Региональный проект </w:t>
            </w:r>
          </w:p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946481" w:rsidRPr="00FB19B0" w:rsidRDefault="00946481" w:rsidP="00495048">
            <w:pPr>
              <w:widowControl/>
              <w:spacing w:line="26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color w:val="000000"/>
                <w:sz w:val="24"/>
                <w:szCs w:val="24"/>
              </w:rPr>
              <w:t>Чистая вода</w:t>
            </w:r>
          </w:p>
        </w:tc>
        <w:tc>
          <w:tcPr>
            <w:tcW w:w="3119" w:type="dxa"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noWrap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noWrap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noWrap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50,1</w:t>
            </w:r>
          </w:p>
        </w:tc>
        <w:tc>
          <w:tcPr>
            <w:tcW w:w="1134" w:type="dxa"/>
            <w:noWrap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7 743,0</w:t>
            </w:r>
          </w:p>
        </w:tc>
        <w:tc>
          <w:tcPr>
            <w:tcW w:w="1275" w:type="dxa"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16 439,7</w:t>
            </w:r>
          </w:p>
        </w:tc>
        <w:tc>
          <w:tcPr>
            <w:tcW w:w="1153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</w:tr>
      <w:tr w:rsidR="00946481" w:rsidRPr="00FB19B0" w:rsidTr="00C95BA0">
        <w:tc>
          <w:tcPr>
            <w:tcW w:w="576" w:type="dxa"/>
            <w:vMerge/>
          </w:tcPr>
          <w:p w:rsidR="00946481" w:rsidRPr="00FB19B0" w:rsidRDefault="00946481" w:rsidP="00C95BA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  <w:noWrap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noWrap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noWrap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53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</w:tr>
      <w:tr w:rsidR="00946481" w:rsidRPr="00FB19B0" w:rsidTr="00495048">
        <w:tc>
          <w:tcPr>
            <w:tcW w:w="576" w:type="dxa"/>
            <w:vMerge/>
            <w:tcBorders>
              <w:bottom w:val="nil"/>
            </w:tcBorders>
          </w:tcPr>
          <w:p w:rsidR="00946481" w:rsidRPr="00FB19B0" w:rsidRDefault="00946481" w:rsidP="00C95BA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  <w:tcBorders>
              <w:bottom w:val="nil"/>
            </w:tcBorders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bottom w:val="nil"/>
            </w:tcBorders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946481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Управление </w:t>
            </w:r>
          </w:p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жилищно-коммунального хозяйства и гражданской защиты населения Пензенской области</w:t>
            </w:r>
          </w:p>
        </w:tc>
        <w:tc>
          <w:tcPr>
            <w:tcW w:w="850" w:type="dxa"/>
            <w:tcBorders>
              <w:bottom w:val="nil"/>
            </w:tcBorders>
            <w:noWrap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tcBorders>
              <w:bottom w:val="nil"/>
            </w:tcBorders>
            <w:noWrap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tcBorders>
              <w:bottom w:val="nil"/>
            </w:tcBorders>
            <w:noWrap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bottom w:val="nil"/>
            </w:tcBorders>
            <w:noWrap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bottom w:val="nil"/>
            </w:tcBorders>
            <w:noWrap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bottom w:val="nil"/>
            </w:tcBorders>
            <w:noWrap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50,1</w:t>
            </w:r>
          </w:p>
        </w:tc>
        <w:tc>
          <w:tcPr>
            <w:tcW w:w="1134" w:type="dxa"/>
            <w:tcBorders>
              <w:bottom w:val="nil"/>
            </w:tcBorders>
            <w:noWrap/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7 743,0</w:t>
            </w:r>
          </w:p>
        </w:tc>
        <w:tc>
          <w:tcPr>
            <w:tcW w:w="1275" w:type="dxa"/>
            <w:tcBorders>
              <w:bottom w:val="nil"/>
            </w:tcBorders>
          </w:tcPr>
          <w:p w:rsidR="00946481" w:rsidRPr="00FB19B0" w:rsidRDefault="00946481" w:rsidP="00495048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16 439,7</w:t>
            </w:r>
          </w:p>
        </w:tc>
        <w:tc>
          <w:tcPr>
            <w:tcW w:w="1153" w:type="dxa"/>
            <w:tcBorders>
              <w:bottom w:val="nil"/>
            </w:tcBorders>
          </w:tcPr>
          <w:p w:rsidR="00946481" w:rsidRPr="00FB19B0" w:rsidRDefault="00946481" w:rsidP="00C95BA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</w:tr>
      <w:tr w:rsidR="00495048" w:rsidRPr="00FB19B0" w:rsidTr="00495048">
        <w:tc>
          <w:tcPr>
            <w:tcW w:w="576" w:type="dxa"/>
            <w:tcBorders>
              <w:top w:val="nil"/>
            </w:tcBorders>
            <w:noWrap/>
          </w:tcPr>
          <w:p w:rsidR="00495048" w:rsidRPr="00FB19B0" w:rsidRDefault="00495048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nil"/>
            </w:tcBorders>
            <w:noWrap/>
          </w:tcPr>
          <w:p w:rsidR="00495048" w:rsidRPr="00FB19B0" w:rsidRDefault="00495048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495048" w:rsidRPr="00FB19B0" w:rsidRDefault="00495048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495048" w:rsidRPr="00FB19B0" w:rsidRDefault="00495048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</w:tcBorders>
            <w:noWrap/>
          </w:tcPr>
          <w:p w:rsidR="00495048" w:rsidRPr="00FB19B0" w:rsidRDefault="00495048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tcBorders>
              <w:top w:val="nil"/>
            </w:tcBorders>
          </w:tcPr>
          <w:p w:rsidR="00495048" w:rsidRPr="00FB19B0" w:rsidRDefault="00495048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tcBorders>
              <w:top w:val="nil"/>
            </w:tcBorders>
          </w:tcPr>
          <w:p w:rsidR="00495048" w:rsidRPr="00FB19B0" w:rsidRDefault="00495048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495048" w:rsidRPr="00FB19B0" w:rsidRDefault="00495048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495048" w:rsidRPr="00FB19B0" w:rsidRDefault="00495048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nil"/>
            </w:tcBorders>
            <w:noWrap/>
          </w:tcPr>
          <w:p w:rsidR="00495048" w:rsidRPr="00FB19B0" w:rsidRDefault="00495048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  <w:noWrap/>
          </w:tcPr>
          <w:p w:rsidR="00495048" w:rsidRPr="00FB19B0" w:rsidRDefault="00495048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495048" w:rsidRPr="00FB19B0" w:rsidRDefault="00495048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nil"/>
            </w:tcBorders>
          </w:tcPr>
          <w:p w:rsidR="00495048" w:rsidRPr="00FB19B0" w:rsidRDefault="00495048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</w:rPr>
            </w:pPr>
          </w:p>
        </w:tc>
      </w:tr>
      <w:tr w:rsidR="00946481" w:rsidRPr="00FB19B0" w:rsidTr="00C95BA0">
        <w:tc>
          <w:tcPr>
            <w:tcW w:w="576" w:type="dxa"/>
            <w:vMerge w:val="restart"/>
            <w:noWrap/>
            <w:hideMark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976" w:type="dxa"/>
            <w:vMerge w:val="restart"/>
            <w:noWrap/>
            <w:hideMark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Подпрограмма 2</w:t>
            </w:r>
          </w:p>
        </w:tc>
        <w:tc>
          <w:tcPr>
            <w:tcW w:w="2835" w:type="dxa"/>
            <w:vMerge w:val="restart"/>
            <w:hideMark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Стимулирование развития жилищного строительства</w:t>
            </w:r>
          </w:p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 Пензенской области</w:t>
            </w:r>
          </w:p>
        </w:tc>
        <w:tc>
          <w:tcPr>
            <w:tcW w:w="3119" w:type="dxa"/>
            <w:hideMark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noWrap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noWrap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417 500,0</w:t>
            </w:r>
          </w:p>
        </w:tc>
        <w:tc>
          <w:tcPr>
            <w:tcW w:w="1134" w:type="dxa"/>
            <w:noWrap/>
            <w:hideMark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205 000,0</w:t>
            </w:r>
          </w:p>
        </w:tc>
        <w:tc>
          <w:tcPr>
            <w:tcW w:w="1275" w:type="dxa"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200 000,0</w:t>
            </w:r>
          </w:p>
        </w:tc>
        <w:tc>
          <w:tcPr>
            <w:tcW w:w="1153" w:type="dxa"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</w:tr>
      <w:tr w:rsidR="00946481" w:rsidRPr="00FB19B0" w:rsidTr="00C95BA0">
        <w:tc>
          <w:tcPr>
            <w:tcW w:w="576" w:type="dxa"/>
            <w:vMerge/>
            <w:noWrap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  <w:noWrap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  <w:noWrap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noWrap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53" w:type="dxa"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946481" w:rsidRPr="00FB19B0" w:rsidTr="00C95BA0">
        <w:tc>
          <w:tcPr>
            <w:tcW w:w="576" w:type="dxa"/>
            <w:vMerge/>
            <w:noWrap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  <w:noWrap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850" w:type="dxa"/>
            <w:noWrap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noWrap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317 500,0</w:t>
            </w:r>
          </w:p>
        </w:tc>
        <w:tc>
          <w:tcPr>
            <w:tcW w:w="1134" w:type="dxa"/>
            <w:noWrap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205 000,0</w:t>
            </w:r>
          </w:p>
        </w:tc>
        <w:tc>
          <w:tcPr>
            <w:tcW w:w="1275" w:type="dxa"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200 000,0</w:t>
            </w:r>
          </w:p>
        </w:tc>
        <w:tc>
          <w:tcPr>
            <w:tcW w:w="1153" w:type="dxa"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</w:tr>
      <w:tr w:rsidR="00946481" w:rsidRPr="00FB19B0" w:rsidTr="00C95BA0">
        <w:tc>
          <w:tcPr>
            <w:tcW w:w="576" w:type="dxa"/>
            <w:vMerge/>
            <w:noWrap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  <w:noWrap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46481" w:rsidRPr="0005156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Департамент государственного имущества Пензенской области</w:t>
            </w:r>
          </w:p>
        </w:tc>
        <w:tc>
          <w:tcPr>
            <w:tcW w:w="850" w:type="dxa"/>
            <w:noWrap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noWrap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100 000,0</w:t>
            </w:r>
          </w:p>
        </w:tc>
        <w:tc>
          <w:tcPr>
            <w:tcW w:w="1134" w:type="dxa"/>
            <w:noWrap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153" w:type="dxa"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</w:tr>
      <w:tr w:rsidR="00946481" w:rsidRPr="00FB19B0" w:rsidTr="00C95BA0">
        <w:tc>
          <w:tcPr>
            <w:tcW w:w="576" w:type="dxa"/>
            <w:vMerge w:val="restart"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1976" w:type="dxa"/>
            <w:vMerge w:val="restart"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Основное мероприятие</w:t>
            </w:r>
          </w:p>
        </w:tc>
        <w:tc>
          <w:tcPr>
            <w:tcW w:w="2835" w:type="dxa"/>
            <w:vMerge w:val="restart"/>
          </w:tcPr>
          <w:p w:rsidR="00946481" w:rsidRPr="00FB19B0" w:rsidRDefault="00946481" w:rsidP="004C583A">
            <w:pPr>
              <w:spacing w:line="257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Строительство объектов инфраструктуры для обеспечения развития районов массовой жилищной застройки и комплексного освоения территорий </w:t>
            </w:r>
          </w:p>
          <w:p w:rsidR="00946481" w:rsidRPr="004C583A" w:rsidRDefault="00946481" w:rsidP="004C583A">
            <w:pPr>
              <w:spacing w:line="257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населенных пунктах Пензенской </w:t>
            </w:r>
            <w:r w:rsidRPr="00FB19B0">
              <w:rPr>
                <w:rFonts w:ascii="Times New Roman" w:hAnsi="Times New Roman"/>
                <w:sz w:val="24"/>
                <w:szCs w:val="24"/>
              </w:rPr>
              <w:t>области</w:t>
            </w:r>
          </w:p>
        </w:tc>
        <w:tc>
          <w:tcPr>
            <w:tcW w:w="3119" w:type="dxa"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noWrap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noWrap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  <w:tc>
          <w:tcPr>
            <w:tcW w:w="1134" w:type="dxa"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5 000,0</w:t>
            </w:r>
          </w:p>
        </w:tc>
        <w:tc>
          <w:tcPr>
            <w:tcW w:w="1275" w:type="dxa"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153" w:type="dxa"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</w:tr>
      <w:tr w:rsidR="00946481" w:rsidRPr="00FB19B0" w:rsidTr="00C95BA0">
        <w:tc>
          <w:tcPr>
            <w:tcW w:w="576" w:type="dxa"/>
            <w:vMerge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46481" w:rsidRPr="00FB19B0" w:rsidRDefault="00946481" w:rsidP="004C583A">
            <w:pPr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  <w:noWrap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noWrap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34" w:type="dxa"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53" w:type="dxa"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946481" w:rsidRPr="00FB19B0" w:rsidTr="00C95BA0">
        <w:tc>
          <w:tcPr>
            <w:tcW w:w="576" w:type="dxa"/>
            <w:vMerge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46481" w:rsidRPr="00FB19B0" w:rsidRDefault="00946481" w:rsidP="004C583A">
            <w:pPr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850" w:type="dxa"/>
            <w:noWrap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noWrap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  <w:tc>
          <w:tcPr>
            <w:tcW w:w="1134" w:type="dxa"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5 000,0</w:t>
            </w:r>
          </w:p>
        </w:tc>
        <w:tc>
          <w:tcPr>
            <w:tcW w:w="1275" w:type="dxa"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153" w:type="dxa"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</w:tr>
      <w:tr w:rsidR="00946481" w:rsidRPr="00FB19B0" w:rsidTr="00C95BA0">
        <w:tc>
          <w:tcPr>
            <w:tcW w:w="576" w:type="dxa"/>
            <w:vMerge w:val="restart"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1976" w:type="dxa"/>
            <w:vMerge w:val="restart"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Региональный проект</w:t>
            </w:r>
          </w:p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946481" w:rsidRPr="00FB19B0" w:rsidRDefault="00946481" w:rsidP="004C583A">
            <w:pPr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z w:val="24"/>
                <w:szCs w:val="24"/>
              </w:rPr>
              <w:t>Ипотека</w:t>
            </w:r>
          </w:p>
        </w:tc>
        <w:tc>
          <w:tcPr>
            <w:tcW w:w="3119" w:type="dxa"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noWrap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noWrap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100 000,0</w:t>
            </w:r>
          </w:p>
        </w:tc>
        <w:tc>
          <w:tcPr>
            <w:tcW w:w="1134" w:type="dxa"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153" w:type="dxa"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</w:tr>
      <w:tr w:rsidR="00946481" w:rsidRPr="00FB19B0" w:rsidTr="00C95BA0">
        <w:tc>
          <w:tcPr>
            <w:tcW w:w="576" w:type="dxa"/>
            <w:vMerge/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76" w:type="dxa"/>
            <w:vMerge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vMerge/>
          </w:tcPr>
          <w:p w:rsidR="00946481" w:rsidRPr="00FB19B0" w:rsidRDefault="00946481" w:rsidP="004C583A">
            <w:pPr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  <w:noWrap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noWrap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34" w:type="dxa"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53" w:type="dxa"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946481" w:rsidRPr="00FB19B0" w:rsidTr="004C583A">
        <w:tc>
          <w:tcPr>
            <w:tcW w:w="576" w:type="dxa"/>
            <w:vMerge/>
            <w:tcBorders>
              <w:bottom w:val="nil"/>
            </w:tcBorders>
          </w:tcPr>
          <w:p w:rsidR="00946481" w:rsidRPr="00FB19B0" w:rsidRDefault="00946481" w:rsidP="00C95BA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76" w:type="dxa"/>
            <w:vMerge/>
            <w:tcBorders>
              <w:bottom w:val="nil"/>
            </w:tcBorders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vMerge/>
            <w:tcBorders>
              <w:bottom w:val="nil"/>
            </w:tcBorders>
          </w:tcPr>
          <w:p w:rsidR="00946481" w:rsidRPr="00FB19B0" w:rsidRDefault="00946481" w:rsidP="004C583A">
            <w:pPr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Департамент государственного имущества Пензенской области,</w:t>
            </w:r>
          </w:p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ООО "Агентство ипотечного кредитования </w:t>
            </w:r>
            <w:r w:rsidR="00932B6B">
              <w:rPr>
                <w:rFonts w:ascii="Times New Roman" w:hAnsi="Times New Roman"/>
                <w:sz w:val="24"/>
                <w:szCs w:val="24"/>
              </w:rPr>
              <w:br/>
            </w:r>
            <w:r w:rsidRPr="00FB19B0">
              <w:rPr>
                <w:rFonts w:ascii="Times New Roman" w:hAnsi="Times New Roman"/>
                <w:sz w:val="24"/>
                <w:szCs w:val="24"/>
              </w:rPr>
              <w:t xml:space="preserve">Пензенской области" </w:t>
            </w:r>
            <w:r w:rsidRPr="00FB19B0">
              <w:rPr>
                <w:rFonts w:ascii="Times New Roman" w:hAnsi="Times New Roman"/>
                <w:sz w:val="24"/>
                <w:szCs w:val="24"/>
              </w:rPr>
              <w:br/>
            </w:r>
            <w:r w:rsidRPr="00FB19B0">
              <w:rPr>
                <w:rFonts w:ascii="Times New Roman" w:hAnsi="Times New Roman"/>
                <w:spacing w:val="-6"/>
                <w:sz w:val="24"/>
                <w:szCs w:val="24"/>
              </w:rPr>
              <w:t>(по согласованию),</w:t>
            </w:r>
          </w:p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Министерство строительства </w:t>
            </w:r>
          </w:p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и дорожного хозяйства Пензенской области</w:t>
            </w:r>
          </w:p>
        </w:tc>
        <w:tc>
          <w:tcPr>
            <w:tcW w:w="850" w:type="dxa"/>
            <w:tcBorders>
              <w:bottom w:val="nil"/>
            </w:tcBorders>
            <w:noWrap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tcBorders>
              <w:bottom w:val="nil"/>
            </w:tcBorders>
            <w:noWrap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tcBorders>
              <w:bottom w:val="nil"/>
            </w:tcBorders>
            <w:noWrap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bottom w:val="nil"/>
            </w:tcBorders>
            <w:noWrap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bottom w:val="nil"/>
            </w:tcBorders>
            <w:noWrap/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100 000,0</w:t>
            </w:r>
          </w:p>
        </w:tc>
        <w:tc>
          <w:tcPr>
            <w:tcW w:w="1134" w:type="dxa"/>
            <w:tcBorders>
              <w:bottom w:val="nil"/>
            </w:tcBorders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bottom w:val="nil"/>
            </w:tcBorders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153" w:type="dxa"/>
            <w:tcBorders>
              <w:bottom w:val="nil"/>
            </w:tcBorders>
          </w:tcPr>
          <w:p w:rsidR="00946481" w:rsidRPr="00FB19B0" w:rsidRDefault="00946481" w:rsidP="004C583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</w:tr>
      <w:tr w:rsidR="004C583A" w:rsidRPr="00FB19B0" w:rsidTr="004C583A">
        <w:tc>
          <w:tcPr>
            <w:tcW w:w="576" w:type="dxa"/>
            <w:tcBorders>
              <w:top w:val="nil"/>
            </w:tcBorders>
          </w:tcPr>
          <w:p w:rsidR="004C583A" w:rsidRPr="00FB19B0" w:rsidRDefault="004C583A" w:rsidP="00C95BA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nil"/>
            </w:tcBorders>
          </w:tcPr>
          <w:p w:rsidR="004C583A" w:rsidRPr="00FB19B0" w:rsidRDefault="004C583A" w:rsidP="00C95BA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4C583A" w:rsidRPr="00FB19B0" w:rsidRDefault="004C583A" w:rsidP="00C95BA0">
            <w:pPr>
              <w:widowControl/>
              <w:spacing w:line="216" w:lineRule="auto"/>
              <w:ind w:left="-83" w:right="-7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4C583A" w:rsidRPr="00FB19B0" w:rsidRDefault="004C583A" w:rsidP="00C95BA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</w:tcBorders>
            <w:noWrap/>
          </w:tcPr>
          <w:p w:rsidR="004C583A" w:rsidRPr="00FB19B0" w:rsidRDefault="004C583A" w:rsidP="00C95BA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tcBorders>
              <w:top w:val="nil"/>
            </w:tcBorders>
            <w:noWrap/>
          </w:tcPr>
          <w:p w:rsidR="004C583A" w:rsidRPr="00FB19B0" w:rsidRDefault="004C583A" w:rsidP="00C95BA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tcBorders>
              <w:top w:val="nil"/>
            </w:tcBorders>
            <w:noWrap/>
          </w:tcPr>
          <w:p w:rsidR="004C583A" w:rsidRPr="00FB19B0" w:rsidRDefault="004C583A" w:rsidP="00C95BA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nil"/>
            </w:tcBorders>
            <w:noWrap/>
          </w:tcPr>
          <w:p w:rsidR="004C583A" w:rsidRPr="00FB19B0" w:rsidRDefault="004C583A" w:rsidP="00C95BA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nil"/>
            </w:tcBorders>
            <w:noWrap/>
          </w:tcPr>
          <w:p w:rsidR="004C583A" w:rsidRPr="00FB19B0" w:rsidRDefault="004C583A" w:rsidP="00C95BA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4C583A" w:rsidRPr="00FB19B0" w:rsidRDefault="004C583A" w:rsidP="00C95BA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4C583A" w:rsidRPr="00FB19B0" w:rsidRDefault="004C583A" w:rsidP="00C95BA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4C583A" w:rsidRPr="00FB19B0" w:rsidRDefault="004C583A" w:rsidP="00C95BA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nil"/>
            </w:tcBorders>
          </w:tcPr>
          <w:p w:rsidR="004C583A" w:rsidRPr="00FB19B0" w:rsidRDefault="004C583A" w:rsidP="00C95BA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</w:rPr>
            </w:pPr>
          </w:p>
        </w:tc>
      </w:tr>
      <w:tr w:rsidR="00946481" w:rsidRPr="00FB19B0" w:rsidTr="00C95BA0">
        <w:tc>
          <w:tcPr>
            <w:tcW w:w="576" w:type="dxa"/>
            <w:vMerge w:val="restart"/>
          </w:tcPr>
          <w:p w:rsidR="00946481" w:rsidRPr="00FB19B0" w:rsidRDefault="00946481" w:rsidP="00C95BA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1976" w:type="dxa"/>
            <w:vMerge w:val="restart"/>
          </w:tcPr>
          <w:p w:rsidR="00946481" w:rsidRPr="00FB19B0" w:rsidRDefault="00946481" w:rsidP="0004138F">
            <w:pPr>
              <w:tabs>
                <w:tab w:val="left" w:pos="14580"/>
              </w:tabs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Основное мероприятие</w:t>
            </w:r>
          </w:p>
        </w:tc>
        <w:tc>
          <w:tcPr>
            <w:tcW w:w="2835" w:type="dxa"/>
            <w:vMerge w:val="restart"/>
          </w:tcPr>
          <w:p w:rsidR="00946481" w:rsidRPr="00FB19B0" w:rsidRDefault="00946481" w:rsidP="0004138F">
            <w:pPr>
              <w:widowControl/>
              <w:spacing w:line="211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color w:val="000000"/>
                <w:sz w:val="24"/>
                <w:szCs w:val="24"/>
              </w:rPr>
              <w:t>Создание специализированного жилищного фонда Пензенской области</w:t>
            </w:r>
          </w:p>
        </w:tc>
        <w:tc>
          <w:tcPr>
            <w:tcW w:w="3119" w:type="dxa"/>
          </w:tcPr>
          <w:p w:rsidR="00946481" w:rsidRPr="00FB19B0" w:rsidRDefault="00946481" w:rsidP="0004138F">
            <w:pPr>
              <w:tabs>
                <w:tab w:val="left" w:pos="14580"/>
              </w:tabs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noWrap/>
          </w:tcPr>
          <w:p w:rsidR="00946481" w:rsidRPr="00FB19B0" w:rsidRDefault="00946481" w:rsidP="0004138F">
            <w:pPr>
              <w:tabs>
                <w:tab w:val="left" w:pos="14580"/>
              </w:tabs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946481" w:rsidRPr="00FB19B0" w:rsidRDefault="00946481" w:rsidP="0004138F">
            <w:pPr>
              <w:tabs>
                <w:tab w:val="left" w:pos="14580"/>
              </w:tabs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noWrap/>
          </w:tcPr>
          <w:p w:rsidR="00946481" w:rsidRPr="00FB19B0" w:rsidRDefault="00946481" w:rsidP="0004138F">
            <w:pPr>
              <w:tabs>
                <w:tab w:val="left" w:pos="14580"/>
              </w:tabs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46481" w:rsidRPr="00FB19B0" w:rsidRDefault="00946481" w:rsidP="0004138F">
            <w:pPr>
              <w:tabs>
                <w:tab w:val="left" w:pos="14580"/>
              </w:tabs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46481" w:rsidRPr="00FB19B0" w:rsidRDefault="00946481" w:rsidP="0004138F">
            <w:pPr>
              <w:tabs>
                <w:tab w:val="left" w:pos="14580"/>
              </w:tabs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946481" w:rsidRPr="00FB19B0" w:rsidRDefault="00946481" w:rsidP="0004138F">
            <w:pPr>
              <w:tabs>
                <w:tab w:val="left" w:pos="14580"/>
              </w:tabs>
              <w:spacing w:line="211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46481" w:rsidRPr="00FB19B0" w:rsidRDefault="00946481" w:rsidP="0004138F">
            <w:pPr>
              <w:tabs>
                <w:tab w:val="left" w:pos="14580"/>
              </w:tabs>
              <w:spacing w:line="211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946481" w:rsidRPr="00FB19B0" w:rsidRDefault="00946481" w:rsidP="0004138F">
            <w:pPr>
              <w:tabs>
                <w:tab w:val="left" w:pos="14580"/>
              </w:tabs>
              <w:spacing w:line="211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153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</w:tr>
      <w:tr w:rsidR="00946481" w:rsidRPr="00FB19B0" w:rsidTr="00C95BA0">
        <w:tc>
          <w:tcPr>
            <w:tcW w:w="576" w:type="dxa"/>
            <w:vMerge/>
          </w:tcPr>
          <w:p w:rsidR="00946481" w:rsidRPr="00FB19B0" w:rsidRDefault="00946481" w:rsidP="00C95BA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76" w:type="dxa"/>
            <w:vMerge/>
          </w:tcPr>
          <w:p w:rsidR="00946481" w:rsidRPr="00FB19B0" w:rsidRDefault="00946481" w:rsidP="0004138F">
            <w:pPr>
              <w:tabs>
                <w:tab w:val="left" w:pos="14580"/>
              </w:tabs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vMerge/>
          </w:tcPr>
          <w:p w:rsidR="00946481" w:rsidRPr="00FB19B0" w:rsidRDefault="00946481" w:rsidP="0004138F">
            <w:pPr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</w:tcPr>
          <w:p w:rsidR="00946481" w:rsidRPr="00FB19B0" w:rsidRDefault="00946481" w:rsidP="0004138F">
            <w:pPr>
              <w:tabs>
                <w:tab w:val="left" w:pos="14580"/>
              </w:tabs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  <w:noWrap/>
          </w:tcPr>
          <w:p w:rsidR="00946481" w:rsidRPr="00FB19B0" w:rsidRDefault="00946481" w:rsidP="0004138F">
            <w:pPr>
              <w:tabs>
                <w:tab w:val="left" w:pos="14580"/>
              </w:tabs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946481" w:rsidRPr="00FB19B0" w:rsidRDefault="00946481" w:rsidP="0004138F">
            <w:pPr>
              <w:tabs>
                <w:tab w:val="left" w:pos="14580"/>
              </w:tabs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noWrap/>
          </w:tcPr>
          <w:p w:rsidR="00946481" w:rsidRPr="00FB19B0" w:rsidRDefault="00946481" w:rsidP="0004138F">
            <w:pPr>
              <w:tabs>
                <w:tab w:val="left" w:pos="14580"/>
              </w:tabs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46481" w:rsidRPr="00FB19B0" w:rsidRDefault="00946481" w:rsidP="0004138F">
            <w:pPr>
              <w:tabs>
                <w:tab w:val="left" w:pos="14580"/>
              </w:tabs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46481" w:rsidRPr="00FB19B0" w:rsidRDefault="00946481" w:rsidP="0004138F">
            <w:pPr>
              <w:tabs>
                <w:tab w:val="left" w:pos="14580"/>
              </w:tabs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946481" w:rsidRPr="00FB19B0" w:rsidRDefault="00946481" w:rsidP="0004138F">
            <w:pPr>
              <w:tabs>
                <w:tab w:val="left" w:pos="14580"/>
              </w:tabs>
              <w:spacing w:line="211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34" w:type="dxa"/>
          </w:tcPr>
          <w:p w:rsidR="00946481" w:rsidRPr="00FB19B0" w:rsidRDefault="00946481" w:rsidP="0004138F">
            <w:pPr>
              <w:tabs>
                <w:tab w:val="left" w:pos="14580"/>
              </w:tabs>
              <w:spacing w:line="211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</w:tcPr>
          <w:p w:rsidR="00946481" w:rsidRPr="00FB19B0" w:rsidRDefault="00946481" w:rsidP="0004138F">
            <w:pPr>
              <w:tabs>
                <w:tab w:val="left" w:pos="14580"/>
              </w:tabs>
              <w:spacing w:line="211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53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946481" w:rsidRPr="00FB19B0" w:rsidTr="00C95BA0">
        <w:tc>
          <w:tcPr>
            <w:tcW w:w="576" w:type="dxa"/>
            <w:vMerge/>
          </w:tcPr>
          <w:p w:rsidR="00946481" w:rsidRPr="00FB19B0" w:rsidRDefault="00946481" w:rsidP="00C95BA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76" w:type="dxa"/>
            <w:vMerge/>
          </w:tcPr>
          <w:p w:rsidR="00946481" w:rsidRPr="00FB19B0" w:rsidRDefault="00946481" w:rsidP="0004138F">
            <w:pPr>
              <w:tabs>
                <w:tab w:val="left" w:pos="14580"/>
              </w:tabs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vMerge/>
          </w:tcPr>
          <w:p w:rsidR="00946481" w:rsidRPr="00FB19B0" w:rsidRDefault="00946481" w:rsidP="0004138F">
            <w:pPr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</w:tcPr>
          <w:p w:rsidR="00946481" w:rsidRPr="00FB19B0" w:rsidRDefault="00946481" w:rsidP="0004138F">
            <w:pPr>
              <w:tabs>
                <w:tab w:val="left" w:pos="14580"/>
              </w:tabs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Департамент государственного имущества Пензенской области,</w:t>
            </w:r>
          </w:p>
          <w:p w:rsidR="00946481" w:rsidRPr="00FB19B0" w:rsidRDefault="00946481" w:rsidP="0004138F">
            <w:pPr>
              <w:tabs>
                <w:tab w:val="left" w:pos="14580"/>
              </w:tabs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Министерство строительства  и дорожного хозяйства Пензенской области</w:t>
            </w:r>
          </w:p>
        </w:tc>
        <w:tc>
          <w:tcPr>
            <w:tcW w:w="850" w:type="dxa"/>
            <w:noWrap/>
          </w:tcPr>
          <w:p w:rsidR="00946481" w:rsidRPr="00FB19B0" w:rsidRDefault="00946481" w:rsidP="0004138F">
            <w:pPr>
              <w:tabs>
                <w:tab w:val="left" w:pos="14580"/>
              </w:tabs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946481" w:rsidRPr="00FB19B0" w:rsidRDefault="00946481" w:rsidP="0004138F">
            <w:pPr>
              <w:tabs>
                <w:tab w:val="left" w:pos="14580"/>
              </w:tabs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noWrap/>
          </w:tcPr>
          <w:p w:rsidR="00946481" w:rsidRPr="00FB19B0" w:rsidRDefault="00946481" w:rsidP="0004138F">
            <w:pPr>
              <w:tabs>
                <w:tab w:val="left" w:pos="14580"/>
              </w:tabs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46481" w:rsidRPr="00FB19B0" w:rsidRDefault="00946481" w:rsidP="0004138F">
            <w:pPr>
              <w:tabs>
                <w:tab w:val="left" w:pos="14580"/>
              </w:tabs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46481" w:rsidRPr="00FB19B0" w:rsidRDefault="00946481" w:rsidP="0004138F">
            <w:pPr>
              <w:tabs>
                <w:tab w:val="left" w:pos="14580"/>
              </w:tabs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946481" w:rsidRPr="00FB19B0" w:rsidRDefault="00946481" w:rsidP="0004138F">
            <w:pPr>
              <w:tabs>
                <w:tab w:val="left" w:pos="14580"/>
              </w:tabs>
              <w:spacing w:line="211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46481" w:rsidRPr="00FB19B0" w:rsidRDefault="00946481" w:rsidP="0004138F">
            <w:pPr>
              <w:tabs>
                <w:tab w:val="left" w:pos="14580"/>
              </w:tabs>
              <w:spacing w:line="211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946481" w:rsidRPr="00FB19B0" w:rsidRDefault="00946481" w:rsidP="0004138F">
            <w:pPr>
              <w:tabs>
                <w:tab w:val="left" w:pos="14580"/>
              </w:tabs>
              <w:spacing w:line="211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153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</w:tr>
      <w:tr w:rsidR="00946481" w:rsidRPr="00FB19B0" w:rsidTr="00C95BA0">
        <w:tc>
          <w:tcPr>
            <w:tcW w:w="576" w:type="dxa"/>
            <w:vMerge w:val="restart"/>
          </w:tcPr>
          <w:p w:rsidR="00946481" w:rsidRPr="00FB19B0" w:rsidRDefault="00946481" w:rsidP="00C95BA0">
            <w:pPr>
              <w:widowControl/>
              <w:spacing w:line="216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color w:val="000000"/>
                <w:sz w:val="24"/>
                <w:szCs w:val="24"/>
              </w:rPr>
              <w:t>2.4.</w:t>
            </w:r>
          </w:p>
          <w:p w:rsidR="00946481" w:rsidRPr="00FB19B0" w:rsidRDefault="00946481" w:rsidP="00C95BA0">
            <w:pPr>
              <w:widowControl/>
              <w:spacing w:line="216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46481" w:rsidRPr="00FB19B0" w:rsidRDefault="00946481" w:rsidP="00C95BA0">
            <w:pPr>
              <w:widowControl/>
              <w:spacing w:line="216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46481" w:rsidRPr="00FB19B0" w:rsidRDefault="00946481" w:rsidP="00C95BA0">
            <w:pPr>
              <w:widowControl/>
              <w:spacing w:line="216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46481" w:rsidRPr="00FB19B0" w:rsidRDefault="00946481" w:rsidP="00C95BA0">
            <w:pPr>
              <w:widowControl/>
              <w:spacing w:line="216" w:lineRule="auto"/>
              <w:ind w:right="-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76" w:type="dxa"/>
            <w:vMerge w:val="restart"/>
          </w:tcPr>
          <w:p w:rsidR="00946481" w:rsidRPr="00FB19B0" w:rsidRDefault="00946481" w:rsidP="0004138F">
            <w:pPr>
              <w:tabs>
                <w:tab w:val="left" w:pos="14580"/>
              </w:tabs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Региональный проект</w:t>
            </w:r>
          </w:p>
          <w:p w:rsidR="00946481" w:rsidRPr="00FB19B0" w:rsidRDefault="00946481" w:rsidP="0004138F">
            <w:pPr>
              <w:tabs>
                <w:tab w:val="left" w:pos="14580"/>
              </w:tabs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946481" w:rsidRPr="00FB19B0" w:rsidRDefault="00946481" w:rsidP="0004138F">
            <w:pPr>
              <w:widowControl/>
              <w:spacing w:line="211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color w:val="000000"/>
                <w:sz w:val="24"/>
                <w:szCs w:val="24"/>
              </w:rPr>
              <w:t>Жилье</w:t>
            </w:r>
          </w:p>
          <w:p w:rsidR="00946481" w:rsidRPr="00FB19B0" w:rsidRDefault="00946481" w:rsidP="0004138F">
            <w:pPr>
              <w:widowControl/>
              <w:spacing w:line="211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46481" w:rsidRPr="00FB19B0" w:rsidRDefault="00946481" w:rsidP="0004138F">
            <w:pPr>
              <w:widowControl/>
              <w:spacing w:line="211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46481" w:rsidRPr="00FB19B0" w:rsidRDefault="00946481" w:rsidP="0004138F">
            <w:pPr>
              <w:widowControl/>
              <w:spacing w:line="211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46481" w:rsidRPr="00FB19B0" w:rsidRDefault="00946481" w:rsidP="0004138F">
            <w:pPr>
              <w:widowControl/>
              <w:spacing w:line="211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946481" w:rsidRPr="00FB19B0" w:rsidRDefault="00946481" w:rsidP="0004138F">
            <w:pPr>
              <w:tabs>
                <w:tab w:val="left" w:pos="14580"/>
              </w:tabs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noWrap/>
          </w:tcPr>
          <w:p w:rsidR="00946481" w:rsidRPr="00FB19B0" w:rsidRDefault="00946481" w:rsidP="0004138F">
            <w:pPr>
              <w:tabs>
                <w:tab w:val="left" w:pos="14580"/>
              </w:tabs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946481" w:rsidRPr="00FB19B0" w:rsidRDefault="00946481" w:rsidP="0004138F">
            <w:pPr>
              <w:tabs>
                <w:tab w:val="left" w:pos="14580"/>
              </w:tabs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noWrap/>
          </w:tcPr>
          <w:p w:rsidR="00946481" w:rsidRPr="00FB19B0" w:rsidRDefault="00946481" w:rsidP="0004138F">
            <w:pPr>
              <w:tabs>
                <w:tab w:val="left" w:pos="14580"/>
              </w:tabs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46481" w:rsidRPr="00FB19B0" w:rsidRDefault="00946481" w:rsidP="0004138F">
            <w:pPr>
              <w:tabs>
                <w:tab w:val="left" w:pos="14580"/>
              </w:tabs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46481" w:rsidRPr="00FB19B0" w:rsidRDefault="00946481" w:rsidP="0004138F">
            <w:pPr>
              <w:tabs>
                <w:tab w:val="left" w:pos="14580"/>
              </w:tabs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946481" w:rsidRPr="00FB19B0" w:rsidRDefault="00946481" w:rsidP="0004138F">
            <w:pPr>
              <w:tabs>
                <w:tab w:val="left" w:pos="14580"/>
              </w:tabs>
              <w:spacing w:line="211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302 000,0</w:t>
            </w:r>
          </w:p>
        </w:tc>
        <w:tc>
          <w:tcPr>
            <w:tcW w:w="1134" w:type="dxa"/>
          </w:tcPr>
          <w:p w:rsidR="00946481" w:rsidRPr="00FB19B0" w:rsidRDefault="00946481" w:rsidP="0004138F">
            <w:pPr>
              <w:tabs>
                <w:tab w:val="left" w:pos="14580"/>
              </w:tabs>
              <w:spacing w:line="211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200 000,0</w:t>
            </w:r>
          </w:p>
        </w:tc>
        <w:tc>
          <w:tcPr>
            <w:tcW w:w="1275" w:type="dxa"/>
          </w:tcPr>
          <w:p w:rsidR="00946481" w:rsidRPr="00FB19B0" w:rsidRDefault="00946481" w:rsidP="0004138F">
            <w:pPr>
              <w:tabs>
                <w:tab w:val="left" w:pos="14580"/>
              </w:tabs>
              <w:spacing w:line="211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200 000,0</w:t>
            </w:r>
          </w:p>
        </w:tc>
        <w:tc>
          <w:tcPr>
            <w:tcW w:w="1153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</w:tr>
      <w:tr w:rsidR="00946481" w:rsidRPr="00FB19B0" w:rsidTr="00C95BA0">
        <w:tc>
          <w:tcPr>
            <w:tcW w:w="576" w:type="dxa"/>
            <w:vMerge/>
          </w:tcPr>
          <w:p w:rsidR="00946481" w:rsidRPr="00FB19B0" w:rsidRDefault="00946481" w:rsidP="00C95BA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946481" w:rsidRPr="00FB19B0" w:rsidRDefault="00946481" w:rsidP="0004138F">
            <w:pPr>
              <w:tabs>
                <w:tab w:val="left" w:pos="14580"/>
              </w:tabs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46481" w:rsidRPr="00FB19B0" w:rsidRDefault="00946481" w:rsidP="0004138F">
            <w:pPr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46481" w:rsidRPr="00FB19B0" w:rsidRDefault="00946481" w:rsidP="0004138F">
            <w:pPr>
              <w:tabs>
                <w:tab w:val="left" w:pos="14580"/>
              </w:tabs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  <w:noWrap/>
          </w:tcPr>
          <w:p w:rsidR="00946481" w:rsidRPr="00FB19B0" w:rsidRDefault="00946481" w:rsidP="0004138F">
            <w:pPr>
              <w:tabs>
                <w:tab w:val="left" w:pos="14580"/>
              </w:tabs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946481" w:rsidRPr="00FB19B0" w:rsidRDefault="00946481" w:rsidP="0004138F">
            <w:pPr>
              <w:tabs>
                <w:tab w:val="left" w:pos="14580"/>
              </w:tabs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noWrap/>
          </w:tcPr>
          <w:p w:rsidR="00946481" w:rsidRPr="00FB19B0" w:rsidRDefault="00946481" w:rsidP="0004138F">
            <w:pPr>
              <w:tabs>
                <w:tab w:val="left" w:pos="14580"/>
              </w:tabs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46481" w:rsidRPr="00FB19B0" w:rsidRDefault="00946481" w:rsidP="0004138F">
            <w:pPr>
              <w:tabs>
                <w:tab w:val="left" w:pos="14580"/>
              </w:tabs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46481" w:rsidRPr="00FB19B0" w:rsidRDefault="00946481" w:rsidP="0004138F">
            <w:pPr>
              <w:tabs>
                <w:tab w:val="left" w:pos="14580"/>
              </w:tabs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946481" w:rsidRPr="00FB19B0" w:rsidRDefault="00946481" w:rsidP="0004138F">
            <w:pPr>
              <w:tabs>
                <w:tab w:val="left" w:pos="14580"/>
              </w:tabs>
              <w:spacing w:line="211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946481" w:rsidRPr="00FB19B0" w:rsidRDefault="00946481" w:rsidP="0004138F">
            <w:pPr>
              <w:tabs>
                <w:tab w:val="left" w:pos="14580"/>
              </w:tabs>
              <w:spacing w:line="211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</w:tcPr>
          <w:p w:rsidR="00946481" w:rsidRPr="00FB19B0" w:rsidRDefault="00946481" w:rsidP="0004138F">
            <w:pPr>
              <w:tabs>
                <w:tab w:val="left" w:pos="14580"/>
              </w:tabs>
              <w:spacing w:line="211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53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946481" w:rsidRPr="00FB19B0" w:rsidTr="00C95BA0">
        <w:tc>
          <w:tcPr>
            <w:tcW w:w="576" w:type="dxa"/>
            <w:vMerge/>
          </w:tcPr>
          <w:p w:rsidR="00946481" w:rsidRPr="00FB19B0" w:rsidRDefault="00946481" w:rsidP="00C95BA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946481" w:rsidRPr="00FB19B0" w:rsidRDefault="00946481" w:rsidP="0004138F">
            <w:pPr>
              <w:tabs>
                <w:tab w:val="left" w:pos="14580"/>
              </w:tabs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46481" w:rsidRPr="00FB19B0" w:rsidRDefault="00946481" w:rsidP="0004138F">
            <w:pPr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46481" w:rsidRPr="00FB19B0" w:rsidRDefault="00946481" w:rsidP="0004138F">
            <w:pPr>
              <w:tabs>
                <w:tab w:val="left" w:pos="14580"/>
              </w:tabs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850" w:type="dxa"/>
            <w:noWrap/>
          </w:tcPr>
          <w:p w:rsidR="00946481" w:rsidRPr="00FB19B0" w:rsidRDefault="00946481" w:rsidP="0004138F">
            <w:pPr>
              <w:tabs>
                <w:tab w:val="left" w:pos="14580"/>
              </w:tabs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946481" w:rsidRPr="00FB19B0" w:rsidRDefault="00946481" w:rsidP="0004138F">
            <w:pPr>
              <w:tabs>
                <w:tab w:val="left" w:pos="14580"/>
              </w:tabs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noWrap/>
          </w:tcPr>
          <w:p w:rsidR="00946481" w:rsidRPr="00FB19B0" w:rsidRDefault="00946481" w:rsidP="0004138F">
            <w:pPr>
              <w:tabs>
                <w:tab w:val="left" w:pos="14580"/>
              </w:tabs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46481" w:rsidRPr="00FB19B0" w:rsidRDefault="00946481" w:rsidP="0004138F">
            <w:pPr>
              <w:tabs>
                <w:tab w:val="left" w:pos="14580"/>
              </w:tabs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46481" w:rsidRPr="00FB19B0" w:rsidRDefault="00946481" w:rsidP="0004138F">
            <w:pPr>
              <w:tabs>
                <w:tab w:val="left" w:pos="14580"/>
              </w:tabs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946481" w:rsidRPr="00FB19B0" w:rsidRDefault="00946481" w:rsidP="0004138F">
            <w:pPr>
              <w:tabs>
                <w:tab w:val="left" w:pos="14580"/>
              </w:tabs>
              <w:spacing w:line="211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302 000,0</w:t>
            </w:r>
          </w:p>
        </w:tc>
        <w:tc>
          <w:tcPr>
            <w:tcW w:w="1134" w:type="dxa"/>
          </w:tcPr>
          <w:p w:rsidR="00946481" w:rsidRPr="00FB19B0" w:rsidRDefault="00946481" w:rsidP="0004138F">
            <w:pPr>
              <w:tabs>
                <w:tab w:val="left" w:pos="14580"/>
              </w:tabs>
              <w:spacing w:line="211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200 000,0</w:t>
            </w:r>
          </w:p>
        </w:tc>
        <w:tc>
          <w:tcPr>
            <w:tcW w:w="1275" w:type="dxa"/>
          </w:tcPr>
          <w:p w:rsidR="00946481" w:rsidRPr="00FB19B0" w:rsidRDefault="00946481" w:rsidP="0004138F">
            <w:pPr>
              <w:tabs>
                <w:tab w:val="left" w:pos="14580"/>
              </w:tabs>
              <w:spacing w:line="211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200 000,0</w:t>
            </w:r>
          </w:p>
        </w:tc>
        <w:tc>
          <w:tcPr>
            <w:tcW w:w="1153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</w:tr>
      <w:tr w:rsidR="00946481" w:rsidRPr="00FB19B0" w:rsidTr="00C95BA0">
        <w:tc>
          <w:tcPr>
            <w:tcW w:w="576" w:type="dxa"/>
            <w:vMerge w:val="restart"/>
            <w:hideMark/>
          </w:tcPr>
          <w:p w:rsidR="00946481" w:rsidRPr="00FB19B0" w:rsidRDefault="00946481" w:rsidP="00C95BA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976" w:type="dxa"/>
            <w:vMerge w:val="restart"/>
            <w:hideMark/>
          </w:tcPr>
          <w:p w:rsidR="00946481" w:rsidRPr="00FB19B0" w:rsidRDefault="00946481" w:rsidP="0004138F">
            <w:pPr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Подпрограмма 3</w:t>
            </w:r>
          </w:p>
        </w:tc>
        <w:tc>
          <w:tcPr>
            <w:tcW w:w="2835" w:type="dxa"/>
            <w:vMerge w:val="restart"/>
            <w:hideMark/>
          </w:tcPr>
          <w:p w:rsidR="00946481" w:rsidRPr="00FB19B0" w:rsidRDefault="00946481" w:rsidP="0004138F">
            <w:pPr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Государственное регулирование</w:t>
            </w:r>
          </w:p>
          <w:p w:rsidR="00946481" w:rsidRDefault="00946481" w:rsidP="0004138F">
            <w:pPr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в жилищной, строительной сферах, </w:t>
            </w:r>
          </w:p>
          <w:p w:rsidR="00946481" w:rsidRPr="00FB19B0" w:rsidRDefault="00946481" w:rsidP="0004138F">
            <w:pPr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а также отношений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</w:t>
            </w:r>
          </w:p>
        </w:tc>
        <w:tc>
          <w:tcPr>
            <w:tcW w:w="3119" w:type="dxa"/>
            <w:hideMark/>
          </w:tcPr>
          <w:p w:rsidR="00946481" w:rsidRPr="00FB19B0" w:rsidRDefault="00946481" w:rsidP="0004138F">
            <w:pPr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946481" w:rsidRPr="00FB19B0" w:rsidRDefault="00946481" w:rsidP="0004138F">
            <w:pPr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946481" w:rsidRPr="00FB19B0" w:rsidRDefault="00946481" w:rsidP="0004138F">
            <w:pPr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946481" w:rsidRPr="00FB19B0" w:rsidRDefault="00946481" w:rsidP="0004138F">
            <w:pPr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46481" w:rsidRPr="00FB19B0" w:rsidRDefault="00946481" w:rsidP="0004138F">
            <w:pPr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46481" w:rsidRPr="00FB19B0" w:rsidRDefault="00946481" w:rsidP="0004138F">
            <w:pPr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noWrap/>
          </w:tcPr>
          <w:p w:rsidR="00946481" w:rsidRPr="00FB19B0" w:rsidRDefault="00946481" w:rsidP="0004138F">
            <w:pPr>
              <w:spacing w:line="211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58 630,4</w:t>
            </w:r>
          </w:p>
        </w:tc>
        <w:tc>
          <w:tcPr>
            <w:tcW w:w="1134" w:type="dxa"/>
            <w:noWrap/>
          </w:tcPr>
          <w:p w:rsidR="00946481" w:rsidRPr="00FB19B0" w:rsidRDefault="00946481" w:rsidP="0004138F">
            <w:pPr>
              <w:spacing w:line="211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59 029,3</w:t>
            </w:r>
          </w:p>
        </w:tc>
        <w:tc>
          <w:tcPr>
            <w:tcW w:w="1275" w:type="dxa"/>
          </w:tcPr>
          <w:p w:rsidR="00946481" w:rsidRPr="00FB19B0" w:rsidRDefault="00946481" w:rsidP="0004138F">
            <w:pPr>
              <w:spacing w:line="211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61 159,7</w:t>
            </w:r>
          </w:p>
        </w:tc>
        <w:tc>
          <w:tcPr>
            <w:tcW w:w="1153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61 276,6</w:t>
            </w:r>
          </w:p>
        </w:tc>
      </w:tr>
      <w:tr w:rsidR="00946481" w:rsidRPr="00FB19B0" w:rsidTr="00C95BA0">
        <w:tc>
          <w:tcPr>
            <w:tcW w:w="576" w:type="dxa"/>
            <w:vMerge/>
          </w:tcPr>
          <w:p w:rsidR="00946481" w:rsidRPr="00FB19B0" w:rsidRDefault="00946481" w:rsidP="00C95BA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76" w:type="dxa"/>
            <w:vMerge/>
          </w:tcPr>
          <w:p w:rsidR="00946481" w:rsidRPr="00FB19B0" w:rsidRDefault="00946481" w:rsidP="0004138F">
            <w:pPr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vMerge/>
          </w:tcPr>
          <w:p w:rsidR="00946481" w:rsidRPr="00FB19B0" w:rsidRDefault="00946481" w:rsidP="0004138F">
            <w:pPr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</w:tcPr>
          <w:p w:rsidR="00946481" w:rsidRPr="00FB19B0" w:rsidRDefault="00946481" w:rsidP="0004138F">
            <w:pPr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</w:tcPr>
          <w:p w:rsidR="00946481" w:rsidRPr="00FB19B0" w:rsidRDefault="00946481" w:rsidP="0004138F">
            <w:pPr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946481" w:rsidRPr="00FB19B0" w:rsidRDefault="00946481" w:rsidP="0004138F">
            <w:pPr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946481" w:rsidRPr="00FB19B0" w:rsidRDefault="00946481" w:rsidP="0004138F">
            <w:pPr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46481" w:rsidRPr="00FB19B0" w:rsidRDefault="00946481" w:rsidP="0004138F">
            <w:pPr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46481" w:rsidRPr="00FB19B0" w:rsidRDefault="00946481" w:rsidP="0004138F">
            <w:pPr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noWrap/>
          </w:tcPr>
          <w:p w:rsidR="00946481" w:rsidRPr="00FB19B0" w:rsidRDefault="00946481" w:rsidP="0004138F">
            <w:pPr>
              <w:spacing w:line="211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noWrap/>
          </w:tcPr>
          <w:p w:rsidR="00946481" w:rsidRPr="00FB19B0" w:rsidRDefault="00946481" w:rsidP="0004138F">
            <w:pPr>
              <w:spacing w:line="211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</w:tcPr>
          <w:p w:rsidR="00946481" w:rsidRPr="00FB19B0" w:rsidRDefault="00946481" w:rsidP="0004138F">
            <w:pPr>
              <w:spacing w:line="211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53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946481" w:rsidRPr="00FB19B0" w:rsidTr="00C95BA0">
        <w:tc>
          <w:tcPr>
            <w:tcW w:w="576" w:type="dxa"/>
            <w:vMerge/>
          </w:tcPr>
          <w:p w:rsidR="00946481" w:rsidRPr="00FB19B0" w:rsidRDefault="00946481" w:rsidP="00C95BA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76" w:type="dxa"/>
            <w:vMerge/>
          </w:tcPr>
          <w:p w:rsidR="00946481" w:rsidRPr="00FB19B0" w:rsidRDefault="00946481" w:rsidP="0004138F">
            <w:pPr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vMerge/>
          </w:tcPr>
          <w:p w:rsidR="00946481" w:rsidRPr="00FB19B0" w:rsidRDefault="00946481" w:rsidP="0004138F">
            <w:pPr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</w:tcPr>
          <w:p w:rsidR="00946481" w:rsidRDefault="00946481" w:rsidP="0004138F">
            <w:pPr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Управление </w:t>
            </w:r>
          </w:p>
          <w:p w:rsidR="00946481" w:rsidRPr="00FB19B0" w:rsidRDefault="00946481" w:rsidP="0004138F">
            <w:pPr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государственной инспекции </w:t>
            </w:r>
          </w:p>
          <w:p w:rsidR="00946481" w:rsidRPr="00FB19B0" w:rsidRDefault="00946481" w:rsidP="0004138F">
            <w:pPr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в жилищной, строительной сферах и по надзору </w:t>
            </w:r>
          </w:p>
          <w:p w:rsidR="00946481" w:rsidRPr="00FB19B0" w:rsidRDefault="00946481" w:rsidP="0004138F">
            <w:pPr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за техническим состоянием самоходных машин и других видов техники </w:t>
            </w:r>
            <w:r w:rsidR="00DC0DFE">
              <w:rPr>
                <w:rFonts w:ascii="Times New Roman" w:hAnsi="Times New Roman"/>
                <w:sz w:val="24"/>
                <w:szCs w:val="24"/>
              </w:rPr>
              <w:br/>
            </w:r>
            <w:r w:rsidRPr="00FB19B0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850" w:type="dxa"/>
          </w:tcPr>
          <w:p w:rsidR="00946481" w:rsidRPr="00FB19B0" w:rsidRDefault="00946481" w:rsidP="0004138F">
            <w:pPr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946481" w:rsidRPr="00FB19B0" w:rsidRDefault="00946481" w:rsidP="0004138F">
            <w:pPr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946481" w:rsidRPr="00FB19B0" w:rsidRDefault="00946481" w:rsidP="0004138F">
            <w:pPr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46481" w:rsidRPr="00FB19B0" w:rsidRDefault="00946481" w:rsidP="0004138F">
            <w:pPr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46481" w:rsidRPr="00FB19B0" w:rsidRDefault="00946481" w:rsidP="0004138F">
            <w:pPr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946481" w:rsidRPr="00FB19B0" w:rsidRDefault="00946481" w:rsidP="0004138F">
            <w:pPr>
              <w:spacing w:line="211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58 630,4</w:t>
            </w:r>
          </w:p>
        </w:tc>
        <w:tc>
          <w:tcPr>
            <w:tcW w:w="1134" w:type="dxa"/>
          </w:tcPr>
          <w:p w:rsidR="00946481" w:rsidRPr="00FB19B0" w:rsidRDefault="00946481" w:rsidP="0004138F">
            <w:pPr>
              <w:spacing w:line="211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59 029,3</w:t>
            </w:r>
          </w:p>
        </w:tc>
        <w:tc>
          <w:tcPr>
            <w:tcW w:w="1275" w:type="dxa"/>
          </w:tcPr>
          <w:p w:rsidR="00946481" w:rsidRPr="00FB19B0" w:rsidRDefault="00946481" w:rsidP="0004138F">
            <w:pPr>
              <w:spacing w:line="211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61 159,7</w:t>
            </w:r>
          </w:p>
        </w:tc>
        <w:tc>
          <w:tcPr>
            <w:tcW w:w="1153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61 276,6</w:t>
            </w:r>
          </w:p>
        </w:tc>
      </w:tr>
      <w:tr w:rsidR="00946481" w:rsidRPr="00FB19B0" w:rsidTr="00C95BA0">
        <w:tc>
          <w:tcPr>
            <w:tcW w:w="576" w:type="dxa"/>
            <w:vMerge w:val="restart"/>
          </w:tcPr>
          <w:p w:rsidR="00946481" w:rsidRPr="00FB19B0" w:rsidRDefault="00946481" w:rsidP="00C95BA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1976" w:type="dxa"/>
            <w:vMerge w:val="restart"/>
          </w:tcPr>
          <w:p w:rsidR="00946481" w:rsidRPr="00FB19B0" w:rsidRDefault="00946481" w:rsidP="0004138F">
            <w:pPr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</w:t>
            </w:r>
          </w:p>
        </w:tc>
        <w:tc>
          <w:tcPr>
            <w:tcW w:w="2835" w:type="dxa"/>
            <w:vMerge w:val="restart"/>
          </w:tcPr>
          <w:p w:rsidR="00946481" w:rsidRPr="00FB19B0" w:rsidRDefault="00946481" w:rsidP="0004138F">
            <w:pPr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Осуществление государственной инспекции </w:t>
            </w:r>
          </w:p>
          <w:p w:rsidR="00946481" w:rsidRPr="00FB19B0" w:rsidRDefault="00946481" w:rsidP="0004138F">
            <w:pPr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на территории</w:t>
            </w:r>
          </w:p>
          <w:p w:rsidR="00946481" w:rsidRPr="00FB19B0" w:rsidRDefault="00946481" w:rsidP="0004138F">
            <w:pPr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 Пензенской области</w:t>
            </w:r>
          </w:p>
        </w:tc>
        <w:tc>
          <w:tcPr>
            <w:tcW w:w="3119" w:type="dxa"/>
          </w:tcPr>
          <w:p w:rsidR="00946481" w:rsidRPr="00FB19B0" w:rsidRDefault="00946481" w:rsidP="0004138F">
            <w:pPr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946481" w:rsidRPr="00FB19B0" w:rsidRDefault="00946481" w:rsidP="0004138F">
            <w:pPr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946481" w:rsidRPr="00FB19B0" w:rsidRDefault="00946481" w:rsidP="0004138F">
            <w:pPr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946481" w:rsidRPr="00FB19B0" w:rsidRDefault="00946481" w:rsidP="0004138F">
            <w:pPr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46481" w:rsidRPr="00FB19B0" w:rsidRDefault="00946481" w:rsidP="0004138F">
            <w:pPr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46481" w:rsidRPr="00FB19B0" w:rsidRDefault="00946481" w:rsidP="0004138F">
            <w:pPr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946481" w:rsidRPr="00FB19B0" w:rsidRDefault="00946481" w:rsidP="0004138F">
            <w:pPr>
              <w:spacing w:line="211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58 630,4</w:t>
            </w:r>
          </w:p>
        </w:tc>
        <w:tc>
          <w:tcPr>
            <w:tcW w:w="1134" w:type="dxa"/>
          </w:tcPr>
          <w:p w:rsidR="00946481" w:rsidRPr="00FB19B0" w:rsidRDefault="00946481" w:rsidP="0004138F">
            <w:pPr>
              <w:spacing w:line="211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59 029,3</w:t>
            </w:r>
          </w:p>
        </w:tc>
        <w:tc>
          <w:tcPr>
            <w:tcW w:w="1275" w:type="dxa"/>
          </w:tcPr>
          <w:p w:rsidR="00946481" w:rsidRPr="00FB19B0" w:rsidRDefault="00946481" w:rsidP="0004138F">
            <w:pPr>
              <w:spacing w:line="211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61 159,7</w:t>
            </w:r>
          </w:p>
        </w:tc>
        <w:tc>
          <w:tcPr>
            <w:tcW w:w="1153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61 276,6</w:t>
            </w:r>
          </w:p>
        </w:tc>
      </w:tr>
      <w:tr w:rsidR="00946481" w:rsidRPr="00FB19B0" w:rsidTr="00C95BA0">
        <w:tc>
          <w:tcPr>
            <w:tcW w:w="576" w:type="dxa"/>
            <w:vMerge/>
          </w:tcPr>
          <w:p w:rsidR="00946481" w:rsidRPr="00FB19B0" w:rsidRDefault="00946481" w:rsidP="00C95BA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76" w:type="dxa"/>
            <w:vMerge/>
          </w:tcPr>
          <w:p w:rsidR="00946481" w:rsidRPr="00FB19B0" w:rsidRDefault="00946481" w:rsidP="0004138F">
            <w:pPr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vMerge/>
          </w:tcPr>
          <w:p w:rsidR="00946481" w:rsidRPr="00FB19B0" w:rsidRDefault="00946481" w:rsidP="0004138F">
            <w:pPr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</w:tcPr>
          <w:p w:rsidR="00946481" w:rsidRPr="00FB19B0" w:rsidRDefault="00946481" w:rsidP="0004138F">
            <w:pPr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</w:tcPr>
          <w:p w:rsidR="00946481" w:rsidRPr="00FB19B0" w:rsidRDefault="00946481" w:rsidP="0004138F">
            <w:pPr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946481" w:rsidRPr="00FB19B0" w:rsidRDefault="00946481" w:rsidP="0004138F">
            <w:pPr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946481" w:rsidRPr="00FB19B0" w:rsidRDefault="00946481" w:rsidP="0004138F">
            <w:pPr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46481" w:rsidRPr="00FB19B0" w:rsidRDefault="00946481" w:rsidP="0004138F">
            <w:pPr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46481" w:rsidRPr="00FB19B0" w:rsidRDefault="00946481" w:rsidP="0004138F">
            <w:pPr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946481" w:rsidRPr="00FB19B0" w:rsidRDefault="00946481" w:rsidP="0004138F">
            <w:pPr>
              <w:spacing w:line="211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34" w:type="dxa"/>
          </w:tcPr>
          <w:p w:rsidR="00946481" w:rsidRPr="00FB19B0" w:rsidRDefault="00946481" w:rsidP="0004138F">
            <w:pPr>
              <w:spacing w:line="211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</w:tcPr>
          <w:p w:rsidR="00946481" w:rsidRPr="00FB19B0" w:rsidRDefault="00946481" w:rsidP="0004138F">
            <w:pPr>
              <w:spacing w:line="211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53" w:type="dxa"/>
          </w:tcPr>
          <w:p w:rsidR="00946481" w:rsidRPr="00FB19B0" w:rsidRDefault="00946481" w:rsidP="00C95BA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946481" w:rsidRPr="00FB19B0" w:rsidTr="00C95BA0">
        <w:tc>
          <w:tcPr>
            <w:tcW w:w="576" w:type="dxa"/>
            <w:vMerge/>
          </w:tcPr>
          <w:p w:rsidR="00946481" w:rsidRPr="00FB19B0" w:rsidRDefault="00946481" w:rsidP="00C95BA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76" w:type="dxa"/>
            <w:vMerge/>
          </w:tcPr>
          <w:p w:rsidR="00946481" w:rsidRPr="00FB19B0" w:rsidRDefault="00946481" w:rsidP="0004138F">
            <w:pPr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vMerge/>
          </w:tcPr>
          <w:p w:rsidR="00946481" w:rsidRPr="00FB19B0" w:rsidRDefault="00946481" w:rsidP="0004138F">
            <w:pPr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</w:tcPr>
          <w:p w:rsidR="00946481" w:rsidRPr="00FB19B0" w:rsidRDefault="00946481" w:rsidP="0004138F">
            <w:pPr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Управление государственной инспекции </w:t>
            </w:r>
          </w:p>
          <w:p w:rsidR="00946481" w:rsidRPr="00FB19B0" w:rsidRDefault="00946481" w:rsidP="0004138F">
            <w:pPr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в жилищной, строительной сферах и по надзору </w:t>
            </w:r>
          </w:p>
          <w:p w:rsidR="00946481" w:rsidRPr="00FB19B0" w:rsidRDefault="00946481" w:rsidP="0004138F">
            <w:pPr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за техническим состоянием самоходных машин и других видов техники </w:t>
            </w:r>
          </w:p>
          <w:p w:rsidR="00946481" w:rsidRPr="00FB19B0" w:rsidRDefault="00946481" w:rsidP="0004138F">
            <w:pPr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850" w:type="dxa"/>
          </w:tcPr>
          <w:p w:rsidR="00946481" w:rsidRPr="00FB19B0" w:rsidRDefault="00946481" w:rsidP="0004138F">
            <w:pPr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946481" w:rsidRPr="00FB19B0" w:rsidRDefault="00946481" w:rsidP="0004138F">
            <w:pPr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946481" w:rsidRPr="00FB19B0" w:rsidRDefault="00946481" w:rsidP="0004138F">
            <w:pPr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46481" w:rsidRPr="00FB19B0" w:rsidRDefault="00946481" w:rsidP="0004138F">
            <w:pPr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46481" w:rsidRPr="00FB19B0" w:rsidRDefault="00946481" w:rsidP="0004138F">
            <w:pPr>
              <w:spacing w:line="211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946481" w:rsidRPr="00FB19B0" w:rsidRDefault="00946481" w:rsidP="0004138F">
            <w:pPr>
              <w:spacing w:line="211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58 630,4</w:t>
            </w:r>
          </w:p>
        </w:tc>
        <w:tc>
          <w:tcPr>
            <w:tcW w:w="1134" w:type="dxa"/>
          </w:tcPr>
          <w:p w:rsidR="00946481" w:rsidRPr="00FB19B0" w:rsidRDefault="00946481" w:rsidP="0004138F">
            <w:pPr>
              <w:spacing w:line="211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59 029,3</w:t>
            </w:r>
          </w:p>
        </w:tc>
        <w:tc>
          <w:tcPr>
            <w:tcW w:w="1275" w:type="dxa"/>
          </w:tcPr>
          <w:p w:rsidR="00946481" w:rsidRPr="00FB19B0" w:rsidRDefault="00946481" w:rsidP="0004138F">
            <w:pPr>
              <w:spacing w:line="211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61 159,7</w:t>
            </w:r>
          </w:p>
        </w:tc>
        <w:tc>
          <w:tcPr>
            <w:tcW w:w="1153" w:type="dxa"/>
          </w:tcPr>
          <w:p w:rsidR="00946481" w:rsidRPr="00FB19B0" w:rsidRDefault="00946481" w:rsidP="00C95BA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61 276,6</w:t>
            </w:r>
          </w:p>
        </w:tc>
      </w:tr>
    </w:tbl>
    <w:p w:rsidR="00946481" w:rsidRPr="0004138F" w:rsidRDefault="00946481" w:rsidP="0004138F">
      <w:pPr>
        <w:spacing w:line="216" w:lineRule="auto"/>
        <w:jc w:val="center"/>
        <w:rPr>
          <w:sz w:val="10"/>
          <w:szCs w:val="10"/>
        </w:rPr>
      </w:pPr>
    </w:p>
    <w:p w:rsidR="00946481" w:rsidRDefault="00946481" w:rsidP="0004138F">
      <w:pPr>
        <w:jc w:val="center"/>
        <w:rPr>
          <w:sz w:val="24"/>
          <w:szCs w:val="24"/>
        </w:rPr>
        <w:sectPr w:rsidR="00946481" w:rsidSect="00863B8A">
          <w:endnotePr>
            <w:numFmt w:val="decimal"/>
          </w:endnotePr>
          <w:pgSz w:w="16840" w:h="11907" w:orient="landscape" w:code="9"/>
          <w:pgMar w:top="1701" w:right="1134" w:bottom="567" w:left="1191" w:header="720" w:footer="720" w:gutter="0"/>
          <w:pgNumType w:start="1"/>
          <w:cols w:space="720"/>
          <w:titlePg/>
        </w:sectPr>
      </w:pPr>
      <w:r w:rsidRPr="006D78FC">
        <w:rPr>
          <w:sz w:val="24"/>
          <w:szCs w:val="24"/>
        </w:rPr>
        <w:t>____________</w:t>
      </w:r>
    </w:p>
    <w:tbl>
      <w:tblPr>
        <w:tblW w:w="0" w:type="auto"/>
        <w:tblInd w:w="10031" w:type="dxa"/>
        <w:tblLook w:val="01E0" w:firstRow="1" w:lastRow="1" w:firstColumn="1" w:lastColumn="1" w:noHBand="0" w:noVBand="0"/>
      </w:tblPr>
      <w:tblGrid>
        <w:gridCol w:w="4700"/>
      </w:tblGrid>
      <w:tr w:rsidR="00946481" w:rsidRPr="00FB19B0" w:rsidTr="00C95BA0">
        <w:trPr>
          <w:trHeight w:val="70"/>
        </w:trPr>
        <w:tc>
          <w:tcPr>
            <w:tcW w:w="4757" w:type="dxa"/>
          </w:tcPr>
          <w:p w:rsidR="00946481" w:rsidRPr="0002778D" w:rsidRDefault="00946481" w:rsidP="00C95BA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02778D">
              <w:rPr>
                <w:sz w:val="24"/>
                <w:szCs w:val="24"/>
              </w:rPr>
              <w:lastRenderedPageBreak/>
              <w:t xml:space="preserve">Приложение № </w:t>
            </w:r>
            <w:r>
              <w:rPr>
                <w:sz w:val="24"/>
                <w:szCs w:val="24"/>
              </w:rPr>
              <w:t>7</w:t>
            </w:r>
          </w:p>
          <w:p w:rsidR="00946481" w:rsidRPr="0002778D" w:rsidRDefault="00946481" w:rsidP="00C95BA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02778D">
              <w:rPr>
                <w:sz w:val="24"/>
                <w:szCs w:val="24"/>
              </w:rPr>
              <w:t>к постановлению Правительства</w:t>
            </w:r>
          </w:p>
          <w:p w:rsidR="00946481" w:rsidRPr="0002778D" w:rsidRDefault="00946481" w:rsidP="00C95BA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02778D">
              <w:rPr>
                <w:sz w:val="24"/>
                <w:szCs w:val="24"/>
              </w:rPr>
              <w:t>Пензенской области</w:t>
            </w:r>
          </w:p>
          <w:p w:rsidR="00946481" w:rsidRPr="00FB19B0" w:rsidRDefault="00946481" w:rsidP="00C27FF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02778D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 xml:space="preserve"> </w:t>
            </w:r>
            <w:r w:rsidR="00C27FF6">
              <w:rPr>
                <w:sz w:val="24"/>
                <w:szCs w:val="24"/>
              </w:rPr>
              <w:t>18.06.2019</w:t>
            </w:r>
            <w:r w:rsidRPr="0002778D">
              <w:rPr>
                <w:sz w:val="24"/>
                <w:szCs w:val="24"/>
              </w:rPr>
              <w:t xml:space="preserve"> №</w:t>
            </w:r>
            <w:r w:rsidR="00C27FF6">
              <w:rPr>
                <w:sz w:val="24"/>
                <w:szCs w:val="24"/>
              </w:rPr>
              <w:t xml:space="preserve"> 355-пП</w:t>
            </w:r>
          </w:p>
        </w:tc>
      </w:tr>
      <w:tr w:rsidR="00946481" w:rsidRPr="00FB19B0" w:rsidTr="00C95BA0">
        <w:trPr>
          <w:trHeight w:val="70"/>
        </w:trPr>
        <w:tc>
          <w:tcPr>
            <w:tcW w:w="4757" w:type="dxa"/>
          </w:tcPr>
          <w:p w:rsidR="00946481" w:rsidRPr="00FB19B0" w:rsidRDefault="00946481" w:rsidP="00C95BA0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946481" w:rsidRPr="00FB19B0" w:rsidTr="00C95BA0">
        <w:tc>
          <w:tcPr>
            <w:tcW w:w="4757" w:type="dxa"/>
          </w:tcPr>
          <w:p w:rsidR="00946481" w:rsidRPr="00FB19B0" w:rsidRDefault="00946481" w:rsidP="00C95BA0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bCs/>
                <w:sz w:val="24"/>
                <w:szCs w:val="24"/>
              </w:rPr>
            </w:pPr>
            <w:r w:rsidRPr="00FB19B0">
              <w:rPr>
                <w:bCs/>
                <w:sz w:val="24"/>
                <w:szCs w:val="24"/>
              </w:rPr>
              <w:t>Приложение № 7.2</w:t>
            </w:r>
          </w:p>
          <w:p w:rsidR="00946481" w:rsidRPr="00FB19B0" w:rsidRDefault="00946481" w:rsidP="00C95BA0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FB19B0">
              <w:rPr>
                <w:sz w:val="24"/>
                <w:szCs w:val="24"/>
              </w:rPr>
              <w:t xml:space="preserve">к государственной программе </w:t>
            </w:r>
          </w:p>
          <w:p w:rsidR="00946481" w:rsidRPr="00FB19B0" w:rsidRDefault="00946481" w:rsidP="00C95BA0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bCs/>
                <w:sz w:val="24"/>
                <w:szCs w:val="24"/>
              </w:rPr>
            </w:pPr>
            <w:r w:rsidRPr="00FB19B0">
              <w:rPr>
                <w:sz w:val="24"/>
                <w:szCs w:val="24"/>
              </w:rPr>
              <w:t xml:space="preserve">Пензенской области </w:t>
            </w:r>
            <w:r w:rsidRPr="00FB19B0">
              <w:rPr>
                <w:bCs/>
                <w:sz w:val="24"/>
                <w:szCs w:val="24"/>
              </w:rPr>
              <w:t xml:space="preserve">"Обеспечение </w:t>
            </w:r>
          </w:p>
          <w:p w:rsidR="00946481" w:rsidRPr="00FB19B0" w:rsidRDefault="00946481" w:rsidP="00C95BA0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bCs/>
                <w:sz w:val="24"/>
                <w:szCs w:val="24"/>
              </w:rPr>
            </w:pPr>
            <w:r w:rsidRPr="00FB19B0">
              <w:rPr>
                <w:bCs/>
                <w:sz w:val="24"/>
                <w:szCs w:val="24"/>
              </w:rPr>
              <w:t>жильем и коммунальными услугами населения Пензенской области</w:t>
            </w:r>
          </w:p>
          <w:p w:rsidR="00946481" w:rsidRPr="00FB19B0" w:rsidRDefault="00946481" w:rsidP="00C95BA0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bCs/>
                <w:sz w:val="24"/>
                <w:szCs w:val="24"/>
              </w:rPr>
            </w:pPr>
            <w:r w:rsidRPr="00FB19B0">
              <w:rPr>
                <w:bCs/>
                <w:sz w:val="24"/>
                <w:szCs w:val="24"/>
              </w:rPr>
              <w:t>на 2014 - 2022 годы"</w:t>
            </w:r>
          </w:p>
        </w:tc>
      </w:tr>
    </w:tbl>
    <w:p w:rsidR="007B1B78" w:rsidRDefault="007B1B78" w:rsidP="00946481">
      <w:pPr>
        <w:spacing w:line="211" w:lineRule="auto"/>
        <w:rPr>
          <w:sz w:val="24"/>
          <w:szCs w:val="24"/>
        </w:rPr>
      </w:pPr>
    </w:p>
    <w:p w:rsidR="007B1B78" w:rsidRPr="00FB19B0" w:rsidRDefault="007B1B78" w:rsidP="00946481">
      <w:pPr>
        <w:spacing w:line="211" w:lineRule="auto"/>
        <w:rPr>
          <w:sz w:val="24"/>
          <w:szCs w:val="24"/>
        </w:rPr>
      </w:pPr>
    </w:p>
    <w:p w:rsidR="00946481" w:rsidRPr="00FB19B0" w:rsidRDefault="00946481" w:rsidP="00946481">
      <w:pPr>
        <w:spacing w:line="211" w:lineRule="auto"/>
        <w:jc w:val="center"/>
        <w:rPr>
          <w:b/>
          <w:sz w:val="24"/>
          <w:szCs w:val="24"/>
        </w:rPr>
      </w:pPr>
      <w:proofErr w:type="gramStart"/>
      <w:r w:rsidRPr="00FB19B0">
        <w:rPr>
          <w:b/>
          <w:sz w:val="24"/>
          <w:szCs w:val="24"/>
        </w:rPr>
        <w:t>П</w:t>
      </w:r>
      <w:proofErr w:type="gramEnd"/>
      <w:r w:rsidRPr="00FB19B0">
        <w:rPr>
          <w:b/>
          <w:sz w:val="24"/>
          <w:szCs w:val="24"/>
        </w:rPr>
        <w:t xml:space="preserve"> Е Р Е Ч Е Н Ь </w:t>
      </w:r>
    </w:p>
    <w:p w:rsidR="00946481" w:rsidRPr="00FB19B0" w:rsidRDefault="00946481" w:rsidP="00946481">
      <w:pPr>
        <w:spacing w:line="211" w:lineRule="auto"/>
        <w:jc w:val="center"/>
        <w:rPr>
          <w:b/>
          <w:sz w:val="24"/>
          <w:szCs w:val="24"/>
        </w:rPr>
      </w:pPr>
      <w:r w:rsidRPr="00FB19B0">
        <w:rPr>
          <w:b/>
          <w:sz w:val="24"/>
          <w:szCs w:val="24"/>
        </w:rPr>
        <w:t xml:space="preserve">основных мероприятий (региональных проектов), мероприятий государственной программы Пензенской области </w:t>
      </w:r>
    </w:p>
    <w:p w:rsidR="00946481" w:rsidRPr="00FB19B0" w:rsidRDefault="00946481" w:rsidP="00946481">
      <w:pPr>
        <w:spacing w:line="211" w:lineRule="auto"/>
        <w:jc w:val="center"/>
        <w:rPr>
          <w:b/>
          <w:sz w:val="24"/>
          <w:szCs w:val="24"/>
        </w:rPr>
      </w:pPr>
      <w:r w:rsidRPr="00FB19B0">
        <w:rPr>
          <w:b/>
          <w:sz w:val="24"/>
          <w:szCs w:val="24"/>
        </w:rPr>
        <w:t xml:space="preserve">"Обеспечение жильем и коммунальными услугами населения Пензенской области на 2014 - 2022 годы"  </w:t>
      </w:r>
    </w:p>
    <w:p w:rsidR="00946481" w:rsidRPr="00FB19B0" w:rsidRDefault="00946481" w:rsidP="00946481">
      <w:pPr>
        <w:spacing w:line="211" w:lineRule="auto"/>
        <w:jc w:val="center"/>
        <w:rPr>
          <w:sz w:val="24"/>
          <w:szCs w:val="24"/>
        </w:rPr>
      </w:pPr>
    </w:p>
    <w:tbl>
      <w:tblPr>
        <w:tblStyle w:val="11"/>
        <w:tblW w:w="16177" w:type="dxa"/>
        <w:tblInd w:w="-690" w:type="dxa"/>
        <w:tblLayout w:type="fixed"/>
        <w:tblLook w:val="00A0" w:firstRow="1" w:lastRow="0" w:firstColumn="1" w:lastColumn="0" w:noHBand="0" w:noVBand="0"/>
      </w:tblPr>
      <w:tblGrid>
        <w:gridCol w:w="546"/>
        <w:gridCol w:w="2114"/>
        <w:gridCol w:w="2660"/>
        <w:gridCol w:w="1385"/>
        <w:gridCol w:w="1274"/>
        <w:gridCol w:w="1246"/>
        <w:gridCol w:w="1232"/>
        <w:gridCol w:w="1343"/>
        <w:gridCol w:w="1568"/>
        <w:gridCol w:w="1736"/>
        <w:gridCol w:w="1073"/>
      </w:tblGrid>
      <w:tr w:rsidR="00946481" w:rsidRPr="006D78FC" w:rsidTr="00C95BA0">
        <w:trPr>
          <w:trHeight w:val="270"/>
        </w:trPr>
        <w:tc>
          <w:tcPr>
            <w:tcW w:w="546" w:type="dxa"/>
            <w:vMerge w:val="restart"/>
          </w:tcPr>
          <w:p w:rsidR="00946481" w:rsidRPr="006D78FC" w:rsidRDefault="00946481" w:rsidP="00C95BA0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№ </w:t>
            </w:r>
            <w:proofErr w:type="gramStart"/>
            <w:r w:rsidRPr="006D78FC">
              <w:rPr>
                <w:sz w:val="24"/>
                <w:szCs w:val="24"/>
              </w:rPr>
              <w:t>п</w:t>
            </w:r>
            <w:proofErr w:type="gramEnd"/>
            <w:r w:rsidRPr="006D78FC">
              <w:rPr>
                <w:sz w:val="24"/>
                <w:szCs w:val="24"/>
              </w:rPr>
              <w:t>/п</w:t>
            </w:r>
          </w:p>
        </w:tc>
        <w:tc>
          <w:tcPr>
            <w:tcW w:w="2114" w:type="dxa"/>
            <w:vMerge w:val="restart"/>
          </w:tcPr>
          <w:p w:rsidR="00946481" w:rsidRPr="006D78FC" w:rsidRDefault="00946481" w:rsidP="00C95BA0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Наименование</w:t>
            </w:r>
          </w:p>
          <w:p w:rsidR="00946481" w:rsidRPr="006D78FC" w:rsidRDefault="00946481" w:rsidP="00C95BA0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основного мероприятия (регионального проекта), мероприятия</w:t>
            </w:r>
          </w:p>
        </w:tc>
        <w:tc>
          <w:tcPr>
            <w:tcW w:w="2660" w:type="dxa"/>
            <w:vMerge w:val="restart"/>
          </w:tcPr>
          <w:p w:rsidR="00946481" w:rsidRPr="006D78FC" w:rsidRDefault="00946481" w:rsidP="00C95BA0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Исполнители</w:t>
            </w:r>
          </w:p>
        </w:tc>
        <w:tc>
          <w:tcPr>
            <w:tcW w:w="1385" w:type="dxa"/>
            <w:vMerge w:val="restart"/>
          </w:tcPr>
          <w:p w:rsidR="00946481" w:rsidRPr="006D78FC" w:rsidRDefault="00946481" w:rsidP="00C95BA0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Срок исполнения (год)</w:t>
            </w:r>
          </w:p>
        </w:tc>
        <w:tc>
          <w:tcPr>
            <w:tcW w:w="6663" w:type="dxa"/>
            <w:gridSpan w:val="5"/>
          </w:tcPr>
          <w:p w:rsidR="00946481" w:rsidRPr="006D78FC" w:rsidRDefault="00946481" w:rsidP="00C95BA0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Объём финансирования, тыс. рублей</w:t>
            </w:r>
          </w:p>
        </w:tc>
        <w:tc>
          <w:tcPr>
            <w:tcW w:w="1736" w:type="dxa"/>
            <w:vMerge w:val="restart"/>
          </w:tcPr>
          <w:p w:rsidR="00946481" w:rsidRPr="006D78FC" w:rsidRDefault="00946481" w:rsidP="00C95BA0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Показатели результата мероприятия </w:t>
            </w:r>
          </w:p>
          <w:p w:rsidR="00946481" w:rsidRPr="006D78FC" w:rsidRDefault="00946481" w:rsidP="00C95BA0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по годам (ожидаемый </w:t>
            </w:r>
            <w:proofErr w:type="spellStart"/>
            <w:proofErr w:type="gramStart"/>
            <w:r w:rsidRPr="006D78FC">
              <w:rPr>
                <w:sz w:val="24"/>
                <w:szCs w:val="24"/>
              </w:rPr>
              <w:t>непосред-ственный</w:t>
            </w:r>
            <w:proofErr w:type="spellEnd"/>
            <w:proofErr w:type="gramEnd"/>
            <w:r w:rsidRPr="006D78FC">
              <w:rPr>
                <w:sz w:val="24"/>
                <w:szCs w:val="24"/>
              </w:rPr>
              <w:t xml:space="preserve"> результат)</w:t>
            </w:r>
          </w:p>
        </w:tc>
        <w:tc>
          <w:tcPr>
            <w:tcW w:w="1073" w:type="dxa"/>
            <w:vMerge w:val="restart"/>
          </w:tcPr>
          <w:p w:rsidR="00946481" w:rsidRPr="006D78FC" w:rsidRDefault="00946481" w:rsidP="00C95BA0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Связь </w:t>
            </w:r>
            <w:r w:rsidRPr="006D78FC">
              <w:rPr>
                <w:sz w:val="24"/>
                <w:szCs w:val="24"/>
              </w:rPr>
              <w:br/>
              <w:t xml:space="preserve">с </w:t>
            </w:r>
            <w:proofErr w:type="gramStart"/>
            <w:r w:rsidRPr="006D78FC">
              <w:rPr>
                <w:sz w:val="24"/>
                <w:szCs w:val="24"/>
              </w:rPr>
              <w:t>показа-</w:t>
            </w:r>
            <w:proofErr w:type="spellStart"/>
            <w:r w:rsidRPr="006D78FC">
              <w:rPr>
                <w:sz w:val="24"/>
                <w:szCs w:val="24"/>
              </w:rPr>
              <w:t>телем</w:t>
            </w:r>
            <w:proofErr w:type="spellEnd"/>
            <w:proofErr w:type="gramEnd"/>
            <w:r w:rsidRPr="006D78FC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6D78FC">
              <w:rPr>
                <w:sz w:val="24"/>
                <w:szCs w:val="24"/>
              </w:rPr>
              <w:t>государ-ственной</w:t>
            </w:r>
            <w:proofErr w:type="spellEnd"/>
            <w:r w:rsidRPr="006D78FC">
              <w:rPr>
                <w:sz w:val="24"/>
                <w:szCs w:val="24"/>
              </w:rPr>
              <w:t xml:space="preserve"> </w:t>
            </w:r>
            <w:proofErr w:type="spellStart"/>
            <w:r w:rsidRPr="006D78FC">
              <w:rPr>
                <w:sz w:val="24"/>
                <w:szCs w:val="24"/>
              </w:rPr>
              <w:t>прог-раммы</w:t>
            </w:r>
            <w:proofErr w:type="spellEnd"/>
            <w:r w:rsidRPr="006D78FC">
              <w:rPr>
                <w:sz w:val="24"/>
                <w:szCs w:val="24"/>
              </w:rPr>
              <w:t xml:space="preserve"> (</w:t>
            </w:r>
            <w:proofErr w:type="spellStart"/>
            <w:r w:rsidRPr="006D78FC">
              <w:rPr>
                <w:sz w:val="24"/>
                <w:szCs w:val="24"/>
              </w:rPr>
              <w:t>подпрог-раммы</w:t>
            </w:r>
            <w:proofErr w:type="spellEnd"/>
            <w:r w:rsidRPr="006D78FC">
              <w:rPr>
                <w:sz w:val="24"/>
                <w:szCs w:val="24"/>
              </w:rPr>
              <w:t>)</w:t>
            </w:r>
          </w:p>
        </w:tc>
      </w:tr>
      <w:tr w:rsidR="00946481" w:rsidRPr="006D78FC" w:rsidTr="00C95BA0">
        <w:trPr>
          <w:trHeight w:val="1245"/>
        </w:trPr>
        <w:tc>
          <w:tcPr>
            <w:tcW w:w="546" w:type="dxa"/>
            <w:vMerge/>
          </w:tcPr>
          <w:p w:rsidR="00946481" w:rsidRPr="006D78FC" w:rsidRDefault="00946481" w:rsidP="00C95BA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:rsidR="00946481" w:rsidRPr="006D78FC" w:rsidRDefault="00946481" w:rsidP="00C95BA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0" w:type="dxa"/>
            <w:vMerge/>
          </w:tcPr>
          <w:p w:rsidR="00946481" w:rsidRPr="006D78FC" w:rsidRDefault="00946481" w:rsidP="00C95BA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:rsidR="00946481" w:rsidRPr="006D78FC" w:rsidRDefault="00946481" w:rsidP="00C95BA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946481" w:rsidRPr="006D78FC" w:rsidRDefault="00946481" w:rsidP="00C95BA0">
            <w:pPr>
              <w:spacing w:line="211" w:lineRule="auto"/>
              <w:ind w:left="-71" w:right="-75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всего</w:t>
            </w:r>
          </w:p>
        </w:tc>
        <w:tc>
          <w:tcPr>
            <w:tcW w:w="1246" w:type="dxa"/>
          </w:tcPr>
          <w:p w:rsidR="00946481" w:rsidRPr="006D78FC" w:rsidRDefault="00946481" w:rsidP="00C95BA0">
            <w:pPr>
              <w:spacing w:line="211" w:lineRule="auto"/>
              <w:ind w:left="-71" w:right="-75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бюджет </w:t>
            </w:r>
            <w:r w:rsidRPr="006D78FC">
              <w:rPr>
                <w:spacing w:val="-6"/>
                <w:sz w:val="24"/>
                <w:szCs w:val="24"/>
              </w:rPr>
              <w:t xml:space="preserve">Пензенской </w:t>
            </w:r>
            <w:r w:rsidRPr="006D78FC">
              <w:rPr>
                <w:sz w:val="24"/>
                <w:szCs w:val="24"/>
              </w:rPr>
              <w:t>области</w:t>
            </w:r>
          </w:p>
        </w:tc>
        <w:tc>
          <w:tcPr>
            <w:tcW w:w="1232" w:type="dxa"/>
          </w:tcPr>
          <w:p w:rsidR="00946481" w:rsidRPr="006D78FC" w:rsidRDefault="00946481" w:rsidP="00C95BA0">
            <w:pPr>
              <w:spacing w:line="211" w:lineRule="auto"/>
              <w:ind w:left="-71" w:right="-75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D78FC">
              <w:rPr>
                <w:sz w:val="24"/>
                <w:szCs w:val="24"/>
              </w:rPr>
              <w:t>федераль-ный</w:t>
            </w:r>
            <w:proofErr w:type="spellEnd"/>
            <w:proofErr w:type="gramEnd"/>
            <w:r w:rsidRPr="006D78FC">
              <w:rPr>
                <w:sz w:val="24"/>
                <w:szCs w:val="24"/>
              </w:rPr>
              <w:t xml:space="preserve"> бюджет</w:t>
            </w:r>
          </w:p>
        </w:tc>
        <w:tc>
          <w:tcPr>
            <w:tcW w:w="1343" w:type="dxa"/>
          </w:tcPr>
          <w:p w:rsidR="00946481" w:rsidRPr="006D78FC" w:rsidRDefault="00946481" w:rsidP="00C95BA0">
            <w:pPr>
              <w:spacing w:line="211" w:lineRule="auto"/>
              <w:ind w:left="-71" w:right="-75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бюджет </w:t>
            </w:r>
            <w:proofErr w:type="spellStart"/>
            <w:proofErr w:type="gramStart"/>
            <w:r w:rsidRPr="006D78FC">
              <w:rPr>
                <w:sz w:val="24"/>
                <w:szCs w:val="24"/>
              </w:rPr>
              <w:t>муници-пальных</w:t>
            </w:r>
            <w:proofErr w:type="spellEnd"/>
            <w:proofErr w:type="gramEnd"/>
            <w:r w:rsidRPr="006D78FC">
              <w:rPr>
                <w:sz w:val="24"/>
                <w:szCs w:val="24"/>
              </w:rPr>
              <w:t xml:space="preserve"> </w:t>
            </w:r>
            <w:proofErr w:type="spellStart"/>
            <w:r w:rsidRPr="006D78FC">
              <w:rPr>
                <w:sz w:val="24"/>
                <w:szCs w:val="24"/>
              </w:rPr>
              <w:t>образо-ваний</w:t>
            </w:r>
            <w:proofErr w:type="spellEnd"/>
          </w:p>
        </w:tc>
        <w:tc>
          <w:tcPr>
            <w:tcW w:w="1568" w:type="dxa"/>
          </w:tcPr>
          <w:p w:rsidR="00946481" w:rsidRPr="006D78FC" w:rsidRDefault="00946481" w:rsidP="00C95BA0">
            <w:pPr>
              <w:spacing w:line="211" w:lineRule="auto"/>
              <w:ind w:left="-71" w:right="-75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D78FC">
              <w:rPr>
                <w:sz w:val="24"/>
                <w:szCs w:val="24"/>
              </w:rPr>
              <w:t>внебюд-жетные</w:t>
            </w:r>
            <w:proofErr w:type="spellEnd"/>
            <w:proofErr w:type="gramEnd"/>
            <w:r w:rsidRPr="006D78FC">
              <w:rPr>
                <w:sz w:val="24"/>
                <w:szCs w:val="24"/>
              </w:rPr>
              <w:t xml:space="preserve"> средства</w:t>
            </w:r>
          </w:p>
        </w:tc>
        <w:tc>
          <w:tcPr>
            <w:tcW w:w="1736" w:type="dxa"/>
            <w:vMerge/>
          </w:tcPr>
          <w:p w:rsidR="00946481" w:rsidRPr="006D78FC" w:rsidRDefault="00946481" w:rsidP="00C95BA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vMerge/>
          </w:tcPr>
          <w:p w:rsidR="00946481" w:rsidRPr="006D78FC" w:rsidRDefault="00946481" w:rsidP="00C95BA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</w:tbl>
    <w:p w:rsidR="00946481" w:rsidRPr="006D78FC" w:rsidRDefault="00946481" w:rsidP="00946481">
      <w:pPr>
        <w:spacing w:line="211" w:lineRule="auto"/>
        <w:rPr>
          <w:sz w:val="4"/>
          <w:szCs w:val="4"/>
        </w:rPr>
      </w:pPr>
    </w:p>
    <w:tbl>
      <w:tblPr>
        <w:tblStyle w:val="11"/>
        <w:tblW w:w="16196" w:type="dxa"/>
        <w:tblInd w:w="-718" w:type="dxa"/>
        <w:tblLayout w:type="fixed"/>
        <w:tblLook w:val="00A0" w:firstRow="1" w:lastRow="0" w:firstColumn="1" w:lastColumn="0" w:noHBand="0" w:noVBand="0"/>
      </w:tblPr>
      <w:tblGrid>
        <w:gridCol w:w="559"/>
        <w:gridCol w:w="2105"/>
        <w:gridCol w:w="10"/>
        <w:gridCol w:w="48"/>
        <w:gridCol w:w="2616"/>
        <w:gridCol w:w="1397"/>
        <w:gridCol w:w="1263"/>
        <w:gridCol w:w="1255"/>
        <w:gridCol w:w="1221"/>
        <w:gridCol w:w="44"/>
        <w:gridCol w:w="1280"/>
        <w:gridCol w:w="33"/>
        <w:gridCol w:w="1563"/>
        <w:gridCol w:w="1737"/>
        <w:gridCol w:w="1065"/>
      </w:tblGrid>
      <w:tr w:rsidR="00946481" w:rsidRPr="006D78FC" w:rsidTr="002924EC">
        <w:trPr>
          <w:tblHeader/>
        </w:trPr>
        <w:tc>
          <w:tcPr>
            <w:tcW w:w="559" w:type="dxa"/>
          </w:tcPr>
          <w:p w:rsidR="00946481" w:rsidRPr="006D78FC" w:rsidRDefault="00946481" w:rsidP="00C95BA0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</w:t>
            </w:r>
          </w:p>
        </w:tc>
        <w:tc>
          <w:tcPr>
            <w:tcW w:w="2105" w:type="dxa"/>
          </w:tcPr>
          <w:p w:rsidR="00946481" w:rsidRPr="006D78FC" w:rsidRDefault="00946481" w:rsidP="00C95BA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</w:t>
            </w:r>
          </w:p>
        </w:tc>
        <w:tc>
          <w:tcPr>
            <w:tcW w:w="2674" w:type="dxa"/>
            <w:gridSpan w:val="3"/>
          </w:tcPr>
          <w:p w:rsidR="00946481" w:rsidRPr="006D78FC" w:rsidRDefault="00946481" w:rsidP="00C95BA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3</w:t>
            </w:r>
          </w:p>
        </w:tc>
        <w:tc>
          <w:tcPr>
            <w:tcW w:w="1397" w:type="dxa"/>
          </w:tcPr>
          <w:p w:rsidR="00946481" w:rsidRPr="006D78FC" w:rsidRDefault="00946481" w:rsidP="00C95BA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4</w:t>
            </w:r>
          </w:p>
        </w:tc>
        <w:tc>
          <w:tcPr>
            <w:tcW w:w="1263" w:type="dxa"/>
          </w:tcPr>
          <w:p w:rsidR="00946481" w:rsidRPr="006D78FC" w:rsidRDefault="00946481" w:rsidP="00C95BA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5</w:t>
            </w:r>
          </w:p>
        </w:tc>
        <w:tc>
          <w:tcPr>
            <w:tcW w:w="1255" w:type="dxa"/>
          </w:tcPr>
          <w:p w:rsidR="00946481" w:rsidRPr="006D78FC" w:rsidRDefault="00946481" w:rsidP="00C95BA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6</w:t>
            </w:r>
          </w:p>
        </w:tc>
        <w:tc>
          <w:tcPr>
            <w:tcW w:w="1221" w:type="dxa"/>
          </w:tcPr>
          <w:p w:rsidR="00946481" w:rsidRPr="006D78FC" w:rsidRDefault="00946481" w:rsidP="00C95BA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7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C95BA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8</w:t>
            </w:r>
          </w:p>
        </w:tc>
        <w:tc>
          <w:tcPr>
            <w:tcW w:w="1563" w:type="dxa"/>
          </w:tcPr>
          <w:p w:rsidR="00946481" w:rsidRPr="006D78FC" w:rsidRDefault="00946481" w:rsidP="00C95BA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9</w:t>
            </w:r>
          </w:p>
        </w:tc>
        <w:tc>
          <w:tcPr>
            <w:tcW w:w="1737" w:type="dxa"/>
          </w:tcPr>
          <w:p w:rsidR="00946481" w:rsidRPr="006D78FC" w:rsidRDefault="00946481" w:rsidP="00C95BA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10</w:t>
            </w:r>
          </w:p>
        </w:tc>
        <w:tc>
          <w:tcPr>
            <w:tcW w:w="1065" w:type="dxa"/>
          </w:tcPr>
          <w:p w:rsidR="00946481" w:rsidRPr="006D78FC" w:rsidRDefault="00946481" w:rsidP="00C95BA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11</w:t>
            </w:r>
          </w:p>
        </w:tc>
      </w:tr>
      <w:tr w:rsidR="00946481" w:rsidRPr="006D78FC" w:rsidTr="002924EC">
        <w:tc>
          <w:tcPr>
            <w:tcW w:w="16196" w:type="dxa"/>
            <w:gridSpan w:val="15"/>
          </w:tcPr>
          <w:p w:rsidR="00946481" w:rsidRPr="006D78FC" w:rsidRDefault="00946481" w:rsidP="00C95BA0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Подпрограмма 1 "Комплексная программа модернизации и реформирования жилищно-коммунального хозяйства Пензенской области"</w:t>
            </w:r>
          </w:p>
        </w:tc>
      </w:tr>
      <w:tr w:rsidR="00946481" w:rsidRPr="006D78FC" w:rsidTr="002924EC">
        <w:tc>
          <w:tcPr>
            <w:tcW w:w="16196" w:type="dxa"/>
            <w:gridSpan w:val="15"/>
          </w:tcPr>
          <w:p w:rsidR="00946481" w:rsidRPr="006D78FC" w:rsidRDefault="00946481" w:rsidP="00C95BA0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Цель подпрограммы  - улучшение качества предоставления коммунальных услуг, повышение эффективности, устойчивости и надежности функционирования систем жизнеобеспечения населения</w:t>
            </w:r>
            <w:r w:rsidR="004F3F5B">
              <w:rPr>
                <w:sz w:val="24"/>
                <w:szCs w:val="24"/>
              </w:rPr>
              <w:t xml:space="preserve"> </w:t>
            </w:r>
            <w:r w:rsidRPr="006D78FC">
              <w:rPr>
                <w:sz w:val="24"/>
                <w:szCs w:val="24"/>
              </w:rPr>
              <w:t xml:space="preserve">- повышение уровня благоустройства территорий муниципальных образований </w:t>
            </w:r>
            <w:r w:rsidR="004F3F5B">
              <w:rPr>
                <w:sz w:val="24"/>
                <w:szCs w:val="24"/>
              </w:rPr>
              <w:br/>
            </w:r>
            <w:r w:rsidRPr="006D78FC">
              <w:rPr>
                <w:sz w:val="24"/>
                <w:szCs w:val="24"/>
              </w:rPr>
              <w:t>Пензенской области</w:t>
            </w:r>
          </w:p>
        </w:tc>
      </w:tr>
      <w:tr w:rsidR="00946481" w:rsidRPr="006D78FC" w:rsidTr="002924EC">
        <w:tc>
          <w:tcPr>
            <w:tcW w:w="16196" w:type="dxa"/>
            <w:gridSpan w:val="15"/>
          </w:tcPr>
          <w:p w:rsidR="00946481" w:rsidRDefault="00946481" w:rsidP="00C95BA0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Задача подпрограммы - повышение эффективности, устойчивости и надежности работы </w:t>
            </w:r>
            <w:proofErr w:type="gramStart"/>
            <w:r w:rsidRPr="006D78FC">
              <w:rPr>
                <w:sz w:val="24"/>
                <w:szCs w:val="24"/>
              </w:rPr>
              <w:t>существующих</w:t>
            </w:r>
            <w:proofErr w:type="gramEnd"/>
            <w:r w:rsidRPr="006D78FC">
              <w:rPr>
                <w:sz w:val="24"/>
                <w:szCs w:val="24"/>
              </w:rPr>
              <w:t xml:space="preserve">, </w:t>
            </w:r>
          </w:p>
          <w:p w:rsidR="00946481" w:rsidRPr="006D78FC" w:rsidRDefault="00946481" w:rsidP="00C95BA0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а также строительство новых сетей и сооружений водоотведения</w:t>
            </w:r>
          </w:p>
        </w:tc>
      </w:tr>
      <w:tr w:rsidR="00946481" w:rsidRPr="006D78FC" w:rsidTr="002924EC">
        <w:tc>
          <w:tcPr>
            <w:tcW w:w="559" w:type="dxa"/>
            <w:vMerge w:val="restart"/>
          </w:tcPr>
          <w:p w:rsidR="00946481" w:rsidRPr="006D78FC" w:rsidRDefault="00946481" w:rsidP="00C95BA0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1.1.</w:t>
            </w:r>
          </w:p>
        </w:tc>
        <w:tc>
          <w:tcPr>
            <w:tcW w:w="2105" w:type="dxa"/>
            <w:vMerge w:val="restart"/>
          </w:tcPr>
          <w:p w:rsidR="00946481" w:rsidRPr="006D78FC" w:rsidRDefault="00946481" w:rsidP="00C95BA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Основное мероприятие  "Водоотведение"</w:t>
            </w:r>
          </w:p>
        </w:tc>
        <w:tc>
          <w:tcPr>
            <w:tcW w:w="2674" w:type="dxa"/>
            <w:gridSpan w:val="3"/>
            <w:vMerge w:val="restart"/>
          </w:tcPr>
          <w:p w:rsidR="00946481" w:rsidRPr="006D78FC" w:rsidRDefault="00946481" w:rsidP="00C95BA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Управление жилищно-коммунального </w:t>
            </w:r>
            <w:proofErr w:type="spellStart"/>
            <w:proofErr w:type="gramStart"/>
            <w:r w:rsidRPr="006D78FC">
              <w:rPr>
                <w:sz w:val="24"/>
                <w:szCs w:val="24"/>
              </w:rPr>
              <w:t>хозяй</w:t>
            </w:r>
            <w:r>
              <w:rPr>
                <w:sz w:val="24"/>
                <w:szCs w:val="24"/>
              </w:rPr>
              <w:t>-</w:t>
            </w:r>
            <w:r w:rsidRPr="006D78FC">
              <w:rPr>
                <w:sz w:val="24"/>
                <w:szCs w:val="24"/>
              </w:rPr>
              <w:t>ства</w:t>
            </w:r>
            <w:proofErr w:type="spellEnd"/>
            <w:proofErr w:type="gramEnd"/>
            <w:r w:rsidRPr="006D78FC">
              <w:rPr>
                <w:sz w:val="24"/>
                <w:szCs w:val="24"/>
              </w:rPr>
              <w:t xml:space="preserve"> и гражданской защиты населения</w:t>
            </w:r>
          </w:p>
          <w:p w:rsidR="00946481" w:rsidRPr="006D78FC" w:rsidRDefault="00946481" w:rsidP="00C95BA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Пензенской области,</w:t>
            </w:r>
          </w:p>
          <w:p w:rsidR="00946481" w:rsidRPr="00CD2C51" w:rsidRDefault="00946481" w:rsidP="00C95BA0">
            <w:pPr>
              <w:spacing w:line="211" w:lineRule="auto"/>
              <w:jc w:val="center"/>
              <w:rPr>
                <w:spacing w:val="-4"/>
                <w:sz w:val="24"/>
                <w:szCs w:val="24"/>
              </w:rPr>
            </w:pPr>
            <w:r w:rsidRPr="00CD2C51">
              <w:rPr>
                <w:spacing w:val="-11"/>
                <w:sz w:val="24"/>
                <w:szCs w:val="24"/>
              </w:rPr>
              <w:t xml:space="preserve">муниципальные </w:t>
            </w:r>
            <w:proofErr w:type="spellStart"/>
            <w:proofErr w:type="gramStart"/>
            <w:r w:rsidRPr="00CD2C51">
              <w:rPr>
                <w:spacing w:val="-11"/>
                <w:sz w:val="24"/>
                <w:szCs w:val="24"/>
              </w:rPr>
              <w:t>образова-</w:t>
            </w:r>
            <w:r w:rsidRPr="00CD2C51">
              <w:rPr>
                <w:spacing w:val="-4"/>
                <w:sz w:val="24"/>
                <w:szCs w:val="24"/>
              </w:rPr>
              <w:t>ния</w:t>
            </w:r>
            <w:proofErr w:type="spellEnd"/>
            <w:proofErr w:type="gramEnd"/>
            <w:r w:rsidRPr="00CD2C51">
              <w:rPr>
                <w:spacing w:val="-4"/>
                <w:sz w:val="24"/>
                <w:szCs w:val="24"/>
              </w:rPr>
              <w:t xml:space="preserve"> Пензенской области</w:t>
            </w:r>
          </w:p>
          <w:p w:rsidR="00946481" w:rsidRPr="006D78FC" w:rsidRDefault="00946481" w:rsidP="00C95BA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946481" w:rsidRPr="006D78FC" w:rsidRDefault="00946481" w:rsidP="00C95BA0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46481" w:rsidRPr="00CB186D" w:rsidRDefault="00946481" w:rsidP="00C95BA0">
            <w:pPr>
              <w:jc w:val="center"/>
              <w:rPr>
                <w:sz w:val="24"/>
                <w:szCs w:val="24"/>
              </w:rPr>
            </w:pPr>
            <w:r w:rsidRPr="00CB186D">
              <w:rPr>
                <w:sz w:val="24"/>
                <w:szCs w:val="24"/>
              </w:rPr>
              <w:t>46 441,7</w:t>
            </w:r>
          </w:p>
        </w:tc>
        <w:tc>
          <w:tcPr>
            <w:tcW w:w="1255" w:type="dxa"/>
          </w:tcPr>
          <w:p w:rsidR="00946481" w:rsidRPr="00CB186D" w:rsidRDefault="00946481" w:rsidP="00C95BA0">
            <w:pPr>
              <w:jc w:val="center"/>
              <w:rPr>
                <w:sz w:val="24"/>
                <w:szCs w:val="24"/>
              </w:rPr>
            </w:pPr>
            <w:r w:rsidRPr="00CB186D">
              <w:rPr>
                <w:sz w:val="24"/>
                <w:szCs w:val="24"/>
              </w:rPr>
              <w:t>32 509,2</w:t>
            </w:r>
          </w:p>
        </w:tc>
        <w:tc>
          <w:tcPr>
            <w:tcW w:w="1221" w:type="dxa"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CB186D" w:rsidRDefault="00946481" w:rsidP="00C95BA0">
            <w:pPr>
              <w:jc w:val="center"/>
              <w:rPr>
                <w:sz w:val="24"/>
                <w:szCs w:val="24"/>
              </w:rPr>
            </w:pPr>
            <w:r w:rsidRPr="00CB186D">
              <w:rPr>
                <w:sz w:val="24"/>
                <w:szCs w:val="24"/>
              </w:rPr>
              <w:t>13 932,5</w:t>
            </w:r>
          </w:p>
        </w:tc>
        <w:tc>
          <w:tcPr>
            <w:tcW w:w="1563" w:type="dxa"/>
          </w:tcPr>
          <w:p w:rsidR="00946481" w:rsidRPr="006D78FC" w:rsidRDefault="00946481" w:rsidP="00C95BA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C95BA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946481" w:rsidRPr="006D78FC" w:rsidRDefault="00946481" w:rsidP="00C95BA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pacing w:val="-10"/>
                <w:sz w:val="24"/>
                <w:szCs w:val="24"/>
              </w:rPr>
              <w:t>№ 1, 1.2,</w:t>
            </w:r>
            <w:r w:rsidRPr="006D78FC">
              <w:rPr>
                <w:sz w:val="24"/>
                <w:szCs w:val="24"/>
              </w:rPr>
              <w:t xml:space="preserve"> 1.3</w:t>
            </w: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C95BA0">
            <w:pPr>
              <w:spacing w:line="211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C95BA0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C95BA0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C95BA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46481" w:rsidRPr="00CB186D" w:rsidRDefault="00946481" w:rsidP="00C95BA0">
            <w:pPr>
              <w:jc w:val="center"/>
              <w:rPr>
                <w:sz w:val="24"/>
                <w:szCs w:val="24"/>
              </w:rPr>
            </w:pPr>
            <w:r w:rsidRPr="00CB186D">
              <w:rPr>
                <w:sz w:val="24"/>
                <w:szCs w:val="24"/>
              </w:rPr>
              <w:t>46 441,7</w:t>
            </w:r>
          </w:p>
        </w:tc>
        <w:tc>
          <w:tcPr>
            <w:tcW w:w="1255" w:type="dxa"/>
          </w:tcPr>
          <w:p w:rsidR="00946481" w:rsidRPr="00CB186D" w:rsidRDefault="00946481" w:rsidP="00C95BA0">
            <w:pPr>
              <w:jc w:val="center"/>
              <w:rPr>
                <w:sz w:val="24"/>
                <w:szCs w:val="24"/>
              </w:rPr>
            </w:pPr>
            <w:r w:rsidRPr="00CB186D">
              <w:rPr>
                <w:sz w:val="24"/>
                <w:szCs w:val="24"/>
              </w:rPr>
              <w:t>32 509,2</w:t>
            </w:r>
          </w:p>
        </w:tc>
        <w:tc>
          <w:tcPr>
            <w:tcW w:w="1221" w:type="dxa"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CB186D" w:rsidRDefault="00946481" w:rsidP="00C95BA0">
            <w:pPr>
              <w:jc w:val="center"/>
              <w:rPr>
                <w:sz w:val="24"/>
                <w:szCs w:val="24"/>
              </w:rPr>
            </w:pPr>
            <w:r w:rsidRPr="00CB186D">
              <w:rPr>
                <w:sz w:val="24"/>
                <w:szCs w:val="24"/>
              </w:rPr>
              <w:t>13 932,5</w:t>
            </w:r>
          </w:p>
        </w:tc>
        <w:tc>
          <w:tcPr>
            <w:tcW w:w="1563" w:type="dxa"/>
          </w:tcPr>
          <w:p w:rsidR="00946481" w:rsidRPr="006D78FC" w:rsidRDefault="00946481" w:rsidP="00C95BA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C95BA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C95BA0">
            <w:pPr>
              <w:spacing w:line="211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C95BA0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C95BA0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C95BA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46481" w:rsidRPr="006D78FC" w:rsidRDefault="00946481" w:rsidP="00C95BA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46481" w:rsidRPr="006D78FC" w:rsidRDefault="00946481" w:rsidP="00C95BA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46481" w:rsidRPr="006D78FC" w:rsidRDefault="00946481" w:rsidP="00C95BA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C95BA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C95BA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C95BA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C95BA0">
            <w:pPr>
              <w:spacing w:line="211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C95BA0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C95BA0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C95BA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46481" w:rsidRPr="006D78FC" w:rsidRDefault="00946481" w:rsidP="00C95BA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46481" w:rsidRPr="006D78FC" w:rsidRDefault="00946481" w:rsidP="00C95BA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46481" w:rsidRPr="006D78FC" w:rsidRDefault="00946481" w:rsidP="00C95BA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C95BA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C95BA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C95BA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C95BA0">
            <w:pPr>
              <w:spacing w:line="211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C95BA0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C95BA0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C95BA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46481" w:rsidRPr="006D78FC" w:rsidRDefault="00946481" w:rsidP="00C95BA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46481" w:rsidRPr="006D78FC" w:rsidRDefault="00946481" w:rsidP="00C95BA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46481" w:rsidRPr="006D78FC" w:rsidRDefault="00946481" w:rsidP="00C95BA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C95BA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C95BA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C95BA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16196" w:type="dxa"/>
            <w:gridSpan w:val="15"/>
          </w:tcPr>
          <w:p w:rsidR="00946481" w:rsidRPr="006D78FC" w:rsidRDefault="00946481" w:rsidP="00C95BA0">
            <w:pPr>
              <w:ind w:left="-85" w:right="-99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в том числе:</w:t>
            </w:r>
          </w:p>
        </w:tc>
      </w:tr>
      <w:tr w:rsidR="00946481" w:rsidRPr="006D78FC" w:rsidTr="002924EC">
        <w:tc>
          <w:tcPr>
            <w:tcW w:w="559" w:type="dxa"/>
            <w:vMerge w:val="restart"/>
          </w:tcPr>
          <w:p w:rsidR="00946481" w:rsidRPr="006D78FC" w:rsidRDefault="00946481" w:rsidP="00C95BA0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6D78FC">
              <w:rPr>
                <w:spacing w:val="-10"/>
                <w:sz w:val="24"/>
                <w:szCs w:val="24"/>
              </w:rPr>
              <w:lastRenderedPageBreak/>
              <w:t>1.1.1.</w:t>
            </w:r>
          </w:p>
        </w:tc>
        <w:tc>
          <w:tcPr>
            <w:tcW w:w="2105" w:type="dxa"/>
            <w:vMerge w:val="restart"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Мероприятие</w:t>
            </w:r>
          </w:p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"Капитальный ремонт и </w:t>
            </w:r>
          </w:p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ремонт сетей и сооружений водоотведения </w:t>
            </w:r>
          </w:p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674" w:type="dxa"/>
            <w:gridSpan w:val="3"/>
            <w:vMerge w:val="restart"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Пензенской области,</w:t>
            </w:r>
          </w:p>
          <w:p w:rsidR="00946481" w:rsidRPr="006D78FC" w:rsidRDefault="003A65D9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образования</w:t>
            </w:r>
          </w:p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Пензенской области</w:t>
            </w:r>
          </w:p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46481" w:rsidRPr="00CB186D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CB186D">
              <w:rPr>
                <w:sz w:val="24"/>
                <w:szCs w:val="24"/>
              </w:rPr>
              <w:t>46 441,7</w:t>
            </w:r>
          </w:p>
        </w:tc>
        <w:tc>
          <w:tcPr>
            <w:tcW w:w="1255" w:type="dxa"/>
          </w:tcPr>
          <w:p w:rsidR="00946481" w:rsidRPr="00CB186D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CB186D">
              <w:rPr>
                <w:sz w:val="24"/>
                <w:szCs w:val="24"/>
              </w:rPr>
              <w:t>32 509,2</w:t>
            </w:r>
          </w:p>
        </w:tc>
        <w:tc>
          <w:tcPr>
            <w:tcW w:w="1221" w:type="dxa"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CB186D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CB186D">
              <w:rPr>
                <w:sz w:val="24"/>
                <w:szCs w:val="24"/>
              </w:rPr>
              <w:t>13 932,5</w:t>
            </w:r>
          </w:p>
        </w:tc>
        <w:tc>
          <w:tcPr>
            <w:tcW w:w="1563" w:type="dxa"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vMerge w:val="restart"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№ 1.2,</w:t>
            </w:r>
          </w:p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1.3</w:t>
            </w: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C95BA0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46481" w:rsidRPr="00CB186D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CB186D">
              <w:rPr>
                <w:sz w:val="24"/>
                <w:szCs w:val="24"/>
              </w:rPr>
              <w:t>46 441,7</w:t>
            </w:r>
          </w:p>
        </w:tc>
        <w:tc>
          <w:tcPr>
            <w:tcW w:w="1255" w:type="dxa"/>
          </w:tcPr>
          <w:p w:rsidR="00946481" w:rsidRPr="00CB186D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CB186D">
              <w:rPr>
                <w:sz w:val="24"/>
                <w:szCs w:val="24"/>
              </w:rPr>
              <w:t>32 509,2</w:t>
            </w:r>
          </w:p>
        </w:tc>
        <w:tc>
          <w:tcPr>
            <w:tcW w:w="1221" w:type="dxa"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CB186D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CB186D">
              <w:rPr>
                <w:sz w:val="24"/>
                <w:szCs w:val="24"/>
              </w:rPr>
              <w:t>13 932,5</w:t>
            </w:r>
          </w:p>
        </w:tc>
        <w:tc>
          <w:tcPr>
            <w:tcW w:w="1563" w:type="dxa"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EB4D0D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EB4D0D">
              <w:rPr>
                <w:sz w:val="24"/>
                <w:szCs w:val="24"/>
              </w:rPr>
              <w:t xml:space="preserve">Капитальный ремонт  </w:t>
            </w:r>
          </w:p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EB4D0D">
              <w:rPr>
                <w:sz w:val="24"/>
                <w:szCs w:val="24"/>
              </w:rPr>
              <w:t>9,4 км сетей  водоотведения</w:t>
            </w:r>
          </w:p>
        </w:tc>
        <w:tc>
          <w:tcPr>
            <w:tcW w:w="1065" w:type="dxa"/>
            <w:vMerge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C95BA0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C95BA0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C95BA0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</w:tr>
      <w:tr w:rsidR="00946481" w:rsidRPr="006D78FC" w:rsidTr="002924EC">
        <w:tc>
          <w:tcPr>
            <w:tcW w:w="559" w:type="dxa"/>
            <w:vMerge w:val="restart"/>
          </w:tcPr>
          <w:p w:rsidR="00946481" w:rsidRPr="006D78FC" w:rsidRDefault="00946481" w:rsidP="00C95BA0">
            <w:pPr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pacing w:val="-10"/>
                <w:sz w:val="24"/>
                <w:szCs w:val="24"/>
              </w:rPr>
              <w:t>1.1.2.</w:t>
            </w:r>
          </w:p>
        </w:tc>
        <w:tc>
          <w:tcPr>
            <w:tcW w:w="2105" w:type="dxa"/>
            <w:vMerge w:val="restart"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Мероприятие</w:t>
            </w:r>
          </w:p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"Строительство и реконструкция сетей и сооружений водоотведения </w:t>
            </w:r>
          </w:p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674" w:type="dxa"/>
            <w:gridSpan w:val="3"/>
            <w:vMerge w:val="restart"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Пензенской области,</w:t>
            </w:r>
          </w:p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муниципальные образования</w:t>
            </w:r>
          </w:p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Пензенской области</w:t>
            </w:r>
          </w:p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Строительство   сетей </w:t>
            </w:r>
            <w:proofErr w:type="spellStart"/>
            <w:proofErr w:type="gramStart"/>
            <w:r w:rsidRPr="006D78FC">
              <w:rPr>
                <w:sz w:val="24"/>
                <w:szCs w:val="24"/>
              </w:rPr>
              <w:t>водоотведе-ния</w:t>
            </w:r>
            <w:proofErr w:type="spellEnd"/>
            <w:proofErr w:type="gramEnd"/>
            <w:r w:rsidRPr="006D78FC">
              <w:rPr>
                <w:sz w:val="24"/>
                <w:szCs w:val="24"/>
              </w:rPr>
              <w:t>, км</w:t>
            </w:r>
          </w:p>
        </w:tc>
        <w:tc>
          <w:tcPr>
            <w:tcW w:w="1065" w:type="dxa"/>
            <w:vMerge w:val="restart"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№ 1, 1.2, 1.3</w:t>
            </w: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C95BA0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C95BA0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C95BA0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C95BA0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</w:tr>
      <w:tr w:rsidR="00946481" w:rsidRPr="006D78FC" w:rsidTr="002924EC">
        <w:tc>
          <w:tcPr>
            <w:tcW w:w="16196" w:type="dxa"/>
            <w:gridSpan w:val="15"/>
          </w:tcPr>
          <w:p w:rsidR="00946481" w:rsidRPr="006D78FC" w:rsidRDefault="00946481" w:rsidP="00217254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Задача подпрограммы - обеспечение надежного и экономичного теплоснабжения населенных пунктов Пензенской области</w:t>
            </w:r>
          </w:p>
        </w:tc>
      </w:tr>
      <w:tr w:rsidR="00946481" w:rsidRPr="006D78FC" w:rsidTr="002924EC">
        <w:tc>
          <w:tcPr>
            <w:tcW w:w="559" w:type="dxa"/>
            <w:vMerge w:val="restart"/>
          </w:tcPr>
          <w:p w:rsidR="00946481" w:rsidRPr="006D78FC" w:rsidRDefault="00946481" w:rsidP="00C95BA0">
            <w:pPr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1.2.</w:t>
            </w:r>
          </w:p>
        </w:tc>
        <w:tc>
          <w:tcPr>
            <w:tcW w:w="2105" w:type="dxa"/>
            <w:vMerge w:val="restart"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Основное мероприятие  "</w:t>
            </w:r>
            <w:proofErr w:type="spellStart"/>
            <w:proofErr w:type="gramStart"/>
            <w:r w:rsidRPr="006D78FC">
              <w:rPr>
                <w:sz w:val="24"/>
                <w:szCs w:val="24"/>
              </w:rPr>
              <w:t>Совершенствова-ние</w:t>
            </w:r>
            <w:proofErr w:type="spellEnd"/>
            <w:proofErr w:type="gramEnd"/>
            <w:r w:rsidRPr="006D78FC">
              <w:rPr>
                <w:sz w:val="24"/>
                <w:szCs w:val="24"/>
              </w:rPr>
              <w:t xml:space="preserve"> систем теплоснабжения </w:t>
            </w:r>
          </w:p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674" w:type="dxa"/>
            <w:gridSpan w:val="3"/>
            <w:vMerge w:val="restart"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Пензенской области,</w:t>
            </w:r>
          </w:p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муниципальные образования</w:t>
            </w:r>
          </w:p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Пензенской области</w:t>
            </w:r>
          </w:p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6D78FC">
              <w:rPr>
                <w:sz w:val="24"/>
                <w:szCs w:val="24"/>
              </w:rPr>
              <w:t> 000,0</w:t>
            </w:r>
          </w:p>
        </w:tc>
        <w:tc>
          <w:tcPr>
            <w:tcW w:w="1255" w:type="dxa"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3</w:t>
            </w:r>
            <w:r w:rsidRPr="006D78F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6</w:t>
            </w:r>
            <w:r w:rsidRPr="006D78FC">
              <w:rPr>
                <w:sz w:val="24"/>
                <w:szCs w:val="24"/>
              </w:rPr>
              <w:t>00,0</w:t>
            </w:r>
          </w:p>
        </w:tc>
        <w:tc>
          <w:tcPr>
            <w:tcW w:w="1221" w:type="dxa"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6D78F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4</w:t>
            </w:r>
            <w:r w:rsidRPr="006D78FC">
              <w:rPr>
                <w:sz w:val="24"/>
                <w:szCs w:val="24"/>
              </w:rPr>
              <w:t>00,0</w:t>
            </w:r>
          </w:p>
        </w:tc>
        <w:tc>
          <w:tcPr>
            <w:tcW w:w="1563" w:type="dxa"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№ 1, 1.2,</w:t>
            </w:r>
          </w:p>
          <w:p w:rsidR="00946481" w:rsidRPr="006D78FC" w:rsidRDefault="00946481" w:rsidP="00217254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1.3</w:t>
            </w: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C95BA0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C95BA0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4 000,0</w:t>
            </w:r>
          </w:p>
        </w:tc>
        <w:tc>
          <w:tcPr>
            <w:tcW w:w="1255" w:type="dxa"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2 800,0</w:t>
            </w:r>
          </w:p>
        </w:tc>
        <w:tc>
          <w:tcPr>
            <w:tcW w:w="1563" w:type="dxa"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C95BA0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4 000,0</w:t>
            </w:r>
          </w:p>
        </w:tc>
        <w:tc>
          <w:tcPr>
            <w:tcW w:w="1255" w:type="dxa"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2 800,0</w:t>
            </w:r>
          </w:p>
        </w:tc>
        <w:tc>
          <w:tcPr>
            <w:tcW w:w="1563" w:type="dxa"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C95BA0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4 000,0</w:t>
            </w:r>
          </w:p>
        </w:tc>
        <w:tc>
          <w:tcPr>
            <w:tcW w:w="1255" w:type="dxa"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2 800,0</w:t>
            </w:r>
          </w:p>
        </w:tc>
        <w:tc>
          <w:tcPr>
            <w:tcW w:w="1563" w:type="dxa"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</w:rPr>
            </w:pPr>
          </w:p>
        </w:tc>
      </w:tr>
      <w:tr w:rsidR="00946481" w:rsidRPr="006D78FC" w:rsidTr="002924EC">
        <w:tc>
          <w:tcPr>
            <w:tcW w:w="16196" w:type="dxa"/>
            <w:gridSpan w:val="15"/>
          </w:tcPr>
          <w:p w:rsidR="00946481" w:rsidRPr="006D78FC" w:rsidRDefault="00946481" w:rsidP="00C95BA0">
            <w:pPr>
              <w:spacing w:line="223" w:lineRule="auto"/>
              <w:ind w:left="-85" w:right="-99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lastRenderedPageBreak/>
              <w:t>в том числе:</w:t>
            </w:r>
          </w:p>
        </w:tc>
      </w:tr>
      <w:tr w:rsidR="00946481" w:rsidRPr="006D78FC" w:rsidTr="002924EC">
        <w:tc>
          <w:tcPr>
            <w:tcW w:w="559" w:type="dxa"/>
            <w:vMerge w:val="restart"/>
          </w:tcPr>
          <w:p w:rsidR="00946481" w:rsidRPr="006D78FC" w:rsidRDefault="00946481" w:rsidP="00C95BA0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pacing w:val="-10"/>
                <w:sz w:val="24"/>
                <w:szCs w:val="24"/>
              </w:rPr>
              <w:t>1.2.1.</w:t>
            </w:r>
          </w:p>
        </w:tc>
        <w:tc>
          <w:tcPr>
            <w:tcW w:w="2105" w:type="dxa"/>
            <w:vMerge w:val="restart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Мероприятие</w:t>
            </w:r>
          </w:p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"Модернизация и капитальный ремонт тепловых сетей и сооружений"</w:t>
            </w:r>
          </w:p>
        </w:tc>
        <w:tc>
          <w:tcPr>
            <w:tcW w:w="2674" w:type="dxa"/>
            <w:gridSpan w:val="3"/>
            <w:vMerge w:val="restart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Пензенской области,</w:t>
            </w:r>
          </w:p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муниципальные образования</w:t>
            </w:r>
          </w:p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Пензенской области</w:t>
            </w:r>
          </w:p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BC09D7">
            <w:pPr>
              <w:ind w:left="-97" w:right="-76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Модернизация и капитальный ремонт ветхих тепловых сетей, </w:t>
            </w:r>
            <w:proofErr w:type="gramStart"/>
            <w:r w:rsidRPr="006D78FC">
              <w:rPr>
                <w:sz w:val="24"/>
                <w:szCs w:val="24"/>
              </w:rPr>
              <w:t>км</w:t>
            </w:r>
            <w:proofErr w:type="gramEnd"/>
          </w:p>
        </w:tc>
        <w:tc>
          <w:tcPr>
            <w:tcW w:w="1065" w:type="dxa"/>
            <w:vMerge w:val="restart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№ 1.2,</w:t>
            </w:r>
          </w:p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1.3</w:t>
            </w: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C95BA0">
            <w:pPr>
              <w:spacing w:line="223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C95BA0">
            <w:pPr>
              <w:spacing w:line="223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C95BA0">
            <w:pPr>
              <w:spacing w:line="223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C95BA0">
            <w:pPr>
              <w:spacing w:line="223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 w:val="restart"/>
          </w:tcPr>
          <w:p w:rsidR="00946481" w:rsidRPr="006D78FC" w:rsidRDefault="00946481" w:rsidP="00C95BA0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pacing w:val="-10"/>
                <w:sz w:val="24"/>
                <w:szCs w:val="24"/>
              </w:rPr>
              <w:t>1.2.2.</w:t>
            </w:r>
          </w:p>
        </w:tc>
        <w:tc>
          <w:tcPr>
            <w:tcW w:w="2105" w:type="dxa"/>
            <w:vMerge w:val="restart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Мероприятие</w:t>
            </w:r>
          </w:p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"Перевод </w:t>
            </w:r>
          </w:p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квартир на индивидуальное поквартирное отопление"</w:t>
            </w:r>
          </w:p>
        </w:tc>
        <w:tc>
          <w:tcPr>
            <w:tcW w:w="2674" w:type="dxa"/>
            <w:gridSpan w:val="3"/>
            <w:vMerge w:val="restart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Пензенской области,</w:t>
            </w:r>
          </w:p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муниципальные образования</w:t>
            </w:r>
          </w:p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Пензенской области</w:t>
            </w:r>
          </w:p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6D78FC">
              <w:rPr>
                <w:sz w:val="24"/>
                <w:szCs w:val="24"/>
              </w:rPr>
              <w:t> 000,0</w:t>
            </w:r>
          </w:p>
        </w:tc>
        <w:tc>
          <w:tcPr>
            <w:tcW w:w="1255" w:type="dxa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3</w:t>
            </w:r>
            <w:r w:rsidRPr="006D78F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6</w:t>
            </w:r>
            <w:r w:rsidRPr="006D78FC">
              <w:rPr>
                <w:sz w:val="24"/>
                <w:szCs w:val="24"/>
              </w:rPr>
              <w:t>00,0</w:t>
            </w:r>
          </w:p>
        </w:tc>
        <w:tc>
          <w:tcPr>
            <w:tcW w:w="1221" w:type="dxa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6D78F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4</w:t>
            </w:r>
            <w:r w:rsidRPr="006D78FC">
              <w:rPr>
                <w:sz w:val="24"/>
                <w:szCs w:val="24"/>
              </w:rPr>
              <w:t>00,0</w:t>
            </w:r>
          </w:p>
        </w:tc>
        <w:tc>
          <w:tcPr>
            <w:tcW w:w="1563" w:type="dxa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Количество переведенных квартир </w:t>
            </w:r>
          </w:p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на </w:t>
            </w:r>
            <w:proofErr w:type="spellStart"/>
            <w:proofErr w:type="gramStart"/>
            <w:r w:rsidRPr="006D78FC">
              <w:rPr>
                <w:sz w:val="24"/>
                <w:szCs w:val="24"/>
              </w:rPr>
              <w:t>индиви</w:t>
            </w:r>
            <w:proofErr w:type="spellEnd"/>
            <w:r w:rsidRPr="006D78FC">
              <w:rPr>
                <w:sz w:val="24"/>
                <w:szCs w:val="24"/>
              </w:rPr>
              <w:t>-дуальное</w:t>
            </w:r>
            <w:proofErr w:type="gramEnd"/>
            <w:r w:rsidRPr="006D78FC">
              <w:rPr>
                <w:sz w:val="24"/>
                <w:szCs w:val="24"/>
              </w:rPr>
              <w:t xml:space="preserve"> отопление, ед.</w:t>
            </w:r>
          </w:p>
        </w:tc>
        <w:tc>
          <w:tcPr>
            <w:tcW w:w="1065" w:type="dxa"/>
            <w:vMerge w:val="restart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№ 1.2,</w:t>
            </w:r>
          </w:p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1.3</w:t>
            </w: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C95BA0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C95BA0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4 000,0</w:t>
            </w:r>
          </w:p>
        </w:tc>
        <w:tc>
          <w:tcPr>
            <w:tcW w:w="1255" w:type="dxa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2 800,0</w:t>
            </w:r>
          </w:p>
        </w:tc>
        <w:tc>
          <w:tcPr>
            <w:tcW w:w="1563" w:type="dxa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85</w:t>
            </w:r>
          </w:p>
        </w:tc>
        <w:tc>
          <w:tcPr>
            <w:tcW w:w="1065" w:type="dxa"/>
            <w:vMerge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C95BA0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4 000,0</w:t>
            </w:r>
          </w:p>
        </w:tc>
        <w:tc>
          <w:tcPr>
            <w:tcW w:w="1255" w:type="dxa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2 800,0</w:t>
            </w:r>
          </w:p>
        </w:tc>
        <w:tc>
          <w:tcPr>
            <w:tcW w:w="1563" w:type="dxa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85</w:t>
            </w:r>
          </w:p>
        </w:tc>
        <w:tc>
          <w:tcPr>
            <w:tcW w:w="1065" w:type="dxa"/>
            <w:vMerge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C95BA0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4 000,0</w:t>
            </w:r>
          </w:p>
        </w:tc>
        <w:tc>
          <w:tcPr>
            <w:tcW w:w="1255" w:type="dxa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2 800,0</w:t>
            </w:r>
          </w:p>
        </w:tc>
        <w:tc>
          <w:tcPr>
            <w:tcW w:w="1563" w:type="dxa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85</w:t>
            </w:r>
          </w:p>
        </w:tc>
        <w:tc>
          <w:tcPr>
            <w:tcW w:w="1065" w:type="dxa"/>
            <w:vMerge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 w:val="restart"/>
          </w:tcPr>
          <w:p w:rsidR="00946481" w:rsidRPr="006D78FC" w:rsidRDefault="00946481" w:rsidP="00C95BA0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pacing w:val="-10"/>
                <w:sz w:val="24"/>
                <w:szCs w:val="24"/>
              </w:rPr>
              <w:t>1.2.3.</w:t>
            </w:r>
          </w:p>
        </w:tc>
        <w:tc>
          <w:tcPr>
            <w:tcW w:w="2105" w:type="dxa"/>
            <w:vMerge w:val="restart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Мероприятие</w:t>
            </w:r>
          </w:p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"Приобретение объектов </w:t>
            </w:r>
            <w:proofErr w:type="spellStart"/>
            <w:proofErr w:type="gramStart"/>
            <w:r w:rsidRPr="006D78FC">
              <w:rPr>
                <w:sz w:val="24"/>
                <w:szCs w:val="24"/>
              </w:rPr>
              <w:t>теплоснабжа-ющего</w:t>
            </w:r>
            <w:proofErr w:type="spellEnd"/>
            <w:proofErr w:type="gramEnd"/>
            <w:r w:rsidRPr="006D78FC">
              <w:rPr>
                <w:sz w:val="24"/>
                <w:szCs w:val="24"/>
              </w:rPr>
              <w:t xml:space="preserve"> комплекса в собственность муниципальных образований Пензенской области"</w:t>
            </w:r>
          </w:p>
        </w:tc>
        <w:tc>
          <w:tcPr>
            <w:tcW w:w="2674" w:type="dxa"/>
            <w:gridSpan w:val="3"/>
            <w:vMerge w:val="restart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Пензенской области,</w:t>
            </w:r>
          </w:p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муниципальные образования</w:t>
            </w:r>
          </w:p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Пензенской области</w:t>
            </w:r>
          </w:p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6D78FC">
              <w:rPr>
                <w:sz w:val="24"/>
                <w:szCs w:val="24"/>
              </w:rPr>
              <w:t>приобретен-</w:t>
            </w:r>
            <w:proofErr w:type="spellStart"/>
            <w:r w:rsidRPr="006D78FC">
              <w:rPr>
                <w:sz w:val="24"/>
                <w:szCs w:val="24"/>
              </w:rPr>
              <w:t>ных</w:t>
            </w:r>
            <w:proofErr w:type="spellEnd"/>
            <w:proofErr w:type="gramEnd"/>
            <w:r w:rsidRPr="006D78FC">
              <w:rPr>
                <w:sz w:val="24"/>
                <w:szCs w:val="24"/>
              </w:rPr>
              <w:t xml:space="preserve"> объектов </w:t>
            </w:r>
            <w:proofErr w:type="spellStart"/>
            <w:r w:rsidRPr="006D78FC">
              <w:rPr>
                <w:sz w:val="24"/>
                <w:szCs w:val="24"/>
              </w:rPr>
              <w:t>теплоснабжа-ющего</w:t>
            </w:r>
            <w:proofErr w:type="spellEnd"/>
            <w:r w:rsidRPr="006D78FC">
              <w:rPr>
                <w:sz w:val="24"/>
                <w:szCs w:val="24"/>
              </w:rPr>
              <w:t xml:space="preserve"> комплекса в </w:t>
            </w:r>
            <w:proofErr w:type="spellStart"/>
            <w:r w:rsidRPr="006D78FC">
              <w:rPr>
                <w:sz w:val="24"/>
                <w:szCs w:val="24"/>
              </w:rPr>
              <w:t>муниципаль-ную</w:t>
            </w:r>
            <w:proofErr w:type="spellEnd"/>
            <w:r w:rsidRPr="006D78FC">
              <w:rPr>
                <w:sz w:val="24"/>
                <w:szCs w:val="24"/>
              </w:rPr>
              <w:t xml:space="preserve"> </w:t>
            </w:r>
            <w:proofErr w:type="spellStart"/>
            <w:r w:rsidRPr="006D78FC">
              <w:rPr>
                <w:sz w:val="24"/>
                <w:szCs w:val="24"/>
              </w:rPr>
              <w:t>собствен-ность</w:t>
            </w:r>
            <w:proofErr w:type="spellEnd"/>
            <w:r w:rsidRPr="006D78FC">
              <w:rPr>
                <w:sz w:val="24"/>
                <w:szCs w:val="24"/>
              </w:rPr>
              <w:t>, ед.</w:t>
            </w:r>
          </w:p>
        </w:tc>
        <w:tc>
          <w:tcPr>
            <w:tcW w:w="1065" w:type="dxa"/>
            <w:vMerge w:val="restart"/>
          </w:tcPr>
          <w:p w:rsidR="00946481" w:rsidRPr="006D78FC" w:rsidRDefault="00946481" w:rsidP="00BC09D7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№ 1</w:t>
            </w:r>
          </w:p>
          <w:p w:rsidR="00946481" w:rsidRPr="006D78FC" w:rsidRDefault="00946481" w:rsidP="00BC09D7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C95BA0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C95BA0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C95BA0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46481" w:rsidRPr="006D78FC" w:rsidRDefault="00946481" w:rsidP="00C95BA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46481" w:rsidRPr="006D78FC" w:rsidRDefault="00946481" w:rsidP="00C95BA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46481" w:rsidRPr="006D78FC" w:rsidRDefault="00946481" w:rsidP="00C95BA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46481" w:rsidRPr="006D78FC" w:rsidRDefault="00946481" w:rsidP="00C95BA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C95BA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C95BA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C95BA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C95BA0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C95BA0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C95BA0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46481" w:rsidRPr="006D78FC" w:rsidRDefault="00946481" w:rsidP="00C95BA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46481" w:rsidRPr="006D78FC" w:rsidRDefault="00946481" w:rsidP="00C95BA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46481" w:rsidRPr="006D78FC" w:rsidRDefault="00946481" w:rsidP="00C95BA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46481" w:rsidRPr="006D78FC" w:rsidRDefault="00946481" w:rsidP="00C95BA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C95BA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C95BA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C95BA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C95BA0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C95BA0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C95BA0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46481" w:rsidRPr="006D78FC" w:rsidRDefault="00946481" w:rsidP="00C95BA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46481" w:rsidRPr="006D78FC" w:rsidRDefault="00946481" w:rsidP="00C95BA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46481" w:rsidRPr="006D78FC" w:rsidRDefault="00946481" w:rsidP="00C95BA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46481" w:rsidRPr="006D78FC" w:rsidRDefault="00946481" w:rsidP="00C95BA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C95BA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C95BA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C95BA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C95BA0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C95BA0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C95BA0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46481" w:rsidRPr="006D78FC" w:rsidRDefault="00946481" w:rsidP="00C95BA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46481" w:rsidRPr="006D78FC" w:rsidRDefault="00946481" w:rsidP="00C95BA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46481" w:rsidRPr="006D78FC" w:rsidRDefault="00946481" w:rsidP="00C95BA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46481" w:rsidRPr="006D78FC" w:rsidRDefault="00946481" w:rsidP="00C95BA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C95BA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C95BA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C95BA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16196" w:type="dxa"/>
            <w:gridSpan w:val="15"/>
          </w:tcPr>
          <w:p w:rsidR="00946481" w:rsidRPr="006D78FC" w:rsidRDefault="00946481" w:rsidP="00C95BA0">
            <w:pPr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lastRenderedPageBreak/>
              <w:t xml:space="preserve">Задача подпрограммы - повышение эффективности, устойчивости и надежности работы </w:t>
            </w:r>
            <w:proofErr w:type="gramStart"/>
            <w:r w:rsidRPr="006D78FC">
              <w:rPr>
                <w:sz w:val="24"/>
                <w:szCs w:val="24"/>
              </w:rPr>
              <w:t>существующих</w:t>
            </w:r>
            <w:proofErr w:type="gramEnd"/>
            <w:r w:rsidRPr="006D78FC">
              <w:rPr>
                <w:sz w:val="24"/>
                <w:szCs w:val="24"/>
              </w:rPr>
              <w:t xml:space="preserve">, </w:t>
            </w:r>
          </w:p>
          <w:p w:rsidR="00946481" w:rsidRPr="006D78FC" w:rsidRDefault="00946481" w:rsidP="00C95BA0">
            <w:pPr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а также строительство новых сетей и сооружений водоснабжения</w:t>
            </w:r>
          </w:p>
        </w:tc>
      </w:tr>
      <w:tr w:rsidR="00946481" w:rsidRPr="006D78FC" w:rsidTr="002924EC">
        <w:tc>
          <w:tcPr>
            <w:tcW w:w="559" w:type="dxa"/>
            <w:vMerge w:val="restart"/>
          </w:tcPr>
          <w:p w:rsidR="00946481" w:rsidRPr="006D78FC" w:rsidRDefault="00946481" w:rsidP="00C95BA0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1.3.</w:t>
            </w:r>
          </w:p>
        </w:tc>
        <w:tc>
          <w:tcPr>
            <w:tcW w:w="2105" w:type="dxa"/>
            <w:vMerge w:val="restart"/>
            <w:shd w:val="clear" w:color="auto" w:fill="auto"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Основное мероприятие "Чистая вода"</w:t>
            </w:r>
          </w:p>
        </w:tc>
        <w:tc>
          <w:tcPr>
            <w:tcW w:w="2674" w:type="dxa"/>
            <w:gridSpan w:val="3"/>
            <w:vMerge w:val="restart"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46481" w:rsidRPr="006D78FC" w:rsidRDefault="00946481" w:rsidP="00C95BA0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Пензенской области,</w:t>
            </w:r>
          </w:p>
          <w:p w:rsidR="00946481" w:rsidRPr="006D78FC" w:rsidRDefault="00946481" w:rsidP="00C95BA0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муниципальные образования</w:t>
            </w:r>
          </w:p>
          <w:p w:rsidR="00946481" w:rsidRPr="006D78FC" w:rsidRDefault="00946481" w:rsidP="00C95BA0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Пензенской области</w:t>
            </w:r>
          </w:p>
          <w:p w:rsidR="00946481" w:rsidRPr="006D78FC" w:rsidRDefault="00946481" w:rsidP="00C95BA0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  <w:shd w:val="clear" w:color="auto" w:fill="auto"/>
          </w:tcPr>
          <w:p w:rsidR="00946481" w:rsidRPr="00ED4864" w:rsidRDefault="00946481" w:rsidP="00C95BA0">
            <w:pPr>
              <w:jc w:val="center"/>
              <w:rPr>
                <w:sz w:val="24"/>
                <w:szCs w:val="24"/>
                <w:highlight w:val="yellow"/>
              </w:rPr>
            </w:pPr>
            <w:r w:rsidRPr="00CB186D">
              <w:rPr>
                <w:sz w:val="24"/>
                <w:szCs w:val="24"/>
              </w:rPr>
              <w:t>285 658,4</w:t>
            </w:r>
          </w:p>
        </w:tc>
        <w:tc>
          <w:tcPr>
            <w:tcW w:w="1255" w:type="dxa"/>
            <w:shd w:val="clear" w:color="auto" w:fill="auto"/>
          </w:tcPr>
          <w:p w:rsidR="00946481" w:rsidRPr="00ED4864" w:rsidRDefault="00946481" w:rsidP="00C95BA0">
            <w:pPr>
              <w:jc w:val="center"/>
              <w:rPr>
                <w:sz w:val="24"/>
                <w:szCs w:val="24"/>
                <w:highlight w:val="yellow"/>
              </w:rPr>
            </w:pPr>
            <w:r w:rsidRPr="00C856F2">
              <w:rPr>
                <w:sz w:val="24"/>
                <w:szCs w:val="24"/>
              </w:rPr>
              <w:t>199 960,8</w:t>
            </w:r>
          </w:p>
        </w:tc>
        <w:tc>
          <w:tcPr>
            <w:tcW w:w="1221" w:type="dxa"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</w:rPr>
            </w:pPr>
            <w:r w:rsidRPr="00C856F2">
              <w:rPr>
                <w:sz w:val="24"/>
                <w:szCs w:val="24"/>
              </w:rPr>
              <w:t>85 697,6</w:t>
            </w:r>
          </w:p>
        </w:tc>
        <w:tc>
          <w:tcPr>
            <w:tcW w:w="1563" w:type="dxa"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№ 1, 1.1, 1.2, 1.3</w:t>
            </w: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C95BA0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  <w:shd w:val="clear" w:color="auto" w:fill="auto"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46481" w:rsidRPr="00ED4864" w:rsidRDefault="00946481" w:rsidP="00C95BA0">
            <w:pPr>
              <w:jc w:val="center"/>
              <w:rPr>
                <w:sz w:val="24"/>
                <w:szCs w:val="24"/>
                <w:highlight w:val="yellow"/>
              </w:rPr>
            </w:pPr>
            <w:r w:rsidRPr="00CB186D">
              <w:rPr>
                <w:sz w:val="24"/>
                <w:szCs w:val="24"/>
              </w:rPr>
              <w:t>102 272,6</w:t>
            </w:r>
          </w:p>
        </w:tc>
        <w:tc>
          <w:tcPr>
            <w:tcW w:w="1255" w:type="dxa"/>
          </w:tcPr>
          <w:p w:rsidR="00946481" w:rsidRPr="00ED4864" w:rsidRDefault="00946481" w:rsidP="00C95BA0">
            <w:pPr>
              <w:jc w:val="center"/>
              <w:rPr>
                <w:sz w:val="24"/>
                <w:szCs w:val="24"/>
                <w:highlight w:val="yellow"/>
              </w:rPr>
            </w:pPr>
            <w:r w:rsidRPr="00CB186D">
              <w:rPr>
                <w:sz w:val="24"/>
                <w:szCs w:val="24"/>
              </w:rPr>
              <w:t>71 590,8</w:t>
            </w:r>
          </w:p>
        </w:tc>
        <w:tc>
          <w:tcPr>
            <w:tcW w:w="1221" w:type="dxa"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  <w:highlight w:val="yellow"/>
              </w:rPr>
            </w:pPr>
            <w:r w:rsidRPr="00CB186D">
              <w:rPr>
                <w:sz w:val="24"/>
                <w:szCs w:val="24"/>
              </w:rPr>
              <w:t>30 681,8</w:t>
            </w:r>
          </w:p>
        </w:tc>
        <w:tc>
          <w:tcPr>
            <w:tcW w:w="1563" w:type="dxa"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C95BA0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  <w:shd w:val="clear" w:color="auto" w:fill="auto"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61 128,6</w:t>
            </w:r>
          </w:p>
        </w:tc>
        <w:tc>
          <w:tcPr>
            <w:tcW w:w="1255" w:type="dxa"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42 790,0</w:t>
            </w:r>
          </w:p>
        </w:tc>
        <w:tc>
          <w:tcPr>
            <w:tcW w:w="1221" w:type="dxa"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18 338,6</w:t>
            </w:r>
          </w:p>
        </w:tc>
        <w:tc>
          <w:tcPr>
            <w:tcW w:w="1563" w:type="dxa"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C95BA0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  <w:shd w:val="clear" w:color="auto" w:fill="auto"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61 128,6</w:t>
            </w:r>
          </w:p>
        </w:tc>
        <w:tc>
          <w:tcPr>
            <w:tcW w:w="1255" w:type="dxa"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42 790,0</w:t>
            </w:r>
          </w:p>
        </w:tc>
        <w:tc>
          <w:tcPr>
            <w:tcW w:w="1221" w:type="dxa"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18 338,6</w:t>
            </w:r>
          </w:p>
        </w:tc>
        <w:tc>
          <w:tcPr>
            <w:tcW w:w="1563" w:type="dxa"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C95BA0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  <w:shd w:val="clear" w:color="auto" w:fill="auto"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61 128,6</w:t>
            </w:r>
          </w:p>
        </w:tc>
        <w:tc>
          <w:tcPr>
            <w:tcW w:w="1255" w:type="dxa"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42 790,0</w:t>
            </w:r>
          </w:p>
        </w:tc>
        <w:tc>
          <w:tcPr>
            <w:tcW w:w="1221" w:type="dxa"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18 338,6</w:t>
            </w:r>
          </w:p>
        </w:tc>
        <w:tc>
          <w:tcPr>
            <w:tcW w:w="1563" w:type="dxa"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16196" w:type="dxa"/>
            <w:gridSpan w:val="15"/>
          </w:tcPr>
          <w:p w:rsidR="00946481" w:rsidRPr="006D78FC" w:rsidRDefault="00946481" w:rsidP="00C95BA0">
            <w:pPr>
              <w:ind w:left="-85" w:right="-99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в том числе:</w:t>
            </w:r>
          </w:p>
        </w:tc>
      </w:tr>
      <w:tr w:rsidR="00946481" w:rsidRPr="006D78FC" w:rsidTr="002924EC">
        <w:tc>
          <w:tcPr>
            <w:tcW w:w="559" w:type="dxa"/>
            <w:vMerge w:val="restart"/>
          </w:tcPr>
          <w:p w:rsidR="00946481" w:rsidRPr="006D78FC" w:rsidRDefault="00946481" w:rsidP="00C95BA0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pacing w:val="-10"/>
                <w:sz w:val="24"/>
                <w:szCs w:val="24"/>
              </w:rPr>
              <w:t>1.3.</w:t>
            </w:r>
            <w:r w:rsidRPr="006D78FC">
              <w:rPr>
                <w:spacing w:val="-10"/>
                <w:sz w:val="24"/>
                <w:szCs w:val="24"/>
                <w:lang w:val="en-US"/>
              </w:rPr>
              <w:t>1</w:t>
            </w:r>
            <w:r w:rsidRPr="006D78FC">
              <w:rPr>
                <w:spacing w:val="-10"/>
                <w:sz w:val="24"/>
                <w:szCs w:val="24"/>
              </w:rPr>
              <w:t>.</w:t>
            </w:r>
          </w:p>
        </w:tc>
        <w:tc>
          <w:tcPr>
            <w:tcW w:w="2105" w:type="dxa"/>
            <w:vMerge w:val="restart"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Мероприятие</w:t>
            </w:r>
          </w:p>
          <w:p w:rsidR="00946481" w:rsidRPr="006D78FC" w:rsidRDefault="00946481" w:rsidP="00C95BA0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"Капитальный ремонт и ремонт сетей и сооружений водоснабжения в населенных пунктах Пензенской области"</w:t>
            </w:r>
          </w:p>
        </w:tc>
        <w:tc>
          <w:tcPr>
            <w:tcW w:w="2674" w:type="dxa"/>
            <w:gridSpan w:val="3"/>
            <w:vMerge w:val="restart"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Управление жилищно-коммунального хозяйства </w:t>
            </w:r>
            <w:r w:rsidRPr="006D78FC">
              <w:rPr>
                <w:sz w:val="24"/>
                <w:szCs w:val="24"/>
              </w:rPr>
              <w:br/>
              <w:t>и гражданской защиты населения</w:t>
            </w:r>
          </w:p>
          <w:p w:rsidR="00946481" w:rsidRPr="006D78FC" w:rsidRDefault="00946481" w:rsidP="00C95BA0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Пензенской области,</w:t>
            </w:r>
          </w:p>
          <w:p w:rsidR="00946481" w:rsidRPr="006D78FC" w:rsidRDefault="00946481" w:rsidP="00C95BA0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муниципальные образования</w:t>
            </w:r>
          </w:p>
          <w:p w:rsidR="00946481" w:rsidRPr="006D78FC" w:rsidRDefault="00946481" w:rsidP="00C95BA0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Пензенской области</w:t>
            </w:r>
          </w:p>
          <w:p w:rsidR="00946481" w:rsidRPr="006D78FC" w:rsidRDefault="00946481" w:rsidP="00C95BA0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(по согласованию),</w:t>
            </w:r>
          </w:p>
          <w:p w:rsidR="00946481" w:rsidRPr="006D78FC" w:rsidRDefault="00946481" w:rsidP="00C95BA0">
            <w:pPr>
              <w:jc w:val="center"/>
              <w:rPr>
                <w:sz w:val="24"/>
                <w:szCs w:val="24"/>
                <w:highlight w:val="yellow"/>
              </w:rPr>
            </w:pPr>
            <w:proofErr w:type="spellStart"/>
            <w:r w:rsidRPr="006D78FC">
              <w:rPr>
                <w:sz w:val="24"/>
                <w:szCs w:val="24"/>
              </w:rPr>
              <w:t>СПоК</w:t>
            </w:r>
            <w:proofErr w:type="spellEnd"/>
          </w:p>
        </w:tc>
        <w:tc>
          <w:tcPr>
            <w:tcW w:w="1397" w:type="dxa"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46481" w:rsidRPr="00ED4864" w:rsidRDefault="00946481" w:rsidP="00C95BA0">
            <w:pPr>
              <w:jc w:val="center"/>
              <w:rPr>
                <w:sz w:val="24"/>
                <w:szCs w:val="24"/>
                <w:highlight w:val="yellow"/>
              </w:rPr>
            </w:pPr>
            <w:r w:rsidRPr="00CB186D">
              <w:rPr>
                <w:sz w:val="24"/>
                <w:szCs w:val="24"/>
              </w:rPr>
              <w:t>265 288,4</w:t>
            </w:r>
          </w:p>
        </w:tc>
        <w:tc>
          <w:tcPr>
            <w:tcW w:w="1255" w:type="dxa"/>
          </w:tcPr>
          <w:p w:rsidR="00946481" w:rsidRPr="00ED4864" w:rsidRDefault="00946481" w:rsidP="00C95BA0">
            <w:pPr>
              <w:jc w:val="center"/>
              <w:rPr>
                <w:sz w:val="24"/>
                <w:szCs w:val="24"/>
                <w:highlight w:val="yellow"/>
              </w:rPr>
            </w:pPr>
            <w:r w:rsidRPr="00CB186D">
              <w:rPr>
                <w:sz w:val="24"/>
                <w:szCs w:val="24"/>
              </w:rPr>
              <w:t>185 701,8</w:t>
            </w:r>
          </w:p>
        </w:tc>
        <w:tc>
          <w:tcPr>
            <w:tcW w:w="1221" w:type="dxa"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ED4864" w:rsidRDefault="00946481" w:rsidP="00C95BA0">
            <w:pPr>
              <w:jc w:val="center"/>
              <w:rPr>
                <w:sz w:val="24"/>
                <w:szCs w:val="24"/>
                <w:highlight w:val="yellow"/>
              </w:rPr>
            </w:pPr>
            <w:r w:rsidRPr="00CB186D">
              <w:rPr>
                <w:sz w:val="24"/>
                <w:szCs w:val="24"/>
              </w:rPr>
              <w:t>79 586,6</w:t>
            </w:r>
          </w:p>
        </w:tc>
        <w:tc>
          <w:tcPr>
            <w:tcW w:w="1563" w:type="dxa"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vMerge w:val="restart"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№ 1, 1.1, 1.2,</w:t>
            </w:r>
            <w:r w:rsidRPr="006D78FC">
              <w:rPr>
                <w:sz w:val="24"/>
                <w:szCs w:val="24"/>
                <w:lang w:val="en-US"/>
              </w:rPr>
              <w:t xml:space="preserve"> </w:t>
            </w:r>
            <w:r w:rsidRPr="006D78FC">
              <w:rPr>
                <w:sz w:val="24"/>
                <w:szCs w:val="24"/>
              </w:rPr>
              <w:t>1.3</w:t>
            </w: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C95BA0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46481" w:rsidRPr="00ED4864" w:rsidRDefault="00946481" w:rsidP="00C95BA0">
            <w:pPr>
              <w:jc w:val="center"/>
              <w:rPr>
                <w:sz w:val="24"/>
                <w:szCs w:val="24"/>
                <w:highlight w:val="yellow"/>
              </w:rPr>
            </w:pPr>
            <w:r w:rsidRPr="00CB186D">
              <w:rPr>
                <w:sz w:val="24"/>
                <w:szCs w:val="24"/>
              </w:rPr>
              <w:t>81 902,6</w:t>
            </w:r>
          </w:p>
        </w:tc>
        <w:tc>
          <w:tcPr>
            <w:tcW w:w="1255" w:type="dxa"/>
          </w:tcPr>
          <w:p w:rsidR="00946481" w:rsidRPr="00ED4864" w:rsidRDefault="00946481" w:rsidP="00C95BA0">
            <w:pPr>
              <w:jc w:val="center"/>
              <w:rPr>
                <w:sz w:val="24"/>
                <w:szCs w:val="24"/>
                <w:highlight w:val="yellow"/>
              </w:rPr>
            </w:pPr>
            <w:r w:rsidRPr="00CB186D">
              <w:rPr>
                <w:sz w:val="24"/>
                <w:szCs w:val="24"/>
              </w:rPr>
              <w:t>57 331,8</w:t>
            </w:r>
          </w:p>
        </w:tc>
        <w:tc>
          <w:tcPr>
            <w:tcW w:w="1221" w:type="dxa"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ED4864" w:rsidRDefault="00946481" w:rsidP="00C95BA0">
            <w:pPr>
              <w:jc w:val="center"/>
              <w:rPr>
                <w:sz w:val="24"/>
                <w:szCs w:val="24"/>
                <w:highlight w:val="yellow"/>
              </w:rPr>
            </w:pPr>
            <w:r w:rsidRPr="00CB186D">
              <w:rPr>
                <w:sz w:val="24"/>
                <w:szCs w:val="24"/>
              </w:rPr>
              <w:t>24 570,8</w:t>
            </w:r>
          </w:p>
        </w:tc>
        <w:tc>
          <w:tcPr>
            <w:tcW w:w="1563" w:type="dxa"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974FF6" w:rsidRDefault="00946481" w:rsidP="00C95BA0">
            <w:pPr>
              <w:ind w:left="-97" w:right="-76"/>
              <w:jc w:val="center"/>
              <w:rPr>
                <w:sz w:val="24"/>
                <w:szCs w:val="24"/>
              </w:rPr>
            </w:pPr>
            <w:r w:rsidRPr="00974FF6">
              <w:rPr>
                <w:sz w:val="24"/>
                <w:szCs w:val="24"/>
              </w:rPr>
              <w:t xml:space="preserve">Капитальный ремонт </w:t>
            </w:r>
          </w:p>
          <w:p w:rsidR="00946481" w:rsidRPr="00974FF6" w:rsidRDefault="00946481" w:rsidP="00C95BA0">
            <w:pPr>
              <w:ind w:left="-97" w:right="-76"/>
              <w:jc w:val="center"/>
              <w:rPr>
                <w:sz w:val="24"/>
                <w:szCs w:val="24"/>
              </w:rPr>
            </w:pPr>
            <w:r w:rsidRPr="00974FF6">
              <w:rPr>
                <w:sz w:val="24"/>
                <w:szCs w:val="24"/>
              </w:rPr>
              <w:t xml:space="preserve">39,7 км сетей водоснабжения, </w:t>
            </w:r>
            <w:r w:rsidRPr="00974FF6">
              <w:rPr>
                <w:sz w:val="24"/>
                <w:szCs w:val="24"/>
              </w:rPr>
              <w:br/>
              <w:t>10 артезианских скважин,</w:t>
            </w:r>
          </w:p>
          <w:p w:rsidR="00946481" w:rsidRPr="00ED4864" w:rsidRDefault="00946481" w:rsidP="00C95BA0">
            <w:pPr>
              <w:ind w:left="-97" w:right="-76"/>
              <w:jc w:val="center"/>
              <w:rPr>
                <w:sz w:val="24"/>
                <w:szCs w:val="24"/>
                <w:highlight w:val="yellow"/>
              </w:rPr>
            </w:pPr>
            <w:r w:rsidRPr="00974FF6">
              <w:rPr>
                <w:sz w:val="24"/>
                <w:szCs w:val="24"/>
              </w:rPr>
              <w:t xml:space="preserve">29 </w:t>
            </w:r>
            <w:proofErr w:type="spellStart"/>
            <w:proofErr w:type="gramStart"/>
            <w:r w:rsidRPr="00974FF6">
              <w:rPr>
                <w:sz w:val="24"/>
                <w:szCs w:val="24"/>
              </w:rPr>
              <w:t>водонапор-ных</w:t>
            </w:r>
            <w:proofErr w:type="spellEnd"/>
            <w:proofErr w:type="gramEnd"/>
            <w:r w:rsidRPr="00974FF6">
              <w:rPr>
                <w:sz w:val="24"/>
                <w:szCs w:val="24"/>
              </w:rPr>
              <w:t xml:space="preserve"> башен, </w:t>
            </w:r>
            <w:r w:rsidR="008F0277">
              <w:rPr>
                <w:sz w:val="24"/>
                <w:szCs w:val="24"/>
              </w:rPr>
              <w:br/>
            </w:r>
            <w:r w:rsidRPr="00974FF6">
              <w:rPr>
                <w:sz w:val="24"/>
                <w:szCs w:val="24"/>
              </w:rPr>
              <w:t xml:space="preserve">3 каптажей, </w:t>
            </w:r>
            <w:r>
              <w:rPr>
                <w:sz w:val="24"/>
                <w:szCs w:val="24"/>
              </w:rPr>
              <w:t xml:space="preserve">обустройство </w:t>
            </w:r>
            <w:r w:rsidR="008F0277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12 зон сани</w:t>
            </w:r>
            <w:r w:rsidR="008F0277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тарной охраны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C95BA0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61 128,6</w:t>
            </w:r>
          </w:p>
        </w:tc>
        <w:tc>
          <w:tcPr>
            <w:tcW w:w="1255" w:type="dxa"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42 790,0</w:t>
            </w:r>
          </w:p>
        </w:tc>
        <w:tc>
          <w:tcPr>
            <w:tcW w:w="1221" w:type="dxa"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18 338,6</w:t>
            </w:r>
          </w:p>
        </w:tc>
        <w:tc>
          <w:tcPr>
            <w:tcW w:w="1563" w:type="dxa"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C95BA0">
            <w:pPr>
              <w:ind w:left="-97" w:right="-76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Капитальный ремонт </w:t>
            </w:r>
          </w:p>
          <w:p w:rsidR="00946481" w:rsidRPr="006D78FC" w:rsidRDefault="00946481" w:rsidP="00C95BA0">
            <w:pPr>
              <w:ind w:left="-97" w:right="-76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15 км сетей водоснабжения, 15 артезианских скважин,</w:t>
            </w:r>
          </w:p>
          <w:p w:rsidR="00946481" w:rsidRPr="006D78FC" w:rsidRDefault="00946481" w:rsidP="00C95BA0">
            <w:pPr>
              <w:ind w:left="-97" w:right="-76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10 </w:t>
            </w:r>
            <w:proofErr w:type="spellStart"/>
            <w:proofErr w:type="gramStart"/>
            <w:r w:rsidRPr="006D78FC">
              <w:rPr>
                <w:sz w:val="24"/>
                <w:szCs w:val="24"/>
              </w:rPr>
              <w:t>водонапор-ных</w:t>
            </w:r>
            <w:proofErr w:type="spellEnd"/>
            <w:proofErr w:type="gramEnd"/>
            <w:r w:rsidRPr="006D78FC">
              <w:rPr>
                <w:sz w:val="24"/>
                <w:szCs w:val="24"/>
              </w:rPr>
              <w:t xml:space="preserve"> башен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C95BA0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61 128,6</w:t>
            </w:r>
          </w:p>
        </w:tc>
        <w:tc>
          <w:tcPr>
            <w:tcW w:w="1255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42 790,0</w:t>
            </w:r>
          </w:p>
        </w:tc>
        <w:tc>
          <w:tcPr>
            <w:tcW w:w="1221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18 338,6</w:t>
            </w:r>
          </w:p>
        </w:tc>
        <w:tc>
          <w:tcPr>
            <w:tcW w:w="1563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C95BA0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Капитальный ремонт </w:t>
            </w:r>
          </w:p>
          <w:p w:rsidR="00946481" w:rsidRPr="006D78FC" w:rsidRDefault="00946481" w:rsidP="00C95BA0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15 км сетей водоснабжения, 15 артезианских скважин,</w:t>
            </w:r>
          </w:p>
          <w:p w:rsidR="00946481" w:rsidRPr="006D78FC" w:rsidRDefault="00946481" w:rsidP="00C95BA0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10 </w:t>
            </w:r>
            <w:proofErr w:type="spellStart"/>
            <w:proofErr w:type="gramStart"/>
            <w:r w:rsidRPr="006D78FC">
              <w:rPr>
                <w:sz w:val="24"/>
                <w:szCs w:val="24"/>
              </w:rPr>
              <w:t>водонапор-ных</w:t>
            </w:r>
            <w:proofErr w:type="spellEnd"/>
            <w:proofErr w:type="gramEnd"/>
            <w:r w:rsidRPr="006D78FC">
              <w:rPr>
                <w:sz w:val="24"/>
                <w:szCs w:val="24"/>
              </w:rPr>
              <w:t xml:space="preserve"> башен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C95BA0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61 128,6</w:t>
            </w:r>
          </w:p>
        </w:tc>
        <w:tc>
          <w:tcPr>
            <w:tcW w:w="1255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42 790,0</w:t>
            </w:r>
          </w:p>
        </w:tc>
        <w:tc>
          <w:tcPr>
            <w:tcW w:w="1221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18 338,6</w:t>
            </w:r>
          </w:p>
        </w:tc>
        <w:tc>
          <w:tcPr>
            <w:tcW w:w="1563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C95BA0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Капитальный ремонт </w:t>
            </w:r>
          </w:p>
          <w:p w:rsidR="00946481" w:rsidRPr="006D78FC" w:rsidRDefault="00946481" w:rsidP="00C95BA0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15 км сетей водоснабжения, 15 артезианских скважин,</w:t>
            </w:r>
          </w:p>
          <w:p w:rsidR="00946481" w:rsidRPr="006D78FC" w:rsidRDefault="00946481" w:rsidP="00C95BA0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10 </w:t>
            </w:r>
            <w:proofErr w:type="spellStart"/>
            <w:proofErr w:type="gramStart"/>
            <w:r w:rsidRPr="006D78FC">
              <w:rPr>
                <w:sz w:val="24"/>
                <w:szCs w:val="24"/>
              </w:rPr>
              <w:t>водонапор-ных</w:t>
            </w:r>
            <w:proofErr w:type="spellEnd"/>
            <w:proofErr w:type="gramEnd"/>
            <w:r w:rsidRPr="006D78FC">
              <w:rPr>
                <w:sz w:val="24"/>
                <w:szCs w:val="24"/>
              </w:rPr>
              <w:t xml:space="preserve"> башен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</w:rPr>
            </w:pPr>
          </w:p>
        </w:tc>
      </w:tr>
      <w:tr w:rsidR="00946481" w:rsidRPr="006D78FC" w:rsidTr="002924EC">
        <w:tc>
          <w:tcPr>
            <w:tcW w:w="559" w:type="dxa"/>
            <w:vMerge w:val="restart"/>
          </w:tcPr>
          <w:p w:rsidR="00946481" w:rsidRPr="006D78FC" w:rsidRDefault="00946481" w:rsidP="00C95BA0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6D78FC">
              <w:rPr>
                <w:spacing w:val="-10"/>
                <w:sz w:val="24"/>
                <w:szCs w:val="24"/>
              </w:rPr>
              <w:t>1.3.2.</w:t>
            </w:r>
          </w:p>
        </w:tc>
        <w:tc>
          <w:tcPr>
            <w:tcW w:w="2105" w:type="dxa"/>
            <w:vMerge w:val="restart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Мероприятие</w:t>
            </w:r>
          </w:p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"Строительство </w:t>
            </w:r>
          </w:p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и реконструкция сетей и </w:t>
            </w:r>
            <w:proofErr w:type="spellStart"/>
            <w:proofErr w:type="gramStart"/>
            <w:r w:rsidRPr="006D78FC">
              <w:rPr>
                <w:sz w:val="24"/>
                <w:szCs w:val="24"/>
              </w:rPr>
              <w:t>сооруже</w:t>
            </w:r>
            <w:r>
              <w:rPr>
                <w:sz w:val="24"/>
                <w:szCs w:val="24"/>
              </w:rPr>
              <w:t>-</w:t>
            </w:r>
            <w:r w:rsidRPr="006D78FC">
              <w:rPr>
                <w:sz w:val="24"/>
                <w:szCs w:val="24"/>
              </w:rPr>
              <w:t>ний</w:t>
            </w:r>
            <w:proofErr w:type="spellEnd"/>
            <w:proofErr w:type="gramEnd"/>
            <w:r w:rsidRPr="006D78FC">
              <w:rPr>
                <w:sz w:val="24"/>
                <w:szCs w:val="24"/>
              </w:rPr>
              <w:t xml:space="preserve"> </w:t>
            </w:r>
            <w:proofErr w:type="spellStart"/>
            <w:r w:rsidRPr="006D78FC">
              <w:rPr>
                <w:sz w:val="24"/>
                <w:szCs w:val="24"/>
              </w:rPr>
              <w:t>водоснабже</w:t>
            </w:r>
            <w:r>
              <w:rPr>
                <w:sz w:val="24"/>
                <w:szCs w:val="24"/>
              </w:rPr>
              <w:t>-</w:t>
            </w:r>
            <w:r w:rsidRPr="006D78FC">
              <w:rPr>
                <w:sz w:val="24"/>
                <w:szCs w:val="24"/>
              </w:rPr>
              <w:t>ния</w:t>
            </w:r>
            <w:proofErr w:type="spellEnd"/>
            <w:r w:rsidRPr="006D78FC">
              <w:rPr>
                <w:sz w:val="24"/>
                <w:szCs w:val="24"/>
              </w:rPr>
              <w:t xml:space="preserve"> в населенных пунктах Пензенской области"</w:t>
            </w:r>
          </w:p>
        </w:tc>
        <w:tc>
          <w:tcPr>
            <w:tcW w:w="2674" w:type="dxa"/>
            <w:gridSpan w:val="3"/>
            <w:vMerge w:val="restart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Управление жилищно-коммунального хозяйства и </w:t>
            </w:r>
            <w:proofErr w:type="gramStart"/>
            <w:r w:rsidRPr="006D78FC">
              <w:rPr>
                <w:sz w:val="24"/>
                <w:szCs w:val="24"/>
              </w:rPr>
              <w:t>граждан</w:t>
            </w:r>
            <w:r>
              <w:rPr>
                <w:sz w:val="24"/>
                <w:szCs w:val="24"/>
              </w:rPr>
              <w:t>-</w:t>
            </w:r>
            <w:proofErr w:type="spellStart"/>
            <w:r w:rsidRPr="006D78FC">
              <w:rPr>
                <w:sz w:val="24"/>
                <w:szCs w:val="24"/>
              </w:rPr>
              <w:t>ской</w:t>
            </w:r>
            <w:proofErr w:type="spellEnd"/>
            <w:proofErr w:type="gramEnd"/>
            <w:r w:rsidRPr="006D78FC">
              <w:rPr>
                <w:sz w:val="24"/>
                <w:szCs w:val="24"/>
              </w:rPr>
              <w:t xml:space="preserve"> защиты населения</w:t>
            </w:r>
          </w:p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Пензенской области,</w:t>
            </w:r>
          </w:p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муниципальные образования</w:t>
            </w:r>
          </w:p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Пензенской области</w:t>
            </w:r>
          </w:p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46481" w:rsidRPr="00CB186D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186D">
              <w:rPr>
                <w:sz w:val="24"/>
                <w:szCs w:val="24"/>
              </w:rPr>
              <w:t>19 771,4</w:t>
            </w:r>
          </w:p>
        </w:tc>
        <w:tc>
          <w:tcPr>
            <w:tcW w:w="1255" w:type="dxa"/>
          </w:tcPr>
          <w:p w:rsidR="00946481" w:rsidRPr="00CB186D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186D">
              <w:rPr>
                <w:sz w:val="24"/>
                <w:szCs w:val="24"/>
              </w:rPr>
              <w:t>13 840,0</w:t>
            </w:r>
          </w:p>
        </w:tc>
        <w:tc>
          <w:tcPr>
            <w:tcW w:w="1221" w:type="dxa"/>
          </w:tcPr>
          <w:p w:rsidR="00946481" w:rsidRPr="00CB186D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186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CB186D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186D">
              <w:rPr>
                <w:sz w:val="24"/>
                <w:szCs w:val="24"/>
              </w:rPr>
              <w:t>5 931,4</w:t>
            </w:r>
          </w:p>
        </w:tc>
        <w:tc>
          <w:tcPr>
            <w:tcW w:w="1563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C95BA0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 xml:space="preserve">№ </w:t>
            </w:r>
            <w:r w:rsidRPr="006D78FC">
              <w:rPr>
                <w:sz w:val="24"/>
                <w:szCs w:val="24"/>
                <w:lang w:val="en-US"/>
              </w:rPr>
              <w:t>1</w:t>
            </w:r>
            <w:r w:rsidRPr="006D78FC">
              <w:rPr>
                <w:sz w:val="24"/>
                <w:szCs w:val="24"/>
              </w:rPr>
              <w:t>, 1.2, 1.3</w:t>
            </w: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C95BA0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46481" w:rsidRPr="00CB186D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186D">
              <w:rPr>
                <w:sz w:val="24"/>
                <w:szCs w:val="24"/>
              </w:rPr>
              <w:t>19 771,4</w:t>
            </w:r>
          </w:p>
        </w:tc>
        <w:tc>
          <w:tcPr>
            <w:tcW w:w="1255" w:type="dxa"/>
          </w:tcPr>
          <w:p w:rsidR="00946481" w:rsidRPr="00CB186D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186D">
              <w:rPr>
                <w:sz w:val="24"/>
                <w:szCs w:val="24"/>
              </w:rPr>
              <w:t>13 840,0</w:t>
            </w:r>
          </w:p>
        </w:tc>
        <w:tc>
          <w:tcPr>
            <w:tcW w:w="1221" w:type="dxa"/>
          </w:tcPr>
          <w:p w:rsidR="00946481" w:rsidRPr="00CB186D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186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CB186D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186D">
              <w:rPr>
                <w:sz w:val="24"/>
                <w:szCs w:val="24"/>
              </w:rPr>
              <w:t>5 931,4</w:t>
            </w:r>
          </w:p>
        </w:tc>
        <w:tc>
          <w:tcPr>
            <w:tcW w:w="1563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974FF6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74FF6">
              <w:rPr>
                <w:sz w:val="24"/>
                <w:szCs w:val="24"/>
              </w:rPr>
              <w:t>Строительство водопровода</w:t>
            </w:r>
          </w:p>
          <w:p w:rsidR="00946481" w:rsidRPr="00ED4864" w:rsidRDefault="00946481" w:rsidP="00C95BA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974FF6">
              <w:rPr>
                <w:sz w:val="24"/>
                <w:szCs w:val="24"/>
              </w:rPr>
              <w:t>0,8 км</w:t>
            </w:r>
            <w:r>
              <w:rPr>
                <w:sz w:val="24"/>
                <w:szCs w:val="24"/>
              </w:rPr>
              <w:t xml:space="preserve">, </w:t>
            </w:r>
            <w:r w:rsidR="0083733F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sz w:val="24"/>
                <w:szCs w:val="24"/>
              </w:rPr>
              <w:t>артезиан</w:t>
            </w:r>
            <w:r w:rsidR="0083733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ских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скважин, </w:t>
            </w:r>
            <w:r w:rsidRPr="00CC5370">
              <w:rPr>
                <w:spacing w:val="-10"/>
                <w:sz w:val="24"/>
                <w:szCs w:val="24"/>
              </w:rPr>
              <w:t>1 водонапорной</w:t>
            </w:r>
            <w:r>
              <w:rPr>
                <w:sz w:val="24"/>
                <w:szCs w:val="24"/>
              </w:rPr>
              <w:t xml:space="preserve"> башни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C95BA0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C95BA0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C95BA0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 w:val="restart"/>
          </w:tcPr>
          <w:p w:rsidR="00946481" w:rsidRPr="006D78FC" w:rsidRDefault="00946481" w:rsidP="00C95BA0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6D78FC">
              <w:rPr>
                <w:spacing w:val="-10"/>
                <w:sz w:val="24"/>
                <w:szCs w:val="24"/>
              </w:rPr>
              <w:t>1.3.3.</w:t>
            </w:r>
          </w:p>
        </w:tc>
        <w:tc>
          <w:tcPr>
            <w:tcW w:w="2105" w:type="dxa"/>
            <w:vMerge w:val="restart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Мероприятие</w:t>
            </w:r>
          </w:p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"Установка систем </w:t>
            </w:r>
            <w:proofErr w:type="spellStart"/>
            <w:proofErr w:type="gramStart"/>
            <w:r w:rsidRPr="006D78FC">
              <w:rPr>
                <w:sz w:val="24"/>
                <w:szCs w:val="24"/>
              </w:rPr>
              <w:t>управле</w:t>
            </w:r>
            <w:r>
              <w:rPr>
                <w:sz w:val="24"/>
                <w:szCs w:val="24"/>
              </w:rPr>
              <w:t>-</w:t>
            </w:r>
            <w:r w:rsidRPr="006D78FC">
              <w:rPr>
                <w:sz w:val="24"/>
                <w:szCs w:val="24"/>
              </w:rPr>
              <w:t>ния</w:t>
            </w:r>
            <w:proofErr w:type="spellEnd"/>
            <w:proofErr w:type="gramEnd"/>
            <w:r w:rsidRPr="006D78FC">
              <w:rPr>
                <w:sz w:val="24"/>
                <w:szCs w:val="24"/>
              </w:rPr>
              <w:t xml:space="preserve">, защиты, контроля и учета на сооружениях водоснабжения </w:t>
            </w:r>
          </w:p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674" w:type="dxa"/>
            <w:gridSpan w:val="3"/>
            <w:vMerge w:val="restart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Управление жилищно-коммунального хозяйства и </w:t>
            </w:r>
            <w:proofErr w:type="gramStart"/>
            <w:r w:rsidRPr="006D78FC">
              <w:rPr>
                <w:sz w:val="24"/>
                <w:szCs w:val="24"/>
              </w:rPr>
              <w:t>граждан</w:t>
            </w:r>
            <w:r>
              <w:rPr>
                <w:sz w:val="24"/>
                <w:szCs w:val="24"/>
              </w:rPr>
              <w:t>-</w:t>
            </w:r>
            <w:proofErr w:type="spellStart"/>
            <w:r w:rsidRPr="006D78FC">
              <w:rPr>
                <w:sz w:val="24"/>
                <w:szCs w:val="24"/>
              </w:rPr>
              <w:t>ской</w:t>
            </w:r>
            <w:proofErr w:type="spellEnd"/>
            <w:proofErr w:type="gramEnd"/>
            <w:r w:rsidRPr="006D78FC">
              <w:rPr>
                <w:sz w:val="24"/>
                <w:szCs w:val="24"/>
              </w:rPr>
              <w:t xml:space="preserve"> защиты населения</w:t>
            </w:r>
          </w:p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Пензенской области,</w:t>
            </w:r>
          </w:p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муниципальные образования</w:t>
            </w:r>
          </w:p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Пензенской области</w:t>
            </w:r>
          </w:p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46481" w:rsidRPr="00ED4864" w:rsidRDefault="00946481" w:rsidP="00C95BA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CB186D">
              <w:rPr>
                <w:sz w:val="24"/>
                <w:szCs w:val="24"/>
              </w:rPr>
              <w:t>598,6</w:t>
            </w:r>
          </w:p>
        </w:tc>
        <w:tc>
          <w:tcPr>
            <w:tcW w:w="1255" w:type="dxa"/>
          </w:tcPr>
          <w:p w:rsidR="00946481" w:rsidRPr="00CB186D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186D">
              <w:rPr>
                <w:sz w:val="24"/>
                <w:szCs w:val="24"/>
              </w:rPr>
              <w:t>419,0</w:t>
            </w:r>
          </w:p>
        </w:tc>
        <w:tc>
          <w:tcPr>
            <w:tcW w:w="1221" w:type="dxa"/>
          </w:tcPr>
          <w:p w:rsidR="00946481" w:rsidRPr="00CB186D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186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CB186D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186D">
              <w:rPr>
                <w:sz w:val="24"/>
                <w:szCs w:val="24"/>
              </w:rPr>
              <w:t>179,6</w:t>
            </w:r>
          </w:p>
        </w:tc>
        <w:tc>
          <w:tcPr>
            <w:tcW w:w="1563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Установка систем управления, защиты, контроля и учета, ед.</w:t>
            </w:r>
          </w:p>
        </w:tc>
        <w:tc>
          <w:tcPr>
            <w:tcW w:w="1065" w:type="dxa"/>
            <w:vMerge w:val="restart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№ 1</w:t>
            </w: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C95BA0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46481" w:rsidRPr="00ED4864" w:rsidRDefault="00946481" w:rsidP="00C95BA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CB186D">
              <w:rPr>
                <w:sz w:val="24"/>
                <w:szCs w:val="24"/>
              </w:rPr>
              <w:t>598,6</w:t>
            </w:r>
          </w:p>
        </w:tc>
        <w:tc>
          <w:tcPr>
            <w:tcW w:w="1255" w:type="dxa"/>
          </w:tcPr>
          <w:p w:rsidR="00946481" w:rsidRPr="00CB186D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186D">
              <w:rPr>
                <w:sz w:val="24"/>
                <w:szCs w:val="24"/>
              </w:rPr>
              <w:t>419,0</w:t>
            </w:r>
          </w:p>
        </w:tc>
        <w:tc>
          <w:tcPr>
            <w:tcW w:w="1221" w:type="dxa"/>
          </w:tcPr>
          <w:p w:rsidR="00946481" w:rsidRPr="00CB186D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186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CB186D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186D">
              <w:rPr>
                <w:sz w:val="24"/>
                <w:szCs w:val="24"/>
              </w:rPr>
              <w:t>179,6</w:t>
            </w:r>
          </w:p>
        </w:tc>
        <w:tc>
          <w:tcPr>
            <w:tcW w:w="1563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C95BA0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C95BA0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C95BA0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16196" w:type="dxa"/>
            <w:gridSpan w:val="15"/>
          </w:tcPr>
          <w:p w:rsidR="00946481" w:rsidRPr="006D78FC" w:rsidRDefault="00946481" w:rsidP="0015541D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lastRenderedPageBreak/>
              <w:t>Задача подпрограммы - повышение уровня благоустройства населенных пунктов Пензенской области,</w:t>
            </w:r>
          </w:p>
          <w:p w:rsidR="00946481" w:rsidRPr="006D78FC" w:rsidRDefault="00946481" w:rsidP="0015541D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комфортного проживания населения Пензенской области</w:t>
            </w:r>
          </w:p>
        </w:tc>
      </w:tr>
      <w:tr w:rsidR="00946481" w:rsidRPr="006D78FC" w:rsidTr="002924EC">
        <w:tc>
          <w:tcPr>
            <w:tcW w:w="559" w:type="dxa"/>
            <w:vMerge w:val="restart"/>
          </w:tcPr>
          <w:p w:rsidR="00946481" w:rsidRPr="006D78FC" w:rsidRDefault="00946481" w:rsidP="0015541D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1.4.</w:t>
            </w:r>
          </w:p>
        </w:tc>
        <w:tc>
          <w:tcPr>
            <w:tcW w:w="2105" w:type="dxa"/>
            <w:vMerge w:val="restart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Основное мероприятие  "Благоустройство населенных пунктов"</w:t>
            </w:r>
          </w:p>
        </w:tc>
        <w:tc>
          <w:tcPr>
            <w:tcW w:w="2674" w:type="dxa"/>
            <w:gridSpan w:val="3"/>
            <w:vMerge w:val="restart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Пензенской области,</w:t>
            </w:r>
          </w:p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муниципальные образования</w:t>
            </w:r>
          </w:p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Пензенской области</w:t>
            </w:r>
          </w:p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(по согласованию)</w:t>
            </w:r>
            <w:r w:rsidRPr="006D78FC">
              <w:rPr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397" w:type="dxa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46481" w:rsidRPr="003771C5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771C5">
              <w:rPr>
                <w:sz w:val="24"/>
                <w:szCs w:val="24"/>
              </w:rPr>
              <w:t>171 102,2</w:t>
            </w:r>
          </w:p>
        </w:tc>
        <w:tc>
          <w:tcPr>
            <w:tcW w:w="1255" w:type="dxa"/>
          </w:tcPr>
          <w:p w:rsidR="00946481" w:rsidRPr="00ED4864" w:rsidRDefault="00946481" w:rsidP="0015541D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  <w:r w:rsidRPr="003771C5">
              <w:rPr>
                <w:sz w:val="24"/>
                <w:szCs w:val="24"/>
              </w:rPr>
              <w:t>136 538,0</w:t>
            </w:r>
          </w:p>
        </w:tc>
        <w:tc>
          <w:tcPr>
            <w:tcW w:w="1221" w:type="dxa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ED4864" w:rsidRDefault="00946481" w:rsidP="0015541D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  <w:r w:rsidRPr="003771C5">
              <w:rPr>
                <w:sz w:val="24"/>
                <w:szCs w:val="24"/>
              </w:rPr>
              <w:t>34 564,2</w:t>
            </w:r>
          </w:p>
        </w:tc>
        <w:tc>
          <w:tcPr>
            <w:tcW w:w="1563" w:type="dxa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№ 1,</w:t>
            </w:r>
          </w:p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№ 1.2</w:t>
            </w: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15541D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46481" w:rsidRPr="00ED4864" w:rsidRDefault="00946481" w:rsidP="0015541D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  <w:r w:rsidRPr="003771C5">
              <w:rPr>
                <w:sz w:val="24"/>
                <w:szCs w:val="24"/>
              </w:rPr>
              <w:t>55 242,2</w:t>
            </w:r>
          </w:p>
        </w:tc>
        <w:tc>
          <w:tcPr>
            <w:tcW w:w="1255" w:type="dxa"/>
          </w:tcPr>
          <w:p w:rsidR="00946481" w:rsidRPr="00ED4864" w:rsidRDefault="00946481" w:rsidP="0015541D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  <w:r w:rsidRPr="003771C5">
              <w:rPr>
                <w:sz w:val="24"/>
                <w:szCs w:val="24"/>
              </w:rPr>
              <w:t>48 608,0</w:t>
            </w:r>
          </w:p>
        </w:tc>
        <w:tc>
          <w:tcPr>
            <w:tcW w:w="1221" w:type="dxa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ED4864" w:rsidRDefault="00946481" w:rsidP="0015541D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  <w:r w:rsidRPr="003771C5">
              <w:rPr>
                <w:sz w:val="24"/>
                <w:szCs w:val="24"/>
              </w:rPr>
              <w:t>6 634,2</w:t>
            </w:r>
          </w:p>
        </w:tc>
        <w:tc>
          <w:tcPr>
            <w:tcW w:w="1563" w:type="dxa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15541D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38 620,0</w:t>
            </w:r>
          </w:p>
        </w:tc>
        <w:tc>
          <w:tcPr>
            <w:tcW w:w="1255" w:type="dxa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29 310,0</w:t>
            </w:r>
          </w:p>
        </w:tc>
        <w:tc>
          <w:tcPr>
            <w:tcW w:w="1221" w:type="dxa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9 310,0</w:t>
            </w:r>
          </w:p>
        </w:tc>
        <w:tc>
          <w:tcPr>
            <w:tcW w:w="1563" w:type="dxa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15541D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38 620,0</w:t>
            </w:r>
          </w:p>
        </w:tc>
        <w:tc>
          <w:tcPr>
            <w:tcW w:w="1255" w:type="dxa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29 310,0</w:t>
            </w:r>
          </w:p>
        </w:tc>
        <w:tc>
          <w:tcPr>
            <w:tcW w:w="1221" w:type="dxa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9 310,0</w:t>
            </w:r>
          </w:p>
        </w:tc>
        <w:tc>
          <w:tcPr>
            <w:tcW w:w="1563" w:type="dxa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15541D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38 620,0</w:t>
            </w:r>
          </w:p>
        </w:tc>
        <w:tc>
          <w:tcPr>
            <w:tcW w:w="1255" w:type="dxa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29 310,0</w:t>
            </w:r>
          </w:p>
        </w:tc>
        <w:tc>
          <w:tcPr>
            <w:tcW w:w="1221" w:type="dxa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9 310,0</w:t>
            </w:r>
          </w:p>
        </w:tc>
        <w:tc>
          <w:tcPr>
            <w:tcW w:w="1563" w:type="dxa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16196" w:type="dxa"/>
            <w:gridSpan w:val="15"/>
          </w:tcPr>
          <w:p w:rsidR="00946481" w:rsidRPr="006D78FC" w:rsidRDefault="00946481" w:rsidP="0015541D">
            <w:pPr>
              <w:spacing w:line="235" w:lineRule="auto"/>
              <w:ind w:left="-85" w:right="-99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в том числе:</w:t>
            </w:r>
          </w:p>
        </w:tc>
      </w:tr>
      <w:tr w:rsidR="00946481" w:rsidRPr="006D78FC" w:rsidTr="002924EC">
        <w:tc>
          <w:tcPr>
            <w:tcW w:w="559" w:type="dxa"/>
            <w:vMerge w:val="restart"/>
          </w:tcPr>
          <w:p w:rsidR="00946481" w:rsidRPr="006D78FC" w:rsidRDefault="00946481" w:rsidP="0015541D">
            <w:pPr>
              <w:spacing w:line="235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6D78FC">
              <w:rPr>
                <w:spacing w:val="-10"/>
                <w:sz w:val="24"/>
                <w:szCs w:val="24"/>
              </w:rPr>
              <w:t>1.4.1.</w:t>
            </w:r>
          </w:p>
        </w:tc>
        <w:tc>
          <w:tcPr>
            <w:tcW w:w="2105" w:type="dxa"/>
            <w:vMerge w:val="restart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Мероприятие</w:t>
            </w:r>
          </w:p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"</w:t>
            </w:r>
            <w:proofErr w:type="spellStart"/>
            <w:proofErr w:type="gramStart"/>
            <w:r w:rsidRPr="006D78FC">
              <w:rPr>
                <w:sz w:val="24"/>
                <w:szCs w:val="24"/>
              </w:rPr>
              <w:t>Совершенствова-ние</w:t>
            </w:r>
            <w:proofErr w:type="spellEnd"/>
            <w:proofErr w:type="gramEnd"/>
            <w:r w:rsidRPr="006D78FC">
              <w:rPr>
                <w:sz w:val="24"/>
                <w:szCs w:val="24"/>
              </w:rPr>
              <w:t xml:space="preserve"> систем наружного освещения населенных пунктов"</w:t>
            </w:r>
          </w:p>
        </w:tc>
        <w:tc>
          <w:tcPr>
            <w:tcW w:w="2674" w:type="dxa"/>
            <w:gridSpan w:val="3"/>
            <w:vMerge w:val="restart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Пензенской области,</w:t>
            </w:r>
          </w:p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муниципальные образования</w:t>
            </w:r>
          </w:p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Пензенской области</w:t>
            </w:r>
          </w:p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46481" w:rsidRPr="00ED4864" w:rsidRDefault="00946481" w:rsidP="0015541D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  <w:r w:rsidRPr="00494E59">
              <w:rPr>
                <w:sz w:val="24"/>
                <w:szCs w:val="24"/>
              </w:rPr>
              <w:t>68 680,0</w:t>
            </w:r>
          </w:p>
        </w:tc>
        <w:tc>
          <w:tcPr>
            <w:tcW w:w="1255" w:type="dxa"/>
          </w:tcPr>
          <w:p w:rsidR="00946481" w:rsidRPr="00ED4864" w:rsidRDefault="00946481" w:rsidP="0015541D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  <w:r w:rsidRPr="00494E59">
              <w:rPr>
                <w:sz w:val="24"/>
                <w:szCs w:val="24"/>
              </w:rPr>
              <w:t>34 340,0</w:t>
            </w:r>
          </w:p>
        </w:tc>
        <w:tc>
          <w:tcPr>
            <w:tcW w:w="1221" w:type="dxa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ED4864" w:rsidRDefault="00946481" w:rsidP="0015541D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  <w:r w:rsidRPr="00494E59">
              <w:rPr>
                <w:sz w:val="24"/>
                <w:szCs w:val="24"/>
              </w:rPr>
              <w:t>34 340,0</w:t>
            </w:r>
          </w:p>
        </w:tc>
        <w:tc>
          <w:tcPr>
            <w:tcW w:w="1563" w:type="dxa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15541D">
            <w:pPr>
              <w:spacing w:line="235" w:lineRule="auto"/>
              <w:ind w:left="-97" w:right="-62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Реконструкция уличного освещения, км/установка </w:t>
            </w:r>
            <w:proofErr w:type="spellStart"/>
            <w:proofErr w:type="gramStart"/>
            <w:r w:rsidRPr="006D78FC">
              <w:rPr>
                <w:sz w:val="24"/>
                <w:szCs w:val="24"/>
              </w:rPr>
              <w:t>энергосберега-ющих</w:t>
            </w:r>
            <w:proofErr w:type="spellEnd"/>
            <w:proofErr w:type="gramEnd"/>
            <w:r w:rsidRPr="006D78FC">
              <w:rPr>
                <w:sz w:val="24"/>
                <w:szCs w:val="24"/>
              </w:rPr>
              <w:t xml:space="preserve"> светильников, ед.</w:t>
            </w:r>
          </w:p>
        </w:tc>
        <w:tc>
          <w:tcPr>
            <w:tcW w:w="1065" w:type="dxa"/>
            <w:vMerge w:val="restart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№ 1</w:t>
            </w: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15541D">
            <w:pPr>
              <w:spacing w:line="235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46481" w:rsidRPr="00494E59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94E59">
              <w:rPr>
                <w:sz w:val="24"/>
                <w:szCs w:val="24"/>
              </w:rPr>
              <w:t>12 820,0</w:t>
            </w:r>
          </w:p>
        </w:tc>
        <w:tc>
          <w:tcPr>
            <w:tcW w:w="1255" w:type="dxa"/>
          </w:tcPr>
          <w:p w:rsidR="00946481" w:rsidRPr="00494E59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94E59">
              <w:rPr>
                <w:sz w:val="24"/>
                <w:szCs w:val="24"/>
              </w:rPr>
              <w:t>6 410,0</w:t>
            </w:r>
          </w:p>
        </w:tc>
        <w:tc>
          <w:tcPr>
            <w:tcW w:w="1221" w:type="dxa"/>
          </w:tcPr>
          <w:p w:rsidR="00946481" w:rsidRPr="00494E59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94E59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494E59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94E59">
              <w:rPr>
                <w:sz w:val="24"/>
                <w:szCs w:val="24"/>
              </w:rPr>
              <w:t>6 410,0</w:t>
            </w:r>
          </w:p>
        </w:tc>
        <w:tc>
          <w:tcPr>
            <w:tcW w:w="1563" w:type="dxa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771C5">
              <w:rPr>
                <w:sz w:val="24"/>
                <w:szCs w:val="24"/>
              </w:rPr>
              <w:t>0/1867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15541D">
            <w:pPr>
              <w:spacing w:line="235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18 620,0</w:t>
            </w:r>
          </w:p>
        </w:tc>
        <w:tc>
          <w:tcPr>
            <w:tcW w:w="1255" w:type="dxa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9 310,0</w:t>
            </w:r>
          </w:p>
        </w:tc>
        <w:tc>
          <w:tcPr>
            <w:tcW w:w="1221" w:type="dxa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9 310,0</w:t>
            </w:r>
          </w:p>
        </w:tc>
        <w:tc>
          <w:tcPr>
            <w:tcW w:w="1563" w:type="dxa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0/3200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15541D">
            <w:pPr>
              <w:spacing w:line="235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18 620,0</w:t>
            </w:r>
          </w:p>
        </w:tc>
        <w:tc>
          <w:tcPr>
            <w:tcW w:w="1255" w:type="dxa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9 310,0</w:t>
            </w:r>
          </w:p>
        </w:tc>
        <w:tc>
          <w:tcPr>
            <w:tcW w:w="1221" w:type="dxa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9 310,0</w:t>
            </w:r>
          </w:p>
        </w:tc>
        <w:tc>
          <w:tcPr>
            <w:tcW w:w="1563" w:type="dxa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0/3200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15541D">
            <w:pPr>
              <w:spacing w:line="235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18 620,0</w:t>
            </w:r>
          </w:p>
        </w:tc>
        <w:tc>
          <w:tcPr>
            <w:tcW w:w="1255" w:type="dxa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9 310,0</w:t>
            </w:r>
          </w:p>
        </w:tc>
        <w:tc>
          <w:tcPr>
            <w:tcW w:w="1221" w:type="dxa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9 310,0</w:t>
            </w:r>
          </w:p>
        </w:tc>
        <w:tc>
          <w:tcPr>
            <w:tcW w:w="1563" w:type="dxa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0/3200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</w:rPr>
            </w:pPr>
          </w:p>
        </w:tc>
      </w:tr>
      <w:tr w:rsidR="00946481" w:rsidRPr="006D78FC" w:rsidTr="002924EC">
        <w:tc>
          <w:tcPr>
            <w:tcW w:w="559" w:type="dxa"/>
            <w:vMerge w:val="restart"/>
          </w:tcPr>
          <w:p w:rsidR="00946481" w:rsidRPr="006D78FC" w:rsidRDefault="00946481" w:rsidP="0015541D">
            <w:pPr>
              <w:spacing w:line="235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6D78FC">
              <w:rPr>
                <w:spacing w:val="-10"/>
                <w:sz w:val="24"/>
                <w:szCs w:val="24"/>
              </w:rPr>
              <w:t>1.4.2.</w:t>
            </w:r>
          </w:p>
        </w:tc>
        <w:tc>
          <w:tcPr>
            <w:tcW w:w="2105" w:type="dxa"/>
            <w:vMerge w:val="restart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Мероприятие</w:t>
            </w:r>
          </w:p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"Закупка коммунальной техники"</w:t>
            </w:r>
          </w:p>
        </w:tc>
        <w:tc>
          <w:tcPr>
            <w:tcW w:w="2674" w:type="dxa"/>
            <w:gridSpan w:val="3"/>
            <w:vMerge w:val="restart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Пензенской области,</w:t>
            </w:r>
          </w:p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муниципальные образования</w:t>
            </w:r>
          </w:p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Пензенской области</w:t>
            </w:r>
          </w:p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Приобретение коммунальной техники, ед.</w:t>
            </w:r>
          </w:p>
        </w:tc>
        <w:tc>
          <w:tcPr>
            <w:tcW w:w="1065" w:type="dxa"/>
            <w:vMerge w:val="restart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№ 1.2</w:t>
            </w: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15541D">
            <w:pPr>
              <w:spacing w:line="235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15541D">
            <w:pPr>
              <w:spacing w:line="235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15541D">
            <w:pPr>
              <w:spacing w:line="235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15541D">
            <w:pPr>
              <w:spacing w:line="235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1554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 w:val="restart"/>
          </w:tcPr>
          <w:p w:rsidR="00946481" w:rsidRPr="006D78FC" w:rsidRDefault="00946481" w:rsidP="00643BE6">
            <w:pPr>
              <w:spacing w:line="257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6D78FC">
              <w:rPr>
                <w:spacing w:val="-10"/>
                <w:sz w:val="24"/>
                <w:szCs w:val="24"/>
              </w:rPr>
              <w:lastRenderedPageBreak/>
              <w:t>1.4.3.</w:t>
            </w:r>
          </w:p>
        </w:tc>
        <w:tc>
          <w:tcPr>
            <w:tcW w:w="2105" w:type="dxa"/>
            <w:vMerge w:val="restart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Мероприятие</w:t>
            </w:r>
          </w:p>
          <w:p w:rsidR="00946481" w:rsidRPr="006D78FC" w:rsidRDefault="00946481" w:rsidP="00643BE6">
            <w:pPr>
              <w:spacing w:line="257" w:lineRule="auto"/>
              <w:jc w:val="center"/>
              <w:rPr>
                <w:bCs/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"</w:t>
            </w:r>
            <w:r w:rsidRPr="006D78FC">
              <w:rPr>
                <w:bCs/>
                <w:sz w:val="24"/>
                <w:szCs w:val="24"/>
              </w:rPr>
              <w:t xml:space="preserve">Премирование территорий-победителей конкурса </w:t>
            </w:r>
          </w:p>
          <w:p w:rsidR="00946481" w:rsidRPr="006D78FC" w:rsidRDefault="00946481" w:rsidP="00643BE6">
            <w:pPr>
              <w:spacing w:line="257" w:lineRule="auto"/>
              <w:jc w:val="center"/>
              <w:rPr>
                <w:bCs/>
                <w:sz w:val="24"/>
                <w:szCs w:val="24"/>
              </w:rPr>
            </w:pPr>
            <w:r w:rsidRPr="006D78FC">
              <w:rPr>
                <w:bCs/>
                <w:sz w:val="24"/>
                <w:szCs w:val="24"/>
              </w:rPr>
              <w:t>на звание</w:t>
            </w:r>
          </w:p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bCs/>
                <w:sz w:val="24"/>
                <w:szCs w:val="24"/>
              </w:rPr>
              <w:t>"Самое благоустроенное муниципальное образование Пензенской области"</w:t>
            </w:r>
          </w:p>
        </w:tc>
        <w:tc>
          <w:tcPr>
            <w:tcW w:w="2674" w:type="dxa"/>
            <w:gridSpan w:val="3"/>
            <w:vMerge w:val="restart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Пензенской области,</w:t>
            </w:r>
          </w:p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муниципальные образования</w:t>
            </w:r>
          </w:p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Пензенской области</w:t>
            </w:r>
          </w:p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80 000,0</w:t>
            </w:r>
          </w:p>
        </w:tc>
        <w:tc>
          <w:tcPr>
            <w:tcW w:w="1255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80 000,0</w:t>
            </w:r>
          </w:p>
        </w:tc>
        <w:tc>
          <w:tcPr>
            <w:tcW w:w="1221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Количество победителей, ед.</w:t>
            </w:r>
          </w:p>
        </w:tc>
        <w:tc>
          <w:tcPr>
            <w:tcW w:w="1065" w:type="dxa"/>
            <w:vMerge w:val="restart"/>
          </w:tcPr>
          <w:p w:rsidR="00946481" w:rsidRPr="006D78FC" w:rsidRDefault="00946481" w:rsidP="00C95BA0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№ 1</w:t>
            </w: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643BE6">
            <w:pPr>
              <w:spacing w:line="25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20 000,0</w:t>
            </w:r>
          </w:p>
        </w:tc>
        <w:tc>
          <w:tcPr>
            <w:tcW w:w="1255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20 000,0</w:t>
            </w:r>
          </w:p>
        </w:tc>
        <w:tc>
          <w:tcPr>
            <w:tcW w:w="1221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21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643BE6">
            <w:pPr>
              <w:spacing w:line="25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20 000,0</w:t>
            </w:r>
          </w:p>
        </w:tc>
        <w:tc>
          <w:tcPr>
            <w:tcW w:w="1255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20 000,0</w:t>
            </w:r>
          </w:p>
        </w:tc>
        <w:tc>
          <w:tcPr>
            <w:tcW w:w="1221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21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643BE6">
            <w:pPr>
              <w:spacing w:line="25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20 000,0</w:t>
            </w:r>
          </w:p>
        </w:tc>
        <w:tc>
          <w:tcPr>
            <w:tcW w:w="1255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20 000,0</w:t>
            </w:r>
          </w:p>
        </w:tc>
        <w:tc>
          <w:tcPr>
            <w:tcW w:w="1221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21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643BE6">
            <w:pPr>
              <w:spacing w:line="25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20 000,0</w:t>
            </w:r>
          </w:p>
        </w:tc>
        <w:tc>
          <w:tcPr>
            <w:tcW w:w="1255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20 000,0</w:t>
            </w:r>
          </w:p>
        </w:tc>
        <w:tc>
          <w:tcPr>
            <w:tcW w:w="1221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21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 w:val="restart"/>
          </w:tcPr>
          <w:p w:rsidR="00946481" w:rsidRPr="006D78FC" w:rsidRDefault="00946481" w:rsidP="00643BE6">
            <w:pPr>
              <w:spacing w:line="257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6D78FC">
              <w:rPr>
                <w:spacing w:val="-10"/>
                <w:sz w:val="24"/>
                <w:szCs w:val="24"/>
              </w:rPr>
              <w:t>1.4.4.</w:t>
            </w:r>
          </w:p>
        </w:tc>
        <w:tc>
          <w:tcPr>
            <w:tcW w:w="2105" w:type="dxa"/>
            <w:vMerge w:val="restart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Мероприятие</w:t>
            </w:r>
          </w:p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"Благоустройство земельных участков, прилегающих </w:t>
            </w:r>
          </w:p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к общественным местам"</w:t>
            </w:r>
          </w:p>
        </w:tc>
        <w:tc>
          <w:tcPr>
            <w:tcW w:w="2674" w:type="dxa"/>
            <w:gridSpan w:val="3"/>
            <w:vMerge w:val="restart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Пензенской области,</w:t>
            </w:r>
          </w:p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муниципальные образования</w:t>
            </w:r>
          </w:p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Пензенской области</w:t>
            </w:r>
          </w:p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22 422,2</w:t>
            </w:r>
          </w:p>
        </w:tc>
        <w:tc>
          <w:tcPr>
            <w:tcW w:w="1255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22 198,0</w:t>
            </w:r>
          </w:p>
        </w:tc>
        <w:tc>
          <w:tcPr>
            <w:tcW w:w="1221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224,2</w:t>
            </w:r>
          </w:p>
        </w:tc>
        <w:tc>
          <w:tcPr>
            <w:tcW w:w="1563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6D78FC">
              <w:rPr>
                <w:sz w:val="24"/>
                <w:szCs w:val="24"/>
              </w:rPr>
              <w:t>благоустроен-</w:t>
            </w:r>
            <w:proofErr w:type="spellStart"/>
            <w:r w:rsidRPr="006D78FC">
              <w:rPr>
                <w:spacing w:val="-4"/>
                <w:sz w:val="24"/>
                <w:szCs w:val="24"/>
              </w:rPr>
              <w:t>ных</w:t>
            </w:r>
            <w:proofErr w:type="spellEnd"/>
            <w:proofErr w:type="gramEnd"/>
            <w:r w:rsidRPr="006D78FC">
              <w:rPr>
                <w:spacing w:val="-4"/>
                <w:sz w:val="24"/>
                <w:szCs w:val="24"/>
              </w:rPr>
              <w:t xml:space="preserve"> земельных</w:t>
            </w:r>
            <w:r w:rsidRPr="006D78FC">
              <w:rPr>
                <w:sz w:val="24"/>
                <w:szCs w:val="24"/>
              </w:rPr>
              <w:t xml:space="preserve"> участков, ед.</w:t>
            </w:r>
          </w:p>
        </w:tc>
        <w:tc>
          <w:tcPr>
            <w:tcW w:w="1065" w:type="dxa"/>
            <w:vMerge w:val="restart"/>
          </w:tcPr>
          <w:p w:rsidR="00946481" w:rsidRPr="006D78FC" w:rsidRDefault="00946481" w:rsidP="00C95BA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№ 1</w:t>
            </w: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643BE6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22 422,2</w:t>
            </w:r>
          </w:p>
        </w:tc>
        <w:tc>
          <w:tcPr>
            <w:tcW w:w="1255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22 198,0</w:t>
            </w:r>
          </w:p>
        </w:tc>
        <w:tc>
          <w:tcPr>
            <w:tcW w:w="1221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224,2</w:t>
            </w:r>
          </w:p>
        </w:tc>
        <w:tc>
          <w:tcPr>
            <w:tcW w:w="1563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643BE6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643BE6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643BE6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</w:tr>
      <w:tr w:rsidR="00946481" w:rsidRPr="006D78FC" w:rsidTr="002924EC">
        <w:tc>
          <w:tcPr>
            <w:tcW w:w="16196" w:type="dxa"/>
            <w:gridSpan w:val="15"/>
          </w:tcPr>
          <w:p w:rsidR="00946481" w:rsidRPr="006D78FC" w:rsidRDefault="00946481" w:rsidP="00643BE6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Задача подпрограммы - повышение качества предоставления коммунальных услуг</w:t>
            </w:r>
          </w:p>
        </w:tc>
      </w:tr>
      <w:tr w:rsidR="00946481" w:rsidRPr="006D78FC" w:rsidTr="002924EC">
        <w:tc>
          <w:tcPr>
            <w:tcW w:w="559" w:type="dxa"/>
            <w:vMerge w:val="restart"/>
          </w:tcPr>
          <w:p w:rsidR="00946481" w:rsidRPr="006D78FC" w:rsidRDefault="00946481" w:rsidP="00643BE6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1.5.</w:t>
            </w:r>
          </w:p>
        </w:tc>
        <w:tc>
          <w:tcPr>
            <w:tcW w:w="2163" w:type="dxa"/>
            <w:gridSpan w:val="3"/>
            <w:vMerge w:val="restart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Основное</w:t>
            </w:r>
          </w:p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мероприятие  "Развитие жилищно-коммунального хозяйства</w:t>
            </w:r>
          </w:p>
          <w:p w:rsidR="00946481" w:rsidRPr="001D0016" w:rsidRDefault="00946481" w:rsidP="00643BE6">
            <w:pPr>
              <w:spacing w:line="257" w:lineRule="auto"/>
              <w:ind w:right="-108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Пензенской области"</w:t>
            </w:r>
          </w:p>
        </w:tc>
        <w:tc>
          <w:tcPr>
            <w:tcW w:w="2616" w:type="dxa"/>
            <w:vMerge w:val="restart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206 910,8</w:t>
            </w:r>
          </w:p>
        </w:tc>
        <w:tc>
          <w:tcPr>
            <w:tcW w:w="1255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206 910,8</w:t>
            </w:r>
          </w:p>
        </w:tc>
        <w:tc>
          <w:tcPr>
            <w:tcW w:w="1265" w:type="dxa"/>
            <w:gridSpan w:val="2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96" w:type="dxa"/>
            <w:gridSpan w:val="2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946481" w:rsidRPr="006D78FC" w:rsidRDefault="00946481" w:rsidP="00C95BA0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№ 1</w:t>
            </w: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643BE6">
            <w:pPr>
              <w:spacing w:line="25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63" w:type="dxa"/>
            <w:gridSpan w:val="3"/>
            <w:vMerge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16" w:type="dxa"/>
            <w:vMerge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49 973,2</w:t>
            </w:r>
          </w:p>
        </w:tc>
        <w:tc>
          <w:tcPr>
            <w:tcW w:w="1255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49 973,2</w:t>
            </w:r>
          </w:p>
        </w:tc>
        <w:tc>
          <w:tcPr>
            <w:tcW w:w="1265" w:type="dxa"/>
            <w:gridSpan w:val="2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96" w:type="dxa"/>
            <w:gridSpan w:val="2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643BE6">
            <w:pPr>
              <w:spacing w:line="25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63" w:type="dxa"/>
            <w:gridSpan w:val="3"/>
            <w:vMerge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16" w:type="dxa"/>
            <w:vMerge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51 701,1</w:t>
            </w:r>
          </w:p>
        </w:tc>
        <w:tc>
          <w:tcPr>
            <w:tcW w:w="1255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51 701,1</w:t>
            </w:r>
          </w:p>
        </w:tc>
        <w:tc>
          <w:tcPr>
            <w:tcW w:w="1265" w:type="dxa"/>
            <w:gridSpan w:val="2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96" w:type="dxa"/>
            <w:gridSpan w:val="2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643BE6">
            <w:pPr>
              <w:spacing w:line="25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63" w:type="dxa"/>
            <w:gridSpan w:val="3"/>
            <w:vMerge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16" w:type="dxa"/>
            <w:vMerge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53 360,5</w:t>
            </w:r>
          </w:p>
        </w:tc>
        <w:tc>
          <w:tcPr>
            <w:tcW w:w="1255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53 360,5</w:t>
            </w:r>
          </w:p>
        </w:tc>
        <w:tc>
          <w:tcPr>
            <w:tcW w:w="1265" w:type="dxa"/>
            <w:gridSpan w:val="2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96" w:type="dxa"/>
            <w:gridSpan w:val="2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643BE6">
            <w:pPr>
              <w:spacing w:line="25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63" w:type="dxa"/>
            <w:gridSpan w:val="3"/>
            <w:vMerge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16" w:type="dxa"/>
            <w:vMerge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51 876,0</w:t>
            </w:r>
          </w:p>
        </w:tc>
        <w:tc>
          <w:tcPr>
            <w:tcW w:w="1255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51 876,0</w:t>
            </w:r>
          </w:p>
        </w:tc>
        <w:tc>
          <w:tcPr>
            <w:tcW w:w="1265" w:type="dxa"/>
            <w:gridSpan w:val="2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96" w:type="dxa"/>
            <w:gridSpan w:val="2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643BE6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16196" w:type="dxa"/>
            <w:gridSpan w:val="15"/>
          </w:tcPr>
          <w:p w:rsidR="00946481" w:rsidRPr="006D78FC" w:rsidRDefault="00946481" w:rsidP="00C95BA0">
            <w:pPr>
              <w:spacing w:line="221" w:lineRule="auto"/>
              <w:ind w:left="-85" w:right="-99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в том числе:</w:t>
            </w:r>
          </w:p>
        </w:tc>
      </w:tr>
      <w:tr w:rsidR="00946481" w:rsidRPr="006D78FC" w:rsidTr="002924EC">
        <w:tc>
          <w:tcPr>
            <w:tcW w:w="559" w:type="dxa"/>
            <w:vMerge w:val="restart"/>
          </w:tcPr>
          <w:p w:rsidR="00946481" w:rsidRPr="006D78FC" w:rsidRDefault="00946481" w:rsidP="00C95BA0">
            <w:pPr>
              <w:spacing w:line="245" w:lineRule="auto"/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pacing w:val="-10"/>
                <w:sz w:val="24"/>
                <w:szCs w:val="24"/>
              </w:rPr>
              <w:lastRenderedPageBreak/>
              <w:t>1.5.1.</w:t>
            </w:r>
          </w:p>
        </w:tc>
        <w:tc>
          <w:tcPr>
            <w:tcW w:w="2105" w:type="dxa"/>
            <w:vMerge w:val="restart"/>
          </w:tcPr>
          <w:p w:rsidR="00946481" w:rsidRPr="006D78FC" w:rsidRDefault="00946481" w:rsidP="00AB5232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Мероприятие</w:t>
            </w:r>
          </w:p>
          <w:p w:rsidR="00946481" w:rsidRPr="006D78FC" w:rsidRDefault="00946481" w:rsidP="00AB5232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"Создание благоприятных и безопасных условий проживания граждан"</w:t>
            </w:r>
          </w:p>
        </w:tc>
        <w:tc>
          <w:tcPr>
            <w:tcW w:w="2674" w:type="dxa"/>
            <w:gridSpan w:val="3"/>
            <w:vMerge w:val="restart"/>
          </w:tcPr>
          <w:p w:rsidR="00946481" w:rsidRPr="006D78FC" w:rsidRDefault="00946481" w:rsidP="00AB5232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46481" w:rsidRPr="006D78FC" w:rsidRDefault="00946481" w:rsidP="00AB5232">
            <w:pPr>
              <w:spacing w:line="242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</w:tcPr>
          <w:p w:rsidR="00946481" w:rsidRPr="006D78FC" w:rsidRDefault="00946481" w:rsidP="00AB5232">
            <w:pPr>
              <w:spacing w:line="242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46481" w:rsidRPr="006D78FC" w:rsidRDefault="00946481" w:rsidP="00AB5232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206 110,8</w:t>
            </w:r>
          </w:p>
        </w:tc>
        <w:tc>
          <w:tcPr>
            <w:tcW w:w="1255" w:type="dxa"/>
          </w:tcPr>
          <w:p w:rsidR="00946481" w:rsidRPr="006D78FC" w:rsidRDefault="00946481" w:rsidP="00AB5232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206 110,8</w:t>
            </w:r>
          </w:p>
        </w:tc>
        <w:tc>
          <w:tcPr>
            <w:tcW w:w="1221" w:type="dxa"/>
          </w:tcPr>
          <w:p w:rsidR="00946481" w:rsidRPr="006D78FC" w:rsidRDefault="00946481" w:rsidP="00AB5232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AB5232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AB5232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AB5232">
            <w:pPr>
              <w:spacing w:line="24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№ 1</w:t>
            </w: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C95BA0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AB5232">
            <w:pPr>
              <w:spacing w:line="242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AB5232">
            <w:pPr>
              <w:spacing w:line="242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AB5232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46481" w:rsidRPr="006D78FC" w:rsidRDefault="00946481" w:rsidP="00AB5232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49 773,2</w:t>
            </w:r>
          </w:p>
        </w:tc>
        <w:tc>
          <w:tcPr>
            <w:tcW w:w="1255" w:type="dxa"/>
          </w:tcPr>
          <w:p w:rsidR="00946481" w:rsidRPr="006D78FC" w:rsidRDefault="00946481" w:rsidP="00AB5232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49 773,2</w:t>
            </w:r>
          </w:p>
        </w:tc>
        <w:tc>
          <w:tcPr>
            <w:tcW w:w="1221" w:type="dxa"/>
          </w:tcPr>
          <w:p w:rsidR="00946481" w:rsidRPr="006D78FC" w:rsidRDefault="00946481" w:rsidP="00AB5232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AB5232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AB5232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AB5232">
            <w:pPr>
              <w:spacing w:line="242" w:lineRule="auto"/>
              <w:ind w:left="-97" w:right="-76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Количество составленных протоколов </w:t>
            </w:r>
          </w:p>
          <w:p w:rsidR="00946481" w:rsidRPr="006D78FC" w:rsidRDefault="00946481" w:rsidP="00AB5232">
            <w:pPr>
              <w:spacing w:line="242" w:lineRule="auto"/>
              <w:ind w:left="-97" w:right="-76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6D78FC">
              <w:rPr>
                <w:sz w:val="24"/>
                <w:szCs w:val="24"/>
              </w:rPr>
              <w:t>администра-тивным</w:t>
            </w:r>
            <w:proofErr w:type="spellEnd"/>
            <w:proofErr w:type="gramEnd"/>
            <w:r w:rsidRPr="006D78FC">
              <w:rPr>
                <w:sz w:val="24"/>
                <w:szCs w:val="24"/>
              </w:rPr>
              <w:t xml:space="preserve"> право-нарушениям, 2,5 тыс. ед./</w:t>
            </w:r>
          </w:p>
          <w:p w:rsidR="00946481" w:rsidRPr="006D78FC" w:rsidRDefault="00946481" w:rsidP="00AB5232">
            <w:pPr>
              <w:spacing w:line="242" w:lineRule="auto"/>
              <w:ind w:left="-97" w:right="-76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 w:rsidRPr="006D78FC">
              <w:rPr>
                <w:sz w:val="24"/>
                <w:szCs w:val="24"/>
              </w:rPr>
              <w:t>многоквар-тирных</w:t>
            </w:r>
            <w:proofErr w:type="spellEnd"/>
            <w:proofErr w:type="gramEnd"/>
            <w:r w:rsidRPr="006D78FC">
              <w:rPr>
                <w:sz w:val="24"/>
                <w:szCs w:val="24"/>
              </w:rPr>
              <w:t xml:space="preserve"> домов,</w:t>
            </w:r>
          </w:p>
          <w:p w:rsidR="00946481" w:rsidRPr="006D78FC" w:rsidRDefault="00946481" w:rsidP="00AB5232">
            <w:pPr>
              <w:spacing w:line="242" w:lineRule="auto"/>
              <w:ind w:left="-97" w:right="-76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в </w:t>
            </w:r>
            <w:proofErr w:type="gramStart"/>
            <w:r w:rsidRPr="006D78FC">
              <w:rPr>
                <w:sz w:val="24"/>
                <w:szCs w:val="24"/>
              </w:rPr>
              <w:t>которых</w:t>
            </w:r>
            <w:proofErr w:type="gramEnd"/>
            <w:r w:rsidRPr="006D78FC">
              <w:rPr>
                <w:sz w:val="24"/>
                <w:szCs w:val="24"/>
              </w:rPr>
              <w:t xml:space="preserve"> произведен капитальный ремонт общего имущества,</w:t>
            </w:r>
          </w:p>
          <w:p w:rsidR="00946481" w:rsidRPr="006D78FC" w:rsidRDefault="00946481" w:rsidP="00AB5232">
            <w:pPr>
              <w:spacing w:line="242" w:lineRule="auto"/>
              <w:ind w:left="-97" w:right="-76"/>
              <w:jc w:val="center"/>
              <w:rPr>
                <w:sz w:val="14"/>
                <w:szCs w:val="24"/>
              </w:rPr>
            </w:pPr>
            <w:r w:rsidRPr="006D78FC">
              <w:rPr>
                <w:sz w:val="24"/>
                <w:szCs w:val="24"/>
              </w:rPr>
              <w:t>398 ед.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C95BA0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AB5232">
            <w:pPr>
              <w:spacing w:line="242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AB5232">
            <w:pPr>
              <w:spacing w:line="242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AB5232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46481" w:rsidRPr="006D78FC" w:rsidRDefault="00946481" w:rsidP="00AB5232">
            <w:pPr>
              <w:spacing w:line="242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51 501,1</w:t>
            </w:r>
          </w:p>
        </w:tc>
        <w:tc>
          <w:tcPr>
            <w:tcW w:w="1255" w:type="dxa"/>
          </w:tcPr>
          <w:p w:rsidR="00946481" w:rsidRPr="006D78FC" w:rsidRDefault="00946481" w:rsidP="00AB5232">
            <w:pPr>
              <w:spacing w:line="242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51 501,1</w:t>
            </w:r>
          </w:p>
        </w:tc>
        <w:tc>
          <w:tcPr>
            <w:tcW w:w="1221" w:type="dxa"/>
          </w:tcPr>
          <w:p w:rsidR="00946481" w:rsidRPr="006D78FC" w:rsidRDefault="00946481" w:rsidP="00AB5232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AB5232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AB5232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AB5232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Количество составленных протоколов по </w:t>
            </w:r>
            <w:proofErr w:type="spellStart"/>
            <w:proofErr w:type="gramStart"/>
            <w:r w:rsidRPr="006D78FC">
              <w:rPr>
                <w:sz w:val="24"/>
                <w:szCs w:val="24"/>
              </w:rPr>
              <w:t>администра-тивным</w:t>
            </w:r>
            <w:proofErr w:type="spellEnd"/>
            <w:proofErr w:type="gramEnd"/>
            <w:r w:rsidRPr="006D78FC">
              <w:rPr>
                <w:sz w:val="24"/>
                <w:szCs w:val="24"/>
              </w:rPr>
              <w:t xml:space="preserve"> право-нарушениям, 2,5 тыс. ед./</w:t>
            </w:r>
          </w:p>
          <w:p w:rsidR="00946481" w:rsidRPr="006D78FC" w:rsidRDefault="00946481" w:rsidP="00AB5232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 w:rsidRPr="006D78FC">
              <w:rPr>
                <w:sz w:val="24"/>
                <w:szCs w:val="24"/>
              </w:rPr>
              <w:t>многоквар-тирных</w:t>
            </w:r>
            <w:proofErr w:type="spellEnd"/>
            <w:proofErr w:type="gramEnd"/>
            <w:r w:rsidRPr="006D78FC">
              <w:rPr>
                <w:sz w:val="24"/>
                <w:szCs w:val="24"/>
              </w:rPr>
              <w:t xml:space="preserve"> домов,</w:t>
            </w:r>
          </w:p>
          <w:p w:rsidR="00946481" w:rsidRPr="006D78FC" w:rsidRDefault="00946481" w:rsidP="00AB5232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в </w:t>
            </w:r>
            <w:proofErr w:type="gramStart"/>
            <w:r w:rsidRPr="006D78FC">
              <w:rPr>
                <w:sz w:val="24"/>
                <w:szCs w:val="24"/>
              </w:rPr>
              <w:t>которых</w:t>
            </w:r>
            <w:proofErr w:type="gramEnd"/>
            <w:r w:rsidRPr="006D78FC">
              <w:rPr>
                <w:sz w:val="24"/>
                <w:szCs w:val="24"/>
              </w:rPr>
              <w:t xml:space="preserve"> произведен капитальный ремонт общего имущества,</w:t>
            </w:r>
          </w:p>
          <w:p w:rsidR="00946481" w:rsidRPr="006D78FC" w:rsidRDefault="00946481" w:rsidP="00AB5232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563 ед.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C95BA0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AB5232">
            <w:pPr>
              <w:spacing w:line="242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AB5232">
            <w:pPr>
              <w:spacing w:line="242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122ED8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46481" w:rsidRPr="006D78FC" w:rsidRDefault="00946481" w:rsidP="00122ED8">
            <w:pPr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53 160,5</w:t>
            </w:r>
          </w:p>
        </w:tc>
        <w:tc>
          <w:tcPr>
            <w:tcW w:w="1255" w:type="dxa"/>
          </w:tcPr>
          <w:p w:rsidR="00946481" w:rsidRPr="006D78FC" w:rsidRDefault="00946481" w:rsidP="00122ED8">
            <w:pPr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53 160,5</w:t>
            </w:r>
          </w:p>
        </w:tc>
        <w:tc>
          <w:tcPr>
            <w:tcW w:w="1221" w:type="dxa"/>
          </w:tcPr>
          <w:p w:rsidR="00946481" w:rsidRPr="006D78FC" w:rsidRDefault="00946481" w:rsidP="00122ED8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122ED8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122ED8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122ED8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Количество составленных протоколов по </w:t>
            </w:r>
            <w:proofErr w:type="spellStart"/>
            <w:proofErr w:type="gramStart"/>
            <w:r w:rsidRPr="006D78FC">
              <w:rPr>
                <w:sz w:val="24"/>
                <w:szCs w:val="24"/>
              </w:rPr>
              <w:t>администра-тивным</w:t>
            </w:r>
            <w:proofErr w:type="spellEnd"/>
            <w:proofErr w:type="gramEnd"/>
            <w:r w:rsidRPr="006D78FC">
              <w:rPr>
                <w:sz w:val="24"/>
                <w:szCs w:val="24"/>
              </w:rPr>
              <w:t xml:space="preserve"> право-нарушениям, 2,5 тыс. ед./</w:t>
            </w:r>
          </w:p>
          <w:p w:rsidR="00946481" w:rsidRPr="006D78FC" w:rsidRDefault="00946481" w:rsidP="00122ED8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 w:rsidRPr="006D78FC">
              <w:rPr>
                <w:sz w:val="24"/>
                <w:szCs w:val="24"/>
              </w:rPr>
              <w:t>многоквар-тирных</w:t>
            </w:r>
            <w:proofErr w:type="spellEnd"/>
            <w:proofErr w:type="gramEnd"/>
            <w:r w:rsidRPr="006D78FC">
              <w:rPr>
                <w:sz w:val="24"/>
                <w:szCs w:val="24"/>
              </w:rPr>
              <w:t xml:space="preserve"> домов,</w:t>
            </w:r>
          </w:p>
          <w:p w:rsidR="00946481" w:rsidRPr="006D78FC" w:rsidRDefault="00946481" w:rsidP="00122ED8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в </w:t>
            </w:r>
            <w:proofErr w:type="gramStart"/>
            <w:r w:rsidRPr="006D78FC">
              <w:rPr>
                <w:sz w:val="24"/>
                <w:szCs w:val="24"/>
              </w:rPr>
              <w:t>которых</w:t>
            </w:r>
            <w:proofErr w:type="gramEnd"/>
            <w:r w:rsidRPr="006D78FC">
              <w:rPr>
                <w:sz w:val="24"/>
                <w:szCs w:val="24"/>
              </w:rPr>
              <w:t xml:space="preserve"> произведен капитальный ремонт общего имущества,</w:t>
            </w:r>
          </w:p>
          <w:p w:rsidR="00946481" w:rsidRPr="006D78FC" w:rsidRDefault="00946481" w:rsidP="00122ED8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563 ед.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C95BA0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122ED8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46481" w:rsidRPr="006D78FC" w:rsidRDefault="00946481" w:rsidP="00122ED8">
            <w:pPr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51 676,0</w:t>
            </w:r>
          </w:p>
        </w:tc>
        <w:tc>
          <w:tcPr>
            <w:tcW w:w="1255" w:type="dxa"/>
          </w:tcPr>
          <w:p w:rsidR="00946481" w:rsidRPr="006D78FC" w:rsidRDefault="00946481" w:rsidP="00122ED8">
            <w:pPr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51 676,0</w:t>
            </w:r>
          </w:p>
        </w:tc>
        <w:tc>
          <w:tcPr>
            <w:tcW w:w="1221" w:type="dxa"/>
          </w:tcPr>
          <w:p w:rsidR="00946481" w:rsidRPr="006D78FC" w:rsidRDefault="00946481" w:rsidP="00122ED8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122ED8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122ED8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122ED8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Количество составленных протоколов по </w:t>
            </w:r>
            <w:proofErr w:type="spellStart"/>
            <w:proofErr w:type="gramStart"/>
            <w:r w:rsidRPr="006D78FC">
              <w:rPr>
                <w:sz w:val="24"/>
                <w:szCs w:val="24"/>
              </w:rPr>
              <w:t>администра-тивным</w:t>
            </w:r>
            <w:proofErr w:type="spellEnd"/>
            <w:proofErr w:type="gramEnd"/>
            <w:r w:rsidRPr="006D78FC">
              <w:rPr>
                <w:sz w:val="24"/>
                <w:szCs w:val="24"/>
              </w:rPr>
              <w:t xml:space="preserve"> право-нарушениям, 2,5 тыс. ед./</w:t>
            </w:r>
          </w:p>
          <w:p w:rsidR="00946481" w:rsidRPr="006D78FC" w:rsidRDefault="00946481" w:rsidP="00122ED8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 w:rsidRPr="006D78FC">
              <w:rPr>
                <w:sz w:val="24"/>
                <w:szCs w:val="24"/>
              </w:rPr>
              <w:t>многоквар-тирных</w:t>
            </w:r>
            <w:proofErr w:type="spellEnd"/>
            <w:proofErr w:type="gramEnd"/>
            <w:r w:rsidRPr="006D78FC">
              <w:rPr>
                <w:sz w:val="24"/>
                <w:szCs w:val="24"/>
              </w:rPr>
              <w:t xml:space="preserve"> домов,</w:t>
            </w:r>
          </w:p>
          <w:p w:rsidR="00946481" w:rsidRPr="006D78FC" w:rsidRDefault="00946481" w:rsidP="00122ED8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в </w:t>
            </w:r>
            <w:proofErr w:type="gramStart"/>
            <w:r w:rsidRPr="006D78FC">
              <w:rPr>
                <w:sz w:val="24"/>
                <w:szCs w:val="24"/>
              </w:rPr>
              <w:t>которых</w:t>
            </w:r>
            <w:proofErr w:type="gramEnd"/>
            <w:r w:rsidRPr="006D78FC">
              <w:rPr>
                <w:sz w:val="24"/>
                <w:szCs w:val="24"/>
              </w:rPr>
              <w:t xml:space="preserve"> произведен капитальный ремонт общего имущества,</w:t>
            </w:r>
          </w:p>
          <w:p w:rsidR="00946481" w:rsidRPr="006D78FC" w:rsidRDefault="00946481" w:rsidP="00122ED8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563 ед.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 w:val="restart"/>
          </w:tcPr>
          <w:p w:rsidR="00946481" w:rsidRPr="006D78FC" w:rsidRDefault="00946481" w:rsidP="00DA1E0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pacing w:val="-10"/>
                <w:sz w:val="24"/>
                <w:szCs w:val="24"/>
              </w:rPr>
              <w:lastRenderedPageBreak/>
              <w:t>1.5.2.</w:t>
            </w:r>
          </w:p>
        </w:tc>
        <w:tc>
          <w:tcPr>
            <w:tcW w:w="2105" w:type="dxa"/>
            <w:vMerge w:val="restart"/>
          </w:tcPr>
          <w:p w:rsidR="00946481" w:rsidRPr="006D78FC" w:rsidRDefault="00946481" w:rsidP="00DA1E0A">
            <w:pPr>
              <w:spacing w:line="228" w:lineRule="auto"/>
              <w:ind w:left="-79" w:right="-90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Мероприятие</w:t>
            </w:r>
          </w:p>
          <w:p w:rsidR="00946481" w:rsidRPr="006D78FC" w:rsidRDefault="00946481" w:rsidP="00DA1E0A">
            <w:pPr>
              <w:spacing w:line="228" w:lineRule="auto"/>
              <w:ind w:left="-79" w:right="-90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"Предоставление средств бюджета</w:t>
            </w:r>
          </w:p>
          <w:p w:rsidR="00946481" w:rsidRPr="006D78FC" w:rsidRDefault="00946481" w:rsidP="00DA1E0A">
            <w:pPr>
              <w:spacing w:line="228" w:lineRule="auto"/>
              <w:ind w:left="-79" w:right="-90"/>
              <w:jc w:val="center"/>
              <w:rPr>
                <w:sz w:val="24"/>
                <w:szCs w:val="24"/>
                <w:highlight w:val="yellow"/>
              </w:rPr>
            </w:pPr>
            <w:r w:rsidRPr="009011BE">
              <w:rPr>
                <w:spacing w:val="-8"/>
                <w:sz w:val="24"/>
                <w:szCs w:val="24"/>
              </w:rPr>
              <w:t>Пензенской области</w:t>
            </w:r>
            <w:r w:rsidRPr="006D78FC">
              <w:rPr>
                <w:sz w:val="24"/>
                <w:szCs w:val="24"/>
              </w:rPr>
              <w:t xml:space="preserve"> на захоронение </w:t>
            </w:r>
            <w:r w:rsidRPr="009011BE">
              <w:rPr>
                <w:sz w:val="24"/>
                <w:szCs w:val="24"/>
              </w:rPr>
              <w:t>умершего (погибшего)</w:t>
            </w:r>
            <w:r w:rsidRPr="006D78FC">
              <w:rPr>
                <w:sz w:val="24"/>
                <w:szCs w:val="24"/>
              </w:rPr>
              <w:t xml:space="preserve"> почетного гражданина Пензенской области"</w:t>
            </w:r>
          </w:p>
        </w:tc>
        <w:tc>
          <w:tcPr>
            <w:tcW w:w="2674" w:type="dxa"/>
            <w:gridSpan w:val="3"/>
            <w:vMerge w:val="restart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800,0</w:t>
            </w:r>
          </w:p>
        </w:tc>
        <w:tc>
          <w:tcPr>
            <w:tcW w:w="1255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800,0</w:t>
            </w:r>
          </w:p>
        </w:tc>
        <w:tc>
          <w:tcPr>
            <w:tcW w:w="1221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Захоронение умершего (погибшего) почетного гражданина Пензенской области, чел.</w:t>
            </w:r>
          </w:p>
        </w:tc>
        <w:tc>
          <w:tcPr>
            <w:tcW w:w="1065" w:type="dxa"/>
            <w:vMerge w:val="restart"/>
          </w:tcPr>
          <w:p w:rsidR="00946481" w:rsidRPr="006D78FC" w:rsidRDefault="00946481" w:rsidP="00C95BA0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№ 1</w:t>
            </w: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DA1E0A">
            <w:pPr>
              <w:spacing w:line="228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200,0</w:t>
            </w:r>
          </w:p>
        </w:tc>
        <w:tc>
          <w:tcPr>
            <w:tcW w:w="1255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200,0</w:t>
            </w:r>
          </w:p>
        </w:tc>
        <w:tc>
          <w:tcPr>
            <w:tcW w:w="1221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DA1E0A">
            <w:pPr>
              <w:spacing w:line="228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200,0</w:t>
            </w:r>
          </w:p>
        </w:tc>
        <w:tc>
          <w:tcPr>
            <w:tcW w:w="1255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200,0</w:t>
            </w:r>
          </w:p>
        </w:tc>
        <w:tc>
          <w:tcPr>
            <w:tcW w:w="1221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DA1E0A">
            <w:pPr>
              <w:spacing w:line="228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200,0</w:t>
            </w:r>
          </w:p>
        </w:tc>
        <w:tc>
          <w:tcPr>
            <w:tcW w:w="1255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200,0</w:t>
            </w:r>
          </w:p>
        </w:tc>
        <w:tc>
          <w:tcPr>
            <w:tcW w:w="1221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DA1E0A">
            <w:pPr>
              <w:spacing w:line="228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200,0</w:t>
            </w:r>
          </w:p>
        </w:tc>
        <w:tc>
          <w:tcPr>
            <w:tcW w:w="1255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200,0</w:t>
            </w:r>
          </w:p>
        </w:tc>
        <w:tc>
          <w:tcPr>
            <w:tcW w:w="1221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16196" w:type="dxa"/>
            <w:gridSpan w:val="15"/>
          </w:tcPr>
          <w:p w:rsidR="00946481" w:rsidRPr="006D78FC" w:rsidRDefault="00946481" w:rsidP="00DA1E0A">
            <w:pPr>
              <w:spacing w:line="228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Задача подпрограммы - повышение качества питьевой воды посредством модернизации систем водоснабжения с использованием перспективных технологий, включая технологии</w:t>
            </w:r>
            <w:r w:rsidR="00DA1E0A">
              <w:rPr>
                <w:sz w:val="24"/>
                <w:szCs w:val="24"/>
              </w:rPr>
              <w:t>,</w:t>
            </w:r>
            <w:r w:rsidRPr="006D78FC">
              <w:rPr>
                <w:sz w:val="24"/>
                <w:szCs w:val="24"/>
              </w:rPr>
              <w:t xml:space="preserve"> разработанные организациями оборонно-промышленного комплекса</w:t>
            </w:r>
          </w:p>
        </w:tc>
      </w:tr>
      <w:tr w:rsidR="00946481" w:rsidRPr="006D78FC" w:rsidTr="002924EC">
        <w:tc>
          <w:tcPr>
            <w:tcW w:w="559" w:type="dxa"/>
            <w:vMerge w:val="restart"/>
          </w:tcPr>
          <w:p w:rsidR="00946481" w:rsidRPr="009011BE" w:rsidRDefault="00946481" w:rsidP="00DA1E0A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9011BE">
              <w:rPr>
                <w:spacing w:val="-20"/>
                <w:sz w:val="24"/>
                <w:szCs w:val="24"/>
              </w:rPr>
              <w:t>1.6.</w:t>
            </w:r>
          </w:p>
          <w:p w:rsidR="00946481" w:rsidRPr="009011BE" w:rsidRDefault="00946481" w:rsidP="00DA1E0A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9011BE">
              <w:rPr>
                <w:spacing w:val="-20"/>
                <w:sz w:val="24"/>
                <w:szCs w:val="24"/>
              </w:rPr>
              <w:t>(Н05-5)</w:t>
            </w:r>
          </w:p>
        </w:tc>
        <w:tc>
          <w:tcPr>
            <w:tcW w:w="2105" w:type="dxa"/>
            <w:vMerge w:val="restart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Региональный проект </w:t>
            </w:r>
          </w:p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"Чистая вода"</w:t>
            </w:r>
          </w:p>
        </w:tc>
        <w:tc>
          <w:tcPr>
            <w:tcW w:w="2674" w:type="dxa"/>
            <w:gridSpan w:val="3"/>
            <w:vMerge w:val="restart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Управление жилищно-коммунального хозяйства и </w:t>
            </w:r>
            <w:proofErr w:type="gramStart"/>
            <w:r w:rsidRPr="006D78FC">
              <w:rPr>
                <w:sz w:val="24"/>
                <w:szCs w:val="24"/>
              </w:rPr>
              <w:t>граждан</w:t>
            </w:r>
            <w:r>
              <w:rPr>
                <w:sz w:val="24"/>
                <w:szCs w:val="24"/>
              </w:rPr>
              <w:t>-</w:t>
            </w:r>
            <w:proofErr w:type="spellStart"/>
            <w:r w:rsidRPr="006D78FC">
              <w:rPr>
                <w:sz w:val="24"/>
                <w:szCs w:val="24"/>
              </w:rPr>
              <w:t>ской</w:t>
            </w:r>
            <w:proofErr w:type="spellEnd"/>
            <w:proofErr w:type="gramEnd"/>
            <w:r w:rsidRPr="006D78FC">
              <w:rPr>
                <w:sz w:val="24"/>
                <w:szCs w:val="24"/>
              </w:rPr>
              <w:t xml:space="preserve"> защиты населения</w:t>
            </w:r>
          </w:p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Пензенской области,</w:t>
            </w:r>
          </w:p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муниципальные образования</w:t>
            </w:r>
          </w:p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Пензенской области</w:t>
            </w:r>
          </w:p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106 705,6</w:t>
            </w:r>
          </w:p>
        </w:tc>
        <w:tc>
          <w:tcPr>
            <w:tcW w:w="1255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24 232,8</w:t>
            </w:r>
          </w:p>
        </w:tc>
        <w:tc>
          <w:tcPr>
            <w:tcW w:w="1221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82 472,8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946481" w:rsidRPr="006D78FC" w:rsidRDefault="00946481" w:rsidP="00C95BA0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№ 1.</w:t>
            </w:r>
            <w:r w:rsidRPr="006D78FC">
              <w:rPr>
                <w:sz w:val="24"/>
                <w:szCs w:val="24"/>
                <w:lang w:val="en-US"/>
              </w:rPr>
              <w:t>4</w:t>
            </w:r>
            <w:r w:rsidRPr="006D78FC">
              <w:rPr>
                <w:sz w:val="24"/>
                <w:szCs w:val="24"/>
              </w:rPr>
              <w:t>, 1.</w:t>
            </w:r>
            <w:r w:rsidRPr="006D78FC">
              <w:rPr>
                <w:sz w:val="24"/>
                <w:szCs w:val="24"/>
                <w:lang w:val="en-US"/>
              </w:rPr>
              <w:t>5</w:t>
            </w: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DA1E0A">
            <w:pPr>
              <w:spacing w:line="228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b/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9 974,7</w:t>
            </w:r>
          </w:p>
        </w:tc>
        <w:tc>
          <w:tcPr>
            <w:tcW w:w="1255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b/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50,1</w:t>
            </w:r>
          </w:p>
        </w:tc>
        <w:tc>
          <w:tcPr>
            <w:tcW w:w="1221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9 924,6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DA1E0A">
            <w:pPr>
              <w:spacing w:line="228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30 972,0</w:t>
            </w:r>
          </w:p>
        </w:tc>
        <w:tc>
          <w:tcPr>
            <w:tcW w:w="1255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7 743,0</w:t>
            </w:r>
          </w:p>
        </w:tc>
        <w:tc>
          <w:tcPr>
            <w:tcW w:w="1221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23 229,0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DA1E0A">
            <w:pPr>
              <w:spacing w:line="228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65 758,9</w:t>
            </w:r>
          </w:p>
        </w:tc>
        <w:tc>
          <w:tcPr>
            <w:tcW w:w="1255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16 439,7</w:t>
            </w:r>
          </w:p>
        </w:tc>
        <w:tc>
          <w:tcPr>
            <w:tcW w:w="1221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49 319,2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rPr>
          <w:trHeight w:val="860"/>
        </w:trPr>
        <w:tc>
          <w:tcPr>
            <w:tcW w:w="559" w:type="dxa"/>
            <w:vMerge/>
          </w:tcPr>
          <w:p w:rsidR="00946481" w:rsidRPr="006D78FC" w:rsidRDefault="00946481" w:rsidP="00DA1E0A">
            <w:pPr>
              <w:spacing w:line="228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16196" w:type="dxa"/>
            <w:gridSpan w:val="15"/>
          </w:tcPr>
          <w:p w:rsidR="00946481" w:rsidRPr="006D78FC" w:rsidRDefault="00946481" w:rsidP="00DA1E0A">
            <w:pPr>
              <w:spacing w:line="228" w:lineRule="auto"/>
              <w:ind w:left="-85" w:right="-99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в том числе:</w:t>
            </w:r>
          </w:p>
        </w:tc>
      </w:tr>
      <w:tr w:rsidR="00946481" w:rsidRPr="006D78FC" w:rsidTr="002924EC">
        <w:tc>
          <w:tcPr>
            <w:tcW w:w="559" w:type="dxa"/>
            <w:vMerge w:val="restart"/>
          </w:tcPr>
          <w:p w:rsidR="00946481" w:rsidRPr="006D78FC" w:rsidRDefault="00946481" w:rsidP="00DA1E0A">
            <w:pPr>
              <w:spacing w:line="228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6D78FC">
              <w:rPr>
                <w:spacing w:val="-8"/>
                <w:sz w:val="24"/>
                <w:szCs w:val="24"/>
              </w:rPr>
              <w:t>1.6.1.</w:t>
            </w:r>
          </w:p>
        </w:tc>
        <w:tc>
          <w:tcPr>
            <w:tcW w:w="2105" w:type="dxa"/>
            <w:vMerge w:val="restart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Мероприятие "Строительство и реконструкция (модернизация) объектов питьевого водоснабжения"</w:t>
            </w:r>
          </w:p>
        </w:tc>
        <w:tc>
          <w:tcPr>
            <w:tcW w:w="2674" w:type="dxa"/>
            <w:gridSpan w:val="3"/>
            <w:vMerge w:val="restart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Пензенской области,</w:t>
            </w:r>
          </w:p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муниципальные образования</w:t>
            </w:r>
          </w:p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Пензенской области</w:t>
            </w:r>
          </w:p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106 705,6</w:t>
            </w:r>
          </w:p>
        </w:tc>
        <w:tc>
          <w:tcPr>
            <w:tcW w:w="1255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24 232,8</w:t>
            </w:r>
          </w:p>
        </w:tc>
        <w:tc>
          <w:tcPr>
            <w:tcW w:w="1221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82 472,8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DA1E0A">
            <w:pPr>
              <w:spacing w:line="228" w:lineRule="auto"/>
              <w:ind w:left="-97"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946481" w:rsidRPr="006D78FC" w:rsidRDefault="00946481" w:rsidP="00C95BA0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№ 1.</w:t>
            </w:r>
            <w:r w:rsidRPr="006D78FC">
              <w:rPr>
                <w:sz w:val="24"/>
                <w:szCs w:val="24"/>
                <w:lang w:val="en-US"/>
              </w:rPr>
              <w:t>4</w:t>
            </w:r>
            <w:r w:rsidRPr="006D78FC">
              <w:rPr>
                <w:sz w:val="24"/>
                <w:szCs w:val="24"/>
              </w:rPr>
              <w:t>, 1.</w:t>
            </w:r>
            <w:r w:rsidRPr="006D78FC">
              <w:rPr>
                <w:sz w:val="24"/>
                <w:szCs w:val="24"/>
                <w:lang w:val="en-US"/>
              </w:rPr>
              <w:t>5</w:t>
            </w: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DA1E0A">
            <w:pPr>
              <w:spacing w:line="228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b/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9 974,7</w:t>
            </w:r>
          </w:p>
        </w:tc>
        <w:tc>
          <w:tcPr>
            <w:tcW w:w="1255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b/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50,1</w:t>
            </w:r>
          </w:p>
        </w:tc>
        <w:tc>
          <w:tcPr>
            <w:tcW w:w="1221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9 924,6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974FF6" w:rsidRDefault="00946481" w:rsidP="00DA1E0A">
            <w:pPr>
              <w:spacing w:line="228" w:lineRule="auto"/>
              <w:ind w:left="-97" w:right="-76"/>
              <w:jc w:val="center"/>
              <w:rPr>
                <w:sz w:val="24"/>
                <w:szCs w:val="24"/>
              </w:rPr>
            </w:pPr>
            <w:r w:rsidRPr="00974FF6">
              <w:rPr>
                <w:spacing w:val="-6"/>
                <w:sz w:val="24"/>
                <w:szCs w:val="24"/>
              </w:rPr>
              <w:t xml:space="preserve">Строительство </w:t>
            </w:r>
            <w:r>
              <w:rPr>
                <w:spacing w:val="-6"/>
                <w:sz w:val="24"/>
                <w:szCs w:val="24"/>
              </w:rPr>
              <w:t>ВЗУ (водозаборного узла), 1 ед.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DA1E0A">
            <w:pPr>
              <w:spacing w:line="228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30 972,0</w:t>
            </w:r>
          </w:p>
        </w:tc>
        <w:tc>
          <w:tcPr>
            <w:tcW w:w="1255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7 743,0</w:t>
            </w:r>
          </w:p>
        </w:tc>
        <w:tc>
          <w:tcPr>
            <w:tcW w:w="1221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23 229,0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DA1E0A" w:rsidRDefault="00946481" w:rsidP="00DA1E0A">
            <w:pPr>
              <w:spacing w:line="228" w:lineRule="auto"/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974FF6">
              <w:rPr>
                <w:spacing w:val="-6"/>
                <w:sz w:val="24"/>
                <w:szCs w:val="24"/>
              </w:rPr>
              <w:t xml:space="preserve">Строительство </w:t>
            </w:r>
          </w:p>
          <w:p w:rsidR="00946481" w:rsidRPr="00974FF6" w:rsidRDefault="00946481" w:rsidP="00DA1E0A">
            <w:pPr>
              <w:spacing w:line="228" w:lineRule="auto"/>
              <w:ind w:left="-97" w:right="-76"/>
              <w:jc w:val="center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 станции</w:t>
            </w:r>
            <w:r w:rsidRPr="00974FF6"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обезжелезивания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DA1E0A">
            <w:pPr>
              <w:spacing w:line="228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65 758,9</w:t>
            </w:r>
          </w:p>
        </w:tc>
        <w:tc>
          <w:tcPr>
            <w:tcW w:w="1255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16 439,7</w:t>
            </w:r>
          </w:p>
        </w:tc>
        <w:tc>
          <w:tcPr>
            <w:tcW w:w="1221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49 319,2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DA1E0A" w:rsidRDefault="00946481" w:rsidP="00DA1E0A">
            <w:pPr>
              <w:spacing w:line="228" w:lineRule="auto"/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974FF6">
              <w:rPr>
                <w:spacing w:val="-6"/>
                <w:sz w:val="24"/>
                <w:szCs w:val="24"/>
              </w:rPr>
              <w:t xml:space="preserve">Строительство </w:t>
            </w:r>
          </w:p>
          <w:p w:rsidR="00946481" w:rsidRPr="00974FF6" w:rsidRDefault="00946481" w:rsidP="00DA1E0A">
            <w:pPr>
              <w:spacing w:line="228" w:lineRule="auto"/>
              <w:ind w:left="-97" w:right="-76"/>
              <w:jc w:val="center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 станции</w:t>
            </w:r>
            <w:r w:rsidRPr="00974FF6"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обезжелезивания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DA1E0A">
            <w:pPr>
              <w:spacing w:line="228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DA1E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338" w:type="dxa"/>
            <w:gridSpan w:val="5"/>
            <w:vMerge w:val="restart"/>
          </w:tcPr>
          <w:p w:rsidR="00946481" w:rsidRPr="006D78FC" w:rsidRDefault="00946481" w:rsidP="008A1BAF">
            <w:pPr>
              <w:spacing w:line="211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lastRenderedPageBreak/>
              <w:t>Всего по подпрограмме 1:</w:t>
            </w:r>
          </w:p>
        </w:tc>
        <w:tc>
          <w:tcPr>
            <w:tcW w:w="1397" w:type="dxa"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46481" w:rsidRPr="00ED4864" w:rsidRDefault="00946481" w:rsidP="008A1BAF">
            <w:pPr>
              <w:spacing w:line="211" w:lineRule="auto"/>
              <w:jc w:val="center"/>
              <w:rPr>
                <w:spacing w:val="-10"/>
                <w:sz w:val="24"/>
                <w:szCs w:val="24"/>
                <w:highlight w:val="yellow"/>
              </w:rPr>
            </w:pPr>
            <w:r w:rsidRPr="00B838D3">
              <w:rPr>
                <w:sz w:val="24"/>
                <w:szCs w:val="24"/>
              </w:rPr>
              <w:t>828 818,7</w:t>
            </w:r>
          </w:p>
        </w:tc>
        <w:tc>
          <w:tcPr>
            <w:tcW w:w="1255" w:type="dxa"/>
          </w:tcPr>
          <w:p w:rsidR="00946481" w:rsidRPr="006D78FC" w:rsidRDefault="00946481" w:rsidP="008A1BAF">
            <w:pPr>
              <w:spacing w:line="211" w:lineRule="auto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603 751,6</w:t>
            </w:r>
          </w:p>
        </w:tc>
        <w:tc>
          <w:tcPr>
            <w:tcW w:w="1221" w:type="dxa"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82 472,8</w:t>
            </w:r>
          </w:p>
        </w:tc>
        <w:tc>
          <w:tcPr>
            <w:tcW w:w="1357" w:type="dxa"/>
            <w:gridSpan w:val="3"/>
          </w:tcPr>
          <w:p w:rsidR="00946481" w:rsidRPr="003771C5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38D3">
              <w:rPr>
                <w:sz w:val="24"/>
                <w:szCs w:val="24"/>
              </w:rPr>
              <w:t>142 594,3</w:t>
            </w:r>
          </w:p>
        </w:tc>
        <w:tc>
          <w:tcPr>
            <w:tcW w:w="1563" w:type="dxa"/>
          </w:tcPr>
          <w:p w:rsidR="00946481" w:rsidRPr="003771C5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771C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338" w:type="dxa"/>
            <w:gridSpan w:val="5"/>
            <w:vMerge/>
          </w:tcPr>
          <w:p w:rsidR="00946481" w:rsidRPr="006D78FC" w:rsidRDefault="00946481" w:rsidP="008A1BAF">
            <w:pPr>
              <w:spacing w:line="211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46481" w:rsidRPr="00ED4864" w:rsidRDefault="00946481" w:rsidP="008A1BAF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  <w:r w:rsidRPr="003771C5">
              <w:rPr>
                <w:sz w:val="24"/>
                <w:szCs w:val="24"/>
              </w:rPr>
              <w:t>263 904,4</w:t>
            </w:r>
          </w:p>
        </w:tc>
        <w:tc>
          <w:tcPr>
            <w:tcW w:w="1255" w:type="dxa"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202 731,3</w:t>
            </w:r>
          </w:p>
        </w:tc>
        <w:tc>
          <w:tcPr>
            <w:tcW w:w="1221" w:type="dxa"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9 924,6</w:t>
            </w:r>
          </w:p>
        </w:tc>
        <w:tc>
          <w:tcPr>
            <w:tcW w:w="1357" w:type="dxa"/>
            <w:gridSpan w:val="3"/>
          </w:tcPr>
          <w:p w:rsidR="00946481" w:rsidRPr="003771C5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771C5">
              <w:rPr>
                <w:sz w:val="24"/>
                <w:szCs w:val="24"/>
              </w:rPr>
              <w:t>51 248,5</w:t>
            </w:r>
          </w:p>
        </w:tc>
        <w:tc>
          <w:tcPr>
            <w:tcW w:w="1563" w:type="dxa"/>
          </w:tcPr>
          <w:p w:rsidR="00946481" w:rsidRPr="003771C5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771C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338" w:type="dxa"/>
            <w:gridSpan w:val="5"/>
            <w:vMerge/>
          </w:tcPr>
          <w:p w:rsidR="00946481" w:rsidRPr="006D78FC" w:rsidRDefault="00946481" w:rsidP="008A1BAF">
            <w:pPr>
              <w:spacing w:line="211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186 421,7</w:t>
            </w:r>
          </w:p>
        </w:tc>
        <w:tc>
          <w:tcPr>
            <w:tcW w:w="1255" w:type="dxa"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132 744,1</w:t>
            </w:r>
          </w:p>
        </w:tc>
        <w:tc>
          <w:tcPr>
            <w:tcW w:w="1221" w:type="dxa"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23 229,0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30 448,6</w:t>
            </w:r>
          </w:p>
        </w:tc>
        <w:tc>
          <w:tcPr>
            <w:tcW w:w="1563" w:type="dxa"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338" w:type="dxa"/>
            <w:gridSpan w:val="5"/>
            <w:vMerge/>
          </w:tcPr>
          <w:p w:rsidR="00946481" w:rsidRPr="006D78FC" w:rsidRDefault="00946481" w:rsidP="008A1BAF">
            <w:pPr>
              <w:spacing w:line="211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222 868,0</w:t>
            </w:r>
          </w:p>
        </w:tc>
        <w:tc>
          <w:tcPr>
            <w:tcW w:w="1255" w:type="dxa"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143 100,2</w:t>
            </w:r>
          </w:p>
        </w:tc>
        <w:tc>
          <w:tcPr>
            <w:tcW w:w="1221" w:type="dxa"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49 319,2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30 448,6</w:t>
            </w:r>
          </w:p>
        </w:tc>
        <w:tc>
          <w:tcPr>
            <w:tcW w:w="1563" w:type="dxa"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338" w:type="dxa"/>
            <w:gridSpan w:val="5"/>
            <w:vMerge/>
          </w:tcPr>
          <w:p w:rsidR="00946481" w:rsidRPr="006D78FC" w:rsidRDefault="00946481" w:rsidP="008A1BAF">
            <w:pPr>
              <w:spacing w:line="211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155 624,6</w:t>
            </w:r>
          </w:p>
        </w:tc>
        <w:tc>
          <w:tcPr>
            <w:tcW w:w="1255" w:type="dxa"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125 176,0</w:t>
            </w:r>
          </w:p>
        </w:tc>
        <w:tc>
          <w:tcPr>
            <w:tcW w:w="1221" w:type="dxa"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30 448,6</w:t>
            </w:r>
          </w:p>
        </w:tc>
        <w:tc>
          <w:tcPr>
            <w:tcW w:w="1563" w:type="dxa"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16196" w:type="dxa"/>
            <w:gridSpan w:val="15"/>
          </w:tcPr>
          <w:p w:rsidR="00946481" w:rsidRPr="006D78FC" w:rsidRDefault="00946481" w:rsidP="008A1BAF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Подпрограмма 2 "Стимулирование развития жилищного строительства в Пензенской области"</w:t>
            </w:r>
          </w:p>
        </w:tc>
      </w:tr>
      <w:tr w:rsidR="00946481" w:rsidRPr="006D78FC" w:rsidTr="002924EC">
        <w:tc>
          <w:tcPr>
            <w:tcW w:w="16196" w:type="dxa"/>
            <w:gridSpan w:val="15"/>
          </w:tcPr>
          <w:p w:rsidR="00946481" w:rsidRPr="006D78FC" w:rsidRDefault="00946481" w:rsidP="008A1BAF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Цель подпрограммы - обеспечение ежегодного роста объемов ввода жилья с формированием условий для стимулирования </w:t>
            </w:r>
            <w:r w:rsidRPr="006D78FC">
              <w:rPr>
                <w:sz w:val="24"/>
                <w:szCs w:val="24"/>
              </w:rPr>
              <w:br/>
              <w:t>инвестиционной активности в жилищном строительстве, в том числе в части реализации проектов комплексного освоения и развития территорий, создание условий для развития ипотечного жилищного кредитования и деятельности участников рынка ипотечного жилищного кредитования</w:t>
            </w:r>
          </w:p>
        </w:tc>
      </w:tr>
      <w:tr w:rsidR="00946481" w:rsidRPr="006D78FC" w:rsidTr="002924EC">
        <w:tc>
          <w:tcPr>
            <w:tcW w:w="16196" w:type="dxa"/>
            <w:gridSpan w:val="15"/>
          </w:tcPr>
          <w:p w:rsidR="00946481" w:rsidRPr="006D78FC" w:rsidRDefault="00946481" w:rsidP="008A1BAF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Задача подпрограммы - строительство объектов инфраструктуры для обеспечения развития </w:t>
            </w:r>
          </w:p>
          <w:p w:rsidR="00946481" w:rsidRPr="006D78FC" w:rsidRDefault="00946481" w:rsidP="008A1BAF">
            <w:pPr>
              <w:spacing w:line="211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районов массовой жилищной застройки и комплексного освоения территорий</w:t>
            </w:r>
          </w:p>
        </w:tc>
      </w:tr>
      <w:tr w:rsidR="00946481" w:rsidRPr="006D78FC" w:rsidTr="002924EC">
        <w:tc>
          <w:tcPr>
            <w:tcW w:w="559" w:type="dxa"/>
            <w:vMerge w:val="restart"/>
          </w:tcPr>
          <w:p w:rsidR="00946481" w:rsidRPr="006D78FC" w:rsidRDefault="00946481" w:rsidP="008A1BAF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2.1.</w:t>
            </w:r>
          </w:p>
        </w:tc>
        <w:tc>
          <w:tcPr>
            <w:tcW w:w="2105" w:type="dxa"/>
            <w:vMerge w:val="restart"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Основное мероприятие  "Строительство объектов инфраструктуры для обеспечения развития районов массовой </w:t>
            </w:r>
            <w:proofErr w:type="gramStart"/>
            <w:r w:rsidRPr="006D78FC">
              <w:rPr>
                <w:sz w:val="24"/>
                <w:szCs w:val="24"/>
              </w:rPr>
              <w:t>жилищ-ной</w:t>
            </w:r>
            <w:proofErr w:type="gramEnd"/>
            <w:r w:rsidRPr="006D78FC">
              <w:rPr>
                <w:sz w:val="24"/>
                <w:szCs w:val="24"/>
              </w:rPr>
              <w:t xml:space="preserve"> застройки и комплексного </w:t>
            </w:r>
            <w:r w:rsidRPr="008A1BAF">
              <w:rPr>
                <w:sz w:val="24"/>
                <w:szCs w:val="24"/>
              </w:rPr>
              <w:t xml:space="preserve">освоения </w:t>
            </w:r>
            <w:proofErr w:type="spellStart"/>
            <w:r w:rsidRPr="008A1BAF">
              <w:rPr>
                <w:sz w:val="24"/>
                <w:szCs w:val="24"/>
              </w:rPr>
              <w:t>терри</w:t>
            </w:r>
            <w:proofErr w:type="spellEnd"/>
            <w:r w:rsidR="008A1BAF">
              <w:rPr>
                <w:sz w:val="24"/>
                <w:szCs w:val="24"/>
              </w:rPr>
              <w:t>-</w:t>
            </w:r>
            <w:r w:rsidRPr="008A1BAF">
              <w:rPr>
                <w:sz w:val="24"/>
                <w:szCs w:val="24"/>
              </w:rPr>
              <w:t>торий</w:t>
            </w:r>
            <w:r w:rsidRPr="006D78FC">
              <w:rPr>
                <w:sz w:val="24"/>
                <w:szCs w:val="24"/>
              </w:rPr>
              <w:t xml:space="preserve"> в </w:t>
            </w:r>
            <w:proofErr w:type="spellStart"/>
            <w:r w:rsidRPr="006D78FC">
              <w:rPr>
                <w:sz w:val="24"/>
                <w:szCs w:val="24"/>
              </w:rPr>
              <w:t>насе</w:t>
            </w:r>
            <w:proofErr w:type="spellEnd"/>
            <w:r w:rsidR="008A1BAF">
              <w:rPr>
                <w:sz w:val="24"/>
                <w:szCs w:val="24"/>
              </w:rPr>
              <w:t>-</w:t>
            </w:r>
            <w:r w:rsidRPr="006D78FC">
              <w:rPr>
                <w:sz w:val="24"/>
                <w:szCs w:val="24"/>
              </w:rPr>
              <w:t xml:space="preserve">ленных пунктах Пензенской   </w:t>
            </w:r>
            <w:r w:rsidRPr="006D78FC">
              <w:rPr>
                <w:sz w:val="24"/>
                <w:szCs w:val="24"/>
              </w:rPr>
              <w:br/>
              <w:t>области"</w:t>
            </w:r>
          </w:p>
        </w:tc>
        <w:tc>
          <w:tcPr>
            <w:tcW w:w="2674" w:type="dxa"/>
            <w:gridSpan w:val="3"/>
            <w:vMerge w:val="restart"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6D78FC">
              <w:rPr>
                <w:sz w:val="24"/>
                <w:szCs w:val="24"/>
              </w:rPr>
              <w:br/>
              <w:t>муниципальные</w:t>
            </w:r>
            <w:r w:rsidRPr="006D78FC">
              <w:rPr>
                <w:sz w:val="24"/>
                <w:szCs w:val="24"/>
              </w:rPr>
              <w:br/>
              <w:t>образования</w:t>
            </w:r>
          </w:p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Пензенской области  </w:t>
            </w:r>
            <w:r w:rsidRPr="006D78FC">
              <w:rPr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397" w:type="dxa"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62 538,5</w:t>
            </w:r>
          </w:p>
        </w:tc>
        <w:tc>
          <w:tcPr>
            <w:tcW w:w="1255" w:type="dxa"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36 000,0</w:t>
            </w:r>
          </w:p>
        </w:tc>
        <w:tc>
          <w:tcPr>
            <w:tcW w:w="1221" w:type="dxa"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26 538,5</w:t>
            </w:r>
          </w:p>
        </w:tc>
        <w:tc>
          <w:tcPr>
            <w:tcW w:w="1563" w:type="dxa"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№ 2,</w:t>
            </w:r>
          </w:p>
          <w:p w:rsidR="00946481" w:rsidRPr="006D78FC" w:rsidRDefault="00946481" w:rsidP="00C95BA0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2.1, 2.2</w:t>
            </w:r>
          </w:p>
          <w:p w:rsidR="00946481" w:rsidRPr="006D78FC" w:rsidRDefault="00946481" w:rsidP="00C95BA0">
            <w:pPr>
              <w:jc w:val="center"/>
              <w:rPr>
                <w:sz w:val="24"/>
                <w:szCs w:val="24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8A1BAF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23 846,2</w:t>
            </w:r>
          </w:p>
        </w:tc>
        <w:tc>
          <w:tcPr>
            <w:tcW w:w="1255" w:type="dxa"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15 500,0</w:t>
            </w:r>
          </w:p>
        </w:tc>
        <w:tc>
          <w:tcPr>
            <w:tcW w:w="1221" w:type="dxa"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8 346,2</w:t>
            </w:r>
          </w:p>
        </w:tc>
        <w:tc>
          <w:tcPr>
            <w:tcW w:w="1563" w:type="dxa"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8A1BAF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7 692,3</w:t>
            </w:r>
          </w:p>
        </w:tc>
        <w:tc>
          <w:tcPr>
            <w:tcW w:w="1255" w:type="dxa"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5 000,0</w:t>
            </w:r>
          </w:p>
        </w:tc>
        <w:tc>
          <w:tcPr>
            <w:tcW w:w="1221" w:type="dxa"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2 692,3</w:t>
            </w:r>
          </w:p>
        </w:tc>
        <w:tc>
          <w:tcPr>
            <w:tcW w:w="1563" w:type="dxa"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8A1BAF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8A1BAF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31 000,0</w:t>
            </w:r>
          </w:p>
        </w:tc>
        <w:tc>
          <w:tcPr>
            <w:tcW w:w="1255" w:type="dxa"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15 500,0</w:t>
            </w:r>
          </w:p>
        </w:tc>
        <w:tc>
          <w:tcPr>
            <w:tcW w:w="1221" w:type="dxa"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15 500,0</w:t>
            </w:r>
          </w:p>
        </w:tc>
        <w:tc>
          <w:tcPr>
            <w:tcW w:w="1563" w:type="dxa"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16196" w:type="dxa"/>
            <w:gridSpan w:val="15"/>
          </w:tcPr>
          <w:p w:rsidR="00946481" w:rsidRPr="006D78FC" w:rsidRDefault="00946481" w:rsidP="008A1BAF">
            <w:pPr>
              <w:spacing w:line="211" w:lineRule="auto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в том числе:</w:t>
            </w:r>
          </w:p>
        </w:tc>
      </w:tr>
      <w:tr w:rsidR="00946481" w:rsidRPr="006D78FC" w:rsidTr="002924EC">
        <w:tc>
          <w:tcPr>
            <w:tcW w:w="559" w:type="dxa"/>
            <w:vMerge w:val="restart"/>
          </w:tcPr>
          <w:p w:rsidR="00946481" w:rsidRPr="006D78FC" w:rsidRDefault="00946481" w:rsidP="008A1BAF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pacing w:val="-10"/>
                <w:sz w:val="24"/>
                <w:szCs w:val="24"/>
              </w:rPr>
              <w:t>2.1.1.</w:t>
            </w:r>
          </w:p>
        </w:tc>
        <w:tc>
          <w:tcPr>
            <w:tcW w:w="2105" w:type="dxa"/>
            <w:vMerge w:val="restart"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Мероприятие</w:t>
            </w:r>
          </w:p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"Поддержка муниципальных образований Пензенской области в </w:t>
            </w:r>
            <w:proofErr w:type="spellStart"/>
            <w:proofErr w:type="gramStart"/>
            <w:r w:rsidRPr="006D78FC">
              <w:rPr>
                <w:sz w:val="24"/>
                <w:szCs w:val="24"/>
              </w:rPr>
              <w:t>обеспе-чении</w:t>
            </w:r>
            <w:proofErr w:type="spellEnd"/>
            <w:proofErr w:type="gramEnd"/>
            <w:r w:rsidRPr="006D78FC">
              <w:rPr>
                <w:sz w:val="24"/>
                <w:szCs w:val="24"/>
              </w:rPr>
              <w:t xml:space="preserve"> участков </w:t>
            </w:r>
          </w:p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под жилищное строительство инженерными сетями"</w:t>
            </w:r>
          </w:p>
        </w:tc>
        <w:tc>
          <w:tcPr>
            <w:tcW w:w="2674" w:type="dxa"/>
            <w:gridSpan w:val="3"/>
            <w:vMerge w:val="restart"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6D78FC">
              <w:rPr>
                <w:sz w:val="24"/>
                <w:szCs w:val="24"/>
              </w:rPr>
              <w:br/>
              <w:t>муниципальные</w:t>
            </w:r>
            <w:r w:rsidRPr="006D78FC">
              <w:rPr>
                <w:sz w:val="24"/>
                <w:szCs w:val="24"/>
              </w:rPr>
              <w:br/>
              <w:t>образования</w:t>
            </w:r>
          </w:p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Пензенской области  </w:t>
            </w:r>
            <w:r w:rsidRPr="006D78FC">
              <w:rPr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397" w:type="dxa"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8A1BAF">
            <w:pPr>
              <w:spacing w:line="211" w:lineRule="auto"/>
              <w:ind w:left="-97" w:right="-118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Количество реализован</w:t>
            </w:r>
            <w:r w:rsidRPr="006D78FC">
              <w:rPr>
                <w:spacing w:val="-10"/>
                <w:sz w:val="24"/>
                <w:szCs w:val="24"/>
              </w:rPr>
              <w:t>ных проектов по</w:t>
            </w:r>
            <w:r w:rsidRPr="006D78FC">
              <w:rPr>
                <w:sz w:val="24"/>
                <w:szCs w:val="24"/>
              </w:rPr>
              <w:t xml:space="preserve"> строительству инженерных коммуникаций, ед.</w:t>
            </w:r>
          </w:p>
        </w:tc>
        <w:tc>
          <w:tcPr>
            <w:tcW w:w="1065" w:type="dxa"/>
            <w:vMerge w:val="restart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982">
              <w:rPr>
                <w:spacing w:val="-8"/>
                <w:sz w:val="24"/>
                <w:szCs w:val="24"/>
              </w:rPr>
              <w:t>№</w:t>
            </w:r>
            <w:r w:rsidR="00BB3982">
              <w:rPr>
                <w:spacing w:val="-8"/>
                <w:sz w:val="24"/>
                <w:szCs w:val="24"/>
              </w:rPr>
              <w:t xml:space="preserve"> </w:t>
            </w:r>
            <w:r w:rsidRPr="00BB3982">
              <w:rPr>
                <w:spacing w:val="-8"/>
                <w:sz w:val="24"/>
                <w:szCs w:val="24"/>
              </w:rPr>
              <w:t>2.1,</w:t>
            </w:r>
            <w:r w:rsidRPr="006D78FC">
              <w:rPr>
                <w:sz w:val="24"/>
                <w:szCs w:val="24"/>
              </w:rPr>
              <w:t xml:space="preserve"> 2.2</w:t>
            </w:r>
          </w:p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8A1BAF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8A1BA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C95BA0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C95BA0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C95BA0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 w:val="restart"/>
          </w:tcPr>
          <w:p w:rsidR="00946481" w:rsidRPr="006D78FC" w:rsidRDefault="00946481" w:rsidP="00C95BA0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6D78FC">
              <w:rPr>
                <w:spacing w:val="-20"/>
                <w:sz w:val="24"/>
                <w:szCs w:val="24"/>
              </w:rPr>
              <w:lastRenderedPageBreak/>
              <w:t>2.1.2.</w:t>
            </w:r>
          </w:p>
        </w:tc>
        <w:tc>
          <w:tcPr>
            <w:tcW w:w="2105" w:type="dxa"/>
            <w:vMerge w:val="restart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Мероприятие</w:t>
            </w:r>
          </w:p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 xml:space="preserve">"Поддержка муниципальных образований Пензенской области в </w:t>
            </w:r>
            <w:proofErr w:type="spellStart"/>
            <w:proofErr w:type="gramStart"/>
            <w:r w:rsidRPr="006D78FC">
              <w:rPr>
                <w:sz w:val="24"/>
                <w:szCs w:val="24"/>
              </w:rPr>
              <w:t>обеспе</w:t>
            </w:r>
            <w:r>
              <w:rPr>
                <w:sz w:val="24"/>
                <w:szCs w:val="24"/>
              </w:rPr>
              <w:t>-</w:t>
            </w:r>
            <w:r w:rsidRPr="006D78FC">
              <w:rPr>
                <w:sz w:val="24"/>
                <w:szCs w:val="24"/>
              </w:rPr>
              <w:t>чении</w:t>
            </w:r>
            <w:proofErr w:type="spellEnd"/>
            <w:proofErr w:type="gramEnd"/>
            <w:r w:rsidRPr="006D78FC">
              <w:rPr>
                <w:sz w:val="24"/>
                <w:szCs w:val="24"/>
              </w:rPr>
              <w:t xml:space="preserve"> участков под жилищное строительство объектами инфраструктуры"</w:t>
            </w:r>
          </w:p>
        </w:tc>
        <w:tc>
          <w:tcPr>
            <w:tcW w:w="2674" w:type="dxa"/>
            <w:gridSpan w:val="3"/>
            <w:vMerge w:val="restart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6D78FC">
              <w:rPr>
                <w:sz w:val="24"/>
                <w:szCs w:val="24"/>
              </w:rPr>
              <w:br/>
              <w:t>муниципальные</w:t>
            </w:r>
            <w:r w:rsidRPr="006D78FC">
              <w:rPr>
                <w:sz w:val="24"/>
                <w:szCs w:val="24"/>
              </w:rPr>
              <w:br/>
              <w:t>образования</w:t>
            </w:r>
          </w:p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Пензенской области  </w:t>
            </w:r>
            <w:r w:rsidRPr="006D78FC">
              <w:rPr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397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62 538,5</w:t>
            </w:r>
          </w:p>
        </w:tc>
        <w:tc>
          <w:tcPr>
            <w:tcW w:w="1255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36 000,0</w:t>
            </w:r>
          </w:p>
        </w:tc>
        <w:tc>
          <w:tcPr>
            <w:tcW w:w="1221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26 538,5</w:t>
            </w:r>
          </w:p>
        </w:tc>
        <w:tc>
          <w:tcPr>
            <w:tcW w:w="1563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C95BA0">
            <w:pPr>
              <w:spacing w:line="216" w:lineRule="auto"/>
              <w:ind w:left="-106" w:right="-123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Количество реализованных проектов по строительству </w:t>
            </w:r>
            <w:r w:rsidRPr="009011BE">
              <w:rPr>
                <w:spacing w:val="-6"/>
                <w:sz w:val="24"/>
                <w:szCs w:val="24"/>
              </w:rPr>
              <w:t xml:space="preserve">объектов </w:t>
            </w:r>
            <w:proofErr w:type="gramStart"/>
            <w:r w:rsidRPr="009011BE">
              <w:rPr>
                <w:spacing w:val="-6"/>
                <w:sz w:val="24"/>
                <w:szCs w:val="24"/>
              </w:rPr>
              <w:t>инфра</w:t>
            </w:r>
            <w:r w:rsidRPr="006D78FC">
              <w:rPr>
                <w:sz w:val="24"/>
                <w:szCs w:val="24"/>
              </w:rPr>
              <w:t>-структуры</w:t>
            </w:r>
            <w:proofErr w:type="gramEnd"/>
            <w:r w:rsidRPr="006D78FC">
              <w:rPr>
                <w:sz w:val="24"/>
                <w:szCs w:val="24"/>
              </w:rPr>
              <w:t xml:space="preserve">, </w:t>
            </w:r>
          </w:p>
          <w:p w:rsidR="00946481" w:rsidRPr="006D78FC" w:rsidRDefault="00946481" w:rsidP="00C95BA0">
            <w:pPr>
              <w:spacing w:line="216" w:lineRule="auto"/>
              <w:ind w:left="-106" w:right="-123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ед.</w:t>
            </w:r>
          </w:p>
        </w:tc>
        <w:tc>
          <w:tcPr>
            <w:tcW w:w="1065" w:type="dxa"/>
            <w:vMerge w:val="restart"/>
          </w:tcPr>
          <w:p w:rsidR="00946481" w:rsidRPr="0010534B" w:rsidRDefault="00946481" w:rsidP="00C95BA0">
            <w:pPr>
              <w:spacing w:line="216" w:lineRule="auto"/>
              <w:jc w:val="center"/>
              <w:rPr>
                <w:spacing w:val="-8"/>
                <w:sz w:val="24"/>
                <w:szCs w:val="24"/>
              </w:rPr>
            </w:pPr>
            <w:r w:rsidRPr="0010534B">
              <w:rPr>
                <w:spacing w:val="-8"/>
                <w:sz w:val="24"/>
                <w:szCs w:val="24"/>
              </w:rPr>
              <w:t>№</w:t>
            </w:r>
            <w:r w:rsidR="0010534B">
              <w:rPr>
                <w:spacing w:val="-8"/>
                <w:sz w:val="24"/>
                <w:szCs w:val="24"/>
              </w:rPr>
              <w:t xml:space="preserve"> </w:t>
            </w:r>
            <w:r w:rsidRPr="0010534B">
              <w:rPr>
                <w:spacing w:val="-8"/>
                <w:sz w:val="24"/>
                <w:szCs w:val="24"/>
              </w:rPr>
              <w:t>2.1, 2.2</w:t>
            </w:r>
          </w:p>
          <w:p w:rsidR="00946481" w:rsidRPr="0010534B" w:rsidRDefault="00946481" w:rsidP="00C95BA0">
            <w:pPr>
              <w:spacing w:line="216" w:lineRule="auto"/>
              <w:jc w:val="center"/>
              <w:rPr>
                <w:spacing w:val="-8"/>
                <w:sz w:val="24"/>
                <w:szCs w:val="24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C95BA0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23 846,2</w:t>
            </w:r>
          </w:p>
        </w:tc>
        <w:tc>
          <w:tcPr>
            <w:tcW w:w="1255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15 500,0</w:t>
            </w:r>
          </w:p>
        </w:tc>
        <w:tc>
          <w:tcPr>
            <w:tcW w:w="1221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8 346,2</w:t>
            </w:r>
          </w:p>
        </w:tc>
        <w:tc>
          <w:tcPr>
            <w:tcW w:w="1563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C95BA0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7 692,3</w:t>
            </w:r>
          </w:p>
        </w:tc>
        <w:tc>
          <w:tcPr>
            <w:tcW w:w="1255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5 000,0</w:t>
            </w:r>
          </w:p>
        </w:tc>
        <w:tc>
          <w:tcPr>
            <w:tcW w:w="1221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2 692,3</w:t>
            </w:r>
          </w:p>
        </w:tc>
        <w:tc>
          <w:tcPr>
            <w:tcW w:w="1563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C95BA0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C95BA0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31 000,0</w:t>
            </w:r>
          </w:p>
        </w:tc>
        <w:tc>
          <w:tcPr>
            <w:tcW w:w="1255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15 500,0</w:t>
            </w:r>
          </w:p>
        </w:tc>
        <w:tc>
          <w:tcPr>
            <w:tcW w:w="1221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15 500,0</w:t>
            </w:r>
          </w:p>
        </w:tc>
        <w:tc>
          <w:tcPr>
            <w:tcW w:w="1563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 w:val="restart"/>
          </w:tcPr>
          <w:p w:rsidR="00946481" w:rsidRPr="006D78FC" w:rsidRDefault="00946481" w:rsidP="00C95BA0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6D78FC">
              <w:rPr>
                <w:spacing w:val="-20"/>
                <w:sz w:val="24"/>
                <w:szCs w:val="24"/>
              </w:rPr>
              <w:t>2.1.3.</w:t>
            </w:r>
          </w:p>
        </w:tc>
        <w:tc>
          <w:tcPr>
            <w:tcW w:w="2105" w:type="dxa"/>
            <w:vMerge w:val="restart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Мероприятие</w:t>
            </w:r>
          </w:p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"Создание благоприятных условий для роста объемов ввода жилья на участках массовой жилищной застройки"</w:t>
            </w:r>
          </w:p>
        </w:tc>
        <w:tc>
          <w:tcPr>
            <w:tcW w:w="2674" w:type="dxa"/>
            <w:gridSpan w:val="3"/>
            <w:vMerge w:val="restart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6D78FC">
              <w:rPr>
                <w:sz w:val="24"/>
                <w:szCs w:val="24"/>
              </w:rPr>
              <w:br/>
              <w:t>муниципальные</w:t>
            </w:r>
            <w:r w:rsidRPr="006D78FC">
              <w:rPr>
                <w:sz w:val="24"/>
                <w:szCs w:val="24"/>
              </w:rPr>
              <w:br/>
              <w:t>образования</w:t>
            </w:r>
          </w:p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Пензенской области</w:t>
            </w:r>
            <w:r w:rsidRPr="006D78FC">
              <w:rPr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397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C95BA0">
            <w:pPr>
              <w:spacing w:line="216" w:lineRule="auto"/>
              <w:ind w:left="-97" w:right="-95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Количество участков земли под жилищное строительство, обеспеченных </w:t>
            </w:r>
            <w:r w:rsidRPr="009011BE">
              <w:rPr>
                <w:spacing w:val="-10"/>
                <w:sz w:val="24"/>
                <w:szCs w:val="24"/>
              </w:rPr>
              <w:t xml:space="preserve">объектами </w:t>
            </w:r>
            <w:proofErr w:type="gramStart"/>
            <w:r w:rsidRPr="009011BE">
              <w:rPr>
                <w:spacing w:val="-10"/>
                <w:sz w:val="24"/>
                <w:szCs w:val="24"/>
              </w:rPr>
              <w:t>инфра-</w:t>
            </w:r>
            <w:r w:rsidRPr="006D78FC">
              <w:rPr>
                <w:sz w:val="24"/>
                <w:szCs w:val="24"/>
              </w:rPr>
              <w:t>структуры</w:t>
            </w:r>
            <w:proofErr w:type="gramEnd"/>
            <w:r w:rsidRPr="006D78FC">
              <w:rPr>
                <w:sz w:val="24"/>
                <w:szCs w:val="24"/>
              </w:rPr>
              <w:t xml:space="preserve">, </w:t>
            </w:r>
          </w:p>
          <w:p w:rsidR="00946481" w:rsidRPr="006D78FC" w:rsidRDefault="00946481" w:rsidP="00C95BA0">
            <w:pPr>
              <w:spacing w:line="216" w:lineRule="auto"/>
              <w:ind w:left="-97" w:right="-62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ед.</w:t>
            </w:r>
          </w:p>
        </w:tc>
        <w:tc>
          <w:tcPr>
            <w:tcW w:w="1065" w:type="dxa"/>
            <w:vMerge w:val="restart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№ 2,</w:t>
            </w:r>
          </w:p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2.1, 2.2</w:t>
            </w:r>
          </w:p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C95BA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C95BA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C95BA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C95BA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 w:val="restart"/>
          </w:tcPr>
          <w:p w:rsidR="00946481" w:rsidRPr="006D78FC" w:rsidRDefault="00946481" w:rsidP="00C95BA0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pacing w:val="-10"/>
                <w:sz w:val="24"/>
                <w:szCs w:val="24"/>
              </w:rPr>
              <w:t>2.1.4.</w:t>
            </w:r>
          </w:p>
        </w:tc>
        <w:tc>
          <w:tcPr>
            <w:tcW w:w="2105" w:type="dxa"/>
            <w:vMerge w:val="restart"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Мероприятие</w:t>
            </w:r>
          </w:p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"Субсидии подрядчикам, выполнившим работы по договорам подряда, заключенным </w:t>
            </w:r>
          </w:p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с новыми застройщиками </w:t>
            </w:r>
          </w:p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в целях завершения </w:t>
            </w:r>
            <w:r w:rsidRPr="006D78FC">
              <w:rPr>
                <w:sz w:val="24"/>
                <w:szCs w:val="24"/>
              </w:rPr>
              <w:lastRenderedPageBreak/>
              <w:t xml:space="preserve">строительства проблемных объектов, новым инвесторам </w:t>
            </w:r>
          </w:p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на возмещение фактически понесенных затрат по завершению строительства жилых помещений </w:t>
            </w:r>
          </w:p>
          <w:p w:rsidR="00946481" w:rsidRPr="0010534B" w:rsidRDefault="00946481" w:rsidP="0010534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в проблемных объектах, являющихся объектами долевого строительства"</w:t>
            </w:r>
          </w:p>
        </w:tc>
        <w:tc>
          <w:tcPr>
            <w:tcW w:w="2674" w:type="dxa"/>
            <w:gridSpan w:val="3"/>
            <w:vMerge w:val="restart"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lastRenderedPageBreak/>
              <w:t>Министерство строительства и дорожного хозяйства Пензенской области</w:t>
            </w:r>
          </w:p>
        </w:tc>
        <w:tc>
          <w:tcPr>
            <w:tcW w:w="1397" w:type="dxa"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Количество выданных субсидий, ед.</w:t>
            </w:r>
          </w:p>
        </w:tc>
        <w:tc>
          <w:tcPr>
            <w:tcW w:w="1065" w:type="dxa"/>
            <w:vMerge w:val="restart"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№ 2,</w:t>
            </w:r>
          </w:p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2.1, 2.2</w:t>
            </w: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C95BA0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C95BA0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C95BA0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C95BA0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C95BA0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</w:tcPr>
          <w:p w:rsidR="00946481" w:rsidRPr="006D78FC" w:rsidRDefault="00946481" w:rsidP="00C95BA0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16196" w:type="dxa"/>
            <w:gridSpan w:val="15"/>
          </w:tcPr>
          <w:p w:rsidR="00946481" w:rsidRPr="006D78FC" w:rsidRDefault="00946481" w:rsidP="00E418C0">
            <w:pPr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lastRenderedPageBreak/>
              <w:t xml:space="preserve">Задача подпрограммы - увеличение объемов ипотечного жилищного кредитования, разработка и </w:t>
            </w:r>
          </w:p>
          <w:p w:rsidR="00946481" w:rsidRPr="006D78FC" w:rsidRDefault="00946481" w:rsidP="00E418C0">
            <w:pPr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применение новых видов использования финансовых средств, направляемых на развитие ипотеки</w:t>
            </w:r>
          </w:p>
        </w:tc>
      </w:tr>
      <w:tr w:rsidR="00946481" w:rsidRPr="006D78FC" w:rsidTr="002924EC">
        <w:tc>
          <w:tcPr>
            <w:tcW w:w="559" w:type="dxa"/>
            <w:vMerge w:val="restart"/>
          </w:tcPr>
          <w:p w:rsidR="00946481" w:rsidRPr="00493D8B" w:rsidRDefault="00946481" w:rsidP="00E418C0">
            <w:pPr>
              <w:ind w:left="-85" w:right="-99"/>
              <w:jc w:val="center"/>
              <w:rPr>
                <w:spacing w:val="-16"/>
                <w:sz w:val="24"/>
                <w:szCs w:val="24"/>
              </w:rPr>
            </w:pPr>
            <w:r w:rsidRPr="00493D8B">
              <w:rPr>
                <w:spacing w:val="-16"/>
                <w:sz w:val="24"/>
                <w:szCs w:val="24"/>
              </w:rPr>
              <w:t>2.2.</w:t>
            </w:r>
          </w:p>
          <w:p w:rsidR="00946481" w:rsidRPr="00493D8B" w:rsidRDefault="00946481" w:rsidP="00E418C0">
            <w:pPr>
              <w:ind w:left="-85" w:right="-99"/>
              <w:jc w:val="center"/>
              <w:rPr>
                <w:spacing w:val="-16"/>
                <w:sz w:val="24"/>
                <w:szCs w:val="24"/>
              </w:rPr>
            </w:pPr>
            <w:r w:rsidRPr="00493D8B">
              <w:rPr>
                <w:spacing w:val="-16"/>
                <w:sz w:val="24"/>
                <w:szCs w:val="24"/>
              </w:rPr>
              <w:t>(Н04-1)</w:t>
            </w:r>
          </w:p>
        </w:tc>
        <w:tc>
          <w:tcPr>
            <w:tcW w:w="2105" w:type="dxa"/>
            <w:vMerge w:val="restart"/>
          </w:tcPr>
          <w:p w:rsidR="00946481" w:rsidRPr="006D78FC" w:rsidRDefault="00946481" w:rsidP="00E418C0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Региональный проект </w:t>
            </w:r>
          </w:p>
          <w:p w:rsidR="00946481" w:rsidRPr="006D78FC" w:rsidRDefault="00946481" w:rsidP="00E418C0">
            <w:pPr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"Ипотека"</w:t>
            </w:r>
          </w:p>
        </w:tc>
        <w:tc>
          <w:tcPr>
            <w:tcW w:w="2674" w:type="dxa"/>
            <w:gridSpan w:val="3"/>
            <w:vMerge w:val="restart"/>
          </w:tcPr>
          <w:p w:rsidR="00946481" w:rsidRPr="006D78FC" w:rsidRDefault="00946481" w:rsidP="00E418C0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Департамент государственного имущества</w:t>
            </w:r>
          </w:p>
          <w:p w:rsidR="00946481" w:rsidRPr="006D78FC" w:rsidRDefault="00946481" w:rsidP="00E418C0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Пензенской области, </w:t>
            </w:r>
            <w:r w:rsidRPr="006D78FC">
              <w:rPr>
                <w:spacing w:val="-6"/>
                <w:sz w:val="24"/>
                <w:szCs w:val="24"/>
              </w:rPr>
              <w:t xml:space="preserve">ООО "Агентство </w:t>
            </w:r>
            <w:proofErr w:type="spellStart"/>
            <w:proofErr w:type="gramStart"/>
            <w:r w:rsidRPr="006D78FC">
              <w:rPr>
                <w:spacing w:val="-6"/>
                <w:sz w:val="24"/>
                <w:szCs w:val="24"/>
              </w:rPr>
              <w:t>ипотеч-</w:t>
            </w:r>
            <w:r w:rsidRPr="006D78FC">
              <w:rPr>
                <w:sz w:val="24"/>
                <w:szCs w:val="24"/>
              </w:rPr>
              <w:t>ного</w:t>
            </w:r>
            <w:proofErr w:type="spellEnd"/>
            <w:proofErr w:type="gramEnd"/>
            <w:r w:rsidRPr="006D78FC">
              <w:rPr>
                <w:sz w:val="24"/>
                <w:szCs w:val="24"/>
              </w:rPr>
              <w:t xml:space="preserve"> кредитования Пензенской области" (по согласованию), Министерство строительства и дорожного хозяйства Пензенской области</w:t>
            </w:r>
          </w:p>
        </w:tc>
        <w:tc>
          <w:tcPr>
            <w:tcW w:w="1397" w:type="dxa"/>
          </w:tcPr>
          <w:p w:rsidR="00946481" w:rsidRPr="006D78FC" w:rsidRDefault="00946481" w:rsidP="00E418C0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46481" w:rsidRPr="006D78FC" w:rsidRDefault="00946481" w:rsidP="00E418C0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100 000,0</w:t>
            </w:r>
          </w:p>
        </w:tc>
        <w:tc>
          <w:tcPr>
            <w:tcW w:w="1255" w:type="dxa"/>
          </w:tcPr>
          <w:p w:rsidR="00946481" w:rsidRPr="006D78FC" w:rsidRDefault="00946481" w:rsidP="00E418C0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100 000,0</w:t>
            </w:r>
          </w:p>
        </w:tc>
        <w:tc>
          <w:tcPr>
            <w:tcW w:w="1221" w:type="dxa"/>
          </w:tcPr>
          <w:p w:rsidR="00946481" w:rsidRPr="006D78FC" w:rsidRDefault="00946481" w:rsidP="00E418C0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E418C0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E418C0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E418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946481" w:rsidRPr="006D78FC" w:rsidRDefault="00946481" w:rsidP="00E418C0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№ 2.3, 2.4</w:t>
            </w: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C95BA0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100 000,0</w:t>
            </w:r>
          </w:p>
        </w:tc>
        <w:tc>
          <w:tcPr>
            <w:tcW w:w="1255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100 000,0</w:t>
            </w:r>
          </w:p>
        </w:tc>
        <w:tc>
          <w:tcPr>
            <w:tcW w:w="1221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C95BA0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C95BA0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C95BA0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C95BA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16196" w:type="dxa"/>
            <w:gridSpan w:val="15"/>
          </w:tcPr>
          <w:p w:rsidR="00946481" w:rsidRPr="006D78FC" w:rsidRDefault="00946481" w:rsidP="00C95BA0">
            <w:pPr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в том числе:</w:t>
            </w:r>
          </w:p>
        </w:tc>
      </w:tr>
      <w:tr w:rsidR="00946481" w:rsidRPr="006D78FC" w:rsidTr="002924EC">
        <w:tc>
          <w:tcPr>
            <w:tcW w:w="559" w:type="dxa"/>
            <w:vMerge w:val="restart"/>
          </w:tcPr>
          <w:p w:rsidR="00946481" w:rsidRPr="006D78FC" w:rsidRDefault="00946481" w:rsidP="0010596B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6D78FC">
              <w:rPr>
                <w:spacing w:val="-10"/>
                <w:sz w:val="24"/>
                <w:szCs w:val="24"/>
              </w:rPr>
              <w:lastRenderedPageBreak/>
              <w:t>2.2.1.</w:t>
            </w:r>
          </w:p>
          <w:p w:rsidR="00946481" w:rsidRPr="006D78FC" w:rsidRDefault="00946481" w:rsidP="0010596B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 w:val="restart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Мероприятие</w:t>
            </w:r>
          </w:p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"Предоставление гражданам ипотечных займов </w:t>
            </w:r>
          </w:p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по стандартам </w:t>
            </w:r>
          </w:p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АО "Банк ДОМ</w:t>
            </w:r>
            <w:proofErr w:type="gramStart"/>
            <w:r w:rsidRPr="006D78FC">
              <w:rPr>
                <w:sz w:val="24"/>
                <w:szCs w:val="24"/>
              </w:rPr>
              <w:t>.Р</w:t>
            </w:r>
            <w:proofErr w:type="gramEnd"/>
            <w:r w:rsidRPr="006D78FC">
              <w:rPr>
                <w:sz w:val="24"/>
                <w:szCs w:val="24"/>
              </w:rPr>
              <w:t>Ф"</w:t>
            </w:r>
          </w:p>
        </w:tc>
        <w:tc>
          <w:tcPr>
            <w:tcW w:w="2674" w:type="dxa"/>
            <w:gridSpan w:val="3"/>
            <w:vMerge w:val="restart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Департамент</w:t>
            </w:r>
          </w:p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государственного имущества </w:t>
            </w:r>
          </w:p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Пензенской области,</w:t>
            </w:r>
          </w:p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ООО "Агентство ипотечного кредитования Пензенской области"</w:t>
            </w:r>
          </w:p>
        </w:tc>
        <w:tc>
          <w:tcPr>
            <w:tcW w:w="1397" w:type="dxa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100 000,0</w:t>
            </w:r>
          </w:p>
        </w:tc>
        <w:tc>
          <w:tcPr>
            <w:tcW w:w="1255" w:type="dxa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100 000,0</w:t>
            </w:r>
          </w:p>
        </w:tc>
        <w:tc>
          <w:tcPr>
            <w:tcW w:w="1221" w:type="dxa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065" w:type="dxa"/>
            <w:vMerge w:val="restart"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№ 2.3, 2.4</w:t>
            </w: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10596B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100 000,0</w:t>
            </w:r>
          </w:p>
        </w:tc>
        <w:tc>
          <w:tcPr>
            <w:tcW w:w="1255" w:type="dxa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100 000,0</w:t>
            </w:r>
          </w:p>
        </w:tc>
        <w:tc>
          <w:tcPr>
            <w:tcW w:w="1221" w:type="dxa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D78FC">
              <w:rPr>
                <w:rFonts w:eastAsia="Calibri"/>
                <w:sz w:val="24"/>
                <w:szCs w:val="24"/>
                <w:lang w:eastAsia="en-US"/>
              </w:rPr>
              <w:t xml:space="preserve">Выдача </w:t>
            </w:r>
          </w:p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rFonts w:eastAsia="Calibri"/>
                <w:sz w:val="24"/>
                <w:szCs w:val="24"/>
                <w:lang w:eastAsia="en-US"/>
              </w:rPr>
              <w:t xml:space="preserve">196 </w:t>
            </w:r>
            <w:proofErr w:type="spellStart"/>
            <w:proofErr w:type="gramStart"/>
            <w:r w:rsidRPr="006D78FC">
              <w:rPr>
                <w:rFonts w:eastAsia="Calibri"/>
                <w:sz w:val="24"/>
                <w:szCs w:val="24"/>
                <w:lang w:eastAsia="en-US"/>
              </w:rPr>
              <w:t>ипотеч-ных</w:t>
            </w:r>
            <w:proofErr w:type="spellEnd"/>
            <w:proofErr w:type="gramEnd"/>
            <w:r w:rsidRPr="006D78FC">
              <w:rPr>
                <w:rFonts w:eastAsia="Calibri"/>
                <w:sz w:val="24"/>
                <w:szCs w:val="24"/>
                <w:lang w:eastAsia="en-US"/>
              </w:rPr>
              <w:t xml:space="preserve"> займов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10596B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D78FC">
              <w:rPr>
                <w:rFonts w:eastAsia="Calibri"/>
                <w:sz w:val="24"/>
                <w:szCs w:val="24"/>
                <w:lang w:eastAsia="en-US"/>
              </w:rPr>
              <w:t xml:space="preserve">Выдача </w:t>
            </w:r>
          </w:p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rFonts w:eastAsia="Calibri"/>
                <w:sz w:val="24"/>
                <w:szCs w:val="24"/>
                <w:lang w:eastAsia="en-US"/>
              </w:rPr>
              <w:t>98 ипотечных займов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10596B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10596B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16196" w:type="dxa"/>
            <w:gridSpan w:val="15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Задача подпрограммы - создание специализированного  жилищного фонда Пензенской области</w:t>
            </w:r>
          </w:p>
        </w:tc>
      </w:tr>
      <w:tr w:rsidR="00946481" w:rsidRPr="006D78FC" w:rsidTr="002924EC">
        <w:tc>
          <w:tcPr>
            <w:tcW w:w="559" w:type="dxa"/>
            <w:vMerge w:val="restart"/>
          </w:tcPr>
          <w:p w:rsidR="00946481" w:rsidRPr="006D78FC" w:rsidRDefault="00946481" w:rsidP="0010596B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2.3</w:t>
            </w:r>
          </w:p>
        </w:tc>
        <w:tc>
          <w:tcPr>
            <w:tcW w:w="2105" w:type="dxa"/>
            <w:vMerge w:val="restart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Основное мероприятие "Создание </w:t>
            </w:r>
            <w:proofErr w:type="gramStart"/>
            <w:r w:rsidRPr="006D78FC">
              <w:rPr>
                <w:sz w:val="24"/>
                <w:szCs w:val="24"/>
              </w:rPr>
              <w:t>специализирован-</w:t>
            </w:r>
            <w:proofErr w:type="spellStart"/>
            <w:r w:rsidRPr="006D78FC">
              <w:rPr>
                <w:sz w:val="24"/>
                <w:szCs w:val="24"/>
              </w:rPr>
              <w:t>ного</w:t>
            </w:r>
            <w:proofErr w:type="spellEnd"/>
            <w:proofErr w:type="gramEnd"/>
            <w:r w:rsidRPr="006D78FC">
              <w:rPr>
                <w:sz w:val="24"/>
                <w:szCs w:val="24"/>
              </w:rPr>
              <w:t xml:space="preserve"> жилищного фонда Пензенской области"</w:t>
            </w:r>
          </w:p>
        </w:tc>
        <w:tc>
          <w:tcPr>
            <w:tcW w:w="2674" w:type="dxa"/>
            <w:gridSpan w:val="3"/>
            <w:vMerge w:val="restart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Департамент государственного имущества Пензенской области, ГУП </w:t>
            </w:r>
            <w:proofErr w:type="spellStart"/>
            <w:proofErr w:type="gramStart"/>
            <w:r w:rsidRPr="006D78FC">
              <w:rPr>
                <w:sz w:val="24"/>
                <w:szCs w:val="24"/>
              </w:rPr>
              <w:t>Пензен-ской</w:t>
            </w:r>
            <w:proofErr w:type="spellEnd"/>
            <w:proofErr w:type="gramEnd"/>
            <w:r w:rsidRPr="006D78FC">
              <w:rPr>
                <w:sz w:val="24"/>
                <w:szCs w:val="24"/>
              </w:rPr>
              <w:t xml:space="preserve"> области "</w:t>
            </w:r>
            <w:proofErr w:type="spellStart"/>
            <w:r w:rsidRPr="006D78FC">
              <w:rPr>
                <w:sz w:val="24"/>
                <w:szCs w:val="24"/>
              </w:rPr>
              <w:t>Област-ная</w:t>
            </w:r>
            <w:proofErr w:type="spellEnd"/>
            <w:r w:rsidRPr="006D78FC">
              <w:rPr>
                <w:sz w:val="24"/>
                <w:szCs w:val="24"/>
              </w:rPr>
              <w:t xml:space="preserve"> газоэнергетическая компания",</w:t>
            </w:r>
          </w:p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1397" w:type="dxa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vMerge w:val="restart"/>
          </w:tcPr>
          <w:p w:rsidR="00946481" w:rsidRPr="006D78FC" w:rsidRDefault="00946481" w:rsidP="00C95BA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№ 2,</w:t>
            </w:r>
          </w:p>
          <w:p w:rsidR="00946481" w:rsidRPr="006D78FC" w:rsidRDefault="00946481" w:rsidP="00C95BA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2.1</w:t>
            </w:r>
          </w:p>
          <w:p w:rsidR="00946481" w:rsidRPr="006D78FC" w:rsidRDefault="00946481" w:rsidP="00C95BA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10596B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10596B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10596B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10596B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16196" w:type="dxa"/>
            <w:gridSpan w:val="15"/>
          </w:tcPr>
          <w:p w:rsidR="00946481" w:rsidRPr="006D78FC" w:rsidRDefault="00946481" w:rsidP="0010596B">
            <w:pPr>
              <w:spacing w:line="228" w:lineRule="auto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в том числе:</w:t>
            </w:r>
          </w:p>
        </w:tc>
      </w:tr>
      <w:tr w:rsidR="00946481" w:rsidRPr="006D78FC" w:rsidTr="002924EC">
        <w:tc>
          <w:tcPr>
            <w:tcW w:w="559" w:type="dxa"/>
            <w:vMerge w:val="restart"/>
          </w:tcPr>
          <w:p w:rsidR="00946481" w:rsidRPr="006D78FC" w:rsidRDefault="00946481" w:rsidP="0010596B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  <w:highlight w:val="yellow"/>
              </w:rPr>
            </w:pPr>
            <w:r w:rsidRPr="006D78FC">
              <w:rPr>
                <w:spacing w:val="-20"/>
                <w:sz w:val="24"/>
                <w:szCs w:val="24"/>
              </w:rPr>
              <w:t>2.3.1.</w:t>
            </w:r>
          </w:p>
        </w:tc>
        <w:tc>
          <w:tcPr>
            <w:tcW w:w="2105" w:type="dxa"/>
            <w:vMerge w:val="restart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Мероприятие "Субсидия на осуществление капитальных вложений в целях приобретения </w:t>
            </w:r>
            <w:r w:rsidRPr="006D78FC">
              <w:rPr>
                <w:spacing w:val="-6"/>
                <w:sz w:val="24"/>
                <w:szCs w:val="24"/>
              </w:rPr>
              <w:t xml:space="preserve">объектов </w:t>
            </w:r>
            <w:proofErr w:type="spellStart"/>
            <w:proofErr w:type="gramStart"/>
            <w:r w:rsidRPr="006D78FC">
              <w:rPr>
                <w:spacing w:val="-6"/>
                <w:sz w:val="24"/>
                <w:szCs w:val="24"/>
              </w:rPr>
              <w:t>недвижи-</w:t>
            </w:r>
            <w:r w:rsidRPr="006D78FC">
              <w:rPr>
                <w:sz w:val="24"/>
                <w:szCs w:val="24"/>
              </w:rPr>
              <w:t>мого</w:t>
            </w:r>
            <w:proofErr w:type="spellEnd"/>
            <w:proofErr w:type="gramEnd"/>
            <w:r w:rsidRPr="006D78FC">
              <w:rPr>
                <w:sz w:val="24"/>
                <w:szCs w:val="24"/>
              </w:rPr>
              <w:t xml:space="preserve"> имущества </w:t>
            </w:r>
          </w:p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pacing w:val="-6"/>
                <w:sz w:val="24"/>
                <w:szCs w:val="24"/>
              </w:rPr>
              <w:t>в государственную</w:t>
            </w:r>
            <w:r w:rsidRPr="006D78FC">
              <w:rPr>
                <w:sz w:val="24"/>
                <w:szCs w:val="24"/>
              </w:rPr>
              <w:t xml:space="preserve"> собственность Пензенской области</w:t>
            </w:r>
          </w:p>
        </w:tc>
        <w:tc>
          <w:tcPr>
            <w:tcW w:w="2674" w:type="dxa"/>
            <w:gridSpan w:val="3"/>
            <w:vMerge w:val="restart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Департамент государственного имущества </w:t>
            </w:r>
            <w:r w:rsidRPr="006D78FC">
              <w:rPr>
                <w:sz w:val="24"/>
                <w:szCs w:val="24"/>
              </w:rPr>
              <w:br/>
              <w:t>Пензенской области</w:t>
            </w:r>
          </w:p>
        </w:tc>
        <w:tc>
          <w:tcPr>
            <w:tcW w:w="1397" w:type="dxa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Приобретение объектов недвижимого имущества (квартир) </w:t>
            </w:r>
          </w:p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6D78FC">
              <w:rPr>
                <w:sz w:val="24"/>
                <w:szCs w:val="24"/>
              </w:rPr>
              <w:t>государ-ственную</w:t>
            </w:r>
            <w:proofErr w:type="spellEnd"/>
            <w:proofErr w:type="gramEnd"/>
            <w:r w:rsidRPr="006D78FC">
              <w:rPr>
                <w:sz w:val="24"/>
                <w:szCs w:val="24"/>
              </w:rPr>
              <w:t xml:space="preserve"> собственность Пензенской области, ед.</w:t>
            </w:r>
          </w:p>
        </w:tc>
        <w:tc>
          <w:tcPr>
            <w:tcW w:w="1065" w:type="dxa"/>
            <w:vMerge w:val="restart"/>
          </w:tcPr>
          <w:p w:rsidR="00946481" w:rsidRPr="006D78FC" w:rsidRDefault="00946481" w:rsidP="00C95BA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№ 2,</w:t>
            </w:r>
          </w:p>
          <w:p w:rsidR="00946481" w:rsidRPr="006D78FC" w:rsidRDefault="00946481" w:rsidP="00C95BA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2.1</w:t>
            </w:r>
          </w:p>
          <w:p w:rsidR="00946481" w:rsidRPr="006D78FC" w:rsidRDefault="00946481" w:rsidP="00C95BA0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10596B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10596B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10596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C95BA0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C95BA0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C95BA0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46481" w:rsidRPr="006D78FC" w:rsidRDefault="00946481" w:rsidP="00C95BA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46481" w:rsidRPr="006D78FC" w:rsidRDefault="00946481" w:rsidP="00C95BA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46481" w:rsidRPr="006D78FC" w:rsidRDefault="00946481" w:rsidP="00C95BA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46481" w:rsidRPr="006D78FC" w:rsidRDefault="00946481" w:rsidP="00C95BA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C95BA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C95BA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C95BA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C95BA0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C95BA0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C95BA0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46481" w:rsidRPr="006D78FC" w:rsidRDefault="00946481" w:rsidP="00C95BA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46481" w:rsidRPr="006D78FC" w:rsidRDefault="00946481" w:rsidP="00C95BA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46481" w:rsidRPr="006D78FC" w:rsidRDefault="00946481" w:rsidP="00C95BA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46481" w:rsidRPr="006D78FC" w:rsidRDefault="00946481" w:rsidP="00C95BA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C95BA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C95BA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C95BA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 w:val="restart"/>
          </w:tcPr>
          <w:p w:rsidR="00946481" w:rsidRPr="006D78FC" w:rsidRDefault="00946481" w:rsidP="00A175F5">
            <w:pPr>
              <w:spacing w:line="257" w:lineRule="auto"/>
              <w:ind w:left="-85" w:right="-99"/>
              <w:jc w:val="center"/>
              <w:rPr>
                <w:spacing w:val="-20"/>
                <w:sz w:val="24"/>
                <w:szCs w:val="24"/>
                <w:highlight w:val="yellow"/>
              </w:rPr>
            </w:pPr>
            <w:r w:rsidRPr="006D78FC">
              <w:rPr>
                <w:spacing w:val="-20"/>
                <w:sz w:val="24"/>
                <w:szCs w:val="24"/>
              </w:rPr>
              <w:lastRenderedPageBreak/>
              <w:t>2.3.2.</w:t>
            </w:r>
          </w:p>
        </w:tc>
        <w:tc>
          <w:tcPr>
            <w:tcW w:w="2105" w:type="dxa"/>
            <w:vMerge w:val="restart"/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Мероприятие "Опубликование на официальном сайте Минстроя Пензенской области информации </w:t>
            </w:r>
          </w:p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о создании</w:t>
            </w:r>
          </w:p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D78FC">
              <w:rPr>
                <w:sz w:val="24"/>
                <w:szCs w:val="24"/>
              </w:rPr>
              <w:t>специализиро</w:t>
            </w:r>
            <w:proofErr w:type="spellEnd"/>
            <w:r w:rsidRPr="006D78FC">
              <w:rPr>
                <w:sz w:val="24"/>
                <w:szCs w:val="24"/>
              </w:rPr>
              <w:t>-ванного</w:t>
            </w:r>
            <w:proofErr w:type="gramEnd"/>
            <w:r w:rsidRPr="006D78FC">
              <w:rPr>
                <w:sz w:val="24"/>
                <w:szCs w:val="24"/>
              </w:rPr>
              <w:t xml:space="preserve">  жилищного фонда Пензенской области"</w:t>
            </w:r>
          </w:p>
        </w:tc>
        <w:tc>
          <w:tcPr>
            <w:tcW w:w="2674" w:type="dxa"/>
            <w:gridSpan w:val="3"/>
            <w:vMerge w:val="restart"/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Департамент государственного имущества </w:t>
            </w:r>
          </w:p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Пензенской области,</w:t>
            </w:r>
          </w:p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Министерство строительства  и дорожного хозяйства Пензенской области</w:t>
            </w:r>
          </w:p>
        </w:tc>
        <w:tc>
          <w:tcPr>
            <w:tcW w:w="1397" w:type="dxa"/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Количество публикаций на </w:t>
            </w:r>
            <w:proofErr w:type="spellStart"/>
            <w:proofErr w:type="gramStart"/>
            <w:r w:rsidRPr="006D78FC">
              <w:rPr>
                <w:sz w:val="24"/>
                <w:szCs w:val="24"/>
              </w:rPr>
              <w:t>официаль</w:t>
            </w:r>
            <w:proofErr w:type="spellEnd"/>
            <w:r w:rsidRPr="006D78FC">
              <w:rPr>
                <w:sz w:val="24"/>
                <w:szCs w:val="24"/>
              </w:rPr>
              <w:t>-ном</w:t>
            </w:r>
            <w:proofErr w:type="gramEnd"/>
            <w:r w:rsidRPr="006D78FC">
              <w:rPr>
                <w:sz w:val="24"/>
                <w:szCs w:val="24"/>
              </w:rPr>
              <w:t xml:space="preserve"> сайте Министерства строительства и дорожного хозяйства Пензенской области, ед</w:t>
            </w:r>
            <w:r w:rsidR="00C61E1B">
              <w:rPr>
                <w:sz w:val="24"/>
                <w:szCs w:val="24"/>
              </w:rPr>
              <w:t>.</w:t>
            </w:r>
          </w:p>
        </w:tc>
        <w:tc>
          <w:tcPr>
            <w:tcW w:w="1065" w:type="dxa"/>
            <w:vMerge w:val="restart"/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№ 2,</w:t>
            </w:r>
          </w:p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2.1</w:t>
            </w:r>
          </w:p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A175F5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vMerge/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A175F5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vMerge/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A175F5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vMerge/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A175F5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vMerge/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 w:val="restart"/>
          </w:tcPr>
          <w:p w:rsidR="00946481" w:rsidRPr="00493D8B" w:rsidRDefault="00946481" w:rsidP="00A175F5">
            <w:pPr>
              <w:spacing w:line="257" w:lineRule="auto"/>
              <w:ind w:left="-108" w:right="-99"/>
              <w:jc w:val="center"/>
              <w:rPr>
                <w:spacing w:val="-20"/>
                <w:sz w:val="24"/>
                <w:szCs w:val="24"/>
              </w:rPr>
            </w:pPr>
            <w:r w:rsidRPr="00493D8B">
              <w:rPr>
                <w:spacing w:val="-20"/>
                <w:sz w:val="24"/>
                <w:szCs w:val="24"/>
              </w:rPr>
              <w:t>2.4.</w:t>
            </w:r>
          </w:p>
          <w:p w:rsidR="00C61E1B" w:rsidRDefault="00946481" w:rsidP="00A175F5">
            <w:pPr>
              <w:spacing w:line="257" w:lineRule="auto"/>
              <w:ind w:left="-108" w:right="-99"/>
              <w:jc w:val="center"/>
              <w:rPr>
                <w:spacing w:val="-20"/>
                <w:szCs w:val="21"/>
              </w:rPr>
            </w:pPr>
            <w:proofErr w:type="gramStart"/>
            <w:r w:rsidRPr="00DD4A0C">
              <w:rPr>
                <w:spacing w:val="-20"/>
                <w:szCs w:val="21"/>
              </w:rPr>
              <w:t>(Н04-</w:t>
            </w:r>
            <w:proofErr w:type="gramEnd"/>
          </w:p>
          <w:p w:rsidR="00946481" w:rsidRPr="00DD4A0C" w:rsidRDefault="00946481" w:rsidP="00A175F5">
            <w:pPr>
              <w:spacing w:line="257" w:lineRule="auto"/>
              <w:ind w:left="-108" w:right="-99"/>
              <w:jc w:val="center"/>
              <w:rPr>
                <w:spacing w:val="-20"/>
                <w:sz w:val="21"/>
                <w:szCs w:val="21"/>
              </w:rPr>
            </w:pPr>
            <w:r w:rsidRPr="00DD4A0C">
              <w:rPr>
                <w:spacing w:val="-20"/>
                <w:szCs w:val="21"/>
              </w:rPr>
              <w:t>2)</w:t>
            </w:r>
          </w:p>
        </w:tc>
        <w:tc>
          <w:tcPr>
            <w:tcW w:w="2115" w:type="dxa"/>
            <w:gridSpan w:val="2"/>
            <w:vMerge w:val="restart"/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Региональный проект </w:t>
            </w:r>
          </w:p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"Жилье"</w:t>
            </w:r>
          </w:p>
        </w:tc>
        <w:tc>
          <w:tcPr>
            <w:tcW w:w="2664" w:type="dxa"/>
            <w:gridSpan w:val="2"/>
            <w:vMerge w:val="restart"/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Министерство строительства и дорожного хозяйства</w:t>
            </w:r>
          </w:p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pacing w:val="-10"/>
                <w:sz w:val="24"/>
                <w:szCs w:val="24"/>
              </w:rPr>
            </w:pPr>
            <w:r w:rsidRPr="006D78FC">
              <w:rPr>
                <w:spacing w:val="-10"/>
                <w:sz w:val="24"/>
                <w:szCs w:val="24"/>
              </w:rPr>
              <w:t>1 114 139,6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702 000,0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358 385,8</w:t>
            </w:r>
          </w:p>
        </w:tc>
        <w:tc>
          <w:tcPr>
            <w:tcW w:w="1357" w:type="dxa"/>
            <w:gridSpan w:val="3"/>
            <w:tcBorders>
              <w:bottom w:val="single" w:sz="4" w:space="0" w:color="auto"/>
            </w:tcBorders>
          </w:tcPr>
          <w:p w:rsidR="00946481" w:rsidRPr="006D78FC" w:rsidRDefault="00946481" w:rsidP="00A175F5">
            <w:pPr>
              <w:spacing w:line="257" w:lineRule="auto"/>
              <w:jc w:val="center"/>
            </w:pPr>
            <w:r w:rsidRPr="006D78FC">
              <w:rPr>
                <w:sz w:val="24"/>
                <w:szCs w:val="24"/>
              </w:rPr>
              <w:t>53 753,8</w:t>
            </w: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6D78FC">
              <w:rPr>
                <w:sz w:val="24"/>
                <w:szCs w:val="24"/>
              </w:rPr>
              <w:t>2.1, 2.2</w:t>
            </w:r>
          </w:p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A175F5">
            <w:pPr>
              <w:spacing w:line="25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714 139,6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302 000,0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358 385,8</w:t>
            </w:r>
          </w:p>
        </w:tc>
        <w:tc>
          <w:tcPr>
            <w:tcW w:w="1357" w:type="dxa"/>
            <w:gridSpan w:val="3"/>
            <w:tcBorders>
              <w:bottom w:val="single" w:sz="4" w:space="0" w:color="auto"/>
            </w:tcBorders>
          </w:tcPr>
          <w:p w:rsidR="00946481" w:rsidRPr="006D78FC" w:rsidRDefault="00946481" w:rsidP="00A175F5">
            <w:pPr>
              <w:spacing w:line="257" w:lineRule="auto"/>
              <w:jc w:val="center"/>
            </w:pPr>
            <w:r w:rsidRPr="006D78FC">
              <w:rPr>
                <w:sz w:val="24"/>
                <w:szCs w:val="24"/>
              </w:rPr>
              <w:t>53 753,8</w:t>
            </w: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A175F5">
            <w:pPr>
              <w:spacing w:line="25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200 000,0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200 000,0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bottom w:val="single" w:sz="4" w:space="0" w:color="auto"/>
            </w:tcBorders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A175F5">
            <w:pPr>
              <w:spacing w:line="25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200 000,0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200 000,0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bottom w:val="single" w:sz="4" w:space="0" w:color="auto"/>
            </w:tcBorders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  <w:tcBorders>
              <w:bottom w:val="single" w:sz="4" w:space="0" w:color="auto"/>
            </w:tcBorders>
          </w:tcPr>
          <w:p w:rsidR="00946481" w:rsidRPr="006D78FC" w:rsidRDefault="00946481" w:rsidP="00A175F5">
            <w:pPr>
              <w:spacing w:line="25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  <w:tcBorders>
              <w:bottom w:val="single" w:sz="4" w:space="0" w:color="auto"/>
            </w:tcBorders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  <w:tcBorders>
              <w:bottom w:val="single" w:sz="4" w:space="0" w:color="auto"/>
            </w:tcBorders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bottom w:val="single" w:sz="4" w:space="0" w:color="auto"/>
            </w:tcBorders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  <w:tcBorders>
              <w:bottom w:val="single" w:sz="4" w:space="0" w:color="auto"/>
            </w:tcBorders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16196" w:type="dxa"/>
            <w:gridSpan w:val="15"/>
            <w:tcBorders>
              <w:bottom w:val="single" w:sz="4" w:space="0" w:color="auto"/>
            </w:tcBorders>
          </w:tcPr>
          <w:p w:rsidR="00946481" w:rsidRPr="006D78FC" w:rsidRDefault="00946481" w:rsidP="00A175F5">
            <w:pPr>
              <w:spacing w:line="257" w:lineRule="auto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в том числе:</w:t>
            </w:r>
          </w:p>
        </w:tc>
      </w:tr>
      <w:tr w:rsidR="00946481" w:rsidRPr="006D78FC" w:rsidTr="002924EC">
        <w:tc>
          <w:tcPr>
            <w:tcW w:w="559" w:type="dxa"/>
            <w:vMerge w:val="restart"/>
          </w:tcPr>
          <w:p w:rsidR="00946481" w:rsidRPr="006D78FC" w:rsidRDefault="00946481" w:rsidP="00A175F5">
            <w:pPr>
              <w:spacing w:line="257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6D78FC">
              <w:rPr>
                <w:spacing w:val="-8"/>
                <w:sz w:val="24"/>
                <w:szCs w:val="24"/>
              </w:rPr>
              <w:t>2.4.1.</w:t>
            </w:r>
          </w:p>
        </w:tc>
        <w:tc>
          <w:tcPr>
            <w:tcW w:w="2115" w:type="dxa"/>
            <w:gridSpan w:val="2"/>
            <w:vMerge w:val="restart"/>
          </w:tcPr>
          <w:p w:rsidR="00946481" w:rsidRPr="006D78FC" w:rsidRDefault="00946481" w:rsidP="00A175F5">
            <w:pPr>
              <w:spacing w:line="257" w:lineRule="auto"/>
              <w:ind w:left="-79" w:right="-80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Мероприятие</w:t>
            </w:r>
          </w:p>
          <w:p w:rsidR="00946481" w:rsidRPr="006D78FC" w:rsidRDefault="00946481" w:rsidP="00A175F5">
            <w:pPr>
              <w:spacing w:line="257" w:lineRule="auto"/>
              <w:ind w:left="-79" w:right="-80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"Субсидии </w:t>
            </w:r>
          </w:p>
          <w:p w:rsidR="00946481" w:rsidRPr="006D78FC" w:rsidRDefault="00946481" w:rsidP="00A175F5">
            <w:pPr>
              <w:spacing w:line="257" w:lineRule="auto"/>
              <w:ind w:left="-79" w:right="-80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на мероприятия по стимулированию </w:t>
            </w:r>
            <w:proofErr w:type="gramStart"/>
            <w:r w:rsidRPr="006D78FC">
              <w:rPr>
                <w:sz w:val="24"/>
                <w:szCs w:val="24"/>
              </w:rPr>
              <w:t>программ развития жилищного строительства субъектов Российской Федерации</w:t>
            </w:r>
            <w:proofErr w:type="gramEnd"/>
            <w:r w:rsidRPr="006D78FC">
              <w:rPr>
                <w:sz w:val="24"/>
                <w:szCs w:val="24"/>
              </w:rPr>
              <w:t>"</w:t>
            </w:r>
          </w:p>
        </w:tc>
        <w:tc>
          <w:tcPr>
            <w:tcW w:w="2664" w:type="dxa"/>
            <w:gridSpan w:val="2"/>
            <w:vMerge w:val="restart"/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Министерство строительства и дорожного хозяйства</w:t>
            </w:r>
          </w:p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514 139,6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102 000,0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358 385,8</w:t>
            </w:r>
          </w:p>
        </w:tc>
        <w:tc>
          <w:tcPr>
            <w:tcW w:w="1357" w:type="dxa"/>
            <w:gridSpan w:val="3"/>
            <w:tcBorders>
              <w:bottom w:val="single" w:sz="4" w:space="0" w:color="auto"/>
            </w:tcBorders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53 753,8</w:t>
            </w: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Количество выданных субсидий, ед.</w:t>
            </w:r>
          </w:p>
        </w:tc>
        <w:tc>
          <w:tcPr>
            <w:tcW w:w="1065" w:type="dxa"/>
            <w:vMerge w:val="restart"/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6D78FC">
              <w:rPr>
                <w:sz w:val="24"/>
                <w:szCs w:val="24"/>
              </w:rPr>
              <w:t>2.1, 2.2</w:t>
            </w:r>
          </w:p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A175F5">
            <w:pPr>
              <w:spacing w:line="257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2115" w:type="dxa"/>
            <w:gridSpan w:val="2"/>
            <w:vMerge/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514 139,6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102 000,0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358 385,8</w:t>
            </w:r>
          </w:p>
        </w:tc>
        <w:tc>
          <w:tcPr>
            <w:tcW w:w="1357" w:type="dxa"/>
            <w:gridSpan w:val="3"/>
            <w:tcBorders>
              <w:bottom w:val="single" w:sz="4" w:space="0" w:color="auto"/>
            </w:tcBorders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53 753,8</w:t>
            </w: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</w:t>
            </w:r>
          </w:p>
        </w:tc>
        <w:tc>
          <w:tcPr>
            <w:tcW w:w="1065" w:type="dxa"/>
            <w:vMerge/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A175F5">
            <w:pPr>
              <w:spacing w:line="257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2115" w:type="dxa"/>
            <w:gridSpan w:val="2"/>
            <w:vMerge/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bottom w:val="single" w:sz="4" w:space="0" w:color="auto"/>
            </w:tcBorders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A175F5">
            <w:pPr>
              <w:spacing w:line="257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2115" w:type="dxa"/>
            <w:gridSpan w:val="2"/>
            <w:vMerge/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bottom w:val="single" w:sz="4" w:space="0" w:color="auto"/>
            </w:tcBorders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A175F5">
        <w:tc>
          <w:tcPr>
            <w:tcW w:w="559" w:type="dxa"/>
            <w:vMerge/>
            <w:tcBorders>
              <w:bottom w:val="nil"/>
            </w:tcBorders>
          </w:tcPr>
          <w:p w:rsidR="00946481" w:rsidRPr="006D78FC" w:rsidRDefault="00946481" w:rsidP="00A175F5">
            <w:pPr>
              <w:spacing w:line="257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2115" w:type="dxa"/>
            <w:gridSpan w:val="2"/>
            <w:vMerge/>
            <w:tcBorders>
              <w:bottom w:val="nil"/>
            </w:tcBorders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  <w:tcBorders>
              <w:bottom w:val="nil"/>
            </w:tcBorders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bottom w:val="nil"/>
            </w:tcBorders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  <w:tcBorders>
              <w:bottom w:val="nil"/>
            </w:tcBorders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bottom w:val="nil"/>
            </w:tcBorders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  <w:tcBorders>
              <w:bottom w:val="nil"/>
            </w:tcBorders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bottom w:val="nil"/>
            </w:tcBorders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tcBorders>
              <w:bottom w:val="nil"/>
            </w:tcBorders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bottom w:val="nil"/>
            </w:tcBorders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  <w:tcBorders>
              <w:bottom w:val="nil"/>
            </w:tcBorders>
          </w:tcPr>
          <w:p w:rsidR="00946481" w:rsidRPr="006D78FC" w:rsidRDefault="00946481" w:rsidP="00A175F5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175F5" w:rsidRPr="006D78FC" w:rsidTr="00A175F5">
        <w:tc>
          <w:tcPr>
            <w:tcW w:w="559" w:type="dxa"/>
            <w:tcBorders>
              <w:top w:val="nil"/>
            </w:tcBorders>
          </w:tcPr>
          <w:p w:rsidR="00A175F5" w:rsidRPr="006D78FC" w:rsidRDefault="00A175F5" w:rsidP="00A175F5">
            <w:pPr>
              <w:spacing w:line="257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2115" w:type="dxa"/>
            <w:gridSpan w:val="2"/>
            <w:tcBorders>
              <w:top w:val="nil"/>
            </w:tcBorders>
          </w:tcPr>
          <w:p w:rsidR="00A175F5" w:rsidRPr="006D78FC" w:rsidRDefault="00A175F5" w:rsidP="00A175F5">
            <w:pPr>
              <w:spacing w:line="257" w:lineRule="auto"/>
              <w:ind w:left="-79" w:right="-94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tcBorders>
              <w:top w:val="nil"/>
            </w:tcBorders>
          </w:tcPr>
          <w:p w:rsidR="00A175F5" w:rsidRPr="006D78FC" w:rsidRDefault="00A175F5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nil"/>
              <w:bottom w:val="single" w:sz="4" w:space="0" w:color="auto"/>
            </w:tcBorders>
          </w:tcPr>
          <w:p w:rsidR="00A175F5" w:rsidRPr="006D78FC" w:rsidRDefault="00A175F5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bottom w:val="single" w:sz="4" w:space="0" w:color="auto"/>
            </w:tcBorders>
          </w:tcPr>
          <w:p w:rsidR="00A175F5" w:rsidRPr="006D78FC" w:rsidRDefault="00A175F5" w:rsidP="00A175F5">
            <w:pPr>
              <w:spacing w:line="257" w:lineRule="auto"/>
              <w:rPr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nil"/>
              <w:bottom w:val="single" w:sz="4" w:space="0" w:color="auto"/>
            </w:tcBorders>
          </w:tcPr>
          <w:p w:rsidR="00A175F5" w:rsidRPr="006D78FC" w:rsidRDefault="00A175F5" w:rsidP="00A175F5">
            <w:pPr>
              <w:spacing w:line="257" w:lineRule="auto"/>
              <w:rPr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bottom w:val="single" w:sz="4" w:space="0" w:color="auto"/>
            </w:tcBorders>
          </w:tcPr>
          <w:p w:rsidR="00A175F5" w:rsidRPr="006D78FC" w:rsidRDefault="00A175F5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7" w:type="dxa"/>
            <w:gridSpan w:val="3"/>
            <w:tcBorders>
              <w:top w:val="nil"/>
              <w:bottom w:val="single" w:sz="4" w:space="0" w:color="auto"/>
            </w:tcBorders>
          </w:tcPr>
          <w:p w:rsidR="00A175F5" w:rsidRPr="006D78FC" w:rsidRDefault="00A175F5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nil"/>
              <w:bottom w:val="single" w:sz="4" w:space="0" w:color="auto"/>
            </w:tcBorders>
          </w:tcPr>
          <w:p w:rsidR="00A175F5" w:rsidRPr="006D78FC" w:rsidRDefault="00A175F5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nil"/>
              <w:bottom w:val="single" w:sz="4" w:space="0" w:color="auto"/>
            </w:tcBorders>
          </w:tcPr>
          <w:p w:rsidR="00A175F5" w:rsidRPr="006D78FC" w:rsidRDefault="00A175F5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nil"/>
            </w:tcBorders>
          </w:tcPr>
          <w:p w:rsidR="00A175F5" w:rsidRPr="006D78FC" w:rsidRDefault="00A175F5" w:rsidP="00A175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946481" w:rsidRPr="006D78FC" w:rsidTr="002924EC">
        <w:tc>
          <w:tcPr>
            <w:tcW w:w="559" w:type="dxa"/>
            <w:vMerge w:val="restart"/>
          </w:tcPr>
          <w:p w:rsidR="00946481" w:rsidRPr="00C95BA0" w:rsidRDefault="00946481" w:rsidP="002458C4">
            <w:pPr>
              <w:spacing w:line="27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C95BA0">
              <w:rPr>
                <w:spacing w:val="-8"/>
                <w:sz w:val="24"/>
                <w:szCs w:val="24"/>
              </w:rPr>
              <w:lastRenderedPageBreak/>
              <w:t>2.4.2.</w:t>
            </w:r>
          </w:p>
        </w:tc>
        <w:tc>
          <w:tcPr>
            <w:tcW w:w="2115" w:type="dxa"/>
            <w:gridSpan w:val="2"/>
            <w:vMerge w:val="restart"/>
          </w:tcPr>
          <w:p w:rsidR="00946481" w:rsidRPr="00C95BA0" w:rsidRDefault="00946481" w:rsidP="002458C4">
            <w:pPr>
              <w:spacing w:line="276" w:lineRule="auto"/>
              <w:ind w:left="-79" w:right="-94"/>
              <w:jc w:val="center"/>
              <w:rPr>
                <w:sz w:val="24"/>
                <w:szCs w:val="24"/>
              </w:rPr>
            </w:pPr>
            <w:r w:rsidRPr="00C95BA0">
              <w:rPr>
                <w:sz w:val="24"/>
                <w:szCs w:val="24"/>
              </w:rPr>
              <w:t>Мероприятие</w:t>
            </w:r>
          </w:p>
          <w:p w:rsidR="00946481" w:rsidRPr="00C95BA0" w:rsidRDefault="00946481" w:rsidP="002458C4">
            <w:pPr>
              <w:spacing w:line="276" w:lineRule="auto"/>
              <w:ind w:left="-79" w:right="-94"/>
              <w:jc w:val="center"/>
              <w:rPr>
                <w:sz w:val="24"/>
                <w:szCs w:val="24"/>
              </w:rPr>
            </w:pPr>
            <w:r w:rsidRPr="00C95BA0">
              <w:rPr>
                <w:sz w:val="24"/>
                <w:szCs w:val="24"/>
              </w:rPr>
              <w:t xml:space="preserve">"Субсидии подрядчикам, выполнившим работы по договорам подряда, заключенным </w:t>
            </w:r>
          </w:p>
          <w:p w:rsidR="00946481" w:rsidRPr="00C95BA0" w:rsidRDefault="00946481" w:rsidP="002458C4">
            <w:pPr>
              <w:spacing w:line="276" w:lineRule="auto"/>
              <w:ind w:left="-79" w:right="-94"/>
              <w:jc w:val="center"/>
              <w:rPr>
                <w:sz w:val="24"/>
                <w:szCs w:val="24"/>
              </w:rPr>
            </w:pPr>
            <w:r w:rsidRPr="00C95BA0">
              <w:rPr>
                <w:sz w:val="24"/>
                <w:szCs w:val="24"/>
              </w:rPr>
              <w:t xml:space="preserve">с новыми застройщиками </w:t>
            </w:r>
          </w:p>
          <w:p w:rsidR="00946481" w:rsidRPr="00C95BA0" w:rsidRDefault="00946481" w:rsidP="002458C4">
            <w:pPr>
              <w:spacing w:line="276" w:lineRule="auto"/>
              <w:ind w:left="-79" w:right="-94"/>
              <w:jc w:val="center"/>
              <w:rPr>
                <w:sz w:val="24"/>
                <w:szCs w:val="24"/>
              </w:rPr>
            </w:pPr>
            <w:r w:rsidRPr="00C95BA0">
              <w:rPr>
                <w:sz w:val="24"/>
                <w:szCs w:val="24"/>
              </w:rPr>
              <w:t xml:space="preserve">в целях завершения строительства проблемных объектов, новым инвесторам </w:t>
            </w:r>
          </w:p>
          <w:p w:rsidR="00946481" w:rsidRPr="00C95BA0" w:rsidRDefault="00946481" w:rsidP="002458C4">
            <w:pPr>
              <w:spacing w:line="276" w:lineRule="auto"/>
              <w:ind w:left="-79" w:right="-94"/>
              <w:jc w:val="center"/>
              <w:rPr>
                <w:sz w:val="24"/>
                <w:szCs w:val="24"/>
              </w:rPr>
            </w:pPr>
            <w:r w:rsidRPr="00C95BA0">
              <w:rPr>
                <w:sz w:val="24"/>
                <w:szCs w:val="24"/>
              </w:rPr>
              <w:t xml:space="preserve">на возмещение фактически понесенных затрат по завершению строительства жилых помещений </w:t>
            </w:r>
          </w:p>
          <w:p w:rsidR="00946481" w:rsidRPr="00C95BA0" w:rsidRDefault="00946481" w:rsidP="002458C4">
            <w:pPr>
              <w:spacing w:line="276" w:lineRule="auto"/>
              <w:ind w:left="-79" w:right="-94"/>
              <w:jc w:val="center"/>
              <w:rPr>
                <w:sz w:val="24"/>
                <w:szCs w:val="24"/>
                <w:highlight w:val="yellow"/>
              </w:rPr>
            </w:pPr>
            <w:r w:rsidRPr="00C95BA0">
              <w:rPr>
                <w:sz w:val="24"/>
                <w:szCs w:val="24"/>
              </w:rPr>
              <w:t>в проблемных объектах, являющихся объектами долевого строительства"</w:t>
            </w:r>
          </w:p>
        </w:tc>
        <w:tc>
          <w:tcPr>
            <w:tcW w:w="2664" w:type="dxa"/>
            <w:gridSpan w:val="2"/>
            <w:vMerge w:val="restart"/>
          </w:tcPr>
          <w:p w:rsidR="00946481" w:rsidRPr="00C95BA0" w:rsidRDefault="00946481" w:rsidP="002458C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5BA0">
              <w:rPr>
                <w:sz w:val="24"/>
                <w:szCs w:val="24"/>
              </w:rPr>
              <w:t>Министерство строительства и дорожного хозяйства</w:t>
            </w:r>
          </w:p>
          <w:p w:rsidR="00946481" w:rsidRPr="00C95BA0" w:rsidRDefault="00946481" w:rsidP="002458C4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C95BA0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946481" w:rsidRPr="00C95BA0" w:rsidRDefault="00946481" w:rsidP="002458C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5BA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946481" w:rsidRPr="00C95BA0" w:rsidRDefault="00946481" w:rsidP="002458C4">
            <w:pPr>
              <w:spacing w:line="276" w:lineRule="auto"/>
              <w:rPr>
                <w:sz w:val="24"/>
                <w:szCs w:val="24"/>
              </w:rPr>
            </w:pPr>
            <w:r w:rsidRPr="00C95BA0">
              <w:rPr>
                <w:sz w:val="24"/>
                <w:szCs w:val="24"/>
              </w:rPr>
              <w:t>600 000,0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946481" w:rsidRPr="00C95BA0" w:rsidRDefault="00946481" w:rsidP="002458C4">
            <w:pPr>
              <w:spacing w:line="276" w:lineRule="auto"/>
              <w:rPr>
                <w:sz w:val="24"/>
                <w:szCs w:val="24"/>
              </w:rPr>
            </w:pPr>
            <w:r w:rsidRPr="00C95BA0">
              <w:rPr>
                <w:sz w:val="24"/>
                <w:szCs w:val="24"/>
              </w:rPr>
              <w:t>600 000,0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946481" w:rsidRPr="00C95BA0" w:rsidRDefault="00946481" w:rsidP="002458C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5BA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bottom w:val="single" w:sz="4" w:space="0" w:color="auto"/>
            </w:tcBorders>
          </w:tcPr>
          <w:p w:rsidR="00946481" w:rsidRPr="00C95BA0" w:rsidRDefault="00946481" w:rsidP="002458C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5BA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:rsidR="00946481" w:rsidRPr="00C95BA0" w:rsidRDefault="00946481" w:rsidP="002458C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5BA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946481" w:rsidRPr="00C95BA0" w:rsidRDefault="00946481" w:rsidP="002458C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5BA0">
              <w:rPr>
                <w:sz w:val="24"/>
                <w:szCs w:val="24"/>
              </w:rPr>
              <w:t>Количество выданных субсидий, ед.</w:t>
            </w:r>
          </w:p>
        </w:tc>
        <w:tc>
          <w:tcPr>
            <w:tcW w:w="1065" w:type="dxa"/>
            <w:vMerge w:val="restart"/>
          </w:tcPr>
          <w:p w:rsidR="00946481" w:rsidRPr="006D78FC" w:rsidRDefault="00946481" w:rsidP="002458C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6D78FC">
              <w:rPr>
                <w:sz w:val="24"/>
                <w:szCs w:val="24"/>
              </w:rPr>
              <w:t>2.1, 2.2</w:t>
            </w:r>
          </w:p>
          <w:p w:rsidR="00946481" w:rsidRPr="006D78FC" w:rsidRDefault="00946481" w:rsidP="002458C4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C95BA0" w:rsidRDefault="00946481" w:rsidP="002458C4">
            <w:pPr>
              <w:spacing w:line="27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946481" w:rsidRPr="00C95BA0" w:rsidRDefault="00946481" w:rsidP="002458C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946481" w:rsidRPr="00C95BA0" w:rsidRDefault="00946481" w:rsidP="002458C4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946481" w:rsidRPr="00C95BA0" w:rsidRDefault="00946481" w:rsidP="002458C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5BA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946481" w:rsidRPr="00C95BA0" w:rsidRDefault="00946481" w:rsidP="002458C4">
            <w:pPr>
              <w:spacing w:line="276" w:lineRule="auto"/>
              <w:rPr>
                <w:sz w:val="24"/>
                <w:szCs w:val="24"/>
              </w:rPr>
            </w:pPr>
            <w:r w:rsidRPr="00C95BA0">
              <w:rPr>
                <w:sz w:val="24"/>
                <w:szCs w:val="24"/>
              </w:rPr>
              <w:t>200 000,0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946481" w:rsidRPr="00C95BA0" w:rsidRDefault="00946481" w:rsidP="002458C4">
            <w:pPr>
              <w:spacing w:line="276" w:lineRule="auto"/>
              <w:rPr>
                <w:sz w:val="24"/>
                <w:szCs w:val="24"/>
              </w:rPr>
            </w:pPr>
            <w:r w:rsidRPr="00C95BA0">
              <w:rPr>
                <w:sz w:val="24"/>
                <w:szCs w:val="24"/>
              </w:rPr>
              <w:t>200 000,0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946481" w:rsidRPr="00C95BA0" w:rsidRDefault="00946481" w:rsidP="002458C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5BA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bottom w:val="single" w:sz="4" w:space="0" w:color="auto"/>
            </w:tcBorders>
          </w:tcPr>
          <w:p w:rsidR="00946481" w:rsidRPr="00C95BA0" w:rsidRDefault="00946481" w:rsidP="002458C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5BA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:rsidR="00946481" w:rsidRPr="00C95BA0" w:rsidRDefault="00946481" w:rsidP="002458C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5BA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946481" w:rsidRPr="00C95BA0" w:rsidRDefault="00946481" w:rsidP="002458C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5BA0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vMerge/>
          </w:tcPr>
          <w:p w:rsidR="00946481" w:rsidRPr="006D78FC" w:rsidRDefault="00946481" w:rsidP="002458C4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C95BA0" w:rsidRDefault="00946481" w:rsidP="002458C4">
            <w:pPr>
              <w:spacing w:line="27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946481" w:rsidRPr="00C95BA0" w:rsidRDefault="00946481" w:rsidP="002458C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946481" w:rsidRPr="00C95BA0" w:rsidRDefault="00946481" w:rsidP="002458C4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946481" w:rsidRPr="00C95BA0" w:rsidRDefault="00946481" w:rsidP="002458C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5BA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946481" w:rsidRPr="00C95BA0" w:rsidRDefault="00946481" w:rsidP="002458C4">
            <w:pPr>
              <w:spacing w:line="276" w:lineRule="auto"/>
              <w:rPr>
                <w:sz w:val="24"/>
                <w:szCs w:val="24"/>
              </w:rPr>
            </w:pPr>
            <w:r w:rsidRPr="00C95BA0">
              <w:rPr>
                <w:sz w:val="24"/>
                <w:szCs w:val="24"/>
              </w:rPr>
              <w:t>200 000,0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946481" w:rsidRPr="00C95BA0" w:rsidRDefault="00946481" w:rsidP="002458C4">
            <w:pPr>
              <w:spacing w:line="276" w:lineRule="auto"/>
              <w:rPr>
                <w:sz w:val="24"/>
                <w:szCs w:val="24"/>
              </w:rPr>
            </w:pPr>
            <w:r w:rsidRPr="00C95BA0">
              <w:rPr>
                <w:sz w:val="24"/>
                <w:szCs w:val="24"/>
              </w:rPr>
              <w:t>200 000,0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946481" w:rsidRPr="00C95BA0" w:rsidRDefault="00946481" w:rsidP="002458C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5BA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bottom w:val="single" w:sz="4" w:space="0" w:color="auto"/>
            </w:tcBorders>
          </w:tcPr>
          <w:p w:rsidR="00946481" w:rsidRPr="00C95BA0" w:rsidRDefault="00946481" w:rsidP="002458C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5BA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:rsidR="00946481" w:rsidRPr="00C95BA0" w:rsidRDefault="00946481" w:rsidP="002458C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5BA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946481" w:rsidRPr="00C95BA0" w:rsidRDefault="00946481" w:rsidP="002458C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5BA0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vMerge/>
          </w:tcPr>
          <w:p w:rsidR="00946481" w:rsidRPr="006D78FC" w:rsidRDefault="00946481" w:rsidP="002458C4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C95BA0" w:rsidRDefault="00946481" w:rsidP="002458C4">
            <w:pPr>
              <w:spacing w:line="27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946481" w:rsidRPr="00C95BA0" w:rsidRDefault="00946481" w:rsidP="002458C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946481" w:rsidRPr="00C95BA0" w:rsidRDefault="00946481" w:rsidP="002458C4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946481" w:rsidRPr="00C95BA0" w:rsidRDefault="00946481" w:rsidP="002458C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5BA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946481" w:rsidRPr="00C95BA0" w:rsidRDefault="00946481" w:rsidP="002458C4">
            <w:pPr>
              <w:spacing w:line="276" w:lineRule="auto"/>
              <w:rPr>
                <w:sz w:val="24"/>
                <w:szCs w:val="24"/>
              </w:rPr>
            </w:pPr>
            <w:r w:rsidRPr="00C95BA0">
              <w:rPr>
                <w:sz w:val="24"/>
                <w:szCs w:val="24"/>
              </w:rPr>
              <w:t>200 000,0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946481" w:rsidRPr="00C95BA0" w:rsidRDefault="00946481" w:rsidP="002458C4">
            <w:pPr>
              <w:spacing w:line="276" w:lineRule="auto"/>
              <w:rPr>
                <w:sz w:val="24"/>
                <w:szCs w:val="24"/>
              </w:rPr>
            </w:pPr>
            <w:r w:rsidRPr="00C95BA0">
              <w:rPr>
                <w:sz w:val="24"/>
                <w:szCs w:val="24"/>
              </w:rPr>
              <w:t>200 000,0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946481" w:rsidRPr="00C95BA0" w:rsidRDefault="00946481" w:rsidP="002458C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5BA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bottom w:val="single" w:sz="4" w:space="0" w:color="auto"/>
            </w:tcBorders>
          </w:tcPr>
          <w:p w:rsidR="00946481" w:rsidRPr="00C95BA0" w:rsidRDefault="00946481" w:rsidP="002458C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5BA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:rsidR="00946481" w:rsidRPr="00C95BA0" w:rsidRDefault="00946481" w:rsidP="002458C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5BA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946481" w:rsidRPr="00C95BA0" w:rsidRDefault="00946481" w:rsidP="002458C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5BA0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vMerge/>
          </w:tcPr>
          <w:p w:rsidR="00946481" w:rsidRPr="006D78FC" w:rsidRDefault="00946481" w:rsidP="002458C4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  <w:tcBorders>
              <w:bottom w:val="single" w:sz="4" w:space="0" w:color="auto"/>
            </w:tcBorders>
          </w:tcPr>
          <w:p w:rsidR="00946481" w:rsidRPr="00C95BA0" w:rsidRDefault="00946481" w:rsidP="002458C4">
            <w:pPr>
              <w:spacing w:line="27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  <w:tcBorders>
              <w:bottom w:val="single" w:sz="4" w:space="0" w:color="auto"/>
            </w:tcBorders>
          </w:tcPr>
          <w:p w:rsidR="00946481" w:rsidRPr="00C95BA0" w:rsidRDefault="00946481" w:rsidP="002458C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  <w:tcBorders>
              <w:bottom w:val="single" w:sz="4" w:space="0" w:color="auto"/>
            </w:tcBorders>
          </w:tcPr>
          <w:p w:rsidR="00946481" w:rsidRPr="00C95BA0" w:rsidRDefault="00946481" w:rsidP="002458C4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946481" w:rsidRPr="00C95BA0" w:rsidRDefault="00946481" w:rsidP="002458C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5BA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946481" w:rsidRPr="00C95BA0" w:rsidRDefault="00946481" w:rsidP="002458C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5BA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946481" w:rsidRPr="00C95BA0" w:rsidRDefault="00946481" w:rsidP="002458C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5BA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946481" w:rsidRPr="00C95BA0" w:rsidRDefault="00946481" w:rsidP="002458C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5BA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bottom w:val="single" w:sz="4" w:space="0" w:color="auto"/>
            </w:tcBorders>
          </w:tcPr>
          <w:p w:rsidR="00946481" w:rsidRPr="00C95BA0" w:rsidRDefault="00946481" w:rsidP="002458C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5BA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:rsidR="00946481" w:rsidRPr="00C95BA0" w:rsidRDefault="00946481" w:rsidP="002458C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5BA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946481" w:rsidRPr="00C95BA0" w:rsidRDefault="00946481" w:rsidP="002458C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  <w:tcBorders>
              <w:bottom w:val="single" w:sz="4" w:space="0" w:color="auto"/>
            </w:tcBorders>
          </w:tcPr>
          <w:p w:rsidR="00946481" w:rsidRPr="006D78FC" w:rsidRDefault="00946481" w:rsidP="002458C4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33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81" w:rsidRPr="00C95BA0" w:rsidRDefault="00946481" w:rsidP="002458C4">
            <w:pPr>
              <w:spacing w:line="276" w:lineRule="auto"/>
              <w:ind w:left="-85" w:right="-99"/>
              <w:jc w:val="center"/>
              <w:rPr>
                <w:sz w:val="24"/>
                <w:szCs w:val="24"/>
              </w:rPr>
            </w:pPr>
            <w:r w:rsidRPr="00C95BA0">
              <w:rPr>
                <w:sz w:val="24"/>
                <w:szCs w:val="24"/>
              </w:rPr>
              <w:t>Всего по подпрограмме 2: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81" w:rsidRPr="00C95BA0" w:rsidRDefault="00946481" w:rsidP="002458C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5BA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81" w:rsidRPr="00C95BA0" w:rsidRDefault="00946481" w:rsidP="002458C4">
            <w:pPr>
              <w:spacing w:line="276" w:lineRule="auto"/>
              <w:jc w:val="center"/>
              <w:rPr>
                <w:spacing w:val="-12"/>
                <w:sz w:val="24"/>
                <w:szCs w:val="24"/>
                <w:highlight w:val="yellow"/>
              </w:rPr>
            </w:pPr>
            <w:r w:rsidRPr="00C95BA0">
              <w:rPr>
                <w:spacing w:val="-12"/>
                <w:sz w:val="24"/>
                <w:szCs w:val="24"/>
              </w:rPr>
              <w:t xml:space="preserve">1 276 678,1                                                                      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81" w:rsidRPr="00C95BA0" w:rsidRDefault="00946481" w:rsidP="002458C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5BA0">
              <w:rPr>
                <w:sz w:val="24"/>
                <w:szCs w:val="24"/>
              </w:rPr>
              <w:t>838 000,0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81" w:rsidRPr="00C95BA0" w:rsidRDefault="00946481" w:rsidP="002458C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5BA0">
              <w:rPr>
                <w:sz w:val="24"/>
                <w:szCs w:val="24"/>
              </w:rPr>
              <w:t>358 385,8</w:t>
            </w:r>
          </w:p>
        </w:tc>
        <w:tc>
          <w:tcPr>
            <w:tcW w:w="1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81" w:rsidRPr="00C95BA0" w:rsidRDefault="00946481" w:rsidP="002458C4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C95BA0">
              <w:rPr>
                <w:sz w:val="24"/>
                <w:szCs w:val="24"/>
              </w:rPr>
              <w:t>80 292,3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81" w:rsidRPr="00C95BA0" w:rsidRDefault="00946481" w:rsidP="002458C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5BA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81" w:rsidRPr="00C95BA0" w:rsidRDefault="00946481" w:rsidP="002458C4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81" w:rsidRPr="006D78FC" w:rsidRDefault="00946481" w:rsidP="002458C4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33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81" w:rsidRPr="00C95BA0" w:rsidRDefault="00946481" w:rsidP="002458C4">
            <w:pPr>
              <w:spacing w:line="27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81" w:rsidRPr="00C95BA0" w:rsidRDefault="00946481" w:rsidP="002458C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5BA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81" w:rsidRPr="00C95BA0" w:rsidRDefault="00946481" w:rsidP="002458C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5BA0">
              <w:rPr>
                <w:sz w:val="24"/>
                <w:szCs w:val="24"/>
              </w:rPr>
              <w:t>837 985,8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81" w:rsidRPr="00C95BA0" w:rsidRDefault="00946481" w:rsidP="002458C4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C95BA0">
              <w:rPr>
                <w:sz w:val="24"/>
                <w:szCs w:val="24"/>
              </w:rPr>
              <w:t>417 500,0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81" w:rsidRPr="00C95BA0" w:rsidRDefault="00946481" w:rsidP="002458C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5BA0">
              <w:rPr>
                <w:sz w:val="24"/>
                <w:szCs w:val="24"/>
              </w:rPr>
              <w:t>358 385,8</w:t>
            </w:r>
          </w:p>
        </w:tc>
        <w:tc>
          <w:tcPr>
            <w:tcW w:w="1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81" w:rsidRPr="00C95BA0" w:rsidRDefault="00946481" w:rsidP="002458C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5BA0">
              <w:rPr>
                <w:sz w:val="24"/>
                <w:szCs w:val="24"/>
              </w:rPr>
              <w:t>62 100,0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81" w:rsidRPr="00C95BA0" w:rsidRDefault="00946481" w:rsidP="002458C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5BA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81" w:rsidRPr="00C95BA0" w:rsidRDefault="00946481" w:rsidP="002458C4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81" w:rsidRPr="006D78FC" w:rsidRDefault="00946481" w:rsidP="002458C4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33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81" w:rsidRPr="00C95BA0" w:rsidRDefault="00946481" w:rsidP="002458C4">
            <w:pPr>
              <w:spacing w:line="27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81" w:rsidRPr="00C95BA0" w:rsidRDefault="00946481" w:rsidP="002458C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5BA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81" w:rsidRPr="00C95BA0" w:rsidRDefault="00946481" w:rsidP="002458C4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C95BA0">
              <w:rPr>
                <w:sz w:val="24"/>
                <w:szCs w:val="24"/>
              </w:rPr>
              <w:t>207 692,3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81" w:rsidRPr="00C95BA0" w:rsidRDefault="00946481" w:rsidP="002458C4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C95BA0">
              <w:rPr>
                <w:sz w:val="24"/>
                <w:szCs w:val="24"/>
              </w:rPr>
              <w:t>205 000,0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81" w:rsidRPr="00C95BA0" w:rsidRDefault="00946481" w:rsidP="002458C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5BA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81" w:rsidRPr="00C95BA0" w:rsidRDefault="00946481" w:rsidP="002458C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5BA0">
              <w:rPr>
                <w:sz w:val="24"/>
                <w:szCs w:val="24"/>
              </w:rPr>
              <w:t>2 692,3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81" w:rsidRPr="00C95BA0" w:rsidRDefault="00946481" w:rsidP="002458C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5BA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81" w:rsidRPr="00C95BA0" w:rsidRDefault="00946481" w:rsidP="002458C4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81" w:rsidRPr="006D78FC" w:rsidRDefault="00946481" w:rsidP="002458C4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33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81" w:rsidRPr="00C95BA0" w:rsidRDefault="00946481" w:rsidP="002458C4">
            <w:pPr>
              <w:spacing w:line="27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81" w:rsidRPr="00C95BA0" w:rsidRDefault="00946481" w:rsidP="002458C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5BA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81" w:rsidRPr="00C95BA0" w:rsidRDefault="00946481" w:rsidP="002458C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5BA0">
              <w:rPr>
                <w:sz w:val="24"/>
                <w:szCs w:val="24"/>
              </w:rPr>
              <w:t>200 000,0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81" w:rsidRPr="00C95BA0" w:rsidRDefault="00946481" w:rsidP="002458C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5BA0">
              <w:rPr>
                <w:sz w:val="24"/>
                <w:szCs w:val="24"/>
              </w:rPr>
              <w:t>200 000,0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81" w:rsidRPr="00C95BA0" w:rsidRDefault="00946481" w:rsidP="002458C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5BA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81" w:rsidRPr="00C95BA0" w:rsidRDefault="00946481" w:rsidP="002458C4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C95BA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81" w:rsidRPr="00C95BA0" w:rsidRDefault="00946481" w:rsidP="002458C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5BA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81" w:rsidRPr="00C95BA0" w:rsidRDefault="00946481" w:rsidP="002458C4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81" w:rsidRPr="006D78FC" w:rsidRDefault="00946481" w:rsidP="002458C4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33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81" w:rsidRPr="006D78FC" w:rsidRDefault="00946481" w:rsidP="002458C4">
            <w:pPr>
              <w:spacing w:line="27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81" w:rsidRPr="006D78FC" w:rsidRDefault="00946481" w:rsidP="002458C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81" w:rsidRPr="006D78FC" w:rsidRDefault="00946481" w:rsidP="002458C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31 000,0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81" w:rsidRPr="006D78FC" w:rsidRDefault="00946481" w:rsidP="002458C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15 500,0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81" w:rsidRPr="006D78FC" w:rsidRDefault="00946481" w:rsidP="002458C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81" w:rsidRPr="006D78FC" w:rsidRDefault="00946481" w:rsidP="002458C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15 500,0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81" w:rsidRPr="006D78FC" w:rsidRDefault="00946481" w:rsidP="002458C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81" w:rsidRPr="006D78FC" w:rsidRDefault="00946481" w:rsidP="002458C4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81" w:rsidRPr="006D78FC" w:rsidRDefault="00946481" w:rsidP="002458C4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16196" w:type="dxa"/>
            <w:gridSpan w:val="15"/>
            <w:tcBorders>
              <w:top w:val="single" w:sz="4" w:space="0" w:color="auto"/>
            </w:tcBorders>
          </w:tcPr>
          <w:p w:rsidR="00946481" w:rsidRPr="006D78FC" w:rsidRDefault="00946481" w:rsidP="00E64E4A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Подпрограмма 3 "Государственное регулирование в жилищной, строительной сферах, а также отношений в сфере </w:t>
            </w:r>
            <w:proofErr w:type="gramStart"/>
            <w:r w:rsidRPr="006D78FC">
              <w:rPr>
                <w:sz w:val="24"/>
                <w:szCs w:val="24"/>
              </w:rPr>
              <w:t>регионального</w:t>
            </w:r>
            <w:proofErr w:type="gramEnd"/>
            <w:r w:rsidRPr="006D78FC">
              <w:rPr>
                <w:sz w:val="24"/>
                <w:szCs w:val="24"/>
              </w:rPr>
              <w:t xml:space="preserve"> </w:t>
            </w:r>
          </w:p>
          <w:p w:rsidR="00946481" w:rsidRPr="006D78FC" w:rsidRDefault="00946481" w:rsidP="00E64E4A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государственного надзора в области технического состояния самоходных машин и других видов техники на территории Пензенской области"</w:t>
            </w:r>
          </w:p>
        </w:tc>
      </w:tr>
      <w:tr w:rsidR="00946481" w:rsidRPr="006D78FC" w:rsidTr="002924EC">
        <w:tc>
          <w:tcPr>
            <w:tcW w:w="16196" w:type="dxa"/>
            <w:gridSpan w:val="15"/>
          </w:tcPr>
          <w:p w:rsidR="00946481" w:rsidRPr="006D78FC" w:rsidRDefault="00946481" w:rsidP="00E64E4A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Цель подпрограммы - осуществление регионального государственного жилищного надзора, регионального государственного строительного надзора, государственного контроля (надзора) в области долевого строительства, регионального государственного надзора за обеспечением сохранности автомобильных дорог регионального и межмуниципального значения, а также регионального государственного надзора </w:t>
            </w:r>
          </w:p>
          <w:p w:rsidR="00946481" w:rsidRPr="006D78FC" w:rsidRDefault="00946481" w:rsidP="00E64E4A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в области технического состояния самоходных машин и других видов техники</w:t>
            </w:r>
          </w:p>
        </w:tc>
      </w:tr>
      <w:tr w:rsidR="00946481" w:rsidRPr="006D78FC" w:rsidTr="002924EC">
        <w:tc>
          <w:tcPr>
            <w:tcW w:w="16196" w:type="dxa"/>
            <w:gridSpan w:val="15"/>
          </w:tcPr>
          <w:p w:rsidR="00946481" w:rsidRPr="006D78FC" w:rsidRDefault="00946481" w:rsidP="00E64E4A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Задача подпрограммы - организация и проведение проверок по обследованию поднадзорных объектов жилищного фонда, поднадзорных объектов капитального строительства и автомобильных дорог регионального и межмуниципального значения Пензенской области</w:t>
            </w:r>
          </w:p>
        </w:tc>
      </w:tr>
      <w:tr w:rsidR="00946481" w:rsidRPr="006D78FC" w:rsidTr="002924EC">
        <w:tc>
          <w:tcPr>
            <w:tcW w:w="559" w:type="dxa"/>
            <w:vMerge w:val="restart"/>
          </w:tcPr>
          <w:p w:rsidR="00946481" w:rsidRPr="006D78FC" w:rsidRDefault="00946481" w:rsidP="00E64E4A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3.1.</w:t>
            </w:r>
          </w:p>
        </w:tc>
        <w:tc>
          <w:tcPr>
            <w:tcW w:w="2115" w:type="dxa"/>
            <w:gridSpan w:val="2"/>
            <w:vMerge w:val="restart"/>
          </w:tcPr>
          <w:p w:rsidR="00946481" w:rsidRPr="006D78FC" w:rsidRDefault="00946481" w:rsidP="00E64E4A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Основное мероприятие  "Осуществление государственной инспекции на территории Пензенской области"</w:t>
            </w:r>
          </w:p>
        </w:tc>
        <w:tc>
          <w:tcPr>
            <w:tcW w:w="2664" w:type="dxa"/>
            <w:gridSpan w:val="2"/>
            <w:vMerge w:val="restart"/>
          </w:tcPr>
          <w:p w:rsidR="00946481" w:rsidRPr="006D78FC" w:rsidRDefault="00946481" w:rsidP="00E64E4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Управление государственной инспекции в </w:t>
            </w:r>
            <w:proofErr w:type="gramStart"/>
            <w:r w:rsidRPr="006D78FC">
              <w:rPr>
                <w:sz w:val="24"/>
                <w:szCs w:val="24"/>
              </w:rPr>
              <w:t>жилищ</w:t>
            </w:r>
            <w:r>
              <w:rPr>
                <w:sz w:val="24"/>
                <w:szCs w:val="24"/>
              </w:rPr>
              <w:t>-</w:t>
            </w:r>
            <w:r w:rsidRPr="006D78FC">
              <w:rPr>
                <w:sz w:val="24"/>
                <w:szCs w:val="24"/>
              </w:rPr>
              <w:t>ной</w:t>
            </w:r>
            <w:proofErr w:type="gramEnd"/>
            <w:r w:rsidRPr="006D78FC">
              <w:rPr>
                <w:sz w:val="24"/>
                <w:szCs w:val="24"/>
              </w:rPr>
              <w:t xml:space="preserve">, строительной сферах и по надзору </w:t>
            </w:r>
            <w:r w:rsidRPr="006D78FC">
              <w:rPr>
                <w:sz w:val="24"/>
                <w:szCs w:val="24"/>
              </w:rPr>
              <w:br/>
              <w:t>за техническим состоянием самоходных машин и других видов техники</w:t>
            </w:r>
            <w:r w:rsidRPr="006D78FC">
              <w:rPr>
                <w:sz w:val="24"/>
                <w:szCs w:val="24"/>
              </w:rPr>
              <w:br/>
              <w:t>Пензенской области</w:t>
            </w:r>
          </w:p>
        </w:tc>
        <w:tc>
          <w:tcPr>
            <w:tcW w:w="1397" w:type="dxa"/>
          </w:tcPr>
          <w:p w:rsidR="00946481" w:rsidRPr="006D78FC" w:rsidRDefault="00946481" w:rsidP="00E64E4A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46481" w:rsidRPr="006D78FC" w:rsidRDefault="00946481" w:rsidP="00E64E4A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240 096,0</w:t>
            </w:r>
          </w:p>
        </w:tc>
        <w:tc>
          <w:tcPr>
            <w:tcW w:w="1255" w:type="dxa"/>
          </w:tcPr>
          <w:p w:rsidR="00946481" w:rsidRPr="006D78FC" w:rsidRDefault="00946481" w:rsidP="00E64E4A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240 096,0</w:t>
            </w:r>
          </w:p>
        </w:tc>
        <w:tc>
          <w:tcPr>
            <w:tcW w:w="1221" w:type="dxa"/>
          </w:tcPr>
          <w:p w:rsidR="00946481" w:rsidRPr="006D78FC" w:rsidRDefault="00946481" w:rsidP="00E64E4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E64E4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E64E4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E64E4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946481" w:rsidRPr="006D78FC" w:rsidRDefault="00946481" w:rsidP="00C95BA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№ 3, 3.1, 3.2, 3.3</w:t>
            </w: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E64E4A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946481" w:rsidRPr="006D78FC" w:rsidRDefault="00946481" w:rsidP="00E64E4A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946481" w:rsidRPr="006D78FC" w:rsidRDefault="00946481" w:rsidP="00E64E4A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E64E4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46481" w:rsidRPr="006D78FC" w:rsidRDefault="00946481" w:rsidP="00E64E4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58 630,4</w:t>
            </w:r>
          </w:p>
        </w:tc>
        <w:tc>
          <w:tcPr>
            <w:tcW w:w="1255" w:type="dxa"/>
          </w:tcPr>
          <w:p w:rsidR="00946481" w:rsidRPr="006D78FC" w:rsidRDefault="00946481" w:rsidP="00E64E4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58 630,4</w:t>
            </w:r>
          </w:p>
        </w:tc>
        <w:tc>
          <w:tcPr>
            <w:tcW w:w="1221" w:type="dxa"/>
          </w:tcPr>
          <w:p w:rsidR="00946481" w:rsidRPr="006D78FC" w:rsidRDefault="00946481" w:rsidP="00E64E4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E64E4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E64E4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E64E4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E64E4A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946481" w:rsidRPr="006D78FC" w:rsidRDefault="00946481" w:rsidP="00E64E4A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946481" w:rsidRPr="006D78FC" w:rsidRDefault="00946481" w:rsidP="00E64E4A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E64E4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46481" w:rsidRPr="006D78FC" w:rsidRDefault="00946481" w:rsidP="00E64E4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59 029,3</w:t>
            </w:r>
          </w:p>
        </w:tc>
        <w:tc>
          <w:tcPr>
            <w:tcW w:w="1255" w:type="dxa"/>
          </w:tcPr>
          <w:p w:rsidR="00946481" w:rsidRPr="006D78FC" w:rsidRDefault="00946481" w:rsidP="00E64E4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59 029,3</w:t>
            </w:r>
          </w:p>
        </w:tc>
        <w:tc>
          <w:tcPr>
            <w:tcW w:w="1221" w:type="dxa"/>
          </w:tcPr>
          <w:p w:rsidR="00946481" w:rsidRPr="006D78FC" w:rsidRDefault="00946481" w:rsidP="00E64E4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E64E4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E64E4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E64E4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E64E4A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946481" w:rsidRPr="006D78FC" w:rsidRDefault="00946481" w:rsidP="00E64E4A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946481" w:rsidRPr="006D78FC" w:rsidRDefault="00946481" w:rsidP="00E64E4A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E64E4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46481" w:rsidRPr="006D78FC" w:rsidRDefault="00946481" w:rsidP="00E64E4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61 159,7</w:t>
            </w:r>
          </w:p>
        </w:tc>
        <w:tc>
          <w:tcPr>
            <w:tcW w:w="1255" w:type="dxa"/>
          </w:tcPr>
          <w:p w:rsidR="00946481" w:rsidRPr="006D78FC" w:rsidRDefault="00946481" w:rsidP="00E64E4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61 159,7</w:t>
            </w:r>
          </w:p>
        </w:tc>
        <w:tc>
          <w:tcPr>
            <w:tcW w:w="1221" w:type="dxa"/>
          </w:tcPr>
          <w:p w:rsidR="00946481" w:rsidRPr="006D78FC" w:rsidRDefault="00946481" w:rsidP="00E64E4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E64E4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E64E4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E64E4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E64E4A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946481" w:rsidRPr="006D78FC" w:rsidRDefault="00946481" w:rsidP="00E64E4A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946481" w:rsidRPr="006D78FC" w:rsidRDefault="00946481" w:rsidP="00E64E4A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E64E4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46481" w:rsidRPr="006D78FC" w:rsidRDefault="00946481" w:rsidP="00E64E4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61 276,6</w:t>
            </w:r>
          </w:p>
        </w:tc>
        <w:tc>
          <w:tcPr>
            <w:tcW w:w="1255" w:type="dxa"/>
          </w:tcPr>
          <w:p w:rsidR="00946481" w:rsidRPr="006D78FC" w:rsidRDefault="00946481" w:rsidP="00E64E4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61 276,6</w:t>
            </w:r>
          </w:p>
        </w:tc>
        <w:tc>
          <w:tcPr>
            <w:tcW w:w="1221" w:type="dxa"/>
          </w:tcPr>
          <w:p w:rsidR="00946481" w:rsidRPr="006D78FC" w:rsidRDefault="00946481" w:rsidP="00E64E4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E64E4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E64E4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E64E4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16196" w:type="dxa"/>
            <w:gridSpan w:val="15"/>
          </w:tcPr>
          <w:p w:rsidR="00946481" w:rsidRPr="006D78FC" w:rsidRDefault="00946481" w:rsidP="00E64E4A">
            <w:pPr>
              <w:spacing w:line="216" w:lineRule="auto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в том числе:</w:t>
            </w:r>
          </w:p>
        </w:tc>
      </w:tr>
      <w:tr w:rsidR="00946481" w:rsidRPr="006D78FC" w:rsidTr="002924EC">
        <w:tc>
          <w:tcPr>
            <w:tcW w:w="559" w:type="dxa"/>
            <w:vMerge w:val="restart"/>
          </w:tcPr>
          <w:p w:rsidR="00946481" w:rsidRPr="006D78FC" w:rsidRDefault="00946481" w:rsidP="00E64E4A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pacing w:val="-10"/>
                <w:sz w:val="24"/>
                <w:szCs w:val="24"/>
              </w:rPr>
              <w:t>3.1.1.</w:t>
            </w:r>
          </w:p>
        </w:tc>
        <w:tc>
          <w:tcPr>
            <w:tcW w:w="2115" w:type="dxa"/>
            <w:gridSpan w:val="2"/>
            <w:vMerge w:val="restart"/>
          </w:tcPr>
          <w:p w:rsidR="00946481" w:rsidRPr="006D78FC" w:rsidRDefault="00946481" w:rsidP="00E64E4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Мероприятие</w:t>
            </w:r>
          </w:p>
          <w:p w:rsidR="00946481" w:rsidRPr="006D78FC" w:rsidRDefault="00946481" w:rsidP="00E64E4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"Осуществление государственной инспекции </w:t>
            </w:r>
          </w:p>
          <w:p w:rsidR="00946481" w:rsidRPr="006D78FC" w:rsidRDefault="00946481" w:rsidP="00E64E4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в жилищной, строительной сферах, а также </w:t>
            </w:r>
          </w:p>
          <w:p w:rsidR="00946481" w:rsidRPr="006D78FC" w:rsidRDefault="00946481" w:rsidP="00E64E4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в сфере регионального государственного надзора в области технического состояния самоходных машин и других видов техники </w:t>
            </w:r>
          </w:p>
          <w:p w:rsidR="00946481" w:rsidRDefault="00946481" w:rsidP="00E64E4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lastRenderedPageBreak/>
              <w:t>на территории Пензенской области"</w:t>
            </w:r>
          </w:p>
          <w:p w:rsidR="00E64E4A" w:rsidRPr="006D78FC" w:rsidRDefault="00E64E4A" w:rsidP="00E64E4A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 w:val="restart"/>
          </w:tcPr>
          <w:p w:rsidR="00946481" w:rsidRDefault="00946481" w:rsidP="00E64E4A">
            <w:pPr>
              <w:spacing w:line="216" w:lineRule="auto"/>
              <w:jc w:val="center"/>
              <w:rPr>
                <w:sz w:val="24"/>
                <w:szCs w:val="24"/>
              </w:rPr>
            </w:pPr>
            <w:proofErr w:type="gramStart"/>
            <w:r w:rsidRPr="006D78FC">
              <w:rPr>
                <w:sz w:val="24"/>
                <w:szCs w:val="24"/>
              </w:rPr>
              <w:lastRenderedPageBreak/>
              <w:t xml:space="preserve">Управление государственной инспекции </w:t>
            </w:r>
            <w:r w:rsidRPr="006D78FC">
              <w:rPr>
                <w:sz w:val="24"/>
                <w:szCs w:val="24"/>
              </w:rPr>
              <w:br/>
              <w:t xml:space="preserve">в жилищной, строительной сферах </w:t>
            </w:r>
            <w:proofErr w:type="gramEnd"/>
          </w:p>
          <w:p w:rsidR="00946481" w:rsidRDefault="00946481" w:rsidP="00E64E4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и по надзору </w:t>
            </w:r>
          </w:p>
          <w:p w:rsidR="00946481" w:rsidRDefault="00946481" w:rsidP="00E64E4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6D78FC">
              <w:rPr>
                <w:sz w:val="24"/>
                <w:szCs w:val="24"/>
              </w:rPr>
              <w:br/>
              <w:t>Пензенской области</w:t>
            </w:r>
          </w:p>
          <w:p w:rsidR="00E64E4A" w:rsidRDefault="00E64E4A" w:rsidP="00E64E4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E64E4A" w:rsidRDefault="00E64E4A" w:rsidP="00E64E4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E64E4A" w:rsidRDefault="00E64E4A" w:rsidP="00E64E4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E64E4A" w:rsidRDefault="00E64E4A" w:rsidP="00E64E4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E64E4A" w:rsidRDefault="00E64E4A" w:rsidP="00E64E4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E64E4A" w:rsidRDefault="00E64E4A" w:rsidP="00E64E4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E64E4A" w:rsidRDefault="00E64E4A" w:rsidP="00E64E4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E64E4A" w:rsidRDefault="00E64E4A" w:rsidP="00E64E4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E64E4A" w:rsidRPr="006D78FC" w:rsidRDefault="00E64E4A" w:rsidP="00E64E4A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E64E4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63" w:type="dxa"/>
          </w:tcPr>
          <w:p w:rsidR="00946481" w:rsidRPr="006D78FC" w:rsidRDefault="00946481" w:rsidP="00E64E4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238 467,6</w:t>
            </w:r>
          </w:p>
        </w:tc>
        <w:tc>
          <w:tcPr>
            <w:tcW w:w="1255" w:type="dxa"/>
          </w:tcPr>
          <w:p w:rsidR="00946481" w:rsidRPr="006D78FC" w:rsidRDefault="00946481" w:rsidP="00E64E4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238 467,6</w:t>
            </w:r>
          </w:p>
        </w:tc>
        <w:tc>
          <w:tcPr>
            <w:tcW w:w="1221" w:type="dxa"/>
          </w:tcPr>
          <w:p w:rsidR="00946481" w:rsidRPr="006D78FC" w:rsidRDefault="00946481" w:rsidP="00E64E4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E64E4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E64E4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E64E4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946481" w:rsidRPr="006D78FC" w:rsidRDefault="00946481" w:rsidP="00C95BA0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№ 3, 3.1, 3.2, 3.3</w:t>
            </w: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E64E4A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946481" w:rsidRPr="006D78FC" w:rsidRDefault="00946481" w:rsidP="00E64E4A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946481" w:rsidRPr="006D78FC" w:rsidRDefault="00946481" w:rsidP="00E64E4A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E64E4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46481" w:rsidRPr="006D78FC" w:rsidRDefault="00946481" w:rsidP="00E64E4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57 023,3</w:t>
            </w:r>
          </w:p>
        </w:tc>
        <w:tc>
          <w:tcPr>
            <w:tcW w:w="1255" w:type="dxa"/>
          </w:tcPr>
          <w:p w:rsidR="00946481" w:rsidRPr="006D78FC" w:rsidRDefault="00946481" w:rsidP="00E64E4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57 023,3</w:t>
            </w:r>
          </w:p>
        </w:tc>
        <w:tc>
          <w:tcPr>
            <w:tcW w:w="1221" w:type="dxa"/>
          </w:tcPr>
          <w:p w:rsidR="00946481" w:rsidRPr="006D78FC" w:rsidRDefault="00946481" w:rsidP="00E64E4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E64E4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E64E4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E64E4A">
            <w:pPr>
              <w:spacing w:line="216" w:lineRule="auto"/>
              <w:ind w:left="-97" w:right="-90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Количество организованных и проведенных проверок по обследованию жилищного фонда, измеряемого</w:t>
            </w:r>
          </w:p>
          <w:p w:rsidR="00946481" w:rsidRPr="006D78FC" w:rsidRDefault="00946481" w:rsidP="00E64E4A">
            <w:pPr>
              <w:spacing w:line="216" w:lineRule="auto"/>
              <w:ind w:left="-97" w:right="-90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квадратными метрами обследуемой поднадзорной площади,</w:t>
            </w:r>
          </w:p>
          <w:p w:rsidR="00946481" w:rsidRPr="006D78FC" w:rsidRDefault="00946481" w:rsidP="00E64E4A">
            <w:pPr>
              <w:spacing w:line="211" w:lineRule="auto"/>
              <w:ind w:left="-96" w:right="-91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9600 тыс. кв. м/ количество организованных </w:t>
            </w:r>
            <w:r w:rsidRPr="006D78FC">
              <w:rPr>
                <w:sz w:val="24"/>
                <w:szCs w:val="24"/>
              </w:rPr>
              <w:lastRenderedPageBreak/>
              <w:t>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площади,</w:t>
            </w:r>
          </w:p>
          <w:p w:rsidR="00946481" w:rsidRPr="006D78FC" w:rsidRDefault="00946481" w:rsidP="00E64E4A">
            <w:pPr>
              <w:spacing w:line="211" w:lineRule="auto"/>
              <w:ind w:left="-96" w:right="-91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2617 тыс. кв. м/ соотношение количества </w:t>
            </w:r>
            <w:proofErr w:type="spellStart"/>
            <w:proofErr w:type="gramStart"/>
            <w:r w:rsidRPr="006D78FC">
              <w:rPr>
                <w:sz w:val="24"/>
                <w:szCs w:val="24"/>
              </w:rPr>
              <w:t>предостав</w:t>
            </w:r>
            <w:proofErr w:type="spellEnd"/>
            <w:r w:rsidRPr="006D78FC">
              <w:rPr>
                <w:sz w:val="24"/>
                <w:szCs w:val="24"/>
              </w:rPr>
              <w:t>-ленной</w:t>
            </w:r>
            <w:proofErr w:type="gramEnd"/>
            <w:r w:rsidRPr="006D78FC">
              <w:rPr>
                <w:sz w:val="24"/>
                <w:szCs w:val="24"/>
              </w:rPr>
              <w:t xml:space="preserve"> ежеквартальной отчетности застройщиков без нарушения установленных требований </w:t>
            </w:r>
          </w:p>
          <w:p w:rsidR="00946481" w:rsidRPr="006D78FC" w:rsidRDefault="00946481" w:rsidP="00E64E4A">
            <w:pPr>
              <w:spacing w:line="211" w:lineRule="auto"/>
              <w:ind w:left="-96" w:right="-91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к общему количеству </w:t>
            </w:r>
            <w:proofErr w:type="spellStart"/>
            <w:proofErr w:type="gramStart"/>
            <w:r w:rsidRPr="006D78FC">
              <w:rPr>
                <w:sz w:val="24"/>
                <w:szCs w:val="24"/>
              </w:rPr>
              <w:t>предостав</w:t>
            </w:r>
            <w:proofErr w:type="spellEnd"/>
            <w:r w:rsidRPr="006D78FC">
              <w:rPr>
                <w:sz w:val="24"/>
                <w:szCs w:val="24"/>
              </w:rPr>
              <w:t>-ленной</w:t>
            </w:r>
            <w:proofErr w:type="gramEnd"/>
            <w:r w:rsidRPr="006D78FC">
              <w:rPr>
                <w:sz w:val="24"/>
                <w:szCs w:val="24"/>
              </w:rPr>
              <w:t xml:space="preserve"> ежеквартальной отчетности,</w:t>
            </w:r>
          </w:p>
          <w:p w:rsidR="00946481" w:rsidRPr="006D78FC" w:rsidRDefault="00946481" w:rsidP="00E64E4A">
            <w:pPr>
              <w:spacing w:line="211" w:lineRule="auto"/>
              <w:ind w:left="-96" w:right="-91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87 %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C95BA0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C95BA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46481" w:rsidRPr="006D78FC" w:rsidRDefault="00946481" w:rsidP="00C95BA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59 022,2</w:t>
            </w:r>
          </w:p>
        </w:tc>
        <w:tc>
          <w:tcPr>
            <w:tcW w:w="1255" w:type="dxa"/>
          </w:tcPr>
          <w:p w:rsidR="00946481" w:rsidRPr="006D78FC" w:rsidRDefault="00946481" w:rsidP="00C95BA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59 022,2</w:t>
            </w:r>
          </w:p>
        </w:tc>
        <w:tc>
          <w:tcPr>
            <w:tcW w:w="1221" w:type="dxa"/>
          </w:tcPr>
          <w:p w:rsidR="00946481" w:rsidRPr="006D78FC" w:rsidRDefault="00946481" w:rsidP="00C95BA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C95BA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C95BA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C95BA0">
            <w:pPr>
              <w:spacing w:line="235" w:lineRule="auto"/>
              <w:ind w:left="-97" w:right="-90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6D78FC">
              <w:rPr>
                <w:sz w:val="24"/>
                <w:szCs w:val="24"/>
              </w:rPr>
              <w:t>организован-</w:t>
            </w:r>
            <w:proofErr w:type="spellStart"/>
            <w:r w:rsidRPr="006D78FC">
              <w:rPr>
                <w:sz w:val="24"/>
                <w:szCs w:val="24"/>
              </w:rPr>
              <w:t>ных</w:t>
            </w:r>
            <w:proofErr w:type="spellEnd"/>
            <w:proofErr w:type="gramEnd"/>
            <w:r w:rsidRPr="006D78FC">
              <w:rPr>
                <w:sz w:val="24"/>
                <w:szCs w:val="24"/>
              </w:rPr>
              <w:t xml:space="preserve"> и проведенных проверок по обследованию </w:t>
            </w:r>
            <w:r w:rsidRPr="006D78FC">
              <w:rPr>
                <w:sz w:val="24"/>
                <w:szCs w:val="24"/>
              </w:rPr>
              <w:lastRenderedPageBreak/>
              <w:t>жилищного фонда, измеряемого</w:t>
            </w:r>
          </w:p>
          <w:p w:rsidR="00946481" w:rsidRPr="006D78FC" w:rsidRDefault="00946481" w:rsidP="00C95BA0">
            <w:pPr>
              <w:spacing w:line="235" w:lineRule="auto"/>
              <w:ind w:left="-97" w:right="-90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квадратными метрами обследуемой поднадзорной площади,</w:t>
            </w:r>
          </w:p>
          <w:p w:rsidR="00946481" w:rsidRPr="006D78FC" w:rsidRDefault="00946481" w:rsidP="00EC30E5">
            <w:pPr>
              <w:ind w:left="-96" w:right="-91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9650 тыс. кв. м/ 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площади,</w:t>
            </w:r>
          </w:p>
          <w:p w:rsidR="00946481" w:rsidRPr="006D78FC" w:rsidRDefault="00946481" w:rsidP="00EC30E5">
            <w:pPr>
              <w:ind w:left="-97" w:right="-90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2617 тыс. кв. м/ с</w:t>
            </w:r>
            <w:r w:rsidR="00EC30E5">
              <w:rPr>
                <w:sz w:val="24"/>
                <w:szCs w:val="24"/>
              </w:rPr>
              <w:t xml:space="preserve">оотношение количества </w:t>
            </w:r>
            <w:proofErr w:type="spellStart"/>
            <w:proofErr w:type="gramStart"/>
            <w:r w:rsidR="00EC30E5">
              <w:rPr>
                <w:sz w:val="24"/>
                <w:szCs w:val="24"/>
              </w:rPr>
              <w:t>предостав</w:t>
            </w:r>
            <w:proofErr w:type="spellEnd"/>
            <w:r w:rsidR="00EC30E5">
              <w:rPr>
                <w:sz w:val="24"/>
                <w:szCs w:val="24"/>
              </w:rPr>
              <w:t>-</w:t>
            </w:r>
            <w:r w:rsidRPr="006D78FC">
              <w:rPr>
                <w:sz w:val="24"/>
                <w:szCs w:val="24"/>
              </w:rPr>
              <w:t>ленной</w:t>
            </w:r>
            <w:proofErr w:type="gramEnd"/>
            <w:r w:rsidRPr="006D78FC">
              <w:rPr>
                <w:sz w:val="24"/>
                <w:szCs w:val="24"/>
              </w:rPr>
              <w:t xml:space="preserve"> ежеквартальной отчетности застройщиков без нарушения </w:t>
            </w:r>
            <w:r w:rsidRPr="006D78FC">
              <w:rPr>
                <w:sz w:val="24"/>
                <w:szCs w:val="24"/>
              </w:rPr>
              <w:lastRenderedPageBreak/>
              <w:t xml:space="preserve">установленных требований </w:t>
            </w:r>
          </w:p>
          <w:p w:rsidR="00946481" w:rsidRPr="006D78FC" w:rsidRDefault="00946481" w:rsidP="00EC30E5">
            <w:pPr>
              <w:ind w:left="-97" w:right="-90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к общему количеству </w:t>
            </w:r>
            <w:proofErr w:type="spellStart"/>
            <w:proofErr w:type="gramStart"/>
            <w:r w:rsidRPr="006D78FC">
              <w:rPr>
                <w:sz w:val="24"/>
                <w:szCs w:val="24"/>
              </w:rPr>
              <w:t>предостав</w:t>
            </w:r>
            <w:proofErr w:type="spellEnd"/>
            <w:r w:rsidRPr="006D78FC">
              <w:rPr>
                <w:sz w:val="24"/>
                <w:szCs w:val="24"/>
              </w:rPr>
              <w:t>-ленной</w:t>
            </w:r>
            <w:proofErr w:type="gramEnd"/>
            <w:r w:rsidRPr="006D78FC">
              <w:rPr>
                <w:sz w:val="24"/>
                <w:szCs w:val="24"/>
              </w:rPr>
              <w:t xml:space="preserve"> ежеквартальной отчетности,</w:t>
            </w:r>
          </w:p>
          <w:p w:rsidR="00946481" w:rsidRPr="006D78FC" w:rsidRDefault="00946481" w:rsidP="00C95BA0">
            <w:pPr>
              <w:spacing w:line="235" w:lineRule="auto"/>
              <w:ind w:left="-97" w:right="-90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89%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C95BA0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61 152,6</w:t>
            </w:r>
          </w:p>
        </w:tc>
        <w:tc>
          <w:tcPr>
            <w:tcW w:w="1255" w:type="dxa"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61 152,6</w:t>
            </w:r>
          </w:p>
        </w:tc>
        <w:tc>
          <w:tcPr>
            <w:tcW w:w="1221" w:type="dxa"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C95BA0">
            <w:pPr>
              <w:ind w:left="-97" w:right="-90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Количество организованных и проведенных проверок по обследованию жилищного фонда, измеряемого</w:t>
            </w:r>
          </w:p>
          <w:p w:rsidR="00946481" w:rsidRPr="006D78FC" w:rsidRDefault="00946481" w:rsidP="00C95BA0">
            <w:pPr>
              <w:ind w:left="-97" w:right="-90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квадратными метрами обследуемой поднадзорной площади,</w:t>
            </w:r>
          </w:p>
          <w:p w:rsidR="00946481" w:rsidRPr="006D78FC" w:rsidRDefault="00946481" w:rsidP="00C95BA0">
            <w:pPr>
              <w:ind w:left="-96" w:right="-91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9650 тыс. кв. м/ количество организованных и проведенных проверок за строительством и вводом в эксплуатацию объектов капитального строительства, измеряемых </w:t>
            </w:r>
            <w:r w:rsidRPr="006D78FC">
              <w:rPr>
                <w:sz w:val="24"/>
                <w:szCs w:val="24"/>
              </w:rPr>
              <w:lastRenderedPageBreak/>
              <w:t>квадратными метрами обследуемой поднадзорной площади,</w:t>
            </w:r>
          </w:p>
          <w:p w:rsidR="00946481" w:rsidRPr="006D78FC" w:rsidRDefault="00946481" w:rsidP="00C95BA0">
            <w:pPr>
              <w:ind w:left="-96" w:right="-91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2617 тыс. кв. м/ соотношение количества </w:t>
            </w:r>
            <w:proofErr w:type="spellStart"/>
            <w:proofErr w:type="gramStart"/>
            <w:r w:rsidRPr="006D78FC">
              <w:rPr>
                <w:sz w:val="24"/>
                <w:szCs w:val="24"/>
              </w:rPr>
              <w:t>предостав</w:t>
            </w:r>
            <w:proofErr w:type="spellEnd"/>
            <w:r w:rsidRPr="006D78FC">
              <w:rPr>
                <w:sz w:val="24"/>
                <w:szCs w:val="24"/>
              </w:rPr>
              <w:t>-ленной</w:t>
            </w:r>
            <w:proofErr w:type="gramEnd"/>
            <w:r w:rsidRPr="006D78FC">
              <w:rPr>
                <w:sz w:val="24"/>
                <w:szCs w:val="24"/>
              </w:rPr>
              <w:t xml:space="preserve"> ежеквартальной отчетности застройщиков без нарушения установленных требований </w:t>
            </w:r>
          </w:p>
          <w:p w:rsidR="00946481" w:rsidRPr="006D78FC" w:rsidRDefault="00946481" w:rsidP="00C95BA0">
            <w:pPr>
              <w:ind w:left="-96" w:right="-91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к общему количеству </w:t>
            </w:r>
            <w:proofErr w:type="spellStart"/>
            <w:proofErr w:type="gramStart"/>
            <w:r w:rsidRPr="006D78FC">
              <w:rPr>
                <w:sz w:val="24"/>
                <w:szCs w:val="24"/>
              </w:rPr>
              <w:t>предостав</w:t>
            </w:r>
            <w:proofErr w:type="spellEnd"/>
            <w:r w:rsidRPr="006D78FC">
              <w:rPr>
                <w:sz w:val="24"/>
                <w:szCs w:val="24"/>
              </w:rPr>
              <w:t>-ленной</w:t>
            </w:r>
            <w:proofErr w:type="gramEnd"/>
            <w:r w:rsidRPr="006D78FC">
              <w:rPr>
                <w:sz w:val="24"/>
                <w:szCs w:val="24"/>
              </w:rPr>
              <w:t xml:space="preserve"> ежеквартальной отчетности,</w:t>
            </w:r>
          </w:p>
          <w:p w:rsidR="00946481" w:rsidRPr="006D78FC" w:rsidRDefault="00946481" w:rsidP="00EC30E5">
            <w:pPr>
              <w:ind w:left="-96" w:right="-91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90%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C95BA0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61 269,5</w:t>
            </w:r>
          </w:p>
        </w:tc>
        <w:tc>
          <w:tcPr>
            <w:tcW w:w="1255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61 269,5</w:t>
            </w:r>
          </w:p>
        </w:tc>
        <w:tc>
          <w:tcPr>
            <w:tcW w:w="1221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C95BA0">
            <w:pPr>
              <w:spacing w:line="230" w:lineRule="auto"/>
              <w:ind w:left="-96" w:right="-91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Количество организованных и проведенных проверок по обследованию жилищного фонда, измеряемого</w:t>
            </w:r>
          </w:p>
          <w:p w:rsidR="00946481" w:rsidRPr="006D78FC" w:rsidRDefault="00946481" w:rsidP="00C95BA0">
            <w:pPr>
              <w:spacing w:line="230" w:lineRule="auto"/>
              <w:ind w:left="-96" w:right="-91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квадратными метрами обследуемой поднадзорной </w:t>
            </w:r>
            <w:r w:rsidRPr="006D78FC">
              <w:rPr>
                <w:sz w:val="24"/>
                <w:szCs w:val="24"/>
              </w:rPr>
              <w:lastRenderedPageBreak/>
              <w:t>площади,</w:t>
            </w:r>
          </w:p>
          <w:p w:rsidR="00946481" w:rsidRPr="006D78FC" w:rsidRDefault="00946481" w:rsidP="00C96FEE">
            <w:pPr>
              <w:ind w:left="-96" w:right="-91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9650 тыс. кв. м/ 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площади,</w:t>
            </w:r>
          </w:p>
          <w:p w:rsidR="00946481" w:rsidRPr="006D78FC" w:rsidRDefault="00946481" w:rsidP="00C96FEE">
            <w:pPr>
              <w:ind w:left="-96" w:right="-91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2617 тыс. кв. м/ соотношение количества </w:t>
            </w:r>
            <w:proofErr w:type="spellStart"/>
            <w:proofErr w:type="gramStart"/>
            <w:r w:rsidRPr="006D78FC">
              <w:rPr>
                <w:sz w:val="24"/>
                <w:szCs w:val="24"/>
              </w:rPr>
              <w:t>предостав</w:t>
            </w:r>
            <w:proofErr w:type="spellEnd"/>
            <w:r w:rsidRPr="006D78FC">
              <w:rPr>
                <w:sz w:val="24"/>
                <w:szCs w:val="24"/>
              </w:rPr>
              <w:t>-ленной</w:t>
            </w:r>
            <w:proofErr w:type="gramEnd"/>
            <w:r w:rsidRPr="006D78FC">
              <w:rPr>
                <w:sz w:val="24"/>
                <w:szCs w:val="24"/>
              </w:rPr>
              <w:t xml:space="preserve"> ежеквартальной отчетности застройщиков без нарушения установленных требований </w:t>
            </w:r>
          </w:p>
          <w:p w:rsidR="00946481" w:rsidRPr="006D78FC" w:rsidRDefault="00946481" w:rsidP="00C96FEE">
            <w:pPr>
              <w:ind w:left="-96" w:right="-91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к общему количеству </w:t>
            </w:r>
            <w:proofErr w:type="spellStart"/>
            <w:proofErr w:type="gramStart"/>
            <w:r w:rsidRPr="006D78FC">
              <w:rPr>
                <w:sz w:val="24"/>
                <w:szCs w:val="24"/>
              </w:rPr>
              <w:t>предостав</w:t>
            </w:r>
            <w:proofErr w:type="spellEnd"/>
            <w:r w:rsidRPr="006D78FC">
              <w:rPr>
                <w:sz w:val="24"/>
                <w:szCs w:val="24"/>
              </w:rPr>
              <w:t>-ленной</w:t>
            </w:r>
            <w:proofErr w:type="gramEnd"/>
            <w:r w:rsidRPr="006D78FC">
              <w:rPr>
                <w:sz w:val="24"/>
                <w:szCs w:val="24"/>
              </w:rPr>
              <w:t xml:space="preserve"> ежеквартальной </w:t>
            </w:r>
            <w:r w:rsidRPr="006D78FC">
              <w:rPr>
                <w:sz w:val="24"/>
                <w:szCs w:val="24"/>
              </w:rPr>
              <w:lastRenderedPageBreak/>
              <w:t>отчетности,</w:t>
            </w:r>
          </w:p>
          <w:p w:rsidR="00946481" w:rsidRPr="006D78FC" w:rsidRDefault="00946481" w:rsidP="00C96FEE">
            <w:pPr>
              <w:ind w:left="-96" w:right="-91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91%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 w:val="restart"/>
          </w:tcPr>
          <w:p w:rsidR="00946481" w:rsidRPr="006D78FC" w:rsidRDefault="00946481" w:rsidP="00C95BA0">
            <w:pPr>
              <w:spacing w:line="230" w:lineRule="auto"/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pacing w:val="-10"/>
                <w:sz w:val="24"/>
                <w:szCs w:val="24"/>
              </w:rPr>
              <w:lastRenderedPageBreak/>
              <w:t>3.1.2.</w:t>
            </w:r>
          </w:p>
        </w:tc>
        <w:tc>
          <w:tcPr>
            <w:tcW w:w="2115" w:type="dxa"/>
            <w:gridSpan w:val="2"/>
            <w:vMerge w:val="restart"/>
          </w:tcPr>
          <w:p w:rsidR="00946481" w:rsidRPr="006D78FC" w:rsidRDefault="00946481" w:rsidP="00DC12AD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Мероприятие</w:t>
            </w:r>
          </w:p>
          <w:p w:rsidR="00946481" w:rsidRPr="006D78FC" w:rsidRDefault="00946481" w:rsidP="00DC12AD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"Опубликование на официальном сайте Управления государственной инспекции </w:t>
            </w:r>
          </w:p>
          <w:p w:rsidR="00946481" w:rsidRPr="006D78FC" w:rsidRDefault="00946481" w:rsidP="00DC12AD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в жилищной, строительной сферах и </w:t>
            </w:r>
          </w:p>
          <w:p w:rsidR="00946481" w:rsidRPr="006D78FC" w:rsidRDefault="00946481" w:rsidP="00DC12AD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по надзору </w:t>
            </w:r>
          </w:p>
          <w:p w:rsidR="00946481" w:rsidRPr="006D78FC" w:rsidRDefault="00946481" w:rsidP="00DC12AD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за техническим состоянием самоходных машин и других видов техники Пензенской области в информационно-</w:t>
            </w:r>
            <w:proofErr w:type="spellStart"/>
            <w:r w:rsidRPr="006D78FC">
              <w:rPr>
                <w:sz w:val="24"/>
                <w:szCs w:val="24"/>
              </w:rPr>
              <w:t>телекоммуника</w:t>
            </w:r>
            <w:proofErr w:type="spellEnd"/>
            <w:r w:rsidRPr="006D78FC">
              <w:rPr>
                <w:sz w:val="24"/>
                <w:szCs w:val="24"/>
              </w:rPr>
              <w:t>-</w:t>
            </w:r>
            <w:proofErr w:type="spellStart"/>
            <w:r w:rsidRPr="006D78FC">
              <w:rPr>
                <w:sz w:val="24"/>
                <w:szCs w:val="24"/>
              </w:rPr>
              <w:t>ционной</w:t>
            </w:r>
            <w:proofErr w:type="spellEnd"/>
            <w:r w:rsidRPr="006D78FC">
              <w:rPr>
                <w:sz w:val="24"/>
                <w:szCs w:val="24"/>
              </w:rPr>
              <w:t xml:space="preserve"> сети "Интернет" сведений </w:t>
            </w:r>
          </w:p>
          <w:p w:rsidR="00946481" w:rsidRPr="006D78FC" w:rsidRDefault="00946481" w:rsidP="00DC12AD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о результатах</w:t>
            </w:r>
          </w:p>
          <w:p w:rsidR="00946481" w:rsidRPr="006D78FC" w:rsidRDefault="00946481" w:rsidP="00DC12AD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работы в рамках осуществления государственного жилищного надзора на территории Пензенской области"</w:t>
            </w:r>
          </w:p>
          <w:p w:rsidR="00946481" w:rsidRPr="006D78FC" w:rsidRDefault="00946481" w:rsidP="00DC12A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 w:val="restart"/>
          </w:tcPr>
          <w:p w:rsidR="00946481" w:rsidRPr="006D78FC" w:rsidRDefault="00946481" w:rsidP="00DC12AD">
            <w:pPr>
              <w:jc w:val="center"/>
              <w:rPr>
                <w:sz w:val="24"/>
                <w:szCs w:val="24"/>
              </w:rPr>
            </w:pPr>
            <w:proofErr w:type="gramStart"/>
            <w:r w:rsidRPr="006D78FC">
              <w:rPr>
                <w:sz w:val="24"/>
                <w:szCs w:val="24"/>
              </w:rPr>
              <w:t xml:space="preserve">Управление государственной инспекции в жилищной, строительной сферах </w:t>
            </w:r>
            <w:proofErr w:type="gramEnd"/>
          </w:p>
          <w:p w:rsidR="00946481" w:rsidRPr="006D78FC" w:rsidRDefault="00946481" w:rsidP="00DC12AD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и по надзору </w:t>
            </w:r>
          </w:p>
          <w:p w:rsidR="00946481" w:rsidRPr="006D78FC" w:rsidRDefault="00946481" w:rsidP="00DC12AD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6D78FC">
              <w:rPr>
                <w:sz w:val="24"/>
                <w:szCs w:val="24"/>
              </w:rPr>
              <w:br/>
              <w:t>Пензенской области</w:t>
            </w:r>
          </w:p>
          <w:p w:rsidR="00946481" w:rsidRPr="006D78FC" w:rsidRDefault="00946481" w:rsidP="00DC12AD">
            <w:pPr>
              <w:jc w:val="center"/>
              <w:rPr>
                <w:sz w:val="24"/>
                <w:szCs w:val="24"/>
              </w:rPr>
            </w:pPr>
          </w:p>
          <w:p w:rsidR="00946481" w:rsidRPr="006D78FC" w:rsidRDefault="00946481" w:rsidP="00DC12AD">
            <w:pPr>
              <w:jc w:val="center"/>
              <w:rPr>
                <w:sz w:val="24"/>
                <w:szCs w:val="24"/>
              </w:rPr>
            </w:pPr>
          </w:p>
          <w:p w:rsidR="00946481" w:rsidRPr="006D78FC" w:rsidRDefault="00946481" w:rsidP="00DC12AD">
            <w:pPr>
              <w:jc w:val="center"/>
              <w:rPr>
                <w:sz w:val="24"/>
                <w:szCs w:val="24"/>
              </w:rPr>
            </w:pPr>
          </w:p>
          <w:p w:rsidR="00946481" w:rsidRPr="006D78FC" w:rsidRDefault="00946481" w:rsidP="00DC12AD">
            <w:pPr>
              <w:jc w:val="center"/>
              <w:rPr>
                <w:sz w:val="24"/>
                <w:szCs w:val="24"/>
              </w:rPr>
            </w:pPr>
          </w:p>
          <w:p w:rsidR="00946481" w:rsidRPr="006D78FC" w:rsidRDefault="00946481" w:rsidP="00DC12AD">
            <w:pPr>
              <w:jc w:val="center"/>
              <w:rPr>
                <w:sz w:val="24"/>
                <w:szCs w:val="24"/>
              </w:rPr>
            </w:pPr>
          </w:p>
          <w:p w:rsidR="00946481" w:rsidRPr="006D78FC" w:rsidRDefault="00946481" w:rsidP="00DC12A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DC12AD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46481" w:rsidRPr="006D78FC" w:rsidRDefault="00946481" w:rsidP="00DC12AD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28,4</w:t>
            </w:r>
          </w:p>
        </w:tc>
        <w:tc>
          <w:tcPr>
            <w:tcW w:w="1255" w:type="dxa"/>
          </w:tcPr>
          <w:p w:rsidR="00946481" w:rsidRPr="006D78FC" w:rsidRDefault="00946481" w:rsidP="00DC12AD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28,4</w:t>
            </w:r>
          </w:p>
        </w:tc>
        <w:tc>
          <w:tcPr>
            <w:tcW w:w="1221" w:type="dxa"/>
          </w:tcPr>
          <w:p w:rsidR="00946481" w:rsidRPr="006D78FC" w:rsidRDefault="00946481" w:rsidP="00DC12AD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DC12AD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DC12AD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DC12AD">
            <w:pPr>
              <w:ind w:left="-96" w:right="-91"/>
              <w:jc w:val="center"/>
              <w:rPr>
                <w:sz w:val="24"/>
                <w:szCs w:val="24"/>
              </w:rPr>
            </w:pPr>
            <w:proofErr w:type="gramStart"/>
            <w:r w:rsidRPr="006D78FC">
              <w:rPr>
                <w:sz w:val="24"/>
                <w:szCs w:val="24"/>
              </w:rPr>
              <w:t xml:space="preserve">Количество публикаций на официальном сайте Управления </w:t>
            </w:r>
            <w:proofErr w:type="spellStart"/>
            <w:r w:rsidRPr="006D78FC">
              <w:rPr>
                <w:sz w:val="24"/>
                <w:szCs w:val="24"/>
              </w:rPr>
              <w:t>государствен</w:t>
            </w:r>
            <w:proofErr w:type="spellEnd"/>
            <w:r w:rsidRPr="006D78FC">
              <w:rPr>
                <w:sz w:val="24"/>
                <w:szCs w:val="24"/>
              </w:rPr>
              <w:t xml:space="preserve">-ной инспекции в жилищной, строительной сферах и </w:t>
            </w:r>
            <w:proofErr w:type="gramEnd"/>
          </w:p>
          <w:p w:rsidR="00946481" w:rsidRPr="006D78FC" w:rsidRDefault="00946481" w:rsidP="00DC12AD">
            <w:pPr>
              <w:ind w:left="-96" w:right="-91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по надзору </w:t>
            </w:r>
          </w:p>
          <w:p w:rsidR="00946481" w:rsidRPr="006D78FC" w:rsidRDefault="00946481" w:rsidP="00DC12AD">
            <w:pPr>
              <w:ind w:left="-96" w:right="-91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за техническим состоянием самоходных машин и других видов техники Пензенской области </w:t>
            </w:r>
          </w:p>
          <w:p w:rsidR="00946481" w:rsidRPr="006D78FC" w:rsidRDefault="00946481" w:rsidP="00DC12AD">
            <w:pPr>
              <w:ind w:left="-96" w:right="-91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в </w:t>
            </w:r>
            <w:proofErr w:type="spellStart"/>
            <w:r w:rsidRPr="006D78FC">
              <w:rPr>
                <w:sz w:val="24"/>
                <w:szCs w:val="24"/>
              </w:rPr>
              <w:t>информа-ционно-телекоммуника-ционной</w:t>
            </w:r>
            <w:proofErr w:type="spellEnd"/>
            <w:r w:rsidRPr="006D78FC">
              <w:rPr>
                <w:sz w:val="24"/>
                <w:szCs w:val="24"/>
              </w:rPr>
              <w:t xml:space="preserve"> сети "Интернет" сведений </w:t>
            </w:r>
          </w:p>
          <w:p w:rsidR="00946481" w:rsidRPr="006D78FC" w:rsidRDefault="00946481" w:rsidP="00DC12AD">
            <w:pPr>
              <w:ind w:left="-96" w:right="-91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о результатах работы в рамках осуществления </w:t>
            </w:r>
            <w:proofErr w:type="spellStart"/>
            <w:proofErr w:type="gramStart"/>
            <w:r w:rsidRPr="006D78FC">
              <w:rPr>
                <w:sz w:val="24"/>
                <w:szCs w:val="24"/>
              </w:rPr>
              <w:t>государ-ственного</w:t>
            </w:r>
            <w:proofErr w:type="spellEnd"/>
            <w:proofErr w:type="gramEnd"/>
            <w:r w:rsidRPr="006D78FC">
              <w:rPr>
                <w:sz w:val="24"/>
                <w:szCs w:val="24"/>
              </w:rPr>
              <w:t xml:space="preserve"> жилищного надзора </w:t>
            </w:r>
          </w:p>
          <w:p w:rsidR="00946481" w:rsidRPr="006D78FC" w:rsidRDefault="00946481" w:rsidP="00DC12AD">
            <w:pPr>
              <w:ind w:left="-96" w:right="-91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на территории </w:t>
            </w:r>
            <w:r w:rsidRPr="006D78FC">
              <w:rPr>
                <w:sz w:val="24"/>
                <w:szCs w:val="24"/>
              </w:rPr>
              <w:lastRenderedPageBreak/>
              <w:t>Пензенской области, шт.</w:t>
            </w:r>
          </w:p>
        </w:tc>
        <w:tc>
          <w:tcPr>
            <w:tcW w:w="1065" w:type="dxa"/>
            <w:vMerge w:val="restart"/>
          </w:tcPr>
          <w:p w:rsidR="00946481" w:rsidRPr="006D78FC" w:rsidRDefault="00946481" w:rsidP="00DC12AD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lastRenderedPageBreak/>
              <w:t>№ 3, 3.1, 3.2, 3.3</w:t>
            </w:r>
          </w:p>
          <w:p w:rsidR="00946481" w:rsidRPr="006D78FC" w:rsidRDefault="00946481" w:rsidP="00DC12AD">
            <w:pPr>
              <w:jc w:val="center"/>
              <w:rPr>
                <w:sz w:val="24"/>
                <w:szCs w:val="24"/>
              </w:rPr>
            </w:pPr>
          </w:p>
          <w:p w:rsidR="00946481" w:rsidRPr="006D78FC" w:rsidRDefault="00946481" w:rsidP="00DC12AD">
            <w:pPr>
              <w:jc w:val="center"/>
              <w:rPr>
                <w:sz w:val="24"/>
                <w:szCs w:val="24"/>
              </w:rPr>
            </w:pPr>
          </w:p>
          <w:p w:rsidR="00946481" w:rsidRPr="006D78FC" w:rsidRDefault="00946481" w:rsidP="00DC12AD">
            <w:pPr>
              <w:jc w:val="center"/>
              <w:rPr>
                <w:sz w:val="24"/>
                <w:szCs w:val="24"/>
              </w:rPr>
            </w:pPr>
          </w:p>
          <w:p w:rsidR="00946481" w:rsidRPr="006D78FC" w:rsidRDefault="00946481" w:rsidP="00DC12AD">
            <w:pPr>
              <w:jc w:val="center"/>
              <w:rPr>
                <w:sz w:val="24"/>
                <w:szCs w:val="24"/>
              </w:rPr>
            </w:pPr>
          </w:p>
          <w:p w:rsidR="00946481" w:rsidRPr="006D78FC" w:rsidRDefault="00946481" w:rsidP="00DC12AD">
            <w:pPr>
              <w:jc w:val="center"/>
              <w:rPr>
                <w:sz w:val="24"/>
                <w:szCs w:val="24"/>
              </w:rPr>
            </w:pPr>
          </w:p>
          <w:p w:rsidR="00946481" w:rsidRPr="006D78FC" w:rsidRDefault="00946481" w:rsidP="00DC12AD">
            <w:pPr>
              <w:jc w:val="center"/>
              <w:rPr>
                <w:sz w:val="24"/>
                <w:szCs w:val="24"/>
              </w:rPr>
            </w:pPr>
          </w:p>
          <w:p w:rsidR="00946481" w:rsidRPr="006D78FC" w:rsidRDefault="00946481" w:rsidP="00DC12AD">
            <w:pPr>
              <w:jc w:val="center"/>
              <w:rPr>
                <w:sz w:val="24"/>
                <w:szCs w:val="24"/>
              </w:rPr>
            </w:pPr>
          </w:p>
          <w:p w:rsidR="00946481" w:rsidRPr="006D78FC" w:rsidRDefault="00946481" w:rsidP="00DC12AD">
            <w:pPr>
              <w:jc w:val="center"/>
              <w:rPr>
                <w:sz w:val="24"/>
                <w:szCs w:val="24"/>
              </w:rPr>
            </w:pPr>
          </w:p>
          <w:p w:rsidR="00946481" w:rsidRPr="006D78FC" w:rsidRDefault="00946481" w:rsidP="00DC12AD">
            <w:pPr>
              <w:jc w:val="center"/>
              <w:rPr>
                <w:sz w:val="24"/>
                <w:szCs w:val="24"/>
              </w:rPr>
            </w:pPr>
          </w:p>
          <w:p w:rsidR="00946481" w:rsidRPr="006D78FC" w:rsidRDefault="00946481" w:rsidP="00DC12AD">
            <w:pPr>
              <w:jc w:val="center"/>
              <w:rPr>
                <w:sz w:val="24"/>
                <w:szCs w:val="24"/>
              </w:rPr>
            </w:pPr>
          </w:p>
          <w:p w:rsidR="00946481" w:rsidRPr="006D78FC" w:rsidRDefault="00946481" w:rsidP="00DC12AD">
            <w:pPr>
              <w:jc w:val="center"/>
              <w:rPr>
                <w:sz w:val="24"/>
                <w:szCs w:val="24"/>
              </w:rPr>
            </w:pPr>
          </w:p>
          <w:p w:rsidR="00946481" w:rsidRPr="006D78FC" w:rsidRDefault="00946481" w:rsidP="00DC12A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C95BA0">
            <w:pPr>
              <w:spacing w:line="230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7,1</w:t>
            </w:r>
          </w:p>
        </w:tc>
        <w:tc>
          <w:tcPr>
            <w:tcW w:w="1255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7,1</w:t>
            </w:r>
          </w:p>
        </w:tc>
        <w:tc>
          <w:tcPr>
            <w:tcW w:w="1221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C95BA0">
            <w:pPr>
              <w:spacing w:line="230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7,1</w:t>
            </w:r>
          </w:p>
        </w:tc>
        <w:tc>
          <w:tcPr>
            <w:tcW w:w="1255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7,1</w:t>
            </w:r>
          </w:p>
        </w:tc>
        <w:tc>
          <w:tcPr>
            <w:tcW w:w="1221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C95BA0">
            <w:pPr>
              <w:spacing w:line="230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7,1</w:t>
            </w:r>
          </w:p>
        </w:tc>
        <w:tc>
          <w:tcPr>
            <w:tcW w:w="1255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7,1</w:t>
            </w:r>
          </w:p>
        </w:tc>
        <w:tc>
          <w:tcPr>
            <w:tcW w:w="1221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C95BA0">
            <w:pPr>
              <w:spacing w:line="230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7,1</w:t>
            </w:r>
          </w:p>
        </w:tc>
        <w:tc>
          <w:tcPr>
            <w:tcW w:w="1255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7,1</w:t>
            </w:r>
          </w:p>
        </w:tc>
        <w:tc>
          <w:tcPr>
            <w:tcW w:w="1221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 w:val="restart"/>
          </w:tcPr>
          <w:p w:rsidR="00946481" w:rsidRPr="006D78FC" w:rsidRDefault="00946481" w:rsidP="00C95BA0">
            <w:pPr>
              <w:spacing w:line="230" w:lineRule="auto"/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3.1.3</w:t>
            </w:r>
          </w:p>
        </w:tc>
        <w:tc>
          <w:tcPr>
            <w:tcW w:w="2115" w:type="dxa"/>
            <w:gridSpan w:val="2"/>
            <w:vMerge w:val="restart"/>
          </w:tcPr>
          <w:p w:rsidR="00946481" w:rsidRDefault="00946481" w:rsidP="00C95BA0">
            <w:pPr>
              <w:spacing w:line="230" w:lineRule="auto"/>
              <w:ind w:left="-65" w:right="-66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Обеспечение деятельности межведомственной комиссии при Правительстве Пензенской области по оценке жилых помещений жилищного фонда Пензенской области, а также иных жилых помещений, созданной </w:t>
            </w:r>
          </w:p>
          <w:p w:rsidR="00946481" w:rsidRDefault="00B9580F" w:rsidP="00C95BA0">
            <w:pPr>
              <w:spacing w:line="230" w:lineRule="auto"/>
              <w:ind w:left="-65" w:right="-6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основании п</w:t>
            </w:r>
            <w:r w:rsidR="00946481" w:rsidRPr="006D78FC">
              <w:rPr>
                <w:sz w:val="24"/>
                <w:szCs w:val="24"/>
              </w:rPr>
              <w:t xml:space="preserve">остановления Правительства Пензенской области </w:t>
            </w:r>
          </w:p>
          <w:p w:rsidR="00946481" w:rsidRDefault="00946481" w:rsidP="00C95BA0">
            <w:pPr>
              <w:spacing w:line="230" w:lineRule="auto"/>
              <w:ind w:left="-65" w:right="-66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от 15.02.2017 </w:t>
            </w:r>
          </w:p>
          <w:p w:rsidR="00946481" w:rsidRDefault="00946481" w:rsidP="00C95BA0">
            <w:pPr>
              <w:spacing w:line="230" w:lineRule="auto"/>
              <w:ind w:left="-65" w:right="-66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6D78FC">
              <w:rPr>
                <w:sz w:val="24"/>
                <w:szCs w:val="24"/>
              </w:rPr>
              <w:t xml:space="preserve">71-пП, в целях проведения дополнительного обследования помещений </w:t>
            </w:r>
            <w:proofErr w:type="gramStart"/>
            <w:r w:rsidRPr="006D78FC">
              <w:rPr>
                <w:sz w:val="24"/>
                <w:szCs w:val="24"/>
              </w:rPr>
              <w:t>специализирован</w:t>
            </w:r>
            <w:r>
              <w:rPr>
                <w:sz w:val="24"/>
                <w:szCs w:val="24"/>
              </w:rPr>
              <w:t>-</w:t>
            </w:r>
            <w:r w:rsidRPr="006D78FC">
              <w:rPr>
                <w:sz w:val="24"/>
                <w:szCs w:val="24"/>
              </w:rPr>
              <w:t>ной</w:t>
            </w:r>
            <w:proofErr w:type="gramEnd"/>
            <w:r w:rsidRPr="006D78FC">
              <w:rPr>
                <w:sz w:val="24"/>
                <w:szCs w:val="24"/>
              </w:rPr>
              <w:t xml:space="preserve"> организацией, </w:t>
            </w:r>
          </w:p>
          <w:p w:rsidR="00946481" w:rsidRPr="006D78FC" w:rsidRDefault="00946481" w:rsidP="00C95BA0">
            <w:pPr>
              <w:spacing w:line="230" w:lineRule="auto"/>
              <w:ind w:left="-65" w:right="-66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в рамках рассмотрения </w:t>
            </w:r>
            <w:r w:rsidRPr="006D78FC">
              <w:rPr>
                <w:sz w:val="24"/>
                <w:szCs w:val="24"/>
              </w:rPr>
              <w:lastRenderedPageBreak/>
              <w:t>обращения граждан</w:t>
            </w:r>
          </w:p>
        </w:tc>
        <w:tc>
          <w:tcPr>
            <w:tcW w:w="2664" w:type="dxa"/>
            <w:gridSpan w:val="2"/>
            <w:vMerge w:val="restart"/>
          </w:tcPr>
          <w:p w:rsidR="00946481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lastRenderedPageBreak/>
              <w:t xml:space="preserve">Управление государственной инспекции </w:t>
            </w:r>
          </w:p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в жилищной, строительной сферах </w:t>
            </w:r>
          </w:p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и по надзору </w:t>
            </w:r>
          </w:p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6D78FC">
              <w:rPr>
                <w:sz w:val="24"/>
                <w:szCs w:val="24"/>
              </w:rPr>
              <w:br/>
              <w:t>Пензенской области</w:t>
            </w:r>
          </w:p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1 600,0</w:t>
            </w:r>
          </w:p>
        </w:tc>
        <w:tc>
          <w:tcPr>
            <w:tcW w:w="1255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1 600,0</w:t>
            </w:r>
          </w:p>
        </w:tc>
        <w:tc>
          <w:tcPr>
            <w:tcW w:w="1221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Соотношение проведенных обследований к общему количеству принятых комиссией решений по обследованию объектов </w:t>
            </w:r>
          </w:p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в отчетном периоде, %</w:t>
            </w:r>
          </w:p>
        </w:tc>
        <w:tc>
          <w:tcPr>
            <w:tcW w:w="1065" w:type="dxa"/>
            <w:vMerge w:val="restart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№ 3, 3.1</w:t>
            </w: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C95BA0">
            <w:pPr>
              <w:spacing w:line="230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1 600,0</w:t>
            </w:r>
          </w:p>
        </w:tc>
        <w:tc>
          <w:tcPr>
            <w:tcW w:w="1255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1 600,0</w:t>
            </w:r>
          </w:p>
        </w:tc>
        <w:tc>
          <w:tcPr>
            <w:tcW w:w="1221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100 %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C95BA0">
            <w:pPr>
              <w:spacing w:line="230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C95BA0">
            <w:pPr>
              <w:spacing w:line="230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59" w:type="dxa"/>
            <w:vMerge/>
          </w:tcPr>
          <w:p w:rsidR="00946481" w:rsidRPr="006D78FC" w:rsidRDefault="00946481" w:rsidP="00C95BA0">
            <w:pPr>
              <w:spacing w:line="230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rPr>
          <w:trHeight w:val="375"/>
        </w:trPr>
        <w:tc>
          <w:tcPr>
            <w:tcW w:w="5338" w:type="dxa"/>
            <w:gridSpan w:val="5"/>
            <w:vMerge w:val="restart"/>
          </w:tcPr>
          <w:p w:rsidR="00946481" w:rsidRPr="006D78FC" w:rsidRDefault="00946481" w:rsidP="00C95BA0">
            <w:pPr>
              <w:spacing w:line="230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lastRenderedPageBreak/>
              <w:t>Всего по подпрограмме 3:</w:t>
            </w:r>
          </w:p>
        </w:tc>
        <w:tc>
          <w:tcPr>
            <w:tcW w:w="1397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240 096,0</w:t>
            </w:r>
          </w:p>
        </w:tc>
        <w:tc>
          <w:tcPr>
            <w:tcW w:w="1255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240 096,0</w:t>
            </w:r>
          </w:p>
        </w:tc>
        <w:tc>
          <w:tcPr>
            <w:tcW w:w="1221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338" w:type="dxa"/>
            <w:gridSpan w:val="5"/>
            <w:vMerge/>
          </w:tcPr>
          <w:p w:rsidR="00946481" w:rsidRPr="006D78FC" w:rsidRDefault="00946481" w:rsidP="00C95BA0">
            <w:pPr>
              <w:spacing w:line="230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58 630,4</w:t>
            </w:r>
          </w:p>
        </w:tc>
        <w:tc>
          <w:tcPr>
            <w:tcW w:w="1255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58 630,4</w:t>
            </w:r>
          </w:p>
        </w:tc>
        <w:tc>
          <w:tcPr>
            <w:tcW w:w="1221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338" w:type="dxa"/>
            <w:gridSpan w:val="5"/>
            <w:vMerge/>
          </w:tcPr>
          <w:p w:rsidR="00946481" w:rsidRPr="006D78FC" w:rsidRDefault="00946481" w:rsidP="00C95BA0">
            <w:pPr>
              <w:spacing w:line="230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59 029,3</w:t>
            </w:r>
          </w:p>
        </w:tc>
        <w:tc>
          <w:tcPr>
            <w:tcW w:w="1255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59 029,3</w:t>
            </w:r>
          </w:p>
        </w:tc>
        <w:tc>
          <w:tcPr>
            <w:tcW w:w="1221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338" w:type="dxa"/>
            <w:gridSpan w:val="5"/>
            <w:vMerge/>
          </w:tcPr>
          <w:p w:rsidR="00946481" w:rsidRPr="006D78FC" w:rsidRDefault="00946481" w:rsidP="00C95BA0">
            <w:pPr>
              <w:spacing w:line="230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61 159,7</w:t>
            </w:r>
          </w:p>
        </w:tc>
        <w:tc>
          <w:tcPr>
            <w:tcW w:w="1255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61 159,7</w:t>
            </w:r>
          </w:p>
        </w:tc>
        <w:tc>
          <w:tcPr>
            <w:tcW w:w="1221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338" w:type="dxa"/>
            <w:gridSpan w:val="5"/>
            <w:vMerge/>
          </w:tcPr>
          <w:p w:rsidR="00946481" w:rsidRPr="006D78FC" w:rsidRDefault="00946481" w:rsidP="00C95BA0">
            <w:pPr>
              <w:spacing w:line="230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61 276,6</w:t>
            </w:r>
          </w:p>
        </w:tc>
        <w:tc>
          <w:tcPr>
            <w:tcW w:w="1255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61 276,6</w:t>
            </w:r>
          </w:p>
        </w:tc>
        <w:tc>
          <w:tcPr>
            <w:tcW w:w="1221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16196" w:type="dxa"/>
            <w:gridSpan w:val="15"/>
            <w:shd w:val="clear" w:color="auto" w:fill="auto"/>
          </w:tcPr>
          <w:p w:rsidR="00946481" w:rsidRPr="006D78FC" w:rsidRDefault="00946481" w:rsidP="00C95BA0">
            <w:pPr>
              <w:spacing w:line="230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Всего по государственной программе:</w:t>
            </w:r>
          </w:p>
        </w:tc>
      </w:tr>
      <w:tr w:rsidR="00946481" w:rsidRPr="006D78FC" w:rsidTr="002924EC">
        <w:tc>
          <w:tcPr>
            <w:tcW w:w="5338" w:type="dxa"/>
            <w:gridSpan w:val="5"/>
            <w:vMerge w:val="restart"/>
          </w:tcPr>
          <w:p w:rsidR="00946481" w:rsidRPr="006D78FC" w:rsidRDefault="00946481" w:rsidP="00C95BA0">
            <w:pPr>
              <w:spacing w:line="230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46481" w:rsidRPr="00ED4864" w:rsidRDefault="00946481" w:rsidP="00C95BA0">
            <w:pPr>
              <w:spacing w:line="230" w:lineRule="auto"/>
              <w:ind w:left="-73" w:right="-84"/>
              <w:jc w:val="center"/>
              <w:rPr>
                <w:sz w:val="24"/>
                <w:szCs w:val="24"/>
                <w:highlight w:val="yellow"/>
                <w:lang w:val="en-US"/>
              </w:rPr>
            </w:pPr>
            <w:r w:rsidRPr="006158E3">
              <w:rPr>
                <w:sz w:val="24"/>
                <w:szCs w:val="24"/>
              </w:rPr>
              <w:t>2 345 592,8</w:t>
            </w:r>
          </w:p>
        </w:tc>
        <w:tc>
          <w:tcPr>
            <w:tcW w:w="1255" w:type="dxa"/>
          </w:tcPr>
          <w:p w:rsidR="00946481" w:rsidRPr="006D78FC" w:rsidRDefault="00946481" w:rsidP="00C95BA0">
            <w:pPr>
              <w:spacing w:line="230" w:lineRule="auto"/>
              <w:ind w:left="-73" w:right="-84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1 681 847,6</w:t>
            </w:r>
          </w:p>
        </w:tc>
        <w:tc>
          <w:tcPr>
            <w:tcW w:w="1221" w:type="dxa"/>
          </w:tcPr>
          <w:p w:rsidR="00946481" w:rsidRPr="006D78FC" w:rsidRDefault="00946481" w:rsidP="00C95BA0">
            <w:pPr>
              <w:spacing w:line="230" w:lineRule="auto"/>
              <w:ind w:left="-73" w:right="-84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440 858,6</w:t>
            </w:r>
          </w:p>
        </w:tc>
        <w:tc>
          <w:tcPr>
            <w:tcW w:w="1357" w:type="dxa"/>
            <w:gridSpan w:val="3"/>
          </w:tcPr>
          <w:p w:rsidR="00946481" w:rsidRPr="00ED4864" w:rsidRDefault="00946481" w:rsidP="00C95BA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6158E3">
              <w:rPr>
                <w:sz w:val="24"/>
                <w:szCs w:val="24"/>
              </w:rPr>
              <w:t>222 886,6</w:t>
            </w:r>
          </w:p>
        </w:tc>
        <w:tc>
          <w:tcPr>
            <w:tcW w:w="1563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338" w:type="dxa"/>
            <w:gridSpan w:val="5"/>
            <w:vMerge/>
          </w:tcPr>
          <w:p w:rsidR="00946481" w:rsidRPr="006D78FC" w:rsidRDefault="00946481" w:rsidP="00C95BA0">
            <w:pPr>
              <w:spacing w:line="230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46481" w:rsidRPr="00ED4864" w:rsidRDefault="00946481" w:rsidP="00C95BA0">
            <w:pPr>
              <w:spacing w:line="230" w:lineRule="auto"/>
              <w:ind w:left="-96" w:right="-75"/>
              <w:jc w:val="center"/>
              <w:rPr>
                <w:spacing w:val="-8"/>
                <w:sz w:val="24"/>
                <w:szCs w:val="24"/>
                <w:highlight w:val="yellow"/>
              </w:rPr>
            </w:pPr>
            <w:r w:rsidRPr="006158E3">
              <w:rPr>
                <w:spacing w:val="-8"/>
                <w:sz w:val="24"/>
                <w:szCs w:val="24"/>
              </w:rPr>
              <w:t>1 160 520,</w:t>
            </w:r>
            <w:r>
              <w:rPr>
                <w:spacing w:val="-8"/>
                <w:sz w:val="24"/>
                <w:szCs w:val="24"/>
              </w:rPr>
              <w:t>6</w:t>
            </w:r>
          </w:p>
        </w:tc>
        <w:tc>
          <w:tcPr>
            <w:tcW w:w="1255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678 861,7</w:t>
            </w:r>
          </w:p>
        </w:tc>
        <w:tc>
          <w:tcPr>
            <w:tcW w:w="1221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368 310,4</w:t>
            </w:r>
          </w:p>
        </w:tc>
        <w:tc>
          <w:tcPr>
            <w:tcW w:w="1357" w:type="dxa"/>
            <w:gridSpan w:val="3"/>
          </w:tcPr>
          <w:p w:rsidR="00946481" w:rsidRPr="00ED4864" w:rsidRDefault="00946481" w:rsidP="00C95BA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6158E3">
              <w:rPr>
                <w:sz w:val="24"/>
                <w:szCs w:val="24"/>
              </w:rPr>
              <w:t>113 348,5</w:t>
            </w:r>
          </w:p>
        </w:tc>
        <w:tc>
          <w:tcPr>
            <w:tcW w:w="1563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338" w:type="dxa"/>
            <w:gridSpan w:val="5"/>
            <w:vMerge/>
          </w:tcPr>
          <w:p w:rsidR="00946481" w:rsidRPr="006D78FC" w:rsidRDefault="00946481" w:rsidP="00C95BA0">
            <w:pPr>
              <w:spacing w:line="230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453 143,3</w:t>
            </w:r>
          </w:p>
        </w:tc>
        <w:tc>
          <w:tcPr>
            <w:tcW w:w="1255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396 773,4</w:t>
            </w:r>
          </w:p>
        </w:tc>
        <w:tc>
          <w:tcPr>
            <w:tcW w:w="1221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23 229,0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33 140,9</w:t>
            </w:r>
          </w:p>
        </w:tc>
        <w:tc>
          <w:tcPr>
            <w:tcW w:w="1563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338" w:type="dxa"/>
            <w:gridSpan w:val="5"/>
            <w:vMerge/>
          </w:tcPr>
          <w:p w:rsidR="00946481" w:rsidRPr="006D78FC" w:rsidRDefault="00946481" w:rsidP="00C95BA0">
            <w:pPr>
              <w:spacing w:line="230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484 027,7</w:t>
            </w:r>
          </w:p>
        </w:tc>
        <w:tc>
          <w:tcPr>
            <w:tcW w:w="1255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404 259,9</w:t>
            </w:r>
          </w:p>
        </w:tc>
        <w:tc>
          <w:tcPr>
            <w:tcW w:w="1221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49 319,2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30 448,6</w:t>
            </w:r>
          </w:p>
        </w:tc>
        <w:tc>
          <w:tcPr>
            <w:tcW w:w="1563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481" w:rsidRPr="006D78FC" w:rsidTr="002924EC">
        <w:tc>
          <w:tcPr>
            <w:tcW w:w="5338" w:type="dxa"/>
            <w:gridSpan w:val="5"/>
            <w:vMerge/>
          </w:tcPr>
          <w:p w:rsidR="00946481" w:rsidRPr="006D78FC" w:rsidRDefault="00946481" w:rsidP="00C95BA0">
            <w:pPr>
              <w:spacing w:line="230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247 901,2</w:t>
            </w:r>
          </w:p>
        </w:tc>
        <w:tc>
          <w:tcPr>
            <w:tcW w:w="1255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  <w:lang w:val="en-US"/>
              </w:rPr>
            </w:pPr>
            <w:r w:rsidRPr="006D78FC">
              <w:rPr>
                <w:sz w:val="24"/>
                <w:szCs w:val="24"/>
              </w:rPr>
              <w:t>201 952,6</w:t>
            </w:r>
          </w:p>
        </w:tc>
        <w:tc>
          <w:tcPr>
            <w:tcW w:w="1221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45 948,6</w:t>
            </w:r>
          </w:p>
        </w:tc>
        <w:tc>
          <w:tcPr>
            <w:tcW w:w="1563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946481" w:rsidRPr="006D78FC" w:rsidRDefault="00946481" w:rsidP="00C95BA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</w:tbl>
    <w:p w:rsidR="00946481" w:rsidRPr="006D78FC" w:rsidRDefault="00946481" w:rsidP="00946481">
      <w:pPr>
        <w:widowControl/>
        <w:rPr>
          <w:sz w:val="24"/>
          <w:szCs w:val="24"/>
        </w:rPr>
      </w:pPr>
    </w:p>
    <w:p w:rsidR="00946481" w:rsidRPr="006D78FC" w:rsidRDefault="00946481" w:rsidP="00946481">
      <w:pPr>
        <w:widowControl/>
        <w:rPr>
          <w:sz w:val="24"/>
          <w:szCs w:val="24"/>
        </w:rPr>
      </w:pPr>
    </w:p>
    <w:p w:rsidR="00946481" w:rsidRDefault="00946481" w:rsidP="00946481">
      <w:pPr>
        <w:widowControl/>
        <w:jc w:val="center"/>
        <w:rPr>
          <w:sz w:val="28"/>
        </w:rPr>
      </w:pPr>
      <w:r w:rsidRPr="006D78FC">
        <w:rPr>
          <w:sz w:val="24"/>
          <w:szCs w:val="24"/>
        </w:rPr>
        <w:t>________________</w:t>
      </w:r>
    </w:p>
    <w:p w:rsidR="00426FF1" w:rsidRDefault="00426FF1" w:rsidP="00946481">
      <w:pPr>
        <w:jc w:val="both"/>
        <w:rPr>
          <w:sz w:val="28"/>
        </w:rPr>
      </w:pPr>
    </w:p>
    <w:sectPr w:rsidR="00426FF1" w:rsidSect="002924EC">
      <w:footerReference w:type="default" r:id="rId16"/>
      <w:endnotePr>
        <w:numFmt w:val="decimal"/>
      </w:endnotePr>
      <w:pgSz w:w="16840" w:h="11907" w:orient="landscape"/>
      <w:pgMar w:top="709" w:right="1134" w:bottom="567" w:left="119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DE0" w:rsidRDefault="008D5DE0">
      <w:r>
        <w:separator/>
      </w:r>
    </w:p>
  </w:endnote>
  <w:endnote w:type="continuationSeparator" w:id="0">
    <w:p w:rsidR="008D5DE0" w:rsidRDefault="008D5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BA0" w:rsidRDefault="00C95BA0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>
      <w:rPr>
        <w:noProof/>
        <w:sz w:val="16"/>
      </w:rPr>
      <w:t>d:\пк1\пр9\постановления\13.06.19.12.docx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BA0" w:rsidRDefault="00C95BA0">
    <w:pPr>
      <w:pStyle w:val="a5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DE0" w:rsidRDefault="008D5DE0">
      <w:r>
        <w:separator/>
      </w:r>
    </w:p>
  </w:footnote>
  <w:footnote w:type="continuationSeparator" w:id="0">
    <w:p w:rsidR="008D5DE0" w:rsidRDefault="008D5D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2331396"/>
      <w:docPartObj>
        <w:docPartGallery w:val="Page Numbers (Top of Page)"/>
        <w:docPartUnique/>
      </w:docPartObj>
    </w:sdtPr>
    <w:sdtEndPr/>
    <w:sdtContent>
      <w:p w:rsidR="00C95BA0" w:rsidRDefault="00C95BA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3474">
          <w:rPr>
            <w:noProof/>
          </w:rPr>
          <w:t>2</w:t>
        </w:r>
        <w:r>
          <w:fldChar w:fldCharType="end"/>
        </w:r>
      </w:p>
    </w:sdtContent>
  </w:sdt>
  <w:p w:rsidR="00C95BA0" w:rsidRDefault="00C95BA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>
      <w:start w:val="211"/>
      <w:numFmt w:val="decimal"/>
      <w:lvlText w:val="%2"/>
      <w:lvlJc w:val="left"/>
      <w:pPr>
        <w:tabs>
          <w:tab w:val="num" w:pos="1560"/>
        </w:tabs>
        <w:ind w:left="15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3B42D2E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4">
    <w:nsid w:val="092B7A35"/>
    <w:multiLevelType w:val="multilevel"/>
    <w:tmpl w:val="09624FB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5">
    <w:nsid w:val="164D4109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AE627FC"/>
    <w:multiLevelType w:val="hybridMultilevel"/>
    <w:tmpl w:val="D22ED3A6"/>
    <w:lvl w:ilvl="0" w:tplc="7242AB3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1BDF7FF5"/>
    <w:multiLevelType w:val="multilevel"/>
    <w:tmpl w:val="EAD0B31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3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160"/>
      </w:pPr>
      <w:rPr>
        <w:rFonts w:hint="default"/>
      </w:rPr>
    </w:lvl>
  </w:abstractNum>
  <w:abstractNum w:abstractNumId="8">
    <w:nsid w:val="242B2FEA"/>
    <w:multiLevelType w:val="hybridMultilevel"/>
    <w:tmpl w:val="CF84B2C0"/>
    <w:lvl w:ilvl="0" w:tplc="FFFABB4C">
      <w:start w:val="2014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55C00DE"/>
    <w:multiLevelType w:val="hybridMultilevel"/>
    <w:tmpl w:val="204436E8"/>
    <w:lvl w:ilvl="0" w:tplc="56DA73C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31331F8B"/>
    <w:multiLevelType w:val="hybridMultilevel"/>
    <w:tmpl w:val="D97AD3C4"/>
    <w:lvl w:ilvl="0" w:tplc="0B4C9C5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>
    <w:nsid w:val="389A1A7F"/>
    <w:multiLevelType w:val="hybridMultilevel"/>
    <w:tmpl w:val="8CD2E328"/>
    <w:lvl w:ilvl="0" w:tplc="BC8E42F2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2">
    <w:nsid w:val="3BA84D48"/>
    <w:multiLevelType w:val="hybridMultilevel"/>
    <w:tmpl w:val="3B42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1435A91"/>
    <w:multiLevelType w:val="hybridMultilevel"/>
    <w:tmpl w:val="470046BA"/>
    <w:lvl w:ilvl="0" w:tplc="F12265E4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4">
    <w:nsid w:val="4207554D"/>
    <w:multiLevelType w:val="hybridMultilevel"/>
    <w:tmpl w:val="4B0426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4E10C26"/>
    <w:multiLevelType w:val="multilevel"/>
    <w:tmpl w:val="8C88BE6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98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122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728" w:hanging="2160"/>
      </w:pPr>
      <w:rPr>
        <w:rFonts w:cs="Times New Roman" w:hint="default"/>
      </w:rPr>
    </w:lvl>
  </w:abstractNum>
  <w:abstractNum w:abstractNumId="16">
    <w:nsid w:val="5CE74945"/>
    <w:multiLevelType w:val="hybridMultilevel"/>
    <w:tmpl w:val="0EE24F36"/>
    <w:lvl w:ilvl="0" w:tplc="491ADEE8">
      <w:start w:val="1"/>
      <w:numFmt w:val="decimal"/>
      <w:lvlText w:val="%1."/>
      <w:lvlJc w:val="left"/>
      <w:pPr>
        <w:ind w:left="1068" w:hanging="360"/>
      </w:pPr>
      <w:rPr>
        <w:rFonts w:eastAsia="Times New Roman" w:cs="Times New Roman" w:hint="default"/>
        <w:b w:val="0"/>
        <w:bCs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>
    <w:nsid w:val="6747652B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A754BE1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19">
    <w:nsid w:val="71DB3E24"/>
    <w:multiLevelType w:val="hybridMultilevel"/>
    <w:tmpl w:val="960CD59A"/>
    <w:lvl w:ilvl="0" w:tplc="A568F7B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47B747C"/>
    <w:multiLevelType w:val="hybridMultilevel"/>
    <w:tmpl w:val="BE28A0B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>
    <w:nsid w:val="79F62DE3"/>
    <w:multiLevelType w:val="multilevel"/>
    <w:tmpl w:val="41EEA4C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22">
    <w:nsid w:val="7A893EF0"/>
    <w:multiLevelType w:val="hybridMultilevel"/>
    <w:tmpl w:val="A2BE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D544F03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24">
    <w:nsid w:val="7D7E27A2"/>
    <w:multiLevelType w:val="hybridMultilevel"/>
    <w:tmpl w:val="F00CA2F2"/>
    <w:lvl w:ilvl="0" w:tplc="B70CB770">
      <w:start w:val="4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5">
    <w:nsid w:val="7E393442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num w:numId="1">
    <w:abstractNumId w:val="25"/>
  </w:num>
  <w:num w:numId="2">
    <w:abstractNumId w:val="18"/>
  </w:num>
  <w:num w:numId="3">
    <w:abstractNumId w:val="15"/>
  </w:num>
  <w:num w:numId="4">
    <w:abstractNumId w:val="3"/>
  </w:num>
  <w:num w:numId="5">
    <w:abstractNumId w:val="12"/>
  </w:num>
  <w:num w:numId="6">
    <w:abstractNumId w:val="6"/>
  </w:num>
  <w:num w:numId="7">
    <w:abstractNumId w:val="16"/>
  </w:num>
  <w:num w:numId="8">
    <w:abstractNumId w:val="13"/>
  </w:num>
  <w:num w:numId="9">
    <w:abstractNumId w:val="11"/>
  </w:num>
  <w:num w:numId="10">
    <w:abstractNumId w:val="17"/>
  </w:num>
  <w:num w:numId="11">
    <w:abstractNumId w:val="8"/>
  </w:num>
  <w:num w:numId="12">
    <w:abstractNumId w:val="19"/>
  </w:num>
  <w:num w:numId="13">
    <w:abstractNumId w:val="0"/>
  </w:num>
  <w:num w:numId="14">
    <w:abstractNumId w:val="1"/>
  </w:num>
  <w:num w:numId="15">
    <w:abstractNumId w:val="2"/>
  </w:num>
  <w:num w:numId="16">
    <w:abstractNumId w:val="22"/>
  </w:num>
  <w:num w:numId="17">
    <w:abstractNumId w:val="20"/>
  </w:num>
  <w:num w:numId="18">
    <w:abstractNumId w:val="10"/>
  </w:num>
  <w:num w:numId="19">
    <w:abstractNumId w:val="24"/>
  </w:num>
  <w:num w:numId="20">
    <w:abstractNumId w:val="14"/>
  </w:num>
  <w:num w:numId="21">
    <w:abstractNumId w:val="5"/>
  </w:num>
  <w:num w:numId="22">
    <w:abstractNumId w:val="23"/>
  </w:num>
  <w:num w:numId="23">
    <w:abstractNumId w:val="9"/>
  </w:num>
  <w:num w:numId="24">
    <w:abstractNumId w:val="7"/>
  </w:num>
  <w:num w:numId="25">
    <w:abstractNumId w:val="21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139"/>
    <w:rsid w:val="00004140"/>
    <w:rsid w:val="00014419"/>
    <w:rsid w:val="0004138F"/>
    <w:rsid w:val="00051560"/>
    <w:rsid w:val="00074723"/>
    <w:rsid w:val="000B1160"/>
    <w:rsid w:val="000E0DD2"/>
    <w:rsid w:val="000F1601"/>
    <w:rsid w:val="000F2BFC"/>
    <w:rsid w:val="000F358A"/>
    <w:rsid w:val="0010121E"/>
    <w:rsid w:val="0010534B"/>
    <w:rsid w:val="0010596B"/>
    <w:rsid w:val="001137FF"/>
    <w:rsid w:val="0012039B"/>
    <w:rsid w:val="00122ED8"/>
    <w:rsid w:val="00144E13"/>
    <w:rsid w:val="00146751"/>
    <w:rsid w:val="00154605"/>
    <w:rsid w:val="0015541D"/>
    <w:rsid w:val="00185134"/>
    <w:rsid w:val="00187AB5"/>
    <w:rsid w:val="00190DEE"/>
    <w:rsid w:val="001B7A0D"/>
    <w:rsid w:val="001D0016"/>
    <w:rsid w:val="001E692E"/>
    <w:rsid w:val="00204F72"/>
    <w:rsid w:val="00217254"/>
    <w:rsid w:val="00236946"/>
    <w:rsid w:val="0024384B"/>
    <w:rsid w:val="002458C4"/>
    <w:rsid w:val="00271AE9"/>
    <w:rsid w:val="00277C46"/>
    <w:rsid w:val="002924EC"/>
    <w:rsid w:val="002A2CC8"/>
    <w:rsid w:val="002B6B95"/>
    <w:rsid w:val="002E3A70"/>
    <w:rsid w:val="00361371"/>
    <w:rsid w:val="003A65D9"/>
    <w:rsid w:val="003A67C2"/>
    <w:rsid w:val="003D2907"/>
    <w:rsid w:val="003E3F36"/>
    <w:rsid w:val="003F4EA4"/>
    <w:rsid w:val="00426FF1"/>
    <w:rsid w:val="00441926"/>
    <w:rsid w:val="00457052"/>
    <w:rsid w:val="0047451C"/>
    <w:rsid w:val="004827C1"/>
    <w:rsid w:val="00495048"/>
    <w:rsid w:val="0049613D"/>
    <w:rsid w:val="004C583A"/>
    <w:rsid w:val="004D379D"/>
    <w:rsid w:val="004F2F09"/>
    <w:rsid w:val="004F3F5B"/>
    <w:rsid w:val="005237B7"/>
    <w:rsid w:val="0054374E"/>
    <w:rsid w:val="005A1F03"/>
    <w:rsid w:val="005A4CA4"/>
    <w:rsid w:val="005E6592"/>
    <w:rsid w:val="00612B9C"/>
    <w:rsid w:val="006246CD"/>
    <w:rsid w:val="00643BE6"/>
    <w:rsid w:val="0069184F"/>
    <w:rsid w:val="006A3474"/>
    <w:rsid w:val="006F4247"/>
    <w:rsid w:val="007000E9"/>
    <w:rsid w:val="0070454A"/>
    <w:rsid w:val="00707801"/>
    <w:rsid w:val="0074074F"/>
    <w:rsid w:val="00752169"/>
    <w:rsid w:val="007767E5"/>
    <w:rsid w:val="007B1B78"/>
    <w:rsid w:val="007D1394"/>
    <w:rsid w:val="007D42FB"/>
    <w:rsid w:val="007F3006"/>
    <w:rsid w:val="00815A3A"/>
    <w:rsid w:val="00815B00"/>
    <w:rsid w:val="008217BE"/>
    <w:rsid w:val="0083733F"/>
    <w:rsid w:val="00863B8A"/>
    <w:rsid w:val="00886F02"/>
    <w:rsid w:val="008A1BAF"/>
    <w:rsid w:val="008B484C"/>
    <w:rsid w:val="008D5DE0"/>
    <w:rsid w:val="008F0277"/>
    <w:rsid w:val="008F2667"/>
    <w:rsid w:val="00901012"/>
    <w:rsid w:val="00901FCA"/>
    <w:rsid w:val="00921B93"/>
    <w:rsid w:val="00932B6B"/>
    <w:rsid w:val="00946481"/>
    <w:rsid w:val="00976A4B"/>
    <w:rsid w:val="00990F2F"/>
    <w:rsid w:val="00997250"/>
    <w:rsid w:val="009D14EE"/>
    <w:rsid w:val="009F7164"/>
    <w:rsid w:val="00A01858"/>
    <w:rsid w:val="00A175F5"/>
    <w:rsid w:val="00A51CDC"/>
    <w:rsid w:val="00A5204E"/>
    <w:rsid w:val="00AB23EB"/>
    <w:rsid w:val="00AB5232"/>
    <w:rsid w:val="00AE324C"/>
    <w:rsid w:val="00B713DD"/>
    <w:rsid w:val="00B868B9"/>
    <w:rsid w:val="00B9580F"/>
    <w:rsid w:val="00BA5A70"/>
    <w:rsid w:val="00BB3982"/>
    <w:rsid w:val="00BB4650"/>
    <w:rsid w:val="00BC09D7"/>
    <w:rsid w:val="00BC488B"/>
    <w:rsid w:val="00C030F5"/>
    <w:rsid w:val="00C27FF6"/>
    <w:rsid w:val="00C43890"/>
    <w:rsid w:val="00C61E1B"/>
    <w:rsid w:val="00C71EE1"/>
    <w:rsid w:val="00C95BA0"/>
    <w:rsid w:val="00C96F98"/>
    <w:rsid w:val="00C96FEE"/>
    <w:rsid w:val="00CA3FBF"/>
    <w:rsid w:val="00CA6FF9"/>
    <w:rsid w:val="00CA7455"/>
    <w:rsid w:val="00CB39BF"/>
    <w:rsid w:val="00CC5370"/>
    <w:rsid w:val="00D0626A"/>
    <w:rsid w:val="00D3044A"/>
    <w:rsid w:val="00D92B08"/>
    <w:rsid w:val="00DA1E0A"/>
    <w:rsid w:val="00DC0DFE"/>
    <w:rsid w:val="00DC12AD"/>
    <w:rsid w:val="00DC6139"/>
    <w:rsid w:val="00DD535C"/>
    <w:rsid w:val="00DD74B0"/>
    <w:rsid w:val="00E06208"/>
    <w:rsid w:val="00E34C27"/>
    <w:rsid w:val="00E418C0"/>
    <w:rsid w:val="00E4308B"/>
    <w:rsid w:val="00E5434E"/>
    <w:rsid w:val="00E64E4A"/>
    <w:rsid w:val="00E931EB"/>
    <w:rsid w:val="00EC30E5"/>
    <w:rsid w:val="00EE76FF"/>
    <w:rsid w:val="00EF5056"/>
    <w:rsid w:val="00F066AA"/>
    <w:rsid w:val="00F22B88"/>
    <w:rsid w:val="00F321C6"/>
    <w:rsid w:val="00F419AE"/>
    <w:rsid w:val="00F62C23"/>
    <w:rsid w:val="00F750BF"/>
    <w:rsid w:val="00F873BF"/>
    <w:rsid w:val="00FB11C4"/>
    <w:rsid w:val="00FC4F89"/>
    <w:rsid w:val="00FC56CA"/>
    <w:rsid w:val="00FD758A"/>
    <w:rsid w:val="00FE1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uiPriority="99" w:qFormat="1"/>
    <w:lsdException w:name="line number" w:uiPriority="99"/>
    <w:lsdException w:name="page number" w:uiPriority="99"/>
    <w:lsdException w:name="Title" w:qFormat="1"/>
    <w:lsdException w:name="Subtitle" w:qFormat="1"/>
    <w:lsdException w:name="Body Text 2" w:uiPriority="99"/>
    <w:lsdException w:name="Body Tex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uiPriority w:val="99"/>
    <w:rsid w:val="00F321C6"/>
    <w:rPr>
      <w:sz w:val="24"/>
    </w:rPr>
  </w:style>
  <w:style w:type="paragraph" w:styleId="a8">
    <w:name w:val="Balloon Text"/>
    <w:basedOn w:val="a"/>
    <w:link w:val="a9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47451C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a"/>
    <w:uiPriority w:val="99"/>
    <w:rsid w:val="00DC613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rsid w:val="00DC61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link w:val="4"/>
    <w:uiPriority w:val="99"/>
    <w:rsid w:val="00946481"/>
    <w:rPr>
      <w:sz w:val="28"/>
    </w:rPr>
  </w:style>
  <w:style w:type="character" w:styleId="ab">
    <w:name w:val="Hyperlink"/>
    <w:uiPriority w:val="99"/>
    <w:rsid w:val="00946481"/>
    <w:rPr>
      <w:rFonts w:cs="Times New Roman"/>
      <w:color w:val="0000FF"/>
      <w:u w:val="single"/>
    </w:rPr>
  </w:style>
  <w:style w:type="character" w:customStyle="1" w:styleId="10">
    <w:name w:val="Заголовок 1 Знак"/>
    <w:link w:val="1"/>
    <w:uiPriority w:val="99"/>
    <w:locked/>
    <w:rsid w:val="00946481"/>
    <w:rPr>
      <w:sz w:val="24"/>
    </w:rPr>
  </w:style>
  <w:style w:type="character" w:customStyle="1" w:styleId="30">
    <w:name w:val="Заголовок 3 Знак"/>
    <w:link w:val="3"/>
    <w:uiPriority w:val="99"/>
    <w:locked/>
    <w:rsid w:val="00946481"/>
    <w:rPr>
      <w:b/>
      <w:sz w:val="40"/>
    </w:rPr>
  </w:style>
  <w:style w:type="character" w:customStyle="1" w:styleId="a4">
    <w:name w:val="Верхний колонтитул Знак"/>
    <w:link w:val="a3"/>
    <w:uiPriority w:val="99"/>
    <w:locked/>
    <w:rsid w:val="00946481"/>
  </w:style>
  <w:style w:type="character" w:customStyle="1" w:styleId="a6">
    <w:name w:val="Нижний колонтитул Знак"/>
    <w:link w:val="a5"/>
    <w:uiPriority w:val="99"/>
    <w:locked/>
    <w:rsid w:val="00946481"/>
  </w:style>
  <w:style w:type="paragraph" w:customStyle="1" w:styleId="ConsPlusNormal">
    <w:name w:val="ConsPlusNormal"/>
    <w:rsid w:val="0094648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c">
    <w:name w:val="Знак"/>
    <w:basedOn w:val="a"/>
    <w:uiPriority w:val="99"/>
    <w:rsid w:val="0094648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d">
    <w:name w:val="page number"/>
    <w:uiPriority w:val="99"/>
    <w:rsid w:val="00946481"/>
    <w:rPr>
      <w:rFonts w:cs="Times New Roman"/>
    </w:rPr>
  </w:style>
  <w:style w:type="paragraph" w:customStyle="1" w:styleId="12">
    <w:name w:val="Абзац списка1"/>
    <w:basedOn w:val="a"/>
    <w:uiPriority w:val="99"/>
    <w:rsid w:val="00946481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uiPriority w:val="99"/>
    <w:rsid w:val="00946481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0"/>
    <w:link w:val="31"/>
    <w:uiPriority w:val="99"/>
    <w:rsid w:val="00946481"/>
    <w:rPr>
      <w:sz w:val="22"/>
    </w:rPr>
  </w:style>
  <w:style w:type="paragraph" w:customStyle="1" w:styleId="ConsPlusTitle">
    <w:name w:val="ConsPlusTitle"/>
    <w:uiPriority w:val="99"/>
    <w:rsid w:val="00946481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94648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94648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Document Map"/>
    <w:basedOn w:val="a"/>
    <w:link w:val="af"/>
    <w:uiPriority w:val="99"/>
    <w:rsid w:val="00946481"/>
    <w:pPr>
      <w:shd w:val="clear" w:color="auto" w:fill="000080"/>
    </w:pPr>
    <w:rPr>
      <w:sz w:val="2"/>
    </w:rPr>
  </w:style>
  <w:style w:type="character" w:customStyle="1" w:styleId="af">
    <w:name w:val="Схема документа Знак"/>
    <w:basedOn w:val="a0"/>
    <w:link w:val="ae"/>
    <w:uiPriority w:val="99"/>
    <w:rsid w:val="00946481"/>
    <w:rPr>
      <w:sz w:val="2"/>
      <w:shd w:val="clear" w:color="auto" w:fill="000080"/>
    </w:rPr>
  </w:style>
  <w:style w:type="character" w:customStyle="1" w:styleId="af0">
    <w:name w:val="Цветовое выделение"/>
    <w:uiPriority w:val="99"/>
    <w:rsid w:val="00946481"/>
    <w:rPr>
      <w:b/>
      <w:color w:val="000080"/>
    </w:rPr>
  </w:style>
  <w:style w:type="character" w:customStyle="1" w:styleId="af1">
    <w:name w:val="Гипертекстовая ссылка"/>
    <w:uiPriority w:val="99"/>
    <w:rsid w:val="00946481"/>
    <w:rPr>
      <w:b/>
      <w:color w:val="008000"/>
    </w:rPr>
  </w:style>
  <w:style w:type="paragraph" w:customStyle="1" w:styleId="af2">
    <w:name w:val="Нормальный (таблица)"/>
    <w:basedOn w:val="a"/>
    <w:next w:val="a"/>
    <w:uiPriority w:val="99"/>
    <w:rsid w:val="00946481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946481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94648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uiPriority w:val="99"/>
    <w:rsid w:val="0094648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5">
    <w:name w:val="Таблицы (моноширинный)"/>
    <w:basedOn w:val="a"/>
    <w:next w:val="a"/>
    <w:uiPriority w:val="99"/>
    <w:rsid w:val="00946481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6">
    <w:name w:val="Заголовок своего сообщения"/>
    <w:uiPriority w:val="99"/>
    <w:rsid w:val="00946481"/>
    <w:rPr>
      <w:b/>
      <w:color w:val="000080"/>
    </w:rPr>
  </w:style>
  <w:style w:type="paragraph" w:customStyle="1" w:styleId="13">
    <w:name w:val="Рецензия1"/>
    <w:hidden/>
    <w:uiPriority w:val="99"/>
    <w:semiHidden/>
    <w:rsid w:val="00946481"/>
  </w:style>
  <w:style w:type="character" w:styleId="af7">
    <w:name w:val="FollowedHyperlink"/>
    <w:uiPriority w:val="99"/>
    <w:rsid w:val="00946481"/>
    <w:rPr>
      <w:rFonts w:cs="Times New Roman"/>
      <w:color w:val="800080"/>
      <w:u w:val="single"/>
    </w:rPr>
  </w:style>
  <w:style w:type="paragraph" w:customStyle="1" w:styleId="xl63">
    <w:name w:val="xl63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"/>
    <w:uiPriority w:val="99"/>
    <w:rsid w:val="00946481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"/>
    <w:uiPriority w:val="99"/>
    <w:rsid w:val="00946481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"/>
    <w:uiPriority w:val="99"/>
    <w:rsid w:val="00946481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"/>
    <w:uiPriority w:val="99"/>
    <w:rsid w:val="00946481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"/>
    <w:uiPriority w:val="99"/>
    <w:rsid w:val="00946481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"/>
    <w:uiPriority w:val="99"/>
    <w:rsid w:val="00946481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"/>
    <w:uiPriority w:val="99"/>
    <w:rsid w:val="00946481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"/>
    <w:uiPriority w:val="99"/>
    <w:rsid w:val="00946481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"/>
    <w:uiPriority w:val="99"/>
    <w:rsid w:val="00946481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"/>
    <w:uiPriority w:val="99"/>
    <w:rsid w:val="00946481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"/>
    <w:uiPriority w:val="99"/>
    <w:rsid w:val="00946481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uiPriority w:val="99"/>
    <w:rsid w:val="0094648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uiPriority w:val="99"/>
    <w:rsid w:val="0094648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uiPriority w:val="99"/>
    <w:rsid w:val="00946481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uiPriority w:val="99"/>
    <w:rsid w:val="00946481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uiPriority w:val="99"/>
    <w:rsid w:val="00946481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"/>
    <w:uiPriority w:val="99"/>
    <w:rsid w:val="0094648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uiPriority w:val="99"/>
    <w:rsid w:val="0094648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uiPriority w:val="99"/>
    <w:rsid w:val="0094648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"/>
    <w:uiPriority w:val="99"/>
    <w:rsid w:val="0094648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uiPriority w:val="99"/>
    <w:rsid w:val="00946481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"/>
    <w:uiPriority w:val="99"/>
    <w:rsid w:val="00946481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"/>
    <w:uiPriority w:val="99"/>
    <w:rsid w:val="00946481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"/>
    <w:uiPriority w:val="99"/>
    <w:rsid w:val="00946481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"/>
    <w:uiPriority w:val="99"/>
    <w:rsid w:val="00946481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"/>
    <w:uiPriority w:val="99"/>
    <w:rsid w:val="00946481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"/>
    <w:uiPriority w:val="99"/>
    <w:rsid w:val="00946481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"/>
    <w:uiPriority w:val="99"/>
    <w:rsid w:val="00946481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"/>
    <w:uiPriority w:val="99"/>
    <w:rsid w:val="00946481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"/>
    <w:uiPriority w:val="99"/>
    <w:rsid w:val="0094648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94648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uiPriority w:val="99"/>
    <w:rsid w:val="00946481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"/>
    <w:uiPriority w:val="99"/>
    <w:rsid w:val="00946481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uiPriority w:val="99"/>
    <w:rsid w:val="0094648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"/>
    <w:uiPriority w:val="99"/>
    <w:rsid w:val="0094648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uiPriority w:val="99"/>
    <w:rsid w:val="00946481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"/>
    <w:uiPriority w:val="99"/>
    <w:rsid w:val="00946481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"/>
    <w:uiPriority w:val="99"/>
    <w:rsid w:val="00946481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"/>
    <w:uiPriority w:val="99"/>
    <w:rsid w:val="0094648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99"/>
    <w:rsid w:val="0094648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uiPriority w:val="99"/>
    <w:rsid w:val="00946481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"/>
    <w:uiPriority w:val="99"/>
    <w:rsid w:val="00946481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"/>
    <w:uiPriority w:val="99"/>
    <w:rsid w:val="00946481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"/>
    <w:uiPriority w:val="99"/>
    <w:rsid w:val="00946481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"/>
    <w:uiPriority w:val="99"/>
    <w:rsid w:val="00946481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"/>
    <w:uiPriority w:val="99"/>
    <w:rsid w:val="00946481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"/>
    <w:uiPriority w:val="99"/>
    <w:rsid w:val="00946481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"/>
    <w:uiPriority w:val="99"/>
    <w:rsid w:val="00946481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"/>
    <w:uiPriority w:val="99"/>
    <w:rsid w:val="00946481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"/>
    <w:uiPriority w:val="99"/>
    <w:rsid w:val="00946481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"/>
    <w:uiPriority w:val="99"/>
    <w:rsid w:val="00946481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"/>
    <w:uiPriority w:val="99"/>
    <w:rsid w:val="00946481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"/>
    <w:uiPriority w:val="99"/>
    <w:rsid w:val="00946481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"/>
    <w:uiPriority w:val="99"/>
    <w:rsid w:val="0094648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"/>
    <w:uiPriority w:val="99"/>
    <w:rsid w:val="00946481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"/>
    <w:uiPriority w:val="99"/>
    <w:rsid w:val="0094648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"/>
    <w:uiPriority w:val="99"/>
    <w:rsid w:val="0094648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"/>
    <w:uiPriority w:val="99"/>
    <w:rsid w:val="00946481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"/>
    <w:uiPriority w:val="99"/>
    <w:rsid w:val="0094648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"/>
    <w:uiPriority w:val="99"/>
    <w:rsid w:val="00946481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"/>
    <w:uiPriority w:val="99"/>
    <w:rsid w:val="00946481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"/>
    <w:uiPriority w:val="99"/>
    <w:rsid w:val="00946481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"/>
    <w:uiPriority w:val="99"/>
    <w:rsid w:val="0094648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"/>
    <w:uiPriority w:val="99"/>
    <w:rsid w:val="0094648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"/>
    <w:uiPriority w:val="99"/>
    <w:rsid w:val="00946481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"/>
    <w:uiPriority w:val="99"/>
    <w:rsid w:val="00946481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"/>
    <w:uiPriority w:val="99"/>
    <w:rsid w:val="00946481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"/>
    <w:uiPriority w:val="99"/>
    <w:rsid w:val="00946481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"/>
    <w:uiPriority w:val="99"/>
    <w:rsid w:val="00946481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"/>
    <w:uiPriority w:val="99"/>
    <w:rsid w:val="00946481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"/>
    <w:uiPriority w:val="99"/>
    <w:rsid w:val="00946481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"/>
    <w:uiPriority w:val="99"/>
    <w:rsid w:val="00946481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"/>
    <w:uiPriority w:val="99"/>
    <w:rsid w:val="00946481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"/>
    <w:uiPriority w:val="99"/>
    <w:rsid w:val="00946481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"/>
    <w:uiPriority w:val="99"/>
    <w:rsid w:val="00946481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"/>
    <w:uiPriority w:val="99"/>
    <w:rsid w:val="0094648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"/>
    <w:uiPriority w:val="99"/>
    <w:rsid w:val="00946481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"/>
    <w:uiPriority w:val="99"/>
    <w:rsid w:val="0094648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"/>
    <w:uiPriority w:val="99"/>
    <w:rsid w:val="0094648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"/>
    <w:uiPriority w:val="99"/>
    <w:rsid w:val="0094648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"/>
    <w:uiPriority w:val="99"/>
    <w:rsid w:val="00946481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"/>
    <w:uiPriority w:val="99"/>
    <w:rsid w:val="00946481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"/>
    <w:uiPriority w:val="99"/>
    <w:rsid w:val="00946481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"/>
    <w:uiPriority w:val="99"/>
    <w:rsid w:val="00946481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"/>
    <w:uiPriority w:val="99"/>
    <w:rsid w:val="0094648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"/>
    <w:uiPriority w:val="99"/>
    <w:rsid w:val="00946481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"/>
    <w:uiPriority w:val="99"/>
    <w:rsid w:val="00946481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"/>
    <w:uiPriority w:val="99"/>
    <w:rsid w:val="0094648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"/>
    <w:uiPriority w:val="99"/>
    <w:rsid w:val="00946481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"/>
    <w:uiPriority w:val="99"/>
    <w:rsid w:val="00946481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"/>
    <w:uiPriority w:val="99"/>
    <w:rsid w:val="00946481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"/>
    <w:uiPriority w:val="99"/>
    <w:rsid w:val="00946481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"/>
    <w:uiPriority w:val="99"/>
    <w:rsid w:val="00946481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"/>
    <w:uiPriority w:val="99"/>
    <w:rsid w:val="00946481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"/>
    <w:uiPriority w:val="99"/>
    <w:rsid w:val="00946481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"/>
    <w:uiPriority w:val="99"/>
    <w:rsid w:val="00946481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"/>
    <w:uiPriority w:val="99"/>
    <w:rsid w:val="00946481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"/>
    <w:uiPriority w:val="99"/>
    <w:rsid w:val="00946481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"/>
    <w:uiPriority w:val="99"/>
    <w:rsid w:val="00946481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"/>
    <w:uiPriority w:val="99"/>
    <w:rsid w:val="00946481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"/>
    <w:uiPriority w:val="99"/>
    <w:rsid w:val="00946481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"/>
    <w:uiPriority w:val="99"/>
    <w:rsid w:val="00946481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"/>
    <w:uiPriority w:val="99"/>
    <w:rsid w:val="00946481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"/>
    <w:uiPriority w:val="99"/>
    <w:rsid w:val="00946481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"/>
    <w:uiPriority w:val="99"/>
    <w:rsid w:val="00946481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"/>
    <w:uiPriority w:val="99"/>
    <w:rsid w:val="00946481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"/>
    <w:uiPriority w:val="99"/>
    <w:rsid w:val="00946481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"/>
    <w:uiPriority w:val="99"/>
    <w:rsid w:val="00946481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"/>
    <w:uiPriority w:val="99"/>
    <w:rsid w:val="00946481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"/>
    <w:uiPriority w:val="99"/>
    <w:rsid w:val="00946481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"/>
    <w:uiPriority w:val="99"/>
    <w:rsid w:val="00946481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"/>
    <w:uiPriority w:val="99"/>
    <w:rsid w:val="00946481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"/>
    <w:uiPriority w:val="99"/>
    <w:rsid w:val="00946481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"/>
    <w:uiPriority w:val="99"/>
    <w:rsid w:val="00946481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"/>
    <w:uiPriority w:val="99"/>
    <w:rsid w:val="00946481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"/>
    <w:uiPriority w:val="99"/>
    <w:rsid w:val="00946481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"/>
    <w:uiPriority w:val="99"/>
    <w:rsid w:val="00946481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"/>
    <w:uiPriority w:val="99"/>
    <w:rsid w:val="00946481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"/>
    <w:uiPriority w:val="99"/>
    <w:rsid w:val="00946481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"/>
    <w:uiPriority w:val="99"/>
    <w:rsid w:val="00946481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"/>
    <w:uiPriority w:val="99"/>
    <w:rsid w:val="00946481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"/>
    <w:uiPriority w:val="99"/>
    <w:rsid w:val="00946481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"/>
    <w:uiPriority w:val="99"/>
    <w:rsid w:val="00946481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"/>
    <w:uiPriority w:val="99"/>
    <w:rsid w:val="00946481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"/>
    <w:uiPriority w:val="99"/>
    <w:rsid w:val="00946481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"/>
    <w:uiPriority w:val="99"/>
    <w:rsid w:val="00946481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"/>
    <w:uiPriority w:val="99"/>
    <w:rsid w:val="00946481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8">
    <w:name w:val="List Paragraph"/>
    <w:basedOn w:val="a"/>
    <w:uiPriority w:val="99"/>
    <w:qFormat/>
    <w:rsid w:val="00946481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9">
    <w:name w:val="Не вступил в силу"/>
    <w:uiPriority w:val="99"/>
    <w:rsid w:val="00946481"/>
    <w:rPr>
      <w:color w:val="000000"/>
      <w:shd w:val="clear" w:color="auto" w:fill="D8EDE8"/>
    </w:rPr>
  </w:style>
  <w:style w:type="paragraph" w:customStyle="1" w:styleId="afa">
    <w:name w:val="Информация об изменениях документа"/>
    <w:basedOn w:val="af4"/>
    <w:next w:val="a"/>
    <w:uiPriority w:val="99"/>
    <w:rsid w:val="00946481"/>
    <w:pPr>
      <w:widowControl/>
      <w:ind w:left="0"/>
    </w:pPr>
    <w:rPr>
      <w:color w:val="353842"/>
      <w:shd w:val="clear" w:color="auto" w:fill="F0F0F0"/>
    </w:rPr>
  </w:style>
  <w:style w:type="paragraph" w:styleId="afb">
    <w:name w:val="Normal (Web)"/>
    <w:basedOn w:val="a"/>
    <w:uiPriority w:val="99"/>
    <w:rsid w:val="0094648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c">
    <w:name w:val="Основной текст Знак"/>
    <w:uiPriority w:val="99"/>
    <w:rsid w:val="00946481"/>
    <w:rPr>
      <w:sz w:val="28"/>
      <w:lang w:val="ru-RU" w:eastAsia="ru-RU"/>
    </w:rPr>
  </w:style>
  <w:style w:type="paragraph" w:customStyle="1" w:styleId="ConsNormal">
    <w:name w:val="ConsNormal"/>
    <w:uiPriority w:val="99"/>
    <w:rsid w:val="0094648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946481"/>
    <w:pPr>
      <w:widowControl/>
      <w:spacing w:after="120" w:line="480" w:lineRule="auto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rsid w:val="00946481"/>
    <w:rPr>
      <w:sz w:val="24"/>
    </w:rPr>
  </w:style>
  <w:style w:type="paragraph" w:customStyle="1" w:styleId="font5">
    <w:name w:val="font5"/>
    <w:basedOn w:val="a"/>
    <w:uiPriority w:val="99"/>
    <w:rsid w:val="00946481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uiPriority w:val="99"/>
    <w:rsid w:val="00946481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d">
    <w:name w:val="line number"/>
    <w:uiPriority w:val="99"/>
    <w:rsid w:val="00946481"/>
    <w:rPr>
      <w:rFonts w:cs="Times New Roman"/>
    </w:rPr>
  </w:style>
  <w:style w:type="paragraph" w:customStyle="1" w:styleId="font7">
    <w:name w:val="font7"/>
    <w:basedOn w:val="a"/>
    <w:uiPriority w:val="99"/>
    <w:rsid w:val="00946481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946481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numbering" w:customStyle="1" w:styleId="14">
    <w:name w:val="Нет списка1"/>
    <w:next w:val="a2"/>
    <w:uiPriority w:val="99"/>
    <w:semiHidden/>
    <w:unhideWhenUsed/>
    <w:rsid w:val="00946481"/>
  </w:style>
  <w:style w:type="numbering" w:customStyle="1" w:styleId="110">
    <w:name w:val="Нет списка11"/>
    <w:next w:val="a2"/>
    <w:uiPriority w:val="99"/>
    <w:semiHidden/>
    <w:unhideWhenUsed/>
    <w:rsid w:val="00946481"/>
  </w:style>
  <w:style w:type="numbering" w:customStyle="1" w:styleId="111">
    <w:name w:val="Нет списка111"/>
    <w:next w:val="a2"/>
    <w:uiPriority w:val="99"/>
    <w:semiHidden/>
    <w:unhideWhenUsed/>
    <w:rsid w:val="00946481"/>
  </w:style>
  <w:style w:type="numbering" w:customStyle="1" w:styleId="23">
    <w:name w:val="Нет списка2"/>
    <w:next w:val="a2"/>
    <w:uiPriority w:val="99"/>
    <w:semiHidden/>
    <w:unhideWhenUsed/>
    <w:rsid w:val="00946481"/>
  </w:style>
  <w:style w:type="numbering" w:customStyle="1" w:styleId="120">
    <w:name w:val="Нет списка12"/>
    <w:next w:val="a2"/>
    <w:uiPriority w:val="99"/>
    <w:semiHidden/>
    <w:unhideWhenUsed/>
    <w:rsid w:val="00946481"/>
  </w:style>
  <w:style w:type="numbering" w:customStyle="1" w:styleId="33">
    <w:name w:val="Нет списка3"/>
    <w:next w:val="a2"/>
    <w:uiPriority w:val="99"/>
    <w:semiHidden/>
    <w:unhideWhenUsed/>
    <w:rsid w:val="00946481"/>
  </w:style>
  <w:style w:type="table" w:customStyle="1" w:styleId="24">
    <w:name w:val="Сетка таблицы2"/>
    <w:basedOn w:val="a1"/>
    <w:next w:val="aa"/>
    <w:uiPriority w:val="99"/>
    <w:rsid w:val="00946481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946481"/>
  </w:style>
  <w:style w:type="table" w:customStyle="1" w:styleId="34">
    <w:name w:val="Сетка таблицы3"/>
    <w:basedOn w:val="a1"/>
    <w:next w:val="aa"/>
    <w:uiPriority w:val="99"/>
    <w:rsid w:val="00946481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a"/>
    <w:uiPriority w:val="99"/>
    <w:rsid w:val="009464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a"/>
    <w:uiPriority w:val="99"/>
    <w:rsid w:val="00946481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next w:val="aa"/>
    <w:uiPriority w:val="99"/>
    <w:rsid w:val="00946481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a"/>
    <w:uiPriority w:val="59"/>
    <w:rsid w:val="0094648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uiPriority w:val="99"/>
    <w:rsid w:val="00946481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a"/>
    <w:uiPriority w:val="99"/>
    <w:rsid w:val="00946481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a"/>
    <w:uiPriority w:val="99"/>
    <w:rsid w:val="00946481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No Spacing"/>
    <w:uiPriority w:val="1"/>
    <w:qFormat/>
    <w:rsid w:val="00946481"/>
    <w:rPr>
      <w:rFonts w:ascii="Calibri" w:eastAsia="Calibri" w:hAnsi="Calibri"/>
      <w:sz w:val="22"/>
      <w:szCs w:val="22"/>
      <w:lang w:eastAsia="en-US"/>
    </w:rPr>
  </w:style>
  <w:style w:type="table" w:customStyle="1" w:styleId="51">
    <w:name w:val="Сетка таблицы51"/>
    <w:basedOn w:val="a1"/>
    <w:next w:val="aa"/>
    <w:uiPriority w:val="59"/>
    <w:rsid w:val="0094648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a"/>
    <w:uiPriority w:val="99"/>
    <w:rsid w:val="00946481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next w:val="aa"/>
    <w:uiPriority w:val="59"/>
    <w:rsid w:val="0094648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basedOn w:val="a1"/>
    <w:next w:val="aa"/>
    <w:uiPriority w:val="59"/>
    <w:rsid w:val="0094648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4"/>
    <w:basedOn w:val="a1"/>
    <w:next w:val="aa"/>
    <w:uiPriority w:val="59"/>
    <w:rsid w:val="0094648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5"/>
    <w:basedOn w:val="a1"/>
    <w:next w:val="aa"/>
    <w:uiPriority w:val="59"/>
    <w:rsid w:val="0094648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6"/>
    <w:basedOn w:val="a1"/>
    <w:next w:val="aa"/>
    <w:uiPriority w:val="59"/>
    <w:rsid w:val="0094648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uiPriority="99" w:qFormat="1"/>
    <w:lsdException w:name="line number" w:uiPriority="99"/>
    <w:lsdException w:name="page number" w:uiPriority="99"/>
    <w:lsdException w:name="Title" w:qFormat="1"/>
    <w:lsdException w:name="Subtitle" w:qFormat="1"/>
    <w:lsdException w:name="Body Text 2" w:uiPriority="99"/>
    <w:lsdException w:name="Body Tex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uiPriority w:val="99"/>
    <w:rsid w:val="00F321C6"/>
    <w:rPr>
      <w:sz w:val="24"/>
    </w:rPr>
  </w:style>
  <w:style w:type="paragraph" w:styleId="a8">
    <w:name w:val="Balloon Text"/>
    <w:basedOn w:val="a"/>
    <w:link w:val="a9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47451C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a"/>
    <w:uiPriority w:val="99"/>
    <w:rsid w:val="00DC613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rsid w:val="00DC61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link w:val="4"/>
    <w:uiPriority w:val="99"/>
    <w:rsid w:val="00946481"/>
    <w:rPr>
      <w:sz w:val="28"/>
    </w:rPr>
  </w:style>
  <w:style w:type="character" w:styleId="ab">
    <w:name w:val="Hyperlink"/>
    <w:uiPriority w:val="99"/>
    <w:rsid w:val="00946481"/>
    <w:rPr>
      <w:rFonts w:cs="Times New Roman"/>
      <w:color w:val="0000FF"/>
      <w:u w:val="single"/>
    </w:rPr>
  </w:style>
  <w:style w:type="character" w:customStyle="1" w:styleId="10">
    <w:name w:val="Заголовок 1 Знак"/>
    <w:link w:val="1"/>
    <w:uiPriority w:val="99"/>
    <w:locked/>
    <w:rsid w:val="00946481"/>
    <w:rPr>
      <w:sz w:val="24"/>
    </w:rPr>
  </w:style>
  <w:style w:type="character" w:customStyle="1" w:styleId="30">
    <w:name w:val="Заголовок 3 Знак"/>
    <w:link w:val="3"/>
    <w:uiPriority w:val="99"/>
    <w:locked/>
    <w:rsid w:val="00946481"/>
    <w:rPr>
      <w:b/>
      <w:sz w:val="40"/>
    </w:rPr>
  </w:style>
  <w:style w:type="character" w:customStyle="1" w:styleId="a4">
    <w:name w:val="Верхний колонтитул Знак"/>
    <w:link w:val="a3"/>
    <w:uiPriority w:val="99"/>
    <w:locked/>
    <w:rsid w:val="00946481"/>
  </w:style>
  <w:style w:type="character" w:customStyle="1" w:styleId="a6">
    <w:name w:val="Нижний колонтитул Знак"/>
    <w:link w:val="a5"/>
    <w:uiPriority w:val="99"/>
    <w:locked/>
    <w:rsid w:val="00946481"/>
  </w:style>
  <w:style w:type="paragraph" w:customStyle="1" w:styleId="ConsPlusNormal">
    <w:name w:val="ConsPlusNormal"/>
    <w:rsid w:val="0094648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c">
    <w:name w:val="Знак"/>
    <w:basedOn w:val="a"/>
    <w:uiPriority w:val="99"/>
    <w:rsid w:val="0094648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d">
    <w:name w:val="page number"/>
    <w:uiPriority w:val="99"/>
    <w:rsid w:val="00946481"/>
    <w:rPr>
      <w:rFonts w:cs="Times New Roman"/>
    </w:rPr>
  </w:style>
  <w:style w:type="paragraph" w:customStyle="1" w:styleId="12">
    <w:name w:val="Абзац списка1"/>
    <w:basedOn w:val="a"/>
    <w:uiPriority w:val="99"/>
    <w:rsid w:val="00946481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uiPriority w:val="99"/>
    <w:rsid w:val="00946481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0"/>
    <w:link w:val="31"/>
    <w:uiPriority w:val="99"/>
    <w:rsid w:val="00946481"/>
    <w:rPr>
      <w:sz w:val="22"/>
    </w:rPr>
  </w:style>
  <w:style w:type="paragraph" w:customStyle="1" w:styleId="ConsPlusTitle">
    <w:name w:val="ConsPlusTitle"/>
    <w:uiPriority w:val="99"/>
    <w:rsid w:val="00946481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94648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94648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Document Map"/>
    <w:basedOn w:val="a"/>
    <w:link w:val="af"/>
    <w:uiPriority w:val="99"/>
    <w:rsid w:val="00946481"/>
    <w:pPr>
      <w:shd w:val="clear" w:color="auto" w:fill="000080"/>
    </w:pPr>
    <w:rPr>
      <w:sz w:val="2"/>
    </w:rPr>
  </w:style>
  <w:style w:type="character" w:customStyle="1" w:styleId="af">
    <w:name w:val="Схема документа Знак"/>
    <w:basedOn w:val="a0"/>
    <w:link w:val="ae"/>
    <w:uiPriority w:val="99"/>
    <w:rsid w:val="00946481"/>
    <w:rPr>
      <w:sz w:val="2"/>
      <w:shd w:val="clear" w:color="auto" w:fill="000080"/>
    </w:rPr>
  </w:style>
  <w:style w:type="character" w:customStyle="1" w:styleId="af0">
    <w:name w:val="Цветовое выделение"/>
    <w:uiPriority w:val="99"/>
    <w:rsid w:val="00946481"/>
    <w:rPr>
      <w:b/>
      <w:color w:val="000080"/>
    </w:rPr>
  </w:style>
  <w:style w:type="character" w:customStyle="1" w:styleId="af1">
    <w:name w:val="Гипертекстовая ссылка"/>
    <w:uiPriority w:val="99"/>
    <w:rsid w:val="00946481"/>
    <w:rPr>
      <w:b/>
      <w:color w:val="008000"/>
    </w:rPr>
  </w:style>
  <w:style w:type="paragraph" w:customStyle="1" w:styleId="af2">
    <w:name w:val="Нормальный (таблица)"/>
    <w:basedOn w:val="a"/>
    <w:next w:val="a"/>
    <w:uiPriority w:val="99"/>
    <w:rsid w:val="00946481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946481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94648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uiPriority w:val="99"/>
    <w:rsid w:val="0094648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5">
    <w:name w:val="Таблицы (моноширинный)"/>
    <w:basedOn w:val="a"/>
    <w:next w:val="a"/>
    <w:uiPriority w:val="99"/>
    <w:rsid w:val="00946481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6">
    <w:name w:val="Заголовок своего сообщения"/>
    <w:uiPriority w:val="99"/>
    <w:rsid w:val="00946481"/>
    <w:rPr>
      <w:b/>
      <w:color w:val="000080"/>
    </w:rPr>
  </w:style>
  <w:style w:type="paragraph" w:customStyle="1" w:styleId="13">
    <w:name w:val="Рецензия1"/>
    <w:hidden/>
    <w:uiPriority w:val="99"/>
    <w:semiHidden/>
    <w:rsid w:val="00946481"/>
  </w:style>
  <w:style w:type="character" w:styleId="af7">
    <w:name w:val="FollowedHyperlink"/>
    <w:uiPriority w:val="99"/>
    <w:rsid w:val="00946481"/>
    <w:rPr>
      <w:rFonts w:cs="Times New Roman"/>
      <w:color w:val="800080"/>
      <w:u w:val="single"/>
    </w:rPr>
  </w:style>
  <w:style w:type="paragraph" w:customStyle="1" w:styleId="xl63">
    <w:name w:val="xl63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"/>
    <w:uiPriority w:val="99"/>
    <w:rsid w:val="00946481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"/>
    <w:uiPriority w:val="99"/>
    <w:rsid w:val="00946481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"/>
    <w:uiPriority w:val="99"/>
    <w:rsid w:val="00946481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"/>
    <w:uiPriority w:val="99"/>
    <w:rsid w:val="00946481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"/>
    <w:uiPriority w:val="99"/>
    <w:rsid w:val="00946481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"/>
    <w:uiPriority w:val="99"/>
    <w:rsid w:val="00946481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"/>
    <w:uiPriority w:val="99"/>
    <w:rsid w:val="00946481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"/>
    <w:uiPriority w:val="99"/>
    <w:rsid w:val="00946481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"/>
    <w:uiPriority w:val="99"/>
    <w:rsid w:val="00946481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"/>
    <w:uiPriority w:val="99"/>
    <w:rsid w:val="00946481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"/>
    <w:uiPriority w:val="99"/>
    <w:rsid w:val="00946481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uiPriority w:val="99"/>
    <w:rsid w:val="0094648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uiPriority w:val="99"/>
    <w:rsid w:val="0094648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uiPriority w:val="99"/>
    <w:rsid w:val="00946481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uiPriority w:val="99"/>
    <w:rsid w:val="00946481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uiPriority w:val="99"/>
    <w:rsid w:val="00946481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"/>
    <w:uiPriority w:val="99"/>
    <w:rsid w:val="0094648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uiPriority w:val="99"/>
    <w:rsid w:val="0094648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uiPriority w:val="99"/>
    <w:rsid w:val="0094648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"/>
    <w:uiPriority w:val="99"/>
    <w:rsid w:val="0094648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uiPriority w:val="99"/>
    <w:rsid w:val="00946481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"/>
    <w:uiPriority w:val="99"/>
    <w:rsid w:val="00946481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"/>
    <w:uiPriority w:val="99"/>
    <w:rsid w:val="00946481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"/>
    <w:uiPriority w:val="99"/>
    <w:rsid w:val="00946481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"/>
    <w:uiPriority w:val="99"/>
    <w:rsid w:val="00946481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"/>
    <w:uiPriority w:val="99"/>
    <w:rsid w:val="00946481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"/>
    <w:uiPriority w:val="99"/>
    <w:rsid w:val="00946481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"/>
    <w:uiPriority w:val="99"/>
    <w:rsid w:val="00946481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"/>
    <w:uiPriority w:val="99"/>
    <w:rsid w:val="00946481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"/>
    <w:uiPriority w:val="99"/>
    <w:rsid w:val="0094648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94648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uiPriority w:val="99"/>
    <w:rsid w:val="00946481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"/>
    <w:uiPriority w:val="99"/>
    <w:rsid w:val="00946481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uiPriority w:val="99"/>
    <w:rsid w:val="0094648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"/>
    <w:uiPriority w:val="99"/>
    <w:rsid w:val="0094648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uiPriority w:val="99"/>
    <w:rsid w:val="00946481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"/>
    <w:uiPriority w:val="99"/>
    <w:rsid w:val="00946481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"/>
    <w:uiPriority w:val="99"/>
    <w:rsid w:val="00946481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"/>
    <w:uiPriority w:val="99"/>
    <w:rsid w:val="0094648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99"/>
    <w:rsid w:val="0094648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uiPriority w:val="99"/>
    <w:rsid w:val="00946481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"/>
    <w:uiPriority w:val="99"/>
    <w:rsid w:val="00946481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"/>
    <w:uiPriority w:val="99"/>
    <w:rsid w:val="00946481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"/>
    <w:uiPriority w:val="99"/>
    <w:rsid w:val="00946481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"/>
    <w:uiPriority w:val="99"/>
    <w:rsid w:val="00946481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"/>
    <w:uiPriority w:val="99"/>
    <w:rsid w:val="00946481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"/>
    <w:uiPriority w:val="99"/>
    <w:rsid w:val="00946481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"/>
    <w:uiPriority w:val="99"/>
    <w:rsid w:val="00946481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"/>
    <w:uiPriority w:val="99"/>
    <w:rsid w:val="00946481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"/>
    <w:uiPriority w:val="99"/>
    <w:rsid w:val="00946481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"/>
    <w:uiPriority w:val="99"/>
    <w:rsid w:val="00946481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"/>
    <w:uiPriority w:val="99"/>
    <w:rsid w:val="00946481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"/>
    <w:uiPriority w:val="99"/>
    <w:rsid w:val="00946481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"/>
    <w:uiPriority w:val="99"/>
    <w:rsid w:val="0094648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"/>
    <w:uiPriority w:val="99"/>
    <w:rsid w:val="00946481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"/>
    <w:uiPriority w:val="99"/>
    <w:rsid w:val="0094648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"/>
    <w:uiPriority w:val="99"/>
    <w:rsid w:val="0094648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"/>
    <w:uiPriority w:val="99"/>
    <w:rsid w:val="00946481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"/>
    <w:uiPriority w:val="99"/>
    <w:rsid w:val="0094648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"/>
    <w:uiPriority w:val="99"/>
    <w:rsid w:val="00946481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"/>
    <w:uiPriority w:val="99"/>
    <w:rsid w:val="00946481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"/>
    <w:uiPriority w:val="99"/>
    <w:rsid w:val="00946481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"/>
    <w:uiPriority w:val="99"/>
    <w:rsid w:val="0094648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"/>
    <w:uiPriority w:val="99"/>
    <w:rsid w:val="0094648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"/>
    <w:uiPriority w:val="99"/>
    <w:rsid w:val="00946481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"/>
    <w:uiPriority w:val="99"/>
    <w:rsid w:val="00946481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"/>
    <w:uiPriority w:val="99"/>
    <w:rsid w:val="00946481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"/>
    <w:uiPriority w:val="99"/>
    <w:rsid w:val="00946481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"/>
    <w:uiPriority w:val="99"/>
    <w:rsid w:val="00946481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"/>
    <w:uiPriority w:val="99"/>
    <w:rsid w:val="00946481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"/>
    <w:uiPriority w:val="99"/>
    <w:rsid w:val="00946481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"/>
    <w:uiPriority w:val="99"/>
    <w:rsid w:val="00946481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"/>
    <w:uiPriority w:val="99"/>
    <w:rsid w:val="00946481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"/>
    <w:uiPriority w:val="99"/>
    <w:rsid w:val="00946481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"/>
    <w:uiPriority w:val="99"/>
    <w:rsid w:val="00946481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"/>
    <w:uiPriority w:val="99"/>
    <w:rsid w:val="0094648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"/>
    <w:uiPriority w:val="99"/>
    <w:rsid w:val="00946481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"/>
    <w:uiPriority w:val="99"/>
    <w:rsid w:val="0094648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"/>
    <w:uiPriority w:val="99"/>
    <w:rsid w:val="0094648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"/>
    <w:uiPriority w:val="99"/>
    <w:rsid w:val="0094648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"/>
    <w:uiPriority w:val="99"/>
    <w:rsid w:val="00946481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"/>
    <w:uiPriority w:val="99"/>
    <w:rsid w:val="00946481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"/>
    <w:uiPriority w:val="99"/>
    <w:rsid w:val="00946481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"/>
    <w:uiPriority w:val="99"/>
    <w:rsid w:val="00946481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"/>
    <w:uiPriority w:val="99"/>
    <w:rsid w:val="0094648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"/>
    <w:uiPriority w:val="99"/>
    <w:rsid w:val="00946481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"/>
    <w:uiPriority w:val="99"/>
    <w:rsid w:val="00946481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"/>
    <w:uiPriority w:val="99"/>
    <w:rsid w:val="0094648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"/>
    <w:uiPriority w:val="99"/>
    <w:rsid w:val="00946481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"/>
    <w:uiPriority w:val="99"/>
    <w:rsid w:val="00946481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"/>
    <w:uiPriority w:val="99"/>
    <w:rsid w:val="00946481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"/>
    <w:uiPriority w:val="99"/>
    <w:rsid w:val="00946481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"/>
    <w:uiPriority w:val="99"/>
    <w:rsid w:val="00946481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"/>
    <w:uiPriority w:val="99"/>
    <w:rsid w:val="00946481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"/>
    <w:uiPriority w:val="99"/>
    <w:rsid w:val="00946481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"/>
    <w:uiPriority w:val="99"/>
    <w:rsid w:val="00946481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"/>
    <w:uiPriority w:val="99"/>
    <w:rsid w:val="00946481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"/>
    <w:uiPriority w:val="99"/>
    <w:rsid w:val="00946481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"/>
    <w:uiPriority w:val="99"/>
    <w:rsid w:val="00946481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"/>
    <w:uiPriority w:val="99"/>
    <w:rsid w:val="00946481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"/>
    <w:uiPriority w:val="99"/>
    <w:rsid w:val="00946481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"/>
    <w:uiPriority w:val="99"/>
    <w:rsid w:val="00946481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"/>
    <w:uiPriority w:val="99"/>
    <w:rsid w:val="00946481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"/>
    <w:uiPriority w:val="99"/>
    <w:rsid w:val="00946481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"/>
    <w:uiPriority w:val="99"/>
    <w:rsid w:val="00946481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"/>
    <w:uiPriority w:val="99"/>
    <w:rsid w:val="00946481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"/>
    <w:uiPriority w:val="99"/>
    <w:rsid w:val="00946481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"/>
    <w:uiPriority w:val="99"/>
    <w:rsid w:val="00946481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"/>
    <w:uiPriority w:val="99"/>
    <w:rsid w:val="00946481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"/>
    <w:uiPriority w:val="99"/>
    <w:rsid w:val="00946481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"/>
    <w:uiPriority w:val="99"/>
    <w:rsid w:val="00946481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"/>
    <w:uiPriority w:val="99"/>
    <w:rsid w:val="00946481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"/>
    <w:uiPriority w:val="99"/>
    <w:rsid w:val="00946481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"/>
    <w:uiPriority w:val="99"/>
    <w:rsid w:val="00946481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"/>
    <w:uiPriority w:val="99"/>
    <w:rsid w:val="00946481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"/>
    <w:uiPriority w:val="99"/>
    <w:rsid w:val="00946481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"/>
    <w:uiPriority w:val="99"/>
    <w:rsid w:val="00946481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"/>
    <w:uiPriority w:val="99"/>
    <w:rsid w:val="00946481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"/>
    <w:uiPriority w:val="99"/>
    <w:rsid w:val="00946481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"/>
    <w:uiPriority w:val="99"/>
    <w:rsid w:val="00946481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"/>
    <w:uiPriority w:val="99"/>
    <w:rsid w:val="00946481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"/>
    <w:uiPriority w:val="99"/>
    <w:rsid w:val="00946481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"/>
    <w:uiPriority w:val="99"/>
    <w:rsid w:val="00946481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"/>
    <w:uiPriority w:val="99"/>
    <w:rsid w:val="00946481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"/>
    <w:uiPriority w:val="99"/>
    <w:rsid w:val="00946481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"/>
    <w:uiPriority w:val="99"/>
    <w:rsid w:val="00946481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"/>
    <w:uiPriority w:val="99"/>
    <w:rsid w:val="00946481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"/>
    <w:uiPriority w:val="99"/>
    <w:rsid w:val="00946481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8">
    <w:name w:val="List Paragraph"/>
    <w:basedOn w:val="a"/>
    <w:uiPriority w:val="99"/>
    <w:qFormat/>
    <w:rsid w:val="00946481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9">
    <w:name w:val="Не вступил в силу"/>
    <w:uiPriority w:val="99"/>
    <w:rsid w:val="00946481"/>
    <w:rPr>
      <w:color w:val="000000"/>
      <w:shd w:val="clear" w:color="auto" w:fill="D8EDE8"/>
    </w:rPr>
  </w:style>
  <w:style w:type="paragraph" w:customStyle="1" w:styleId="afa">
    <w:name w:val="Информация об изменениях документа"/>
    <w:basedOn w:val="af4"/>
    <w:next w:val="a"/>
    <w:uiPriority w:val="99"/>
    <w:rsid w:val="00946481"/>
    <w:pPr>
      <w:widowControl/>
      <w:ind w:left="0"/>
    </w:pPr>
    <w:rPr>
      <w:color w:val="353842"/>
      <w:shd w:val="clear" w:color="auto" w:fill="F0F0F0"/>
    </w:rPr>
  </w:style>
  <w:style w:type="paragraph" w:styleId="afb">
    <w:name w:val="Normal (Web)"/>
    <w:basedOn w:val="a"/>
    <w:uiPriority w:val="99"/>
    <w:rsid w:val="0094648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c">
    <w:name w:val="Основной текст Знак"/>
    <w:uiPriority w:val="99"/>
    <w:rsid w:val="00946481"/>
    <w:rPr>
      <w:sz w:val="28"/>
      <w:lang w:val="ru-RU" w:eastAsia="ru-RU"/>
    </w:rPr>
  </w:style>
  <w:style w:type="paragraph" w:customStyle="1" w:styleId="ConsNormal">
    <w:name w:val="ConsNormal"/>
    <w:uiPriority w:val="99"/>
    <w:rsid w:val="0094648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946481"/>
    <w:pPr>
      <w:widowControl/>
      <w:spacing w:after="120" w:line="480" w:lineRule="auto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rsid w:val="00946481"/>
    <w:rPr>
      <w:sz w:val="24"/>
    </w:rPr>
  </w:style>
  <w:style w:type="paragraph" w:customStyle="1" w:styleId="font5">
    <w:name w:val="font5"/>
    <w:basedOn w:val="a"/>
    <w:uiPriority w:val="99"/>
    <w:rsid w:val="00946481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uiPriority w:val="99"/>
    <w:rsid w:val="00946481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d">
    <w:name w:val="line number"/>
    <w:uiPriority w:val="99"/>
    <w:rsid w:val="00946481"/>
    <w:rPr>
      <w:rFonts w:cs="Times New Roman"/>
    </w:rPr>
  </w:style>
  <w:style w:type="paragraph" w:customStyle="1" w:styleId="font7">
    <w:name w:val="font7"/>
    <w:basedOn w:val="a"/>
    <w:uiPriority w:val="99"/>
    <w:rsid w:val="00946481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946481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numbering" w:customStyle="1" w:styleId="14">
    <w:name w:val="Нет списка1"/>
    <w:next w:val="a2"/>
    <w:uiPriority w:val="99"/>
    <w:semiHidden/>
    <w:unhideWhenUsed/>
    <w:rsid w:val="00946481"/>
  </w:style>
  <w:style w:type="numbering" w:customStyle="1" w:styleId="110">
    <w:name w:val="Нет списка11"/>
    <w:next w:val="a2"/>
    <w:uiPriority w:val="99"/>
    <w:semiHidden/>
    <w:unhideWhenUsed/>
    <w:rsid w:val="00946481"/>
  </w:style>
  <w:style w:type="numbering" w:customStyle="1" w:styleId="111">
    <w:name w:val="Нет списка111"/>
    <w:next w:val="a2"/>
    <w:uiPriority w:val="99"/>
    <w:semiHidden/>
    <w:unhideWhenUsed/>
    <w:rsid w:val="00946481"/>
  </w:style>
  <w:style w:type="numbering" w:customStyle="1" w:styleId="23">
    <w:name w:val="Нет списка2"/>
    <w:next w:val="a2"/>
    <w:uiPriority w:val="99"/>
    <w:semiHidden/>
    <w:unhideWhenUsed/>
    <w:rsid w:val="00946481"/>
  </w:style>
  <w:style w:type="numbering" w:customStyle="1" w:styleId="120">
    <w:name w:val="Нет списка12"/>
    <w:next w:val="a2"/>
    <w:uiPriority w:val="99"/>
    <w:semiHidden/>
    <w:unhideWhenUsed/>
    <w:rsid w:val="00946481"/>
  </w:style>
  <w:style w:type="numbering" w:customStyle="1" w:styleId="33">
    <w:name w:val="Нет списка3"/>
    <w:next w:val="a2"/>
    <w:uiPriority w:val="99"/>
    <w:semiHidden/>
    <w:unhideWhenUsed/>
    <w:rsid w:val="00946481"/>
  </w:style>
  <w:style w:type="table" w:customStyle="1" w:styleId="24">
    <w:name w:val="Сетка таблицы2"/>
    <w:basedOn w:val="a1"/>
    <w:next w:val="aa"/>
    <w:uiPriority w:val="99"/>
    <w:rsid w:val="00946481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946481"/>
  </w:style>
  <w:style w:type="table" w:customStyle="1" w:styleId="34">
    <w:name w:val="Сетка таблицы3"/>
    <w:basedOn w:val="a1"/>
    <w:next w:val="aa"/>
    <w:uiPriority w:val="99"/>
    <w:rsid w:val="00946481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a"/>
    <w:uiPriority w:val="99"/>
    <w:rsid w:val="009464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a"/>
    <w:uiPriority w:val="99"/>
    <w:rsid w:val="00946481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next w:val="aa"/>
    <w:uiPriority w:val="99"/>
    <w:rsid w:val="00946481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a"/>
    <w:uiPriority w:val="59"/>
    <w:rsid w:val="0094648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uiPriority w:val="99"/>
    <w:rsid w:val="00946481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a"/>
    <w:uiPriority w:val="99"/>
    <w:rsid w:val="00946481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a"/>
    <w:uiPriority w:val="99"/>
    <w:rsid w:val="00946481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No Spacing"/>
    <w:uiPriority w:val="1"/>
    <w:qFormat/>
    <w:rsid w:val="00946481"/>
    <w:rPr>
      <w:rFonts w:ascii="Calibri" w:eastAsia="Calibri" w:hAnsi="Calibri"/>
      <w:sz w:val="22"/>
      <w:szCs w:val="22"/>
      <w:lang w:eastAsia="en-US"/>
    </w:rPr>
  </w:style>
  <w:style w:type="table" w:customStyle="1" w:styleId="51">
    <w:name w:val="Сетка таблицы51"/>
    <w:basedOn w:val="a1"/>
    <w:next w:val="aa"/>
    <w:uiPriority w:val="59"/>
    <w:rsid w:val="0094648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a"/>
    <w:uiPriority w:val="99"/>
    <w:rsid w:val="00946481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next w:val="aa"/>
    <w:uiPriority w:val="59"/>
    <w:rsid w:val="0094648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basedOn w:val="a1"/>
    <w:next w:val="aa"/>
    <w:uiPriority w:val="59"/>
    <w:rsid w:val="0094648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4"/>
    <w:basedOn w:val="a1"/>
    <w:next w:val="aa"/>
    <w:uiPriority w:val="59"/>
    <w:rsid w:val="0094648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5"/>
    <w:basedOn w:val="a1"/>
    <w:next w:val="aa"/>
    <w:uiPriority w:val="59"/>
    <w:rsid w:val="0094648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6"/>
    <w:basedOn w:val="a1"/>
    <w:next w:val="aa"/>
    <w:uiPriority w:val="59"/>
    <w:rsid w:val="0094648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DAC1191A6E03635DD913F9C101D593B7494568B28D8DD0DCFA8B2B3045552A0A6ABB019BB9AF19F98265C882CFEE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AC1191A6E03635DD913F9C101D593B7494568B28D8DD0DCFA8B2B3045552A0A6ABB019BB9AF19F98265C882CFEE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file:///F:\&#1043;&#1086;&#1089;&#1087;&#1088;&#1086;&#1075;&#1088;&#1072;&#1084;&#1084;&#1072;\&#1048;&#1079;&#1084;&#1077;&#1085;&#1077;&#1085;&#1080;&#1103;%20&#1040;&#1055;&#1056;&#1045;&#1051;&#1068;%202014\&#1043;&#1055;%20&#1072;&#1087;&#1088;&#1077;&#1083;&#1100;%2011.04.2014%20&#1054;&#1041;&#1045;&#1044;\&#1043;&#1055;2014%20&#1072;&#1087;&#1088;&#1077;&#1083;&#1100;%202014%20(&#1040;).xlsx" TargetMode="Externa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DAC1191A6E03635DD913F9C101D593B7494568B28D8DD0DCFA8B2B3045552A0A6ABB019BB9AF19F98265C882CFEE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repkovaNK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BDDBD-3F56-4406-9A53-826C91CB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Правительства.dotx</Template>
  <TotalTime>2</TotalTime>
  <Pages>64</Pages>
  <Words>11759</Words>
  <Characters>67029</Characters>
  <Application>Microsoft Office Word</Application>
  <DocSecurity>0</DocSecurity>
  <Lines>558</Lines>
  <Paragraphs>157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        </vt:lpstr>
      <vt:lpstr>        </vt:lpstr>
      <vt:lpstr>        </vt:lpstr>
      <vt:lpstr>        </vt:lpstr>
      <vt:lpstr/>
      <vt:lpstr/>
      <vt:lpstr>______________</vt:lpstr>
      <vt:lpstr/>
    </vt:vector>
  </TitlesOfParts>
  <Company>Elcom Ltd</Company>
  <LinksUpToDate>false</LinksUpToDate>
  <CharactersWithSpaces>78631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Черепкова Наталья Константина</dc:creator>
  <cp:lastModifiedBy>LelnikovaOA</cp:lastModifiedBy>
  <cp:revision>3</cp:revision>
  <cp:lastPrinted>2019-03-11T12:32:00Z</cp:lastPrinted>
  <dcterms:created xsi:type="dcterms:W3CDTF">2019-06-19T07:03:00Z</dcterms:created>
  <dcterms:modified xsi:type="dcterms:W3CDTF">2019-06-21T06:51:00Z</dcterms:modified>
</cp:coreProperties>
</file>