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C71EE1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7F3006" w:rsidRDefault="007F3006" w:rsidP="0012039B">
            <w:pPr>
              <w:pStyle w:val="3"/>
              <w:rPr>
                <w:rFonts w:ascii="Times New Roman Полужирный" w:hAnsi="Times New Roman Полужирный"/>
              </w:rPr>
            </w:pPr>
            <w:r w:rsidRPr="007F3006">
              <w:rPr>
                <w:rFonts w:ascii="Times New Roman Полужирный" w:hAnsi="Times New Roman Полужирный"/>
                <w:sz w:val="28"/>
              </w:rPr>
              <w:t>П О С Т А Н О В Л Е Н И Е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  <w:vAlign w:val="center"/>
          </w:tcPr>
          <w:p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Tr="004D379D">
        <w:trPr>
          <w:jc w:val="center"/>
        </w:trPr>
        <w:tc>
          <w:tcPr>
            <w:tcW w:w="284" w:type="dxa"/>
            <w:vAlign w:val="bottom"/>
          </w:tcPr>
          <w:p w:rsidR="001E692E" w:rsidRDefault="001E692E" w:rsidP="004D379D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Default="00A2069A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30 июля 2019 г.</w:t>
            </w:r>
          </w:p>
        </w:tc>
        <w:tc>
          <w:tcPr>
            <w:tcW w:w="397" w:type="dxa"/>
            <w:vAlign w:val="bottom"/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Default="00A2069A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459-пП</w:t>
            </w:r>
          </w:p>
        </w:tc>
      </w:tr>
      <w:tr w:rsidR="001E692E" w:rsidTr="004D379D">
        <w:trPr>
          <w:jc w:val="center"/>
        </w:trPr>
        <w:tc>
          <w:tcPr>
            <w:tcW w:w="4650" w:type="dxa"/>
            <w:gridSpan w:val="4"/>
          </w:tcPr>
          <w:p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г.Пенза</w:t>
            </w:r>
          </w:p>
        </w:tc>
      </w:tr>
    </w:tbl>
    <w:p w:rsidR="00BA5A70" w:rsidRDefault="00BA5A70" w:rsidP="00F150E9">
      <w:pPr>
        <w:spacing w:line="269" w:lineRule="auto"/>
        <w:jc w:val="center"/>
        <w:rPr>
          <w:sz w:val="28"/>
          <w:szCs w:val="28"/>
        </w:rPr>
      </w:pPr>
    </w:p>
    <w:p w:rsidR="00F150E9" w:rsidRPr="009914C3" w:rsidRDefault="00F150E9" w:rsidP="00F150E9">
      <w:pPr>
        <w:spacing w:line="269" w:lineRule="auto"/>
        <w:jc w:val="center"/>
        <w:rPr>
          <w:sz w:val="28"/>
          <w:szCs w:val="28"/>
        </w:rPr>
      </w:pPr>
    </w:p>
    <w:p w:rsidR="009914C3" w:rsidRPr="009914C3" w:rsidRDefault="009914C3" w:rsidP="00F150E9">
      <w:pPr>
        <w:widowControl/>
        <w:tabs>
          <w:tab w:val="left" w:pos="567"/>
        </w:tabs>
        <w:spacing w:line="269" w:lineRule="auto"/>
        <w:jc w:val="center"/>
        <w:rPr>
          <w:b/>
          <w:bCs/>
          <w:sz w:val="28"/>
          <w:szCs w:val="28"/>
        </w:rPr>
      </w:pPr>
      <w:r w:rsidRPr="009914C3">
        <w:rPr>
          <w:b/>
          <w:bCs/>
          <w:sz w:val="28"/>
          <w:szCs w:val="28"/>
        </w:rPr>
        <w:t>О внесении изменений в государственную программу</w:t>
      </w:r>
      <w:r w:rsidRPr="009914C3">
        <w:rPr>
          <w:b/>
          <w:bCs/>
          <w:sz w:val="28"/>
          <w:szCs w:val="28"/>
        </w:rPr>
        <w:br/>
        <w:t>Пензенской области "Обеспечение жильем и коммунальными</w:t>
      </w:r>
      <w:r w:rsidRPr="009914C3">
        <w:rPr>
          <w:b/>
          <w:bCs/>
          <w:sz w:val="28"/>
          <w:szCs w:val="28"/>
        </w:rPr>
        <w:br/>
        <w:t xml:space="preserve"> услугами населения Пензенской области на 2014 - 2022 годы", утвержденную постановлением Правительства Пензенской области</w:t>
      </w:r>
    </w:p>
    <w:p w:rsidR="009914C3" w:rsidRPr="009914C3" w:rsidRDefault="009914C3" w:rsidP="00F150E9">
      <w:pPr>
        <w:widowControl/>
        <w:tabs>
          <w:tab w:val="left" w:pos="567"/>
        </w:tabs>
        <w:spacing w:line="269" w:lineRule="auto"/>
        <w:jc w:val="center"/>
        <w:rPr>
          <w:b/>
          <w:bCs/>
          <w:sz w:val="28"/>
          <w:szCs w:val="28"/>
        </w:rPr>
      </w:pPr>
      <w:r w:rsidRPr="009914C3">
        <w:rPr>
          <w:b/>
          <w:bCs/>
          <w:sz w:val="28"/>
          <w:szCs w:val="28"/>
        </w:rPr>
        <w:t>от 01.11.2013 № 811-пП (с последующими изменениями)</w:t>
      </w:r>
    </w:p>
    <w:p w:rsidR="009914C3" w:rsidRDefault="009914C3" w:rsidP="00F150E9">
      <w:pPr>
        <w:widowControl/>
        <w:tabs>
          <w:tab w:val="left" w:pos="567"/>
        </w:tabs>
        <w:spacing w:line="269" w:lineRule="auto"/>
        <w:jc w:val="center"/>
        <w:rPr>
          <w:b/>
          <w:bCs/>
          <w:sz w:val="28"/>
          <w:szCs w:val="28"/>
        </w:rPr>
      </w:pPr>
    </w:p>
    <w:p w:rsidR="00737D51" w:rsidRPr="009914C3" w:rsidRDefault="00737D51" w:rsidP="00F150E9">
      <w:pPr>
        <w:widowControl/>
        <w:tabs>
          <w:tab w:val="left" w:pos="567"/>
        </w:tabs>
        <w:spacing w:line="269" w:lineRule="auto"/>
        <w:jc w:val="center"/>
        <w:rPr>
          <w:b/>
          <w:bCs/>
          <w:sz w:val="28"/>
          <w:szCs w:val="28"/>
        </w:rPr>
      </w:pPr>
    </w:p>
    <w:p w:rsidR="009914C3" w:rsidRPr="009914C3" w:rsidRDefault="009914C3" w:rsidP="00F150E9">
      <w:pPr>
        <w:widowControl/>
        <w:autoSpaceDE w:val="0"/>
        <w:autoSpaceDN w:val="0"/>
        <w:adjustRightInd w:val="0"/>
        <w:spacing w:line="269" w:lineRule="auto"/>
        <w:ind w:firstLine="709"/>
        <w:jc w:val="both"/>
        <w:rPr>
          <w:b/>
          <w:sz w:val="28"/>
          <w:szCs w:val="28"/>
        </w:rPr>
      </w:pPr>
      <w:r w:rsidRPr="009914C3">
        <w:rPr>
          <w:sz w:val="28"/>
          <w:szCs w:val="28"/>
        </w:rPr>
        <w:t xml:space="preserve">Руководствуясь </w:t>
      </w:r>
      <w:r w:rsidRPr="009914C3">
        <w:rPr>
          <w:bCs/>
          <w:sz w:val="28"/>
          <w:szCs w:val="28"/>
        </w:rPr>
        <w:t xml:space="preserve">Законом Пензенской области от 24.12.2018 № 3283-ЗПО "О бюджете Пензенской области на 2019 год и на плановый период 2020 и </w:t>
      </w:r>
      <w:r w:rsidRPr="009914C3">
        <w:rPr>
          <w:bCs/>
          <w:sz w:val="28"/>
          <w:szCs w:val="28"/>
        </w:rPr>
        <w:br/>
        <w:t xml:space="preserve">2021 годов" </w:t>
      </w:r>
      <w:r w:rsidRPr="009914C3">
        <w:rPr>
          <w:sz w:val="28"/>
          <w:szCs w:val="28"/>
        </w:rPr>
        <w:t xml:space="preserve">и </w:t>
      </w:r>
      <w:r w:rsidRPr="009914C3">
        <w:rPr>
          <w:bCs/>
          <w:sz w:val="28"/>
          <w:szCs w:val="28"/>
        </w:rPr>
        <w:t xml:space="preserve">Законом Пензенской области </w:t>
      </w:r>
      <w:r w:rsidRPr="009914C3">
        <w:rPr>
          <w:sz w:val="28"/>
          <w:szCs w:val="28"/>
        </w:rPr>
        <w:t xml:space="preserve">от </w:t>
      </w:r>
      <w:r w:rsidRPr="009914C3">
        <w:rPr>
          <w:bCs/>
          <w:sz w:val="28"/>
          <w:szCs w:val="28"/>
        </w:rPr>
        <w:t xml:space="preserve">22.12.2005 № 906-ЗПО </w:t>
      </w:r>
      <w:r w:rsidRPr="009914C3">
        <w:rPr>
          <w:bCs/>
          <w:sz w:val="28"/>
          <w:szCs w:val="28"/>
        </w:rPr>
        <w:br/>
        <w:t xml:space="preserve">"О Правительстве Пензенской области" </w:t>
      </w:r>
      <w:r w:rsidRPr="009914C3">
        <w:rPr>
          <w:sz w:val="28"/>
          <w:szCs w:val="28"/>
        </w:rPr>
        <w:t xml:space="preserve">(с последующими изменениями), Правительство Пензенской области </w:t>
      </w:r>
      <w:r w:rsidRPr="009914C3">
        <w:rPr>
          <w:b/>
          <w:sz w:val="28"/>
          <w:szCs w:val="28"/>
        </w:rPr>
        <w:t>п о с т а н о в л я е т:</w:t>
      </w:r>
    </w:p>
    <w:p w:rsidR="009914C3" w:rsidRPr="009914C3" w:rsidRDefault="009914C3" w:rsidP="00F150E9">
      <w:pPr>
        <w:widowControl/>
        <w:autoSpaceDE w:val="0"/>
        <w:autoSpaceDN w:val="0"/>
        <w:adjustRightInd w:val="0"/>
        <w:spacing w:line="269" w:lineRule="auto"/>
        <w:ind w:firstLine="709"/>
        <w:jc w:val="both"/>
        <w:rPr>
          <w:sz w:val="28"/>
          <w:szCs w:val="28"/>
        </w:rPr>
      </w:pPr>
      <w:r w:rsidRPr="009914C3">
        <w:rPr>
          <w:spacing w:val="-6"/>
          <w:sz w:val="28"/>
          <w:szCs w:val="28"/>
        </w:rPr>
        <w:t>1. Внести в постановление Правительства Пензенской области от 01.11.2013</w:t>
      </w:r>
      <w:r w:rsidRPr="009914C3">
        <w:rPr>
          <w:sz w:val="28"/>
          <w:szCs w:val="28"/>
        </w:rPr>
        <w:t xml:space="preserve"> №</w:t>
      </w:r>
      <w:r w:rsidR="00737D51">
        <w:rPr>
          <w:sz w:val="28"/>
          <w:szCs w:val="28"/>
        </w:rPr>
        <w:t xml:space="preserve"> </w:t>
      </w:r>
      <w:r w:rsidRPr="009914C3">
        <w:rPr>
          <w:sz w:val="28"/>
          <w:szCs w:val="28"/>
        </w:rPr>
        <w:t xml:space="preserve">811-пП "Об утверждении государственной программы Пензенской области </w:t>
      </w:r>
      <w:r w:rsidRPr="009914C3">
        <w:rPr>
          <w:spacing w:val="-6"/>
          <w:sz w:val="28"/>
          <w:szCs w:val="28"/>
        </w:rPr>
        <w:t>"Обеспечение жильем и коммунальными услугами населения Пензенской области</w:t>
      </w:r>
      <w:r w:rsidRPr="009914C3">
        <w:rPr>
          <w:sz w:val="28"/>
          <w:szCs w:val="28"/>
        </w:rPr>
        <w:t xml:space="preserve"> на 2014 - 2022 годы" (с последующими изменениями) (далее - постановление) следующее изменение:</w:t>
      </w:r>
    </w:p>
    <w:p w:rsidR="009914C3" w:rsidRPr="009914C3" w:rsidRDefault="009914C3" w:rsidP="00F150E9">
      <w:pPr>
        <w:widowControl/>
        <w:autoSpaceDE w:val="0"/>
        <w:autoSpaceDN w:val="0"/>
        <w:adjustRightInd w:val="0"/>
        <w:spacing w:line="269" w:lineRule="auto"/>
        <w:ind w:firstLine="709"/>
        <w:jc w:val="both"/>
        <w:rPr>
          <w:sz w:val="28"/>
          <w:szCs w:val="28"/>
        </w:rPr>
      </w:pPr>
      <w:r w:rsidRPr="009914C3">
        <w:rPr>
          <w:sz w:val="28"/>
          <w:szCs w:val="28"/>
        </w:rPr>
        <w:t>1.1. В наименовании и пункте 1 постановления цифры "2022" заменить цифрами "2024".</w:t>
      </w:r>
    </w:p>
    <w:p w:rsidR="009914C3" w:rsidRPr="009914C3" w:rsidRDefault="009914C3" w:rsidP="00F150E9">
      <w:pPr>
        <w:widowControl/>
        <w:autoSpaceDE w:val="0"/>
        <w:autoSpaceDN w:val="0"/>
        <w:adjustRightInd w:val="0"/>
        <w:spacing w:line="269" w:lineRule="auto"/>
        <w:ind w:firstLine="709"/>
        <w:jc w:val="both"/>
        <w:rPr>
          <w:sz w:val="28"/>
          <w:szCs w:val="28"/>
        </w:rPr>
      </w:pPr>
      <w:r w:rsidRPr="009914C3">
        <w:rPr>
          <w:spacing w:val="-6"/>
          <w:sz w:val="28"/>
          <w:szCs w:val="28"/>
        </w:rPr>
        <w:t>1.2. Внести в государственную программу Пензенской области "Обеспечение</w:t>
      </w:r>
      <w:r w:rsidRPr="009914C3">
        <w:rPr>
          <w:sz w:val="28"/>
          <w:szCs w:val="28"/>
        </w:rPr>
        <w:t xml:space="preserve"> жильем и коммунальными услугами населения Пензенской области на 2014 </w:t>
      </w:r>
      <w:r w:rsidR="00737D51">
        <w:rPr>
          <w:sz w:val="28"/>
          <w:szCs w:val="28"/>
        </w:rPr>
        <w:t>-</w:t>
      </w:r>
      <w:r w:rsidRPr="009914C3">
        <w:rPr>
          <w:sz w:val="28"/>
          <w:szCs w:val="28"/>
        </w:rPr>
        <w:t xml:space="preserve"> </w:t>
      </w:r>
      <w:r w:rsidRPr="009914C3">
        <w:rPr>
          <w:spacing w:val="-6"/>
          <w:sz w:val="28"/>
          <w:szCs w:val="28"/>
        </w:rPr>
        <w:t>2022 годы" (далее - государственная программа), утвержденную постановлением</w:t>
      </w:r>
      <w:r w:rsidRPr="009914C3">
        <w:rPr>
          <w:sz w:val="28"/>
          <w:szCs w:val="28"/>
        </w:rPr>
        <w:t xml:space="preserve"> Правительства Пензенской области от 01.11.2013 №</w:t>
      </w:r>
      <w:r w:rsidR="00737D51">
        <w:rPr>
          <w:sz w:val="28"/>
          <w:szCs w:val="28"/>
        </w:rPr>
        <w:t xml:space="preserve"> </w:t>
      </w:r>
      <w:r w:rsidRPr="009914C3">
        <w:rPr>
          <w:sz w:val="28"/>
          <w:szCs w:val="28"/>
        </w:rPr>
        <w:t>811-пП (с последующими изменениями), следующие изменения:</w:t>
      </w:r>
    </w:p>
    <w:p w:rsidR="009914C3" w:rsidRPr="009914C3" w:rsidRDefault="009914C3" w:rsidP="00F150E9">
      <w:pPr>
        <w:widowControl/>
        <w:autoSpaceDE w:val="0"/>
        <w:autoSpaceDN w:val="0"/>
        <w:adjustRightInd w:val="0"/>
        <w:spacing w:line="269" w:lineRule="auto"/>
        <w:ind w:firstLine="709"/>
        <w:jc w:val="both"/>
        <w:rPr>
          <w:sz w:val="28"/>
          <w:szCs w:val="28"/>
        </w:rPr>
      </w:pPr>
      <w:r w:rsidRPr="009914C3">
        <w:rPr>
          <w:sz w:val="28"/>
          <w:szCs w:val="28"/>
        </w:rPr>
        <w:t xml:space="preserve">1.2.1. </w:t>
      </w:r>
      <w:r w:rsidR="00007B61" w:rsidRPr="009914C3">
        <w:rPr>
          <w:sz w:val="28"/>
          <w:szCs w:val="28"/>
        </w:rPr>
        <w:t>в</w:t>
      </w:r>
      <w:r w:rsidRPr="009914C3">
        <w:rPr>
          <w:sz w:val="28"/>
          <w:szCs w:val="28"/>
        </w:rPr>
        <w:t xml:space="preserve"> наименовании государственной программы цифры "2022" заменить цифрами "2024"</w:t>
      </w:r>
      <w:r w:rsidR="00007B61">
        <w:rPr>
          <w:sz w:val="28"/>
          <w:szCs w:val="28"/>
        </w:rPr>
        <w:t>;</w:t>
      </w:r>
    </w:p>
    <w:p w:rsidR="009914C3" w:rsidRPr="009914C3" w:rsidRDefault="009914C3" w:rsidP="00F150E9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69" w:lineRule="auto"/>
        <w:ind w:firstLine="709"/>
        <w:jc w:val="both"/>
        <w:rPr>
          <w:sz w:val="28"/>
          <w:szCs w:val="28"/>
        </w:rPr>
      </w:pPr>
      <w:r w:rsidRPr="009914C3">
        <w:rPr>
          <w:sz w:val="28"/>
          <w:szCs w:val="28"/>
        </w:rPr>
        <w:t xml:space="preserve">1.2.2. Паспорт государственной программы изложить в новой редакции: </w:t>
      </w:r>
    </w:p>
    <w:p w:rsidR="009914C3" w:rsidRPr="009914C3" w:rsidRDefault="009914C3" w:rsidP="00F150E9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69" w:lineRule="auto"/>
        <w:ind w:firstLine="709"/>
        <w:jc w:val="both"/>
        <w:rPr>
          <w:sz w:val="28"/>
          <w:szCs w:val="28"/>
        </w:rPr>
      </w:pPr>
    </w:p>
    <w:p w:rsidR="009914C3" w:rsidRPr="009914C3" w:rsidRDefault="00765789" w:rsidP="006F0790">
      <w:pPr>
        <w:widowControl/>
        <w:tabs>
          <w:tab w:val="left" w:pos="9356"/>
          <w:tab w:val="left" w:pos="9639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"</w:t>
      </w:r>
      <w:r w:rsidR="009914C3" w:rsidRPr="009914C3">
        <w:rPr>
          <w:b/>
          <w:sz w:val="28"/>
          <w:szCs w:val="28"/>
        </w:rPr>
        <w:t>П</w:t>
      </w:r>
      <w:r w:rsidR="006F0790">
        <w:rPr>
          <w:b/>
          <w:sz w:val="28"/>
          <w:szCs w:val="28"/>
        </w:rPr>
        <w:t xml:space="preserve"> </w:t>
      </w:r>
      <w:r w:rsidR="009914C3" w:rsidRPr="009914C3">
        <w:rPr>
          <w:b/>
          <w:sz w:val="28"/>
          <w:szCs w:val="28"/>
        </w:rPr>
        <w:t>А</w:t>
      </w:r>
      <w:r w:rsidR="006F0790">
        <w:rPr>
          <w:b/>
          <w:sz w:val="28"/>
          <w:szCs w:val="28"/>
        </w:rPr>
        <w:t xml:space="preserve"> </w:t>
      </w:r>
      <w:r w:rsidR="009914C3" w:rsidRPr="009914C3">
        <w:rPr>
          <w:b/>
          <w:sz w:val="28"/>
          <w:szCs w:val="28"/>
        </w:rPr>
        <w:t>С</w:t>
      </w:r>
      <w:r w:rsidR="006F0790">
        <w:rPr>
          <w:b/>
          <w:sz w:val="28"/>
          <w:szCs w:val="28"/>
        </w:rPr>
        <w:t xml:space="preserve"> </w:t>
      </w:r>
      <w:r w:rsidR="009914C3" w:rsidRPr="009914C3">
        <w:rPr>
          <w:b/>
          <w:sz w:val="28"/>
          <w:szCs w:val="28"/>
        </w:rPr>
        <w:t>П</w:t>
      </w:r>
      <w:r w:rsidR="006F0790">
        <w:rPr>
          <w:b/>
          <w:sz w:val="28"/>
          <w:szCs w:val="28"/>
        </w:rPr>
        <w:t xml:space="preserve"> </w:t>
      </w:r>
      <w:r w:rsidR="009914C3" w:rsidRPr="009914C3">
        <w:rPr>
          <w:b/>
          <w:sz w:val="28"/>
          <w:szCs w:val="28"/>
        </w:rPr>
        <w:t>О</w:t>
      </w:r>
      <w:r w:rsidR="006F0790">
        <w:rPr>
          <w:b/>
          <w:sz w:val="28"/>
          <w:szCs w:val="28"/>
        </w:rPr>
        <w:t xml:space="preserve"> </w:t>
      </w:r>
      <w:r w:rsidR="009914C3" w:rsidRPr="009914C3">
        <w:rPr>
          <w:b/>
          <w:sz w:val="28"/>
          <w:szCs w:val="28"/>
        </w:rPr>
        <w:t>Р</w:t>
      </w:r>
      <w:r w:rsidR="006F0790">
        <w:rPr>
          <w:b/>
          <w:sz w:val="28"/>
          <w:szCs w:val="28"/>
        </w:rPr>
        <w:t xml:space="preserve"> </w:t>
      </w:r>
      <w:r w:rsidR="009914C3" w:rsidRPr="009914C3">
        <w:rPr>
          <w:b/>
          <w:sz w:val="28"/>
          <w:szCs w:val="28"/>
        </w:rPr>
        <w:t>Т</w:t>
      </w:r>
    </w:p>
    <w:p w:rsidR="006F0790" w:rsidRDefault="009914C3" w:rsidP="006F0790">
      <w:pPr>
        <w:widowControl/>
        <w:tabs>
          <w:tab w:val="left" w:pos="9356"/>
          <w:tab w:val="left" w:pos="9639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914C3">
        <w:rPr>
          <w:b/>
          <w:sz w:val="28"/>
          <w:szCs w:val="28"/>
        </w:rPr>
        <w:t xml:space="preserve">государственной программы Пензенской области </w:t>
      </w:r>
    </w:p>
    <w:p w:rsidR="006F0790" w:rsidRDefault="009914C3" w:rsidP="006F0790">
      <w:pPr>
        <w:widowControl/>
        <w:tabs>
          <w:tab w:val="left" w:pos="9356"/>
          <w:tab w:val="left" w:pos="9639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914C3">
        <w:rPr>
          <w:b/>
          <w:sz w:val="28"/>
          <w:szCs w:val="28"/>
        </w:rPr>
        <w:t>"Обеспечение</w:t>
      </w:r>
      <w:r w:rsidR="006F0790">
        <w:rPr>
          <w:b/>
          <w:sz w:val="28"/>
          <w:szCs w:val="28"/>
        </w:rPr>
        <w:t xml:space="preserve"> </w:t>
      </w:r>
      <w:r w:rsidRPr="009914C3">
        <w:rPr>
          <w:b/>
          <w:sz w:val="28"/>
          <w:szCs w:val="28"/>
        </w:rPr>
        <w:t xml:space="preserve">жильем и коммунальными услугами населения </w:t>
      </w:r>
    </w:p>
    <w:p w:rsidR="009914C3" w:rsidRPr="009914C3" w:rsidRDefault="009914C3" w:rsidP="006F0790">
      <w:pPr>
        <w:widowControl/>
        <w:tabs>
          <w:tab w:val="left" w:pos="9356"/>
          <w:tab w:val="left" w:pos="9639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914C3">
        <w:rPr>
          <w:b/>
          <w:sz w:val="28"/>
          <w:szCs w:val="28"/>
        </w:rPr>
        <w:t>Пензенской области</w:t>
      </w:r>
      <w:r w:rsidR="006F0790">
        <w:rPr>
          <w:b/>
          <w:sz w:val="28"/>
          <w:szCs w:val="28"/>
        </w:rPr>
        <w:t xml:space="preserve"> </w:t>
      </w:r>
      <w:r w:rsidRPr="009914C3">
        <w:rPr>
          <w:b/>
          <w:sz w:val="28"/>
          <w:szCs w:val="28"/>
        </w:rPr>
        <w:t>на 2014 - 2024 годы"</w:t>
      </w:r>
    </w:p>
    <w:p w:rsidR="009914C3" w:rsidRPr="009914C3" w:rsidRDefault="009914C3" w:rsidP="006F0790">
      <w:pPr>
        <w:widowControl/>
        <w:tabs>
          <w:tab w:val="left" w:pos="993"/>
          <w:tab w:val="lef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3039"/>
        <w:gridCol w:w="6662"/>
      </w:tblGrid>
      <w:tr w:rsidR="009914C3" w:rsidRPr="009914C3" w:rsidTr="006F0790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:rsidR="009914C3" w:rsidRPr="009914C3" w:rsidRDefault="009914C3" w:rsidP="006F0790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Наименование государственной программы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9914C3" w:rsidRPr="009914C3" w:rsidRDefault="009914C3" w:rsidP="006F0790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Обеспечение жильем и коммунальными услугами населения Пензенской области на 2014 - 2024 годы</w:t>
            </w:r>
          </w:p>
        </w:tc>
      </w:tr>
      <w:tr w:rsidR="009914C3" w:rsidRPr="009914C3" w:rsidTr="006F0790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:rsidR="009914C3" w:rsidRPr="009914C3" w:rsidRDefault="009914C3" w:rsidP="006F0790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Ответственный исполнитель государственной программы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9914C3" w:rsidRPr="009914C3" w:rsidRDefault="009914C3" w:rsidP="006F0790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</w:tr>
      <w:tr w:rsidR="009914C3" w:rsidRPr="009914C3" w:rsidTr="006F0790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:rsidR="009914C3" w:rsidRPr="009914C3" w:rsidRDefault="009914C3" w:rsidP="006F0790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Соисполнители государственной программы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9914C3" w:rsidRPr="009914C3" w:rsidRDefault="009914C3" w:rsidP="006F0790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Министерство строительства и дорожного хозяйства Пензенской области;</w:t>
            </w:r>
          </w:p>
          <w:p w:rsidR="009914C3" w:rsidRPr="009914C3" w:rsidRDefault="009914C3" w:rsidP="006F0790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 xml:space="preserve">Управление государственной инспекции в жилищной, строительной сферах и по надзору за техническим </w:t>
            </w:r>
            <w:r w:rsidRPr="009914C3">
              <w:rPr>
                <w:spacing w:val="-6"/>
                <w:sz w:val="28"/>
                <w:szCs w:val="28"/>
              </w:rPr>
              <w:t>состоянием самоходных машин и других видов техники</w:t>
            </w:r>
            <w:r w:rsidRPr="009914C3">
              <w:rPr>
                <w:sz w:val="28"/>
                <w:szCs w:val="28"/>
              </w:rPr>
              <w:t xml:space="preserve"> Пензенской области;</w:t>
            </w:r>
          </w:p>
          <w:p w:rsidR="009914C3" w:rsidRPr="009914C3" w:rsidRDefault="009914C3" w:rsidP="006F0790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14C3">
              <w:rPr>
                <w:spacing w:val="-6"/>
                <w:sz w:val="28"/>
                <w:szCs w:val="28"/>
              </w:rPr>
              <w:t>Департамент государственного имущества Пензенской</w:t>
            </w:r>
            <w:r w:rsidRPr="009914C3">
              <w:rPr>
                <w:sz w:val="28"/>
                <w:szCs w:val="28"/>
              </w:rPr>
              <w:t xml:space="preserve"> области</w:t>
            </w:r>
          </w:p>
        </w:tc>
      </w:tr>
      <w:tr w:rsidR="009914C3" w:rsidRPr="009914C3" w:rsidTr="006F0790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:rsidR="009914C3" w:rsidRPr="009914C3" w:rsidRDefault="009914C3" w:rsidP="006F0790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Подпрограммы государственной программы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9914C3" w:rsidRPr="009914C3" w:rsidRDefault="009914C3" w:rsidP="006F0790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14C3">
              <w:rPr>
                <w:spacing w:val="-4"/>
                <w:sz w:val="28"/>
                <w:szCs w:val="28"/>
              </w:rPr>
              <w:t>1. Комплексная программа модернизации и реформиро</w:t>
            </w:r>
            <w:r w:rsidR="006F0790" w:rsidRPr="006F0790">
              <w:rPr>
                <w:spacing w:val="-4"/>
                <w:sz w:val="28"/>
                <w:szCs w:val="28"/>
              </w:rPr>
              <w:t>-</w:t>
            </w:r>
            <w:r w:rsidRPr="009914C3">
              <w:rPr>
                <w:spacing w:val="-4"/>
                <w:sz w:val="28"/>
                <w:szCs w:val="28"/>
              </w:rPr>
              <w:t>вания жилищно-коммунального хозяйства Пензенской</w:t>
            </w:r>
            <w:r w:rsidRPr="009914C3">
              <w:rPr>
                <w:sz w:val="28"/>
                <w:szCs w:val="28"/>
              </w:rPr>
              <w:t xml:space="preserve"> области.</w:t>
            </w:r>
          </w:p>
          <w:p w:rsidR="009914C3" w:rsidRPr="009914C3" w:rsidRDefault="009914C3" w:rsidP="006F0790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14C3">
              <w:rPr>
                <w:spacing w:val="-4"/>
                <w:sz w:val="28"/>
                <w:szCs w:val="28"/>
              </w:rPr>
              <w:t>2. Стимулирование развития жилищного строительства</w:t>
            </w:r>
            <w:r w:rsidRPr="009914C3">
              <w:rPr>
                <w:sz w:val="28"/>
                <w:szCs w:val="28"/>
              </w:rPr>
              <w:t xml:space="preserve"> в Пензенской области.</w:t>
            </w:r>
          </w:p>
          <w:p w:rsidR="009914C3" w:rsidRPr="009914C3" w:rsidRDefault="009914C3" w:rsidP="006F0790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3. 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</w:t>
            </w:r>
          </w:p>
        </w:tc>
      </w:tr>
      <w:tr w:rsidR="009914C3" w:rsidRPr="009914C3" w:rsidTr="006F0790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:rsidR="006F0790" w:rsidRDefault="009914C3" w:rsidP="006F0790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 xml:space="preserve">Цели </w:t>
            </w:r>
          </w:p>
          <w:p w:rsidR="009914C3" w:rsidRPr="009914C3" w:rsidRDefault="009914C3" w:rsidP="006F0790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государственной программы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9914C3" w:rsidRPr="009914C3" w:rsidRDefault="009914C3" w:rsidP="006F0790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14C3">
              <w:rPr>
                <w:spacing w:val="-4"/>
                <w:sz w:val="28"/>
                <w:szCs w:val="28"/>
              </w:rPr>
              <w:t>- повышение доступности жилья и качества жилищного</w:t>
            </w:r>
            <w:r w:rsidRPr="009914C3">
              <w:rPr>
                <w:sz w:val="28"/>
                <w:szCs w:val="28"/>
              </w:rPr>
              <w:t xml:space="preserve"> обеспечения населения;</w:t>
            </w:r>
          </w:p>
          <w:p w:rsidR="009914C3" w:rsidRPr="009914C3" w:rsidRDefault="009914C3" w:rsidP="006F0790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- повышение качества и надежности предоставления жилищно-коммунальных услуг населению</w:t>
            </w:r>
          </w:p>
        </w:tc>
      </w:tr>
      <w:tr w:rsidR="009914C3" w:rsidRPr="009914C3" w:rsidTr="006F0790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:rsidR="006F0790" w:rsidRDefault="009914C3" w:rsidP="006F0790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 xml:space="preserve">Задачи </w:t>
            </w:r>
          </w:p>
          <w:p w:rsidR="009914C3" w:rsidRPr="009914C3" w:rsidRDefault="009914C3" w:rsidP="006F0790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государственной программы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9914C3" w:rsidRPr="009914C3" w:rsidRDefault="009914C3" w:rsidP="006F0790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 xml:space="preserve">- улучшение качества предоставления коммунальных услуг, повышение эффективности, устойчивости и </w:t>
            </w:r>
            <w:r w:rsidRPr="009914C3">
              <w:rPr>
                <w:spacing w:val="-4"/>
                <w:sz w:val="28"/>
                <w:szCs w:val="28"/>
              </w:rPr>
              <w:t>надежности функционирования систем жизнеобеспече</w:t>
            </w:r>
            <w:r w:rsidR="006F0790">
              <w:rPr>
                <w:spacing w:val="-4"/>
                <w:sz w:val="28"/>
                <w:szCs w:val="28"/>
              </w:rPr>
              <w:t>-</w:t>
            </w:r>
            <w:r w:rsidRPr="009914C3">
              <w:rPr>
                <w:spacing w:val="-4"/>
                <w:sz w:val="28"/>
                <w:szCs w:val="28"/>
              </w:rPr>
              <w:t>ния</w:t>
            </w:r>
            <w:r w:rsidRPr="009914C3">
              <w:rPr>
                <w:sz w:val="28"/>
                <w:szCs w:val="28"/>
              </w:rPr>
              <w:t xml:space="preserve"> населения;</w:t>
            </w:r>
          </w:p>
          <w:p w:rsidR="009914C3" w:rsidRDefault="009914C3" w:rsidP="006F0790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- повышение уровня благоустройства территорий муниципальных образований Пензенской области;</w:t>
            </w:r>
          </w:p>
          <w:p w:rsidR="006F0790" w:rsidRPr="009914C3" w:rsidRDefault="006F0790" w:rsidP="006F0790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914C3" w:rsidRPr="009914C3" w:rsidRDefault="009914C3" w:rsidP="006F0790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lastRenderedPageBreak/>
              <w:t xml:space="preserve">- обеспечение ежегодного роста объемов ввода жилья </w:t>
            </w:r>
            <w:r w:rsidRPr="009914C3">
              <w:rPr>
                <w:spacing w:val="-6"/>
                <w:sz w:val="28"/>
                <w:szCs w:val="28"/>
              </w:rPr>
              <w:t>с формированием условий для стимулирования инвести</w:t>
            </w:r>
            <w:r w:rsidR="006F0790" w:rsidRPr="006F0790">
              <w:rPr>
                <w:spacing w:val="-6"/>
                <w:sz w:val="28"/>
                <w:szCs w:val="28"/>
              </w:rPr>
              <w:t>-</w:t>
            </w:r>
            <w:r w:rsidRPr="009914C3">
              <w:rPr>
                <w:sz w:val="28"/>
                <w:szCs w:val="28"/>
              </w:rPr>
              <w:t xml:space="preserve">ционной активности в жилищном строительстве, </w:t>
            </w:r>
            <w:r w:rsidR="006F0790">
              <w:rPr>
                <w:sz w:val="28"/>
                <w:szCs w:val="28"/>
              </w:rPr>
              <w:br/>
            </w:r>
            <w:r w:rsidRPr="009914C3">
              <w:rPr>
                <w:spacing w:val="-4"/>
                <w:sz w:val="28"/>
                <w:szCs w:val="28"/>
              </w:rPr>
              <w:t>в том числе в части реализации проектов комплексного</w:t>
            </w:r>
            <w:r w:rsidRPr="009914C3">
              <w:rPr>
                <w:sz w:val="28"/>
                <w:szCs w:val="28"/>
              </w:rPr>
              <w:t xml:space="preserve"> освоения и развития территорий, создание условий для развития ипотечного жилищного кредитования и деятельности участников рынка ипотечного жилищного кредитования;</w:t>
            </w:r>
          </w:p>
          <w:p w:rsidR="009914C3" w:rsidRPr="009914C3" w:rsidRDefault="009914C3" w:rsidP="006F0790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30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- осуществление регионального государственного жилищного надзора, регионального государственного строительного надзора, государственного контроля (надзора) в области долевого строительства, регио</w:t>
            </w:r>
            <w:r w:rsidR="006F0790">
              <w:rPr>
                <w:sz w:val="28"/>
                <w:szCs w:val="28"/>
              </w:rPr>
              <w:t>-</w:t>
            </w:r>
            <w:r w:rsidRPr="009914C3">
              <w:rPr>
                <w:sz w:val="28"/>
                <w:szCs w:val="28"/>
              </w:rPr>
              <w:t xml:space="preserve">нального государственного надзора за обеспечением сохранности автомобильных дорог регионального и межмуниципального значения, а также регионального государственного надзора в области технического </w:t>
            </w:r>
            <w:r w:rsidRPr="009914C3">
              <w:rPr>
                <w:spacing w:val="-6"/>
                <w:sz w:val="28"/>
                <w:szCs w:val="28"/>
              </w:rPr>
              <w:t>состояния самоходных машин и других видов техники</w:t>
            </w:r>
          </w:p>
        </w:tc>
      </w:tr>
      <w:tr w:rsidR="009914C3" w:rsidRPr="009914C3" w:rsidTr="006F0790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:rsidR="009914C3" w:rsidRPr="009914C3" w:rsidRDefault="009914C3" w:rsidP="006F0790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33" w:lineRule="auto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lastRenderedPageBreak/>
              <w:t>Целевые показатели государственной программы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9914C3" w:rsidRPr="009914C3" w:rsidRDefault="009914C3" w:rsidP="006F0790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- доля площади жилищного фонда, обеспеченного всеми видами благоустройства, в общей площади жилищного фонда Пензенской области;</w:t>
            </w:r>
          </w:p>
          <w:p w:rsidR="009914C3" w:rsidRPr="009914C3" w:rsidRDefault="009914C3" w:rsidP="006F0790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 xml:space="preserve">- общая площадь жилых помещений, приходящихся </w:t>
            </w:r>
            <w:r w:rsidR="006F0790">
              <w:rPr>
                <w:sz w:val="28"/>
                <w:szCs w:val="28"/>
              </w:rPr>
              <w:br/>
            </w:r>
            <w:r w:rsidRPr="009914C3">
              <w:rPr>
                <w:sz w:val="28"/>
                <w:szCs w:val="28"/>
              </w:rPr>
              <w:t>в среднем на одного жителя Пензенской области;</w:t>
            </w:r>
          </w:p>
          <w:p w:rsidR="009914C3" w:rsidRPr="009914C3" w:rsidRDefault="009914C3" w:rsidP="006F0790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- доля исполненных предписаний об устранении выявленных нарушений в общем количестве выданных предписаний</w:t>
            </w:r>
          </w:p>
        </w:tc>
      </w:tr>
      <w:tr w:rsidR="009914C3" w:rsidRPr="009914C3" w:rsidTr="006F0790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:rsidR="009914C3" w:rsidRPr="009914C3" w:rsidRDefault="009914C3" w:rsidP="006F0790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33" w:lineRule="auto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Этапы и сроки реализации государственной программы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9914C3" w:rsidRPr="009914C3" w:rsidRDefault="009914C3" w:rsidP="006F0790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2014 - 2024 годы</w:t>
            </w:r>
          </w:p>
        </w:tc>
      </w:tr>
      <w:tr w:rsidR="009914C3" w:rsidRPr="009914C3" w:rsidTr="006F0790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:rsidR="009914C3" w:rsidRPr="009914C3" w:rsidRDefault="009914C3" w:rsidP="006F0790">
            <w:pPr>
              <w:widowControl/>
              <w:autoSpaceDE w:val="0"/>
              <w:autoSpaceDN w:val="0"/>
              <w:adjustRightInd w:val="0"/>
              <w:spacing w:line="233" w:lineRule="auto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Объемы бюджетных ассигнований государственной программы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9914C3" w:rsidRPr="009914C3" w:rsidRDefault="009914C3" w:rsidP="006F0790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9914C3">
              <w:rPr>
                <w:spacing w:val="-6"/>
                <w:sz w:val="28"/>
                <w:szCs w:val="28"/>
              </w:rPr>
              <w:t>общий объем финансирования составит 4  331 928,0 тыс. руб.,</w:t>
            </w:r>
            <w:r w:rsidRPr="009914C3">
              <w:rPr>
                <w:sz w:val="28"/>
                <w:szCs w:val="28"/>
              </w:rPr>
              <w:t xml:space="preserve"> из них:</w:t>
            </w:r>
          </w:p>
          <w:p w:rsidR="009914C3" w:rsidRPr="009914C3" w:rsidRDefault="009914C3" w:rsidP="006F0790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 xml:space="preserve">средства федерального бюджета </w:t>
            </w:r>
            <w:r w:rsidR="00737D51">
              <w:rPr>
                <w:sz w:val="28"/>
                <w:szCs w:val="28"/>
              </w:rPr>
              <w:t>-</w:t>
            </w:r>
            <w:r w:rsidRPr="009914C3">
              <w:rPr>
                <w:sz w:val="28"/>
                <w:szCs w:val="28"/>
              </w:rPr>
              <w:t xml:space="preserve"> 936 610,3 тыс. руб., в том числе по годам:</w:t>
            </w:r>
          </w:p>
          <w:p w:rsidR="009914C3" w:rsidRPr="009914C3" w:rsidRDefault="009914C3" w:rsidP="006F0790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2014 год - 0,0 тыс. руб.;</w:t>
            </w:r>
          </w:p>
          <w:p w:rsidR="009914C3" w:rsidRPr="009914C3" w:rsidRDefault="009914C3" w:rsidP="006F0790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2015 год - 0,0 тыс. руб.;</w:t>
            </w:r>
          </w:p>
          <w:p w:rsidR="009914C3" w:rsidRPr="009914C3" w:rsidRDefault="009914C3" w:rsidP="006F0790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2016 год - 0,0 тыс. руб.;</w:t>
            </w:r>
          </w:p>
          <w:p w:rsidR="009914C3" w:rsidRPr="009914C3" w:rsidRDefault="009914C3" w:rsidP="006F0790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2017 год - 278 224,6 тыс. руб.;</w:t>
            </w:r>
          </w:p>
          <w:p w:rsidR="009914C3" w:rsidRPr="009914C3" w:rsidRDefault="009914C3" w:rsidP="006F0790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2018 год - 0,0 тыс. руб.;</w:t>
            </w:r>
          </w:p>
          <w:p w:rsidR="009914C3" w:rsidRPr="009914C3" w:rsidRDefault="009914C3" w:rsidP="006F0790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2019 год - 368 310,4 тыс. руб.;</w:t>
            </w:r>
          </w:p>
          <w:p w:rsidR="009914C3" w:rsidRPr="009914C3" w:rsidRDefault="009914C3" w:rsidP="006F0790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2020 год - 23 229,0 тыс. руб.;</w:t>
            </w:r>
          </w:p>
          <w:p w:rsidR="009914C3" w:rsidRPr="009914C3" w:rsidRDefault="009914C3" w:rsidP="006F0790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2021 год - 49 319,2 тыс. руб.;</w:t>
            </w:r>
          </w:p>
          <w:p w:rsidR="009914C3" w:rsidRPr="009914C3" w:rsidRDefault="009914C3" w:rsidP="006F0790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2022 год - 74 720,6 тыс. руб.;</w:t>
            </w:r>
          </w:p>
          <w:p w:rsidR="009914C3" w:rsidRPr="009914C3" w:rsidRDefault="009914C3" w:rsidP="006F0790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2023 год - 86 937,0 тыс. руб.;</w:t>
            </w:r>
          </w:p>
          <w:p w:rsidR="009914C3" w:rsidRPr="009914C3" w:rsidRDefault="009914C3" w:rsidP="006F0790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2024 год - 55 869,5 тыс. руб.;</w:t>
            </w:r>
          </w:p>
          <w:p w:rsidR="009914C3" w:rsidRPr="009914C3" w:rsidRDefault="009914C3" w:rsidP="006F0790">
            <w:pPr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 xml:space="preserve">бюджет Пензенской области </w:t>
            </w:r>
            <w:r w:rsidR="006F0790">
              <w:rPr>
                <w:sz w:val="28"/>
                <w:szCs w:val="28"/>
              </w:rPr>
              <w:t xml:space="preserve">- </w:t>
            </w:r>
            <w:r w:rsidRPr="009914C3">
              <w:rPr>
                <w:sz w:val="28"/>
                <w:szCs w:val="28"/>
              </w:rPr>
              <w:t xml:space="preserve">2 753 549,0 тыс. руб., </w:t>
            </w:r>
            <w:r w:rsidR="006F0790">
              <w:rPr>
                <w:sz w:val="28"/>
                <w:szCs w:val="28"/>
              </w:rPr>
              <w:br/>
            </w:r>
            <w:r w:rsidRPr="009914C3">
              <w:rPr>
                <w:sz w:val="28"/>
                <w:szCs w:val="28"/>
              </w:rPr>
              <w:t>в том числе по годам:</w:t>
            </w:r>
          </w:p>
          <w:p w:rsidR="009914C3" w:rsidRPr="009914C3" w:rsidRDefault="009914C3" w:rsidP="006F0790">
            <w:pPr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2014 год - 158 631,4 тыс. руб.;</w:t>
            </w:r>
          </w:p>
          <w:p w:rsidR="009914C3" w:rsidRPr="009914C3" w:rsidRDefault="009914C3" w:rsidP="006F0790">
            <w:pPr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2015 год - 103 041,0 тыс. руб.;</w:t>
            </w:r>
          </w:p>
          <w:p w:rsidR="009914C3" w:rsidRPr="009914C3" w:rsidRDefault="009914C3" w:rsidP="006F0790">
            <w:pPr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2016 год - 130 861,2 тыс. руб.;</w:t>
            </w:r>
          </w:p>
          <w:p w:rsidR="009914C3" w:rsidRPr="009914C3" w:rsidRDefault="009914C3" w:rsidP="006F0790">
            <w:pPr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2017 год - 265 267,4 тыс. руб.;</w:t>
            </w:r>
          </w:p>
          <w:p w:rsidR="009914C3" w:rsidRPr="009914C3" w:rsidRDefault="009914C3" w:rsidP="006F0790">
            <w:pPr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2018 год - 272 695,6 тыс. руб.;</w:t>
            </w:r>
          </w:p>
          <w:p w:rsidR="009914C3" w:rsidRPr="009914C3" w:rsidRDefault="009914C3" w:rsidP="006F0790">
            <w:pPr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2019 год - 712 786,7 тыс. руб.;</w:t>
            </w:r>
          </w:p>
          <w:p w:rsidR="009914C3" w:rsidRPr="009914C3" w:rsidRDefault="009914C3" w:rsidP="006F0790">
            <w:pPr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2020 год - 519 145,4 тыс. руб.;</w:t>
            </w:r>
          </w:p>
          <w:p w:rsidR="009914C3" w:rsidRPr="009914C3" w:rsidRDefault="009914C3" w:rsidP="006F0790">
            <w:pPr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2021 год - 388 069,2 тыс. руб.;</w:t>
            </w:r>
          </w:p>
          <w:p w:rsidR="009914C3" w:rsidRPr="009914C3" w:rsidRDefault="009914C3" w:rsidP="006F0790">
            <w:pPr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2022 год - 202 330,0 тыс. руб.;</w:t>
            </w:r>
          </w:p>
          <w:p w:rsidR="009914C3" w:rsidRPr="009914C3" w:rsidRDefault="009914C3" w:rsidP="006F0790">
            <w:pPr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2023 год - 439,0 тыс. руб.;</w:t>
            </w:r>
          </w:p>
          <w:p w:rsidR="009914C3" w:rsidRPr="009914C3" w:rsidRDefault="009914C3" w:rsidP="006F0790">
            <w:pPr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2024 год - 282,1 тыс. руб.;</w:t>
            </w:r>
          </w:p>
          <w:p w:rsidR="009914C3" w:rsidRPr="009914C3" w:rsidRDefault="009914C3" w:rsidP="006F0790">
            <w:pPr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 xml:space="preserve">средства бюджетов муниципальных образований Пензенской области (при наличии соответствующих муниципальных программ) - 632 770,2 тыс. руб., </w:t>
            </w:r>
            <w:r w:rsidR="006F0790">
              <w:rPr>
                <w:sz w:val="28"/>
                <w:szCs w:val="28"/>
              </w:rPr>
              <w:br/>
            </w:r>
            <w:r w:rsidRPr="009914C3">
              <w:rPr>
                <w:sz w:val="28"/>
                <w:szCs w:val="28"/>
              </w:rPr>
              <w:t>в том числе по годам:</w:t>
            </w:r>
          </w:p>
          <w:p w:rsidR="009914C3" w:rsidRPr="009914C3" w:rsidRDefault="009914C3" w:rsidP="006F0790">
            <w:pPr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2014 год - 91 340,4 тыс. руб.;</w:t>
            </w:r>
          </w:p>
          <w:p w:rsidR="009914C3" w:rsidRPr="009914C3" w:rsidRDefault="009914C3" w:rsidP="006F0790">
            <w:pPr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2015 год - 47 478,4 тыс. руб.;</w:t>
            </w:r>
          </w:p>
          <w:p w:rsidR="009914C3" w:rsidRPr="009914C3" w:rsidRDefault="009914C3" w:rsidP="006F0790">
            <w:pPr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2016 год - 49 996,1 тыс. руб.;</w:t>
            </w:r>
          </w:p>
          <w:p w:rsidR="009914C3" w:rsidRPr="009914C3" w:rsidRDefault="009914C3" w:rsidP="006F0790">
            <w:pPr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2017 год - 83 992,6 тыс. руб.;</w:t>
            </w:r>
          </w:p>
          <w:p w:rsidR="009914C3" w:rsidRPr="009914C3" w:rsidRDefault="009914C3" w:rsidP="006F0790">
            <w:pPr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2018 год - 49 472,8 тыс. руб.;</w:t>
            </w:r>
          </w:p>
          <w:p w:rsidR="009914C3" w:rsidRPr="009914C3" w:rsidRDefault="009914C3" w:rsidP="006F0790">
            <w:pPr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2019 год - 130 489,3 тыс. руб.;</w:t>
            </w:r>
          </w:p>
          <w:p w:rsidR="009914C3" w:rsidRPr="009914C3" w:rsidRDefault="009914C3" w:rsidP="006F0790">
            <w:pPr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2020 год - 102 255,9 тыс. руб.;</w:t>
            </w:r>
          </w:p>
          <w:p w:rsidR="009914C3" w:rsidRPr="009914C3" w:rsidRDefault="009914C3" w:rsidP="006F0790">
            <w:pPr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2021 год - 30 697,6 тыс. руб.;</w:t>
            </w:r>
          </w:p>
          <w:p w:rsidR="009914C3" w:rsidRPr="009914C3" w:rsidRDefault="009914C3" w:rsidP="006F0790">
            <w:pPr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2022 год - 46 326,0 тыс. руб.;</w:t>
            </w:r>
          </w:p>
          <w:p w:rsidR="009914C3" w:rsidRPr="009914C3" w:rsidRDefault="009914C3" w:rsidP="006F0790">
            <w:pPr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2023 год -  439,0 тыс. руб.;</w:t>
            </w:r>
          </w:p>
          <w:p w:rsidR="009914C3" w:rsidRPr="009914C3" w:rsidRDefault="009914C3" w:rsidP="006F0790">
            <w:pPr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2024 год - 282,1 тыс. руб.;</w:t>
            </w:r>
          </w:p>
          <w:p w:rsidR="009914C3" w:rsidRPr="009914C3" w:rsidRDefault="009914C3" w:rsidP="006F0790">
            <w:pPr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 xml:space="preserve">за счет внебюджетных источников - 8 998,5 тыс. руб., в том числе по годам: </w:t>
            </w:r>
          </w:p>
          <w:p w:rsidR="009914C3" w:rsidRPr="009914C3" w:rsidRDefault="009914C3" w:rsidP="006F0790">
            <w:pPr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2014 год - 2 282,4 тыс. руб.,</w:t>
            </w:r>
          </w:p>
          <w:p w:rsidR="009914C3" w:rsidRPr="009914C3" w:rsidRDefault="009914C3" w:rsidP="006F0790">
            <w:pPr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2015 год - 452,2 тыс. руб.;</w:t>
            </w:r>
          </w:p>
          <w:p w:rsidR="009914C3" w:rsidRPr="009914C3" w:rsidRDefault="009914C3" w:rsidP="006F0790">
            <w:pPr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2016 год - 4 627,4 тыс. руб.;</w:t>
            </w:r>
          </w:p>
          <w:p w:rsidR="009914C3" w:rsidRPr="009914C3" w:rsidRDefault="009914C3" w:rsidP="006F0790">
            <w:pPr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2017 год - 1 636,5 тыс. руб.;</w:t>
            </w:r>
          </w:p>
          <w:p w:rsidR="009914C3" w:rsidRPr="009914C3" w:rsidRDefault="009914C3" w:rsidP="006F0790">
            <w:pPr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2018 год - 0,0 тыс. руб.;</w:t>
            </w:r>
          </w:p>
          <w:p w:rsidR="009914C3" w:rsidRPr="009914C3" w:rsidRDefault="009914C3" w:rsidP="006F0790">
            <w:pPr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2019 год - 0,0 тыс. руб.;</w:t>
            </w:r>
          </w:p>
          <w:p w:rsidR="009914C3" w:rsidRPr="009914C3" w:rsidRDefault="009914C3" w:rsidP="006F0790">
            <w:pPr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2020 год - 0,0 тыс. руб.;</w:t>
            </w:r>
          </w:p>
          <w:p w:rsidR="009914C3" w:rsidRPr="009914C3" w:rsidRDefault="009914C3" w:rsidP="006F0790">
            <w:pPr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2021 год - 0,0 тыс. руб.;</w:t>
            </w:r>
          </w:p>
          <w:p w:rsidR="009914C3" w:rsidRPr="009914C3" w:rsidRDefault="009914C3" w:rsidP="006F0790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2022 год - 0,0 тыс. руб.;</w:t>
            </w:r>
          </w:p>
          <w:p w:rsidR="009914C3" w:rsidRPr="009914C3" w:rsidRDefault="009914C3" w:rsidP="006F0790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2023 год - 0,0 тыс. руб.;</w:t>
            </w:r>
          </w:p>
          <w:p w:rsidR="009914C3" w:rsidRPr="009914C3" w:rsidRDefault="009914C3" w:rsidP="006F0790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2024 год - 0,0 тыс. руб."</w:t>
            </w:r>
            <w:r w:rsidR="00765789">
              <w:rPr>
                <w:sz w:val="28"/>
                <w:szCs w:val="28"/>
              </w:rPr>
              <w:t>;</w:t>
            </w:r>
          </w:p>
        </w:tc>
      </w:tr>
    </w:tbl>
    <w:p w:rsidR="009914C3" w:rsidRPr="009914C3" w:rsidRDefault="009914C3" w:rsidP="00AA5D66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9914C3">
        <w:rPr>
          <w:sz w:val="28"/>
          <w:szCs w:val="28"/>
        </w:rPr>
        <w:t xml:space="preserve">1.2.3. Паспорт подпрограммы 1 государственной программы изложить </w:t>
      </w:r>
      <w:r w:rsidR="006F0790">
        <w:rPr>
          <w:sz w:val="28"/>
          <w:szCs w:val="28"/>
        </w:rPr>
        <w:br/>
      </w:r>
      <w:r w:rsidRPr="009914C3">
        <w:rPr>
          <w:sz w:val="28"/>
          <w:szCs w:val="28"/>
        </w:rPr>
        <w:t>в новой редакции:</w:t>
      </w:r>
    </w:p>
    <w:p w:rsidR="009914C3" w:rsidRPr="009914C3" w:rsidRDefault="009914C3" w:rsidP="00AA5D66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914C3" w:rsidRPr="009914C3" w:rsidRDefault="00765789" w:rsidP="00AA5D66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"</w:t>
      </w:r>
      <w:r w:rsidR="009914C3" w:rsidRPr="009914C3">
        <w:rPr>
          <w:b/>
          <w:sz w:val="28"/>
          <w:szCs w:val="28"/>
        </w:rPr>
        <w:t>П</w:t>
      </w:r>
      <w:r w:rsidR="006F0790">
        <w:rPr>
          <w:b/>
          <w:sz w:val="28"/>
          <w:szCs w:val="28"/>
        </w:rPr>
        <w:t xml:space="preserve"> </w:t>
      </w:r>
      <w:r w:rsidR="009914C3" w:rsidRPr="009914C3">
        <w:rPr>
          <w:b/>
          <w:sz w:val="28"/>
          <w:szCs w:val="28"/>
        </w:rPr>
        <w:t>А</w:t>
      </w:r>
      <w:r w:rsidR="006F0790">
        <w:rPr>
          <w:b/>
          <w:sz w:val="28"/>
          <w:szCs w:val="28"/>
        </w:rPr>
        <w:t xml:space="preserve"> </w:t>
      </w:r>
      <w:r w:rsidR="009914C3" w:rsidRPr="009914C3">
        <w:rPr>
          <w:b/>
          <w:sz w:val="28"/>
          <w:szCs w:val="28"/>
        </w:rPr>
        <w:t>С</w:t>
      </w:r>
      <w:r w:rsidR="006F0790">
        <w:rPr>
          <w:b/>
          <w:sz w:val="28"/>
          <w:szCs w:val="28"/>
        </w:rPr>
        <w:t xml:space="preserve"> </w:t>
      </w:r>
      <w:r w:rsidR="009914C3" w:rsidRPr="009914C3">
        <w:rPr>
          <w:b/>
          <w:sz w:val="28"/>
          <w:szCs w:val="28"/>
        </w:rPr>
        <w:t>П</w:t>
      </w:r>
      <w:r w:rsidR="006F0790">
        <w:rPr>
          <w:b/>
          <w:sz w:val="28"/>
          <w:szCs w:val="28"/>
        </w:rPr>
        <w:t xml:space="preserve"> </w:t>
      </w:r>
      <w:r w:rsidR="009914C3" w:rsidRPr="009914C3">
        <w:rPr>
          <w:b/>
          <w:sz w:val="28"/>
          <w:szCs w:val="28"/>
        </w:rPr>
        <w:t>О</w:t>
      </w:r>
      <w:r w:rsidR="006F0790">
        <w:rPr>
          <w:b/>
          <w:sz w:val="28"/>
          <w:szCs w:val="28"/>
        </w:rPr>
        <w:t xml:space="preserve"> </w:t>
      </w:r>
      <w:r w:rsidR="009914C3" w:rsidRPr="009914C3">
        <w:rPr>
          <w:b/>
          <w:sz w:val="28"/>
          <w:szCs w:val="28"/>
        </w:rPr>
        <w:t>Р</w:t>
      </w:r>
      <w:r w:rsidR="006F0790">
        <w:rPr>
          <w:b/>
          <w:sz w:val="28"/>
          <w:szCs w:val="28"/>
        </w:rPr>
        <w:t xml:space="preserve"> </w:t>
      </w:r>
      <w:r w:rsidR="009914C3" w:rsidRPr="009914C3">
        <w:rPr>
          <w:b/>
          <w:sz w:val="28"/>
          <w:szCs w:val="28"/>
        </w:rPr>
        <w:t>Т</w:t>
      </w:r>
    </w:p>
    <w:p w:rsidR="009914C3" w:rsidRPr="009914C3" w:rsidRDefault="009914C3" w:rsidP="00AA5D66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8" w:lineRule="auto"/>
        <w:jc w:val="center"/>
        <w:rPr>
          <w:b/>
          <w:sz w:val="28"/>
          <w:szCs w:val="28"/>
        </w:rPr>
      </w:pPr>
      <w:r w:rsidRPr="009914C3">
        <w:rPr>
          <w:b/>
          <w:sz w:val="28"/>
          <w:szCs w:val="28"/>
        </w:rPr>
        <w:t>подпрограммы 1 государственной программы Пензенской области</w:t>
      </w:r>
    </w:p>
    <w:p w:rsidR="009914C3" w:rsidRPr="009914C3" w:rsidRDefault="009914C3" w:rsidP="00AA5D66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8" w:lineRule="auto"/>
        <w:jc w:val="center"/>
        <w:rPr>
          <w:b/>
          <w:sz w:val="28"/>
          <w:szCs w:val="28"/>
        </w:rPr>
      </w:pPr>
      <w:r w:rsidRPr="009914C3">
        <w:rPr>
          <w:b/>
          <w:sz w:val="28"/>
          <w:szCs w:val="28"/>
        </w:rPr>
        <w:t>"Обеспечение жильем и коммунальными услугами населения</w:t>
      </w:r>
    </w:p>
    <w:p w:rsidR="009914C3" w:rsidRPr="009914C3" w:rsidRDefault="009914C3" w:rsidP="00AA5D66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8" w:lineRule="auto"/>
        <w:jc w:val="center"/>
        <w:rPr>
          <w:b/>
          <w:sz w:val="28"/>
          <w:szCs w:val="28"/>
        </w:rPr>
      </w:pPr>
      <w:r w:rsidRPr="009914C3">
        <w:rPr>
          <w:b/>
          <w:sz w:val="28"/>
          <w:szCs w:val="28"/>
        </w:rPr>
        <w:t>Пензенской области на 2014 - 2024 годы"</w:t>
      </w:r>
    </w:p>
    <w:p w:rsidR="009914C3" w:rsidRPr="009914C3" w:rsidRDefault="009914C3" w:rsidP="00AA5D66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3039"/>
        <w:gridCol w:w="6662"/>
      </w:tblGrid>
      <w:tr w:rsidR="009914C3" w:rsidRPr="009914C3" w:rsidTr="006F0790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:rsidR="009914C3" w:rsidRPr="009914C3" w:rsidRDefault="009914C3" w:rsidP="00AA5D66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9914C3" w:rsidRPr="009914C3" w:rsidRDefault="009914C3" w:rsidP="00AA5D66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Комплексная программа модернизации и реформиро</w:t>
            </w:r>
            <w:r w:rsidR="006F0790">
              <w:rPr>
                <w:sz w:val="28"/>
                <w:szCs w:val="28"/>
              </w:rPr>
              <w:t>-</w:t>
            </w:r>
            <w:r w:rsidRPr="009914C3">
              <w:rPr>
                <w:spacing w:val="-4"/>
                <w:sz w:val="28"/>
                <w:szCs w:val="28"/>
              </w:rPr>
              <w:t>вания жилищно-коммунального хозяйства Пензенской</w:t>
            </w:r>
            <w:r w:rsidRPr="009914C3">
              <w:rPr>
                <w:sz w:val="28"/>
                <w:szCs w:val="28"/>
              </w:rPr>
              <w:t xml:space="preserve"> области</w:t>
            </w:r>
          </w:p>
        </w:tc>
      </w:tr>
      <w:tr w:rsidR="009914C3" w:rsidRPr="009914C3" w:rsidTr="006F0790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:rsidR="009914C3" w:rsidRPr="009914C3" w:rsidRDefault="009914C3" w:rsidP="00AA5D66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9914C3" w:rsidRPr="009914C3" w:rsidRDefault="009914C3" w:rsidP="00AA5D66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</w:tr>
      <w:tr w:rsidR="009914C3" w:rsidRPr="009914C3" w:rsidTr="006F0790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:rsidR="009914C3" w:rsidRPr="009914C3" w:rsidRDefault="009914C3" w:rsidP="00AA5D66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Соисполнитель подпрограммы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9914C3" w:rsidRPr="009914C3" w:rsidRDefault="009914C3" w:rsidP="00AA5D66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-</w:t>
            </w:r>
          </w:p>
        </w:tc>
      </w:tr>
      <w:tr w:rsidR="009914C3" w:rsidRPr="009914C3" w:rsidTr="006F0790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:rsidR="009914C3" w:rsidRPr="009914C3" w:rsidRDefault="009914C3" w:rsidP="00AA5D66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 xml:space="preserve">Цели </w:t>
            </w:r>
          </w:p>
          <w:p w:rsidR="009914C3" w:rsidRPr="009914C3" w:rsidRDefault="009914C3" w:rsidP="00AA5D66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9914C3" w:rsidRPr="009914C3" w:rsidRDefault="009914C3" w:rsidP="00AA5D66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 xml:space="preserve">- улучшение качества предоставления коммунальных услуг, повышение эффективности, устойчивости и </w:t>
            </w:r>
            <w:r w:rsidRPr="009914C3">
              <w:rPr>
                <w:spacing w:val="-9"/>
                <w:sz w:val="28"/>
                <w:szCs w:val="28"/>
              </w:rPr>
              <w:t>надежности функционирования систем жизнеобеспечения</w:t>
            </w:r>
            <w:r w:rsidRPr="009914C3">
              <w:rPr>
                <w:sz w:val="28"/>
                <w:szCs w:val="28"/>
              </w:rPr>
              <w:t xml:space="preserve"> населения;</w:t>
            </w:r>
          </w:p>
          <w:p w:rsidR="009914C3" w:rsidRPr="009914C3" w:rsidRDefault="009914C3" w:rsidP="00AA5D66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- повышение уровня благоустройства территорий муниципальных образований Пензенской области;</w:t>
            </w:r>
          </w:p>
        </w:tc>
      </w:tr>
      <w:tr w:rsidR="009914C3" w:rsidRPr="009914C3" w:rsidTr="006F0790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:rsidR="009914C3" w:rsidRPr="009914C3" w:rsidRDefault="009914C3" w:rsidP="00AA5D66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 xml:space="preserve">Задачи </w:t>
            </w:r>
          </w:p>
          <w:p w:rsidR="009914C3" w:rsidRPr="009914C3" w:rsidRDefault="009914C3" w:rsidP="00AA5D66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9914C3" w:rsidRPr="009914C3" w:rsidRDefault="009914C3" w:rsidP="00AA5D66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9914C3">
              <w:rPr>
                <w:spacing w:val="-8"/>
                <w:sz w:val="28"/>
                <w:szCs w:val="28"/>
              </w:rPr>
              <w:t>- повышение эффективности, устойчивости и надежности</w:t>
            </w:r>
            <w:r w:rsidRPr="009914C3">
              <w:rPr>
                <w:sz w:val="28"/>
                <w:szCs w:val="28"/>
              </w:rPr>
              <w:t xml:space="preserve"> работы существующих, а также строительство новых сетей и сооружений водоотведения;</w:t>
            </w:r>
          </w:p>
          <w:p w:rsidR="009914C3" w:rsidRPr="009914C3" w:rsidRDefault="009914C3" w:rsidP="00AA5D66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9914C3">
              <w:rPr>
                <w:spacing w:val="-8"/>
                <w:sz w:val="28"/>
                <w:szCs w:val="28"/>
              </w:rPr>
              <w:t>- обеспечение надежного и экономичного теплоснаб</w:t>
            </w:r>
            <w:r w:rsidR="00AA5D66">
              <w:rPr>
                <w:spacing w:val="-8"/>
                <w:sz w:val="28"/>
                <w:szCs w:val="28"/>
              </w:rPr>
              <w:t>-</w:t>
            </w:r>
            <w:r w:rsidRPr="009914C3">
              <w:rPr>
                <w:spacing w:val="-8"/>
                <w:sz w:val="28"/>
                <w:szCs w:val="28"/>
              </w:rPr>
              <w:t>жения</w:t>
            </w:r>
            <w:r w:rsidRPr="009914C3">
              <w:rPr>
                <w:sz w:val="28"/>
                <w:szCs w:val="28"/>
              </w:rPr>
              <w:t xml:space="preserve"> населенных пунктов Пензенской области;</w:t>
            </w:r>
          </w:p>
          <w:p w:rsidR="009914C3" w:rsidRPr="009914C3" w:rsidRDefault="009914C3" w:rsidP="00AA5D66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9914C3">
              <w:rPr>
                <w:spacing w:val="-8"/>
                <w:sz w:val="28"/>
                <w:szCs w:val="28"/>
              </w:rPr>
              <w:t>- повышение эффективности, устойчивости и надежности</w:t>
            </w:r>
            <w:r w:rsidRPr="009914C3">
              <w:rPr>
                <w:sz w:val="28"/>
                <w:szCs w:val="28"/>
              </w:rPr>
              <w:t xml:space="preserve"> работы существующих, а также строительство новых сетей и сооружений водоснабжения;</w:t>
            </w:r>
          </w:p>
          <w:p w:rsidR="009914C3" w:rsidRPr="009914C3" w:rsidRDefault="009914C3" w:rsidP="00AA5D66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 xml:space="preserve">- повышение уровня благоустройства населенных </w:t>
            </w:r>
            <w:r w:rsidRPr="009914C3">
              <w:rPr>
                <w:spacing w:val="-6"/>
                <w:sz w:val="28"/>
                <w:szCs w:val="28"/>
              </w:rPr>
              <w:t>пунктов Пензенской области, комфортного проживания</w:t>
            </w:r>
            <w:r w:rsidRPr="009914C3">
              <w:rPr>
                <w:sz w:val="28"/>
                <w:szCs w:val="28"/>
              </w:rPr>
              <w:t xml:space="preserve"> населения Пензенской области;</w:t>
            </w:r>
          </w:p>
          <w:p w:rsidR="009914C3" w:rsidRPr="009914C3" w:rsidRDefault="009914C3" w:rsidP="00AA5D66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- повышение качества предоставления коммунальных услуг;</w:t>
            </w:r>
          </w:p>
          <w:p w:rsidR="009914C3" w:rsidRPr="009914C3" w:rsidRDefault="009914C3" w:rsidP="00765789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 xml:space="preserve">- повышение качества питьевой воды посредством </w:t>
            </w:r>
            <w:r w:rsidRPr="009914C3">
              <w:rPr>
                <w:spacing w:val="-8"/>
                <w:sz w:val="28"/>
                <w:szCs w:val="28"/>
              </w:rPr>
              <w:t>строительства (реконструкции, в том числе с элементами</w:t>
            </w:r>
            <w:r w:rsidRPr="009914C3">
              <w:rPr>
                <w:sz w:val="28"/>
                <w:szCs w:val="28"/>
              </w:rPr>
              <w:t xml:space="preserve"> реставрации, технического перевооружения и модернизации) объектов централизованных систем водоснабжения с использованием перспективных технологий водоподготовки, включая технологии, </w:t>
            </w:r>
            <w:r w:rsidRPr="009914C3">
              <w:rPr>
                <w:spacing w:val="-8"/>
                <w:sz w:val="28"/>
                <w:szCs w:val="28"/>
              </w:rPr>
              <w:t>разработанные организациями оборонно-промышленного</w:t>
            </w:r>
            <w:r w:rsidRPr="009914C3">
              <w:rPr>
                <w:sz w:val="28"/>
                <w:szCs w:val="28"/>
              </w:rPr>
              <w:t xml:space="preserve"> комплекса</w:t>
            </w:r>
          </w:p>
        </w:tc>
      </w:tr>
      <w:tr w:rsidR="009914C3" w:rsidRPr="009914C3" w:rsidTr="006F0790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:rsidR="009914C3" w:rsidRPr="009914C3" w:rsidRDefault="009914C3" w:rsidP="006F0940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9914C3" w:rsidRPr="009914C3" w:rsidRDefault="009914C3" w:rsidP="009914C3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 xml:space="preserve">- износ объектов коммунальной инфраструктуры </w:t>
            </w:r>
            <w:r w:rsidR="00AA5D66">
              <w:rPr>
                <w:sz w:val="28"/>
                <w:szCs w:val="28"/>
              </w:rPr>
              <w:br/>
            </w:r>
            <w:r w:rsidRPr="009914C3">
              <w:rPr>
                <w:sz w:val="28"/>
                <w:szCs w:val="28"/>
              </w:rPr>
              <w:t>по отношению к нормативному сроку службы;</w:t>
            </w:r>
          </w:p>
          <w:p w:rsidR="009914C3" w:rsidRPr="009914C3" w:rsidRDefault="009914C3" w:rsidP="009914C3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- прирост износа объектов коммунальной инфра</w:t>
            </w:r>
            <w:r w:rsidR="00AA5D66">
              <w:rPr>
                <w:sz w:val="28"/>
                <w:szCs w:val="28"/>
              </w:rPr>
              <w:t>-</w:t>
            </w:r>
            <w:r w:rsidRPr="009914C3">
              <w:rPr>
                <w:sz w:val="28"/>
                <w:szCs w:val="28"/>
              </w:rPr>
              <w:t>структуры по отношению к нормативному сроку службы относительно предыдущего года;</w:t>
            </w:r>
          </w:p>
          <w:p w:rsidR="009914C3" w:rsidRPr="009914C3" w:rsidRDefault="009914C3" w:rsidP="009914C3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- доля населения Пензенской области, обеспеченного качественной питьевой водой из систем централизо</w:t>
            </w:r>
            <w:r w:rsidR="00AA5D66">
              <w:rPr>
                <w:sz w:val="28"/>
                <w:szCs w:val="28"/>
              </w:rPr>
              <w:t>-</w:t>
            </w:r>
            <w:r w:rsidRPr="009914C3">
              <w:rPr>
                <w:sz w:val="28"/>
                <w:szCs w:val="28"/>
              </w:rPr>
              <w:t>ванного водоснабжения;</w:t>
            </w:r>
          </w:p>
          <w:p w:rsidR="009914C3" w:rsidRPr="009914C3" w:rsidRDefault="009914C3" w:rsidP="00765789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 xml:space="preserve">- доля городского населения Пензенской области, </w:t>
            </w:r>
            <w:r w:rsidRPr="006F0940">
              <w:rPr>
                <w:spacing w:val="-4"/>
                <w:sz w:val="28"/>
                <w:szCs w:val="28"/>
              </w:rPr>
              <w:t>обеспеченного качественной питьевой водой из систем</w:t>
            </w:r>
            <w:r w:rsidRPr="009914C3">
              <w:rPr>
                <w:sz w:val="28"/>
                <w:szCs w:val="28"/>
              </w:rPr>
              <w:t xml:space="preserve"> централизованного водоснабжения</w:t>
            </w:r>
          </w:p>
        </w:tc>
      </w:tr>
      <w:tr w:rsidR="009914C3" w:rsidRPr="009914C3" w:rsidTr="006F0790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:rsidR="009914C3" w:rsidRPr="009914C3" w:rsidRDefault="009914C3" w:rsidP="006F0940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9914C3" w:rsidRPr="009914C3" w:rsidRDefault="009914C3" w:rsidP="006F0940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2014 - 2024 годы</w:t>
            </w:r>
          </w:p>
        </w:tc>
      </w:tr>
      <w:tr w:rsidR="009914C3" w:rsidRPr="009914C3" w:rsidTr="006F0790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:rsidR="009914C3" w:rsidRPr="009914C3" w:rsidRDefault="009914C3" w:rsidP="006F0940">
            <w:pPr>
              <w:widowControl/>
              <w:autoSpaceDE w:val="0"/>
              <w:autoSpaceDN w:val="0"/>
              <w:adjustRightInd w:val="0"/>
              <w:ind w:left="-24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9914C3" w:rsidRPr="009914C3" w:rsidRDefault="009914C3" w:rsidP="009914C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14C3">
              <w:rPr>
                <w:spacing w:val="-6"/>
                <w:sz w:val="28"/>
                <w:szCs w:val="28"/>
              </w:rPr>
              <w:t>общий</w:t>
            </w:r>
            <w:r w:rsidR="006F0940">
              <w:rPr>
                <w:spacing w:val="-6"/>
                <w:sz w:val="28"/>
                <w:szCs w:val="28"/>
              </w:rPr>
              <w:t xml:space="preserve"> объем финансирования составит </w:t>
            </w:r>
            <w:r w:rsidRPr="009914C3">
              <w:rPr>
                <w:spacing w:val="-6"/>
                <w:sz w:val="28"/>
                <w:szCs w:val="28"/>
              </w:rPr>
              <w:t>2 058 034,8 тыс.</w:t>
            </w:r>
            <w:r w:rsidR="006F0940">
              <w:rPr>
                <w:spacing w:val="-6"/>
                <w:sz w:val="28"/>
                <w:szCs w:val="28"/>
              </w:rPr>
              <w:t xml:space="preserve"> </w:t>
            </w:r>
            <w:r w:rsidRPr="009914C3">
              <w:rPr>
                <w:spacing w:val="-6"/>
                <w:sz w:val="28"/>
                <w:szCs w:val="28"/>
              </w:rPr>
              <w:t>руб.,</w:t>
            </w:r>
            <w:r w:rsidRPr="009914C3">
              <w:rPr>
                <w:sz w:val="28"/>
                <w:szCs w:val="28"/>
              </w:rPr>
              <w:t xml:space="preserve"> из них:</w:t>
            </w:r>
          </w:p>
          <w:p w:rsidR="009914C3" w:rsidRPr="009914C3" w:rsidRDefault="009914C3" w:rsidP="009914C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средства федерального бюджета </w:t>
            </w:r>
            <w:r w:rsidR="00737D51">
              <w:rPr>
                <w:sz w:val="28"/>
                <w:szCs w:val="28"/>
              </w:rPr>
              <w:t>-</w:t>
            </w:r>
            <w:r w:rsidRPr="009914C3">
              <w:rPr>
                <w:sz w:val="28"/>
                <w:szCs w:val="28"/>
              </w:rPr>
              <w:t> 578 224,5 тыс. руб., в том числе по годам:</w:t>
            </w:r>
          </w:p>
          <w:p w:rsidR="009914C3" w:rsidRPr="009914C3" w:rsidRDefault="009914C3" w:rsidP="009914C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2014 год - 0,0 тыс. руб.;</w:t>
            </w:r>
          </w:p>
          <w:p w:rsidR="009914C3" w:rsidRPr="009914C3" w:rsidRDefault="009914C3" w:rsidP="009914C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2015 год - 0,0 тыс. руб.;</w:t>
            </w:r>
          </w:p>
          <w:p w:rsidR="009914C3" w:rsidRPr="009914C3" w:rsidRDefault="009914C3" w:rsidP="009914C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2016 год - 0,0 тыс. руб.;</w:t>
            </w:r>
          </w:p>
          <w:p w:rsidR="009914C3" w:rsidRPr="009914C3" w:rsidRDefault="009914C3" w:rsidP="009914C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2017 год - 278 224,6 тыс. руб.;</w:t>
            </w:r>
          </w:p>
          <w:p w:rsidR="009914C3" w:rsidRPr="009914C3" w:rsidRDefault="009914C3" w:rsidP="009914C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2018 год - 0,0 тыс. руб.;</w:t>
            </w:r>
          </w:p>
          <w:p w:rsidR="009914C3" w:rsidRPr="009914C3" w:rsidRDefault="009914C3" w:rsidP="009914C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2019 год - 9 924,6 тыс. руб.;</w:t>
            </w:r>
          </w:p>
          <w:p w:rsidR="009914C3" w:rsidRPr="009914C3" w:rsidRDefault="009914C3" w:rsidP="009914C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2020 год - 23 229,0 тыс. руб.;</w:t>
            </w:r>
          </w:p>
          <w:p w:rsidR="009914C3" w:rsidRPr="009914C3" w:rsidRDefault="009914C3" w:rsidP="009914C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 xml:space="preserve">2021 год - 49 319,2 тыс. руб.; </w:t>
            </w:r>
          </w:p>
          <w:p w:rsidR="009914C3" w:rsidRPr="009914C3" w:rsidRDefault="009914C3" w:rsidP="009914C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2022 год - 74 720,6 тыс. руб.;</w:t>
            </w:r>
          </w:p>
          <w:p w:rsidR="009914C3" w:rsidRPr="009914C3" w:rsidRDefault="009914C3" w:rsidP="009914C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2023 год - 86 937,0 тыс. руб.;</w:t>
            </w:r>
          </w:p>
          <w:p w:rsidR="009914C3" w:rsidRPr="009914C3" w:rsidRDefault="009914C3" w:rsidP="009914C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2024 год - 55 869,5 тыс. руб.;</w:t>
            </w:r>
          </w:p>
          <w:p w:rsidR="009914C3" w:rsidRPr="009914C3" w:rsidRDefault="006F0940" w:rsidP="009914C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бюджет Пензенской области - </w:t>
            </w:r>
            <w:r w:rsidR="009914C3" w:rsidRPr="009914C3">
              <w:rPr>
                <w:sz w:val="28"/>
                <w:szCs w:val="28"/>
              </w:rPr>
              <w:t xml:space="preserve">1 084 730,8 тыс. руб., </w:t>
            </w:r>
            <w:r>
              <w:rPr>
                <w:sz w:val="28"/>
                <w:szCs w:val="28"/>
              </w:rPr>
              <w:br/>
            </w:r>
            <w:r w:rsidR="009914C3" w:rsidRPr="009914C3">
              <w:rPr>
                <w:sz w:val="28"/>
                <w:szCs w:val="28"/>
              </w:rPr>
              <w:t>в том числе по годам:</w:t>
            </w:r>
          </w:p>
          <w:p w:rsidR="009914C3" w:rsidRPr="009914C3" w:rsidRDefault="009914C3" w:rsidP="009914C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2014 год - 69 317,7 тыс. руб.;</w:t>
            </w:r>
          </w:p>
          <w:p w:rsidR="009914C3" w:rsidRPr="009914C3" w:rsidRDefault="009914C3" w:rsidP="009914C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2015 год - 31 752,1 тыс. руб.;</w:t>
            </w:r>
          </w:p>
          <w:p w:rsidR="009914C3" w:rsidRPr="009914C3" w:rsidRDefault="009914C3" w:rsidP="009914C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2016 год - 63 965,1 тыс. руб.;</w:t>
            </w:r>
          </w:p>
          <w:p w:rsidR="009914C3" w:rsidRPr="009914C3" w:rsidRDefault="009914C3" w:rsidP="009914C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2017 год - 142 086,2 тыс. руб.;</w:t>
            </w:r>
          </w:p>
          <w:p w:rsidR="009914C3" w:rsidRPr="009914C3" w:rsidRDefault="009914C3" w:rsidP="009914C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2018 год - 194 178,3 тыс. руб.;</w:t>
            </w:r>
          </w:p>
          <w:p w:rsidR="009914C3" w:rsidRPr="009914C3" w:rsidRDefault="009914C3" w:rsidP="009914C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2019 год - 205 131,3 тыс. руб.;</w:t>
            </w:r>
          </w:p>
          <w:p w:rsidR="009914C3" w:rsidRPr="009914C3" w:rsidRDefault="009914C3" w:rsidP="009914C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2020 год - 125 116,1 тыс. руб.;</w:t>
            </w:r>
          </w:p>
          <w:p w:rsidR="009914C3" w:rsidRPr="009914C3" w:rsidRDefault="009914C3" w:rsidP="009914C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2021 год - 126 909,5 тыс. руб.;</w:t>
            </w:r>
          </w:p>
          <w:p w:rsidR="009914C3" w:rsidRPr="009914C3" w:rsidRDefault="009914C3" w:rsidP="009914C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 xml:space="preserve">2022 год </w:t>
            </w:r>
            <w:r w:rsidR="00737D51">
              <w:rPr>
                <w:sz w:val="28"/>
                <w:szCs w:val="28"/>
              </w:rPr>
              <w:t>-</w:t>
            </w:r>
            <w:r w:rsidRPr="009914C3">
              <w:rPr>
                <w:sz w:val="28"/>
                <w:szCs w:val="28"/>
              </w:rPr>
              <w:t xml:space="preserve"> 125 553,4 тыс. руб.;</w:t>
            </w:r>
          </w:p>
          <w:p w:rsidR="009914C3" w:rsidRPr="009914C3" w:rsidRDefault="009914C3" w:rsidP="009914C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 xml:space="preserve">2023 год </w:t>
            </w:r>
            <w:r w:rsidR="00737D51">
              <w:rPr>
                <w:sz w:val="28"/>
                <w:szCs w:val="28"/>
              </w:rPr>
              <w:t>-</w:t>
            </w:r>
            <w:r w:rsidRPr="009914C3">
              <w:rPr>
                <w:sz w:val="28"/>
                <w:szCs w:val="28"/>
              </w:rPr>
              <w:t xml:space="preserve"> 439,0 тыс. руб.;</w:t>
            </w:r>
          </w:p>
          <w:p w:rsidR="009914C3" w:rsidRDefault="009914C3" w:rsidP="009914C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 xml:space="preserve">2024 год </w:t>
            </w:r>
            <w:r w:rsidR="00737D51">
              <w:rPr>
                <w:sz w:val="28"/>
                <w:szCs w:val="28"/>
              </w:rPr>
              <w:t>-</w:t>
            </w:r>
            <w:r w:rsidRPr="009914C3">
              <w:rPr>
                <w:sz w:val="28"/>
                <w:szCs w:val="28"/>
              </w:rPr>
              <w:t xml:space="preserve"> 282,1 тыс. руб.;</w:t>
            </w:r>
          </w:p>
          <w:p w:rsidR="006F0940" w:rsidRPr="009914C3" w:rsidRDefault="006F0940" w:rsidP="009914C3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914C3" w:rsidRPr="009914C3" w:rsidRDefault="009914C3" w:rsidP="006F0940">
            <w:pPr>
              <w:widowControl/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pacing w:val="-6"/>
                <w:sz w:val="28"/>
                <w:szCs w:val="28"/>
              </w:rPr>
              <w:t>средства бюджетов муниципальных образований Пензенской</w:t>
            </w:r>
            <w:r w:rsidRPr="009914C3">
              <w:rPr>
                <w:sz w:val="28"/>
                <w:szCs w:val="28"/>
              </w:rPr>
              <w:t xml:space="preserve"> области (при наличии соответствующих муниципальных программ) - 386 081,0 тыс. руб., в том числе по годам:</w:t>
            </w:r>
          </w:p>
          <w:p w:rsidR="009914C3" w:rsidRPr="009914C3" w:rsidRDefault="009914C3" w:rsidP="006F0940">
            <w:pPr>
              <w:widowControl/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2014 год - 47 321,8 тыс. руб.;</w:t>
            </w:r>
          </w:p>
          <w:p w:rsidR="009914C3" w:rsidRPr="009914C3" w:rsidRDefault="009914C3" w:rsidP="006F0940">
            <w:pPr>
              <w:widowControl/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2015 год - 23 795,0 тыс. руб.;</w:t>
            </w:r>
          </w:p>
          <w:p w:rsidR="009914C3" w:rsidRPr="009914C3" w:rsidRDefault="009914C3" w:rsidP="006F0940">
            <w:pPr>
              <w:widowControl/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2016 год - 37 951,9 тыс. руб.;</w:t>
            </w:r>
          </w:p>
          <w:p w:rsidR="009914C3" w:rsidRPr="009914C3" w:rsidRDefault="009914C3" w:rsidP="006F0940">
            <w:pPr>
              <w:widowControl/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2017 год - 83 992,6 тыс. руб.;</w:t>
            </w:r>
          </w:p>
          <w:p w:rsidR="009914C3" w:rsidRPr="009914C3" w:rsidRDefault="009914C3" w:rsidP="006F0940">
            <w:pPr>
              <w:widowControl/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2018 год - 48 492,8 тыс. руб.;</w:t>
            </w:r>
          </w:p>
          <w:p w:rsidR="009914C3" w:rsidRPr="009914C3" w:rsidRDefault="006F0940" w:rsidP="006F0940">
            <w:pPr>
              <w:widowControl/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2019 год - </w:t>
            </w:r>
            <w:r w:rsidR="009914C3" w:rsidRPr="009914C3">
              <w:rPr>
                <w:sz w:val="28"/>
                <w:szCs w:val="28"/>
              </w:rPr>
              <w:t>51 718,6 тыс. руб.;</w:t>
            </w:r>
          </w:p>
          <w:p w:rsidR="009914C3" w:rsidRPr="009914C3" w:rsidRDefault="009914C3" w:rsidP="006F0940">
            <w:pPr>
              <w:widowControl/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 xml:space="preserve">2020 год </w:t>
            </w:r>
            <w:r w:rsidR="00737D51">
              <w:rPr>
                <w:sz w:val="28"/>
                <w:szCs w:val="28"/>
              </w:rPr>
              <w:t>-</w:t>
            </w:r>
            <w:r w:rsidRPr="009914C3">
              <w:rPr>
                <w:sz w:val="28"/>
                <w:szCs w:val="28"/>
              </w:rPr>
              <w:t xml:space="preserve"> 30 563,6 тыс. руб.;</w:t>
            </w:r>
          </w:p>
          <w:p w:rsidR="009914C3" w:rsidRPr="009914C3" w:rsidRDefault="009914C3" w:rsidP="006F0940">
            <w:pPr>
              <w:widowControl/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 xml:space="preserve">2021 год </w:t>
            </w:r>
            <w:r w:rsidR="00737D51">
              <w:rPr>
                <w:sz w:val="28"/>
                <w:szCs w:val="28"/>
              </w:rPr>
              <w:t>-</w:t>
            </w:r>
            <w:r w:rsidRPr="009914C3">
              <w:rPr>
                <w:sz w:val="28"/>
                <w:szCs w:val="28"/>
              </w:rPr>
              <w:t xml:space="preserve"> 30 697,6 тыс. руб.;</w:t>
            </w:r>
          </w:p>
          <w:p w:rsidR="009914C3" w:rsidRPr="009914C3" w:rsidRDefault="009914C3" w:rsidP="006F0940">
            <w:pPr>
              <w:widowControl/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 xml:space="preserve">2022 год </w:t>
            </w:r>
            <w:r w:rsidR="00737D51">
              <w:rPr>
                <w:sz w:val="28"/>
                <w:szCs w:val="28"/>
              </w:rPr>
              <w:t>-</w:t>
            </w:r>
            <w:r w:rsidRPr="009914C3">
              <w:rPr>
                <w:sz w:val="28"/>
                <w:szCs w:val="28"/>
              </w:rPr>
              <w:t xml:space="preserve"> 30 826,0 тыс. руб.;</w:t>
            </w:r>
          </w:p>
          <w:p w:rsidR="009914C3" w:rsidRPr="009914C3" w:rsidRDefault="009914C3" w:rsidP="006F0940">
            <w:pPr>
              <w:widowControl/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 xml:space="preserve">2023 год </w:t>
            </w:r>
            <w:r w:rsidR="00737D51">
              <w:rPr>
                <w:sz w:val="28"/>
                <w:szCs w:val="28"/>
              </w:rPr>
              <w:t>-</w:t>
            </w:r>
            <w:r w:rsidRPr="009914C3">
              <w:rPr>
                <w:sz w:val="28"/>
                <w:szCs w:val="28"/>
              </w:rPr>
              <w:t xml:space="preserve"> 439,0 тыс. руб.;</w:t>
            </w:r>
          </w:p>
          <w:p w:rsidR="009914C3" w:rsidRPr="009914C3" w:rsidRDefault="009914C3" w:rsidP="006F0940">
            <w:pPr>
              <w:widowControl/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 xml:space="preserve">2024 год </w:t>
            </w:r>
            <w:r w:rsidR="00737D51">
              <w:rPr>
                <w:sz w:val="28"/>
                <w:szCs w:val="28"/>
              </w:rPr>
              <w:t>-</w:t>
            </w:r>
            <w:r w:rsidRPr="009914C3">
              <w:rPr>
                <w:sz w:val="28"/>
                <w:szCs w:val="28"/>
              </w:rPr>
              <w:t xml:space="preserve"> 282,1 тыс. руб."</w:t>
            </w:r>
          </w:p>
          <w:p w:rsidR="009914C3" w:rsidRPr="006F0940" w:rsidRDefault="009914C3" w:rsidP="006F0940">
            <w:pPr>
              <w:widowControl/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6F0940">
              <w:rPr>
                <w:sz w:val="28"/>
                <w:szCs w:val="28"/>
              </w:rPr>
              <w:t>объем средств из внебюджетных источников -</w:t>
            </w:r>
            <w:r w:rsidR="006F0940">
              <w:rPr>
                <w:sz w:val="28"/>
                <w:szCs w:val="28"/>
              </w:rPr>
              <w:t xml:space="preserve"> </w:t>
            </w:r>
            <w:r w:rsidR="006F0940">
              <w:rPr>
                <w:sz w:val="28"/>
                <w:szCs w:val="28"/>
              </w:rPr>
              <w:br/>
            </w:r>
            <w:r w:rsidRPr="006F0940">
              <w:rPr>
                <w:sz w:val="28"/>
                <w:szCs w:val="28"/>
              </w:rPr>
              <w:t xml:space="preserve">8 998,5 тыс. руб., в том числе по годам: </w:t>
            </w:r>
          </w:p>
          <w:p w:rsidR="009914C3" w:rsidRPr="009914C3" w:rsidRDefault="009914C3" w:rsidP="006F0940">
            <w:pPr>
              <w:widowControl/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2014 год - 2 282,4 тыс. руб.,</w:t>
            </w:r>
          </w:p>
          <w:p w:rsidR="009914C3" w:rsidRPr="009914C3" w:rsidRDefault="009914C3" w:rsidP="006F0940">
            <w:pPr>
              <w:widowControl/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2015 год - 452,2 тыс. руб.;</w:t>
            </w:r>
          </w:p>
          <w:p w:rsidR="009914C3" w:rsidRPr="009914C3" w:rsidRDefault="009914C3" w:rsidP="006F0940">
            <w:pPr>
              <w:widowControl/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2016 год - 4 627,4 тыс. руб.;</w:t>
            </w:r>
          </w:p>
          <w:p w:rsidR="009914C3" w:rsidRPr="009914C3" w:rsidRDefault="009914C3" w:rsidP="006F0940">
            <w:pPr>
              <w:widowControl/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2017 год - 1 636,5 тыс. руб.;</w:t>
            </w:r>
          </w:p>
          <w:p w:rsidR="009914C3" w:rsidRPr="009914C3" w:rsidRDefault="009914C3" w:rsidP="006F0940">
            <w:pPr>
              <w:widowControl/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2018 год - 0,0 тыс. руб.;</w:t>
            </w:r>
          </w:p>
          <w:p w:rsidR="009914C3" w:rsidRPr="009914C3" w:rsidRDefault="009914C3" w:rsidP="006F0940">
            <w:pPr>
              <w:widowControl/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2019 год - 0,0 тыс. руб.;</w:t>
            </w:r>
          </w:p>
          <w:p w:rsidR="009914C3" w:rsidRPr="009914C3" w:rsidRDefault="009914C3" w:rsidP="006F0940">
            <w:pPr>
              <w:widowControl/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2020 год - 0,0 тыс. руб.;</w:t>
            </w:r>
          </w:p>
          <w:p w:rsidR="009914C3" w:rsidRPr="009914C3" w:rsidRDefault="009914C3" w:rsidP="006F0940">
            <w:pPr>
              <w:widowControl/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2021 год - 0,0 тыс. руб.;</w:t>
            </w:r>
          </w:p>
          <w:p w:rsidR="009914C3" w:rsidRPr="009914C3" w:rsidRDefault="009914C3" w:rsidP="006F0940">
            <w:pPr>
              <w:widowControl/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2022 год - 0,0 тыс. руб.;</w:t>
            </w:r>
          </w:p>
          <w:p w:rsidR="009914C3" w:rsidRPr="009914C3" w:rsidRDefault="009914C3" w:rsidP="006F0940">
            <w:pPr>
              <w:widowControl/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2023 год - 0,0 тыс. руб.;</w:t>
            </w:r>
          </w:p>
          <w:p w:rsidR="009914C3" w:rsidRPr="009914C3" w:rsidRDefault="009914C3" w:rsidP="00765789">
            <w:pPr>
              <w:widowControl/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2024 год - 0,0 тыс. руб.</w:t>
            </w:r>
            <w:r w:rsidR="00765789">
              <w:rPr>
                <w:sz w:val="28"/>
                <w:szCs w:val="28"/>
              </w:rPr>
              <w:t>;</w:t>
            </w:r>
          </w:p>
        </w:tc>
      </w:tr>
      <w:tr w:rsidR="009914C3" w:rsidRPr="009914C3" w:rsidTr="00121877">
        <w:trPr>
          <w:trHeight w:val="4005"/>
        </w:trPr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:rsidR="009914C3" w:rsidRPr="009914C3" w:rsidRDefault="009914C3" w:rsidP="006F0940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9914C3" w:rsidRPr="009914C3" w:rsidRDefault="009914C3" w:rsidP="006F0940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 xml:space="preserve">- снижение прироста износа объектов коммунальной </w:t>
            </w:r>
            <w:r w:rsidRPr="006F0940">
              <w:rPr>
                <w:spacing w:val="-6"/>
                <w:sz w:val="28"/>
                <w:szCs w:val="28"/>
              </w:rPr>
              <w:t>инфраструктуры по отношению к нормативному сроку</w:t>
            </w:r>
            <w:r w:rsidRPr="009914C3">
              <w:rPr>
                <w:sz w:val="28"/>
                <w:szCs w:val="28"/>
              </w:rPr>
              <w:t xml:space="preserve"> службы относительно предыдущего года к 2024 году до 0,8%;</w:t>
            </w:r>
          </w:p>
          <w:p w:rsidR="009914C3" w:rsidRPr="006F0940" w:rsidRDefault="009914C3" w:rsidP="006F0940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pacing w:val="-8"/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 xml:space="preserve">- увеличение доли населения Пензенской области, </w:t>
            </w:r>
            <w:r w:rsidRPr="006F0940">
              <w:rPr>
                <w:spacing w:val="-6"/>
                <w:sz w:val="28"/>
                <w:szCs w:val="28"/>
              </w:rPr>
              <w:t>обеспеченного качественной питьевой водой из систем</w:t>
            </w:r>
            <w:r w:rsidRPr="009914C3">
              <w:rPr>
                <w:sz w:val="28"/>
                <w:szCs w:val="28"/>
              </w:rPr>
              <w:t xml:space="preserve"> </w:t>
            </w:r>
            <w:r w:rsidRPr="006F0940">
              <w:rPr>
                <w:spacing w:val="-8"/>
                <w:sz w:val="28"/>
                <w:szCs w:val="28"/>
              </w:rPr>
              <w:t>централизованного водоснабжения</w:t>
            </w:r>
            <w:r w:rsidR="0043602B">
              <w:rPr>
                <w:spacing w:val="-8"/>
                <w:sz w:val="28"/>
                <w:szCs w:val="28"/>
              </w:rPr>
              <w:t>,</w:t>
            </w:r>
            <w:r w:rsidRPr="006F0940">
              <w:rPr>
                <w:spacing w:val="-8"/>
                <w:sz w:val="28"/>
                <w:szCs w:val="28"/>
              </w:rPr>
              <w:t xml:space="preserve"> к 2024 году до 99,2%;</w:t>
            </w:r>
          </w:p>
          <w:p w:rsidR="009914C3" w:rsidRPr="009914C3" w:rsidRDefault="009914C3" w:rsidP="006F0940">
            <w:pPr>
              <w:widowControl/>
              <w:tabs>
                <w:tab w:val="left" w:pos="993"/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9914C3">
              <w:rPr>
                <w:sz w:val="28"/>
                <w:szCs w:val="28"/>
              </w:rPr>
              <w:t xml:space="preserve">- увеличение доли городского населения Пензенской области, обеспеченного качественной питьевой водой </w:t>
            </w:r>
            <w:r w:rsidRPr="006F0940">
              <w:rPr>
                <w:spacing w:val="-8"/>
                <w:sz w:val="28"/>
                <w:szCs w:val="28"/>
              </w:rPr>
              <w:t>из систем централизованного водоснабжения</w:t>
            </w:r>
            <w:r w:rsidR="00765789">
              <w:rPr>
                <w:spacing w:val="-8"/>
                <w:sz w:val="28"/>
                <w:szCs w:val="28"/>
              </w:rPr>
              <w:t>,</w:t>
            </w:r>
            <w:r w:rsidRPr="006F0940">
              <w:rPr>
                <w:spacing w:val="-8"/>
                <w:sz w:val="28"/>
                <w:szCs w:val="28"/>
              </w:rPr>
              <w:t xml:space="preserve"> к 2024 году</w:t>
            </w:r>
            <w:r w:rsidRPr="009914C3">
              <w:rPr>
                <w:sz w:val="28"/>
                <w:szCs w:val="28"/>
              </w:rPr>
              <w:t xml:space="preserve"> до 99,3%</w:t>
            </w:r>
            <w:r w:rsidR="00765789">
              <w:rPr>
                <w:sz w:val="28"/>
                <w:szCs w:val="28"/>
              </w:rPr>
              <w:t>".</w:t>
            </w:r>
          </w:p>
        </w:tc>
      </w:tr>
    </w:tbl>
    <w:p w:rsidR="009914C3" w:rsidRPr="009914C3" w:rsidRDefault="006F0940" w:rsidP="006F0940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3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1.3. </w:t>
      </w:r>
      <w:r w:rsidR="00121877">
        <w:rPr>
          <w:bCs/>
          <w:sz w:val="28"/>
          <w:szCs w:val="28"/>
        </w:rPr>
        <w:t xml:space="preserve">В разделе </w:t>
      </w:r>
      <w:r w:rsidR="009914C3" w:rsidRPr="009914C3">
        <w:rPr>
          <w:bCs/>
          <w:sz w:val="28"/>
          <w:szCs w:val="28"/>
        </w:rPr>
        <w:t>"Приоритеты государственной политики, цели, задачи</w:t>
      </w:r>
      <w:r w:rsidR="00121877">
        <w:rPr>
          <w:bCs/>
          <w:sz w:val="28"/>
          <w:szCs w:val="28"/>
        </w:rPr>
        <w:t>, основные мероприятия</w:t>
      </w:r>
      <w:r w:rsidR="009914C3" w:rsidRPr="009914C3">
        <w:rPr>
          <w:bCs/>
          <w:sz w:val="28"/>
          <w:szCs w:val="28"/>
        </w:rPr>
        <w:t xml:space="preserve"> в сфере социально-экономического развития, в рамках которой реализуется государственная программа" </w:t>
      </w:r>
      <w:r w:rsidR="00765789">
        <w:rPr>
          <w:bCs/>
          <w:sz w:val="28"/>
          <w:szCs w:val="28"/>
        </w:rPr>
        <w:t xml:space="preserve">государственной </w:t>
      </w:r>
      <w:r w:rsidR="009914C3" w:rsidRPr="009914C3">
        <w:rPr>
          <w:bCs/>
          <w:sz w:val="28"/>
          <w:szCs w:val="28"/>
        </w:rPr>
        <w:t xml:space="preserve">программы: </w:t>
      </w:r>
    </w:p>
    <w:p w:rsidR="009914C3" w:rsidRPr="009914C3" w:rsidRDefault="006F0940" w:rsidP="006F0940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3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1.3.1. </w:t>
      </w:r>
      <w:r w:rsidR="00765789" w:rsidRPr="009914C3">
        <w:rPr>
          <w:bCs/>
          <w:sz w:val="28"/>
          <w:szCs w:val="28"/>
        </w:rPr>
        <w:t>п</w:t>
      </w:r>
      <w:r w:rsidR="009914C3" w:rsidRPr="009914C3">
        <w:rPr>
          <w:bCs/>
          <w:sz w:val="28"/>
          <w:szCs w:val="28"/>
        </w:rPr>
        <w:t>осле абзаца двадцать шестого дополнить абзацами следующего содержания:</w:t>
      </w:r>
    </w:p>
    <w:p w:rsidR="009914C3" w:rsidRPr="006F0940" w:rsidRDefault="006F0940" w:rsidP="006F0940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30" w:lineRule="auto"/>
        <w:ind w:firstLine="709"/>
        <w:jc w:val="both"/>
        <w:rPr>
          <w:bCs/>
          <w:spacing w:val="-6"/>
          <w:sz w:val="28"/>
          <w:szCs w:val="28"/>
        </w:rPr>
      </w:pPr>
      <w:r>
        <w:rPr>
          <w:bCs/>
          <w:spacing w:val="-6"/>
          <w:sz w:val="28"/>
          <w:szCs w:val="28"/>
        </w:rPr>
        <w:t>"</w:t>
      </w:r>
      <w:r w:rsidR="009914C3" w:rsidRPr="006F0940">
        <w:rPr>
          <w:bCs/>
          <w:spacing w:val="-6"/>
          <w:sz w:val="28"/>
          <w:szCs w:val="28"/>
        </w:rPr>
        <w:t>Состояние объектов и сетей водоснабжения и водоотведения на 01.01.2019.</w:t>
      </w:r>
    </w:p>
    <w:p w:rsidR="009914C3" w:rsidRPr="009914C3" w:rsidRDefault="009914C3" w:rsidP="006F0940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30" w:lineRule="auto"/>
        <w:ind w:firstLine="709"/>
        <w:jc w:val="both"/>
        <w:rPr>
          <w:bCs/>
          <w:sz w:val="28"/>
          <w:szCs w:val="28"/>
        </w:rPr>
      </w:pPr>
      <w:r w:rsidRPr="009914C3">
        <w:rPr>
          <w:bCs/>
          <w:sz w:val="28"/>
          <w:szCs w:val="28"/>
        </w:rPr>
        <w:t>По состоянию на 01.01.2019 общая численность населения Пензенской области составляет 1 318 103 чел</w:t>
      </w:r>
      <w:r w:rsidR="00765789">
        <w:rPr>
          <w:bCs/>
          <w:sz w:val="28"/>
          <w:szCs w:val="28"/>
        </w:rPr>
        <w:t>овека</w:t>
      </w:r>
      <w:r w:rsidRPr="009914C3">
        <w:rPr>
          <w:bCs/>
          <w:sz w:val="28"/>
          <w:szCs w:val="28"/>
        </w:rPr>
        <w:t>, из них:</w:t>
      </w:r>
    </w:p>
    <w:p w:rsidR="009914C3" w:rsidRPr="009914C3" w:rsidRDefault="00765789" w:rsidP="006F0940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30" w:lineRule="auto"/>
        <w:ind w:firstLine="709"/>
        <w:jc w:val="both"/>
        <w:rPr>
          <w:bCs/>
          <w:sz w:val="28"/>
          <w:szCs w:val="28"/>
        </w:rPr>
      </w:pPr>
      <w:r w:rsidRPr="009914C3">
        <w:rPr>
          <w:bCs/>
          <w:sz w:val="28"/>
          <w:szCs w:val="28"/>
        </w:rPr>
        <w:t>г</w:t>
      </w:r>
      <w:r w:rsidR="009914C3" w:rsidRPr="009914C3">
        <w:rPr>
          <w:bCs/>
          <w:sz w:val="28"/>
          <w:szCs w:val="28"/>
        </w:rPr>
        <w:t xml:space="preserve">ородское население </w:t>
      </w:r>
      <w:r w:rsidR="00737D51">
        <w:rPr>
          <w:bCs/>
          <w:sz w:val="28"/>
          <w:szCs w:val="28"/>
        </w:rPr>
        <w:t>-</w:t>
      </w:r>
      <w:r w:rsidR="009914C3" w:rsidRPr="009914C3">
        <w:rPr>
          <w:bCs/>
          <w:sz w:val="28"/>
          <w:szCs w:val="28"/>
        </w:rPr>
        <w:t xml:space="preserve"> 905 388 человек (68,7%)</w:t>
      </w:r>
      <w:r>
        <w:rPr>
          <w:bCs/>
          <w:sz w:val="28"/>
          <w:szCs w:val="28"/>
        </w:rPr>
        <w:t>,</w:t>
      </w:r>
      <w:r w:rsidR="009914C3" w:rsidRPr="009914C3">
        <w:rPr>
          <w:bCs/>
          <w:sz w:val="28"/>
          <w:szCs w:val="28"/>
        </w:rPr>
        <w:t xml:space="preserve"> котор</w:t>
      </w:r>
      <w:r>
        <w:rPr>
          <w:bCs/>
          <w:sz w:val="28"/>
          <w:szCs w:val="28"/>
        </w:rPr>
        <w:t>ы</w:t>
      </w:r>
      <w:r w:rsidR="009914C3" w:rsidRPr="009914C3">
        <w:rPr>
          <w:bCs/>
          <w:sz w:val="28"/>
          <w:szCs w:val="28"/>
        </w:rPr>
        <w:t>е прожива</w:t>
      </w:r>
      <w:r>
        <w:rPr>
          <w:bCs/>
          <w:sz w:val="28"/>
          <w:szCs w:val="28"/>
        </w:rPr>
        <w:t>ю</w:t>
      </w:r>
      <w:r w:rsidR="009914C3" w:rsidRPr="009914C3">
        <w:rPr>
          <w:bCs/>
          <w:sz w:val="28"/>
          <w:szCs w:val="28"/>
        </w:rPr>
        <w:t xml:space="preserve">т </w:t>
      </w:r>
      <w:r w:rsidR="006F0940">
        <w:rPr>
          <w:bCs/>
          <w:sz w:val="28"/>
          <w:szCs w:val="28"/>
        </w:rPr>
        <w:br/>
      </w:r>
      <w:r w:rsidR="009914C3" w:rsidRPr="009914C3">
        <w:rPr>
          <w:bCs/>
          <w:sz w:val="28"/>
          <w:szCs w:val="28"/>
        </w:rPr>
        <w:t>в 27 городах Пензенской области;</w:t>
      </w:r>
    </w:p>
    <w:p w:rsidR="009914C3" w:rsidRPr="009914C3" w:rsidRDefault="00765789" w:rsidP="006F0940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30" w:lineRule="auto"/>
        <w:ind w:firstLine="709"/>
        <w:jc w:val="both"/>
        <w:rPr>
          <w:bCs/>
          <w:sz w:val="28"/>
          <w:szCs w:val="28"/>
        </w:rPr>
      </w:pPr>
      <w:r w:rsidRPr="009914C3">
        <w:rPr>
          <w:bCs/>
          <w:sz w:val="28"/>
          <w:szCs w:val="28"/>
        </w:rPr>
        <w:t>с</w:t>
      </w:r>
      <w:r w:rsidR="009914C3" w:rsidRPr="009914C3">
        <w:rPr>
          <w:bCs/>
          <w:sz w:val="28"/>
          <w:szCs w:val="28"/>
        </w:rPr>
        <w:t xml:space="preserve">ельского населения </w:t>
      </w:r>
      <w:r w:rsidR="00737D51">
        <w:rPr>
          <w:bCs/>
          <w:sz w:val="28"/>
          <w:szCs w:val="28"/>
        </w:rPr>
        <w:t>-</w:t>
      </w:r>
      <w:r w:rsidR="009914C3" w:rsidRPr="009914C3">
        <w:rPr>
          <w:bCs/>
          <w:sz w:val="28"/>
          <w:szCs w:val="28"/>
        </w:rPr>
        <w:t xml:space="preserve"> 412 715 человек (31,3%), котор</w:t>
      </w:r>
      <w:r>
        <w:rPr>
          <w:bCs/>
          <w:sz w:val="28"/>
          <w:szCs w:val="28"/>
        </w:rPr>
        <w:t>ы</w:t>
      </w:r>
      <w:r w:rsidR="009914C3" w:rsidRPr="009914C3">
        <w:rPr>
          <w:bCs/>
          <w:sz w:val="28"/>
          <w:szCs w:val="28"/>
        </w:rPr>
        <w:t>е прожива</w:t>
      </w:r>
      <w:r>
        <w:rPr>
          <w:bCs/>
          <w:sz w:val="28"/>
          <w:szCs w:val="28"/>
        </w:rPr>
        <w:t>ю</w:t>
      </w:r>
      <w:r w:rsidR="009914C3" w:rsidRPr="009914C3">
        <w:rPr>
          <w:bCs/>
          <w:sz w:val="28"/>
          <w:szCs w:val="28"/>
        </w:rPr>
        <w:t xml:space="preserve">т </w:t>
      </w:r>
      <w:r w:rsidR="006F0940">
        <w:rPr>
          <w:bCs/>
          <w:sz w:val="28"/>
          <w:szCs w:val="28"/>
        </w:rPr>
        <w:br/>
      </w:r>
      <w:r w:rsidR="009914C3" w:rsidRPr="009914C3">
        <w:rPr>
          <w:bCs/>
          <w:sz w:val="28"/>
          <w:szCs w:val="28"/>
        </w:rPr>
        <w:t>в 1 384 населенных пунктах Пензенской области.</w:t>
      </w:r>
    </w:p>
    <w:p w:rsidR="009914C3" w:rsidRPr="006F0940" w:rsidRDefault="009914C3" w:rsidP="006F0940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30" w:lineRule="auto"/>
        <w:ind w:firstLine="709"/>
        <w:jc w:val="both"/>
        <w:rPr>
          <w:bCs/>
          <w:spacing w:val="-8"/>
          <w:sz w:val="28"/>
          <w:szCs w:val="28"/>
        </w:rPr>
      </w:pPr>
      <w:r w:rsidRPr="006F0940">
        <w:rPr>
          <w:bCs/>
          <w:spacing w:val="-8"/>
          <w:sz w:val="28"/>
          <w:szCs w:val="28"/>
        </w:rPr>
        <w:t>Водоснабжение населения Пензенской области осуществляется из источников:</w:t>
      </w:r>
    </w:p>
    <w:p w:rsidR="009914C3" w:rsidRPr="009914C3" w:rsidRDefault="009914C3" w:rsidP="006F0940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30" w:lineRule="auto"/>
        <w:ind w:firstLine="709"/>
        <w:jc w:val="both"/>
        <w:rPr>
          <w:bCs/>
          <w:sz w:val="28"/>
          <w:szCs w:val="28"/>
        </w:rPr>
      </w:pPr>
      <w:r w:rsidRPr="009914C3">
        <w:rPr>
          <w:bCs/>
          <w:sz w:val="28"/>
          <w:szCs w:val="28"/>
        </w:rPr>
        <w:t xml:space="preserve">- поверхностных </w:t>
      </w:r>
      <w:r w:rsidR="00737D51">
        <w:rPr>
          <w:bCs/>
          <w:sz w:val="28"/>
          <w:szCs w:val="28"/>
        </w:rPr>
        <w:t>-</w:t>
      </w:r>
      <w:r w:rsidRPr="009914C3">
        <w:rPr>
          <w:bCs/>
          <w:sz w:val="28"/>
          <w:szCs w:val="28"/>
        </w:rPr>
        <w:t xml:space="preserve"> рек, водохранилищ и каптажей родников;</w:t>
      </w:r>
    </w:p>
    <w:p w:rsidR="009914C3" w:rsidRPr="009914C3" w:rsidRDefault="009914C3" w:rsidP="006F0940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30" w:lineRule="auto"/>
        <w:ind w:firstLine="709"/>
        <w:jc w:val="both"/>
        <w:rPr>
          <w:bCs/>
          <w:sz w:val="28"/>
          <w:szCs w:val="28"/>
        </w:rPr>
      </w:pPr>
      <w:r w:rsidRPr="009914C3">
        <w:rPr>
          <w:bCs/>
          <w:sz w:val="28"/>
          <w:szCs w:val="28"/>
        </w:rPr>
        <w:t>- подземных - артезианских скважин.</w:t>
      </w:r>
    </w:p>
    <w:p w:rsidR="009914C3" w:rsidRPr="009914C3" w:rsidRDefault="009914C3" w:rsidP="006F0940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30" w:lineRule="auto"/>
        <w:ind w:firstLine="709"/>
        <w:jc w:val="both"/>
        <w:rPr>
          <w:bCs/>
          <w:sz w:val="28"/>
          <w:szCs w:val="28"/>
        </w:rPr>
      </w:pPr>
      <w:r w:rsidRPr="009914C3">
        <w:rPr>
          <w:bCs/>
          <w:sz w:val="28"/>
          <w:szCs w:val="28"/>
        </w:rPr>
        <w:t xml:space="preserve">Объем очищаемых вод составляет 77,1% всего водопотребления области. Охват населения централизованным водоснабжением в городах и рабочих поселках </w:t>
      </w:r>
      <w:r w:rsidR="00737D51">
        <w:rPr>
          <w:bCs/>
          <w:sz w:val="28"/>
          <w:szCs w:val="28"/>
        </w:rPr>
        <w:t>-</w:t>
      </w:r>
      <w:r w:rsidRPr="009914C3">
        <w:rPr>
          <w:bCs/>
          <w:sz w:val="28"/>
          <w:szCs w:val="28"/>
        </w:rPr>
        <w:t xml:space="preserve"> 100 %, в сельских населенных пунктах </w:t>
      </w:r>
      <w:r w:rsidR="00737D51">
        <w:rPr>
          <w:bCs/>
          <w:sz w:val="28"/>
          <w:szCs w:val="28"/>
        </w:rPr>
        <w:t>-</w:t>
      </w:r>
      <w:r w:rsidRPr="009914C3">
        <w:rPr>
          <w:bCs/>
          <w:sz w:val="28"/>
          <w:szCs w:val="28"/>
        </w:rPr>
        <w:t xml:space="preserve"> 70%.</w:t>
      </w:r>
    </w:p>
    <w:p w:rsidR="009914C3" w:rsidRPr="009914C3" w:rsidRDefault="009914C3" w:rsidP="006F0940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30" w:lineRule="auto"/>
        <w:ind w:firstLine="709"/>
        <w:jc w:val="both"/>
        <w:rPr>
          <w:bCs/>
          <w:sz w:val="28"/>
          <w:szCs w:val="28"/>
        </w:rPr>
      </w:pPr>
      <w:r w:rsidRPr="006F0940">
        <w:rPr>
          <w:bCs/>
          <w:spacing w:val="-6"/>
          <w:sz w:val="28"/>
          <w:szCs w:val="28"/>
        </w:rPr>
        <w:t>По данным Федеральной службы государственной статистики по Пензенской</w:t>
      </w:r>
      <w:r w:rsidRPr="009914C3">
        <w:rPr>
          <w:bCs/>
          <w:sz w:val="28"/>
          <w:szCs w:val="28"/>
        </w:rPr>
        <w:t xml:space="preserve"> области и результатам мониторинга Управления жилищно-коммунального хозяйства и гражданской защиты населения Пензенской области</w:t>
      </w:r>
      <w:r w:rsidR="00765789">
        <w:rPr>
          <w:bCs/>
          <w:sz w:val="28"/>
          <w:szCs w:val="28"/>
        </w:rPr>
        <w:t>,</w:t>
      </w:r>
      <w:r w:rsidRPr="009914C3">
        <w:rPr>
          <w:bCs/>
          <w:sz w:val="28"/>
          <w:szCs w:val="28"/>
        </w:rPr>
        <w:t xml:space="preserve"> на территории Пензенской области:</w:t>
      </w:r>
    </w:p>
    <w:p w:rsidR="009914C3" w:rsidRPr="009914C3" w:rsidRDefault="009914C3" w:rsidP="006F0940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30" w:lineRule="auto"/>
        <w:ind w:firstLine="709"/>
        <w:jc w:val="both"/>
        <w:rPr>
          <w:bCs/>
          <w:sz w:val="28"/>
          <w:szCs w:val="28"/>
        </w:rPr>
      </w:pPr>
      <w:r w:rsidRPr="009914C3">
        <w:rPr>
          <w:bCs/>
          <w:sz w:val="28"/>
          <w:szCs w:val="28"/>
        </w:rPr>
        <w:t>- из 8 185,3 км сетей водоснабжения износ 60% и более имеют сети протяженностью 2 723,3 км</w:t>
      </w:r>
      <w:r w:rsidR="00765789">
        <w:rPr>
          <w:bCs/>
          <w:sz w:val="28"/>
          <w:szCs w:val="28"/>
        </w:rPr>
        <w:t>,</w:t>
      </w:r>
      <w:r w:rsidRPr="009914C3">
        <w:rPr>
          <w:bCs/>
          <w:sz w:val="28"/>
          <w:szCs w:val="28"/>
        </w:rPr>
        <w:t xml:space="preserve"> или 33% от общей протяженности;</w:t>
      </w:r>
    </w:p>
    <w:p w:rsidR="009914C3" w:rsidRPr="009914C3" w:rsidRDefault="009914C3" w:rsidP="006F0940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30" w:lineRule="auto"/>
        <w:ind w:firstLine="709"/>
        <w:jc w:val="both"/>
        <w:rPr>
          <w:bCs/>
          <w:sz w:val="28"/>
          <w:szCs w:val="28"/>
        </w:rPr>
      </w:pPr>
      <w:r w:rsidRPr="009914C3">
        <w:rPr>
          <w:bCs/>
          <w:sz w:val="28"/>
          <w:szCs w:val="28"/>
        </w:rPr>
        <w:t>- из 1 550</w:t>
      </w:r>
      <w:r w:rsidR="00765789">
        <w:rPr>
          <w:bCs/>
          <w:sz w:val="28"/>
          <w:szCs w:val="28"/>
        </w:rPr>
        <w:t>,</w:t>
      </w:r>
      <w:r w:rsidRPr="009914C3">
        <w:rPr>
          <w:bCs/>
          <w:sz w:val="28"/>
          <w:szCs w:val="28"/>
        </w:rPr>
        <w:t>6 км сетей водоотведения износ 60% и более имеют сети протяженностью 585,8 км</w:t>
      </w:r>
      <w:r w:rsidR="00765789">
        <w:rPr>
          <w:bCs/>
          <w:sz w:val="28"/>
          <w:szCs w:val="28"/>
        </w:rPr>
        <w:t>,</w:t>
      </w:r>
      <w:r w:rsidRPr="009914C3">
        <w:rPr>
          <w:bCs/>
          <w:sz w:val="28"/>
          <w:szCs w:val="28"/>
        </w:rPr>
        <w:t xml:space="preserve"> или 37,8% от общей протяженности</w:t>
      </w:r>
      <w:r w:rsidR="00765789">
        <w:rPr>
          <w:bCs/>
          <w:sz w:val="28"/>
          <w:szCs w:val="28"/>
        </w:rPr>
        <w:t>.</w:t>
      </w:r>
    </w:p>
    <w:p w:rsidR="009914C3" w:rsidRPr="009914C3" w:rsidRDefault="009914C3" w:rsidP="006F0940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30" w:lineRule="auto"/>
        <w:ind w:firstLine="709"/>
        <w:jc w:val="both"/>
        <w:rPr>
          <w:bCs/>
          <w:sz w:val="28"/>
          <w:szCs w:val="28"/>
        </w:rPr>
      </w:pPr>
      <w:r w:rsidRPr="009914C3">
        <w:rPr>
          <w:bCs/>
          <w:sz w:val="28"/>
          <w:szCs w:val="28"/>
        </w:rPr>
        <w:t xml:space="preserve">В 2018 году населению отпущено 39 250 200 </w:t>
      </w:r>
      <w:r w:rsidR="00765789">
        <w:rPr>
          <w:bCs/>
          <w:sz w:val="28"/>
          <w:szCs w:val="28"/>
        </w:rPr>
        <w:t xml:space="preserve">куб. </w:t>
      </w:r>
      <w:r w:rsidRPr="009914C3">
        <w:rPr>
          <w:bCs/>
          <w:sz w:val="28"/>
          <w:szCs w:val="28"/>
        </w:rPr>
        <w:t>м питьевой воды.</w:t>
      </w:r>
    </w:p>
    <w:p w:rsidR="009914C3" w:rsidRPr="009914C3" w:rsidRDefault="009914C3" w:rsidP="006F0940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30" w:lineRule="auto"/>
        <w:ind w:firstLine="709"/>
        <w:jc w:val="both"/>
        <w:rPr>
          <w:bCs/>
          <w:sz w:val="28"/>
          <w:szCs w:val="28"/>
        </w:rPr>
      </w:pPr>
      <w:r w:rsidRPr="009914C3">
        <w:rPr>
          <w:bCs/>
          <w:sz w:val="28"/>
          <w:szCs w:val="28"/>
        </w:rPr>
        <w:t xml:space="preserve">По данным Федеральной службы по надзору в сфере защиты прав потребителей и благополучия человека (ФБЗУ </w:t>
      </w:r>
      <w:r w:rsidR="006F0940">
        <w:rPr>
          <w:bCs/>
          <w:sz w:val="28"/>
          <w:szCs w:val="28"/>
        </w:rPr>
        <w:t>"</w:t>
      </w:r>
      <w:r w:rsidRPr="009914C3">
        <w:rPr>
          <w:bCs/>
          <w:sz w:val="28"/>
          <w:szCs w:val="28"/>
        </w:rPr>
        <w:t>Центр гигиены и эпидемио</w:t>
      </w:r>
      <w:r w:rsidR="006F0940">
        <w:rPr>
          <w:bCs/>
          <w:sz w:val="28"/>
          <w:szCs w:val="28"/>
        </w:rPr>
        <w:t>-</w:t>
      </w:r>
      <w:r w:rsidRPr="009914C3">
        <w:rPr>
          <w:bCs/>
          <w:sz w:val="28"/>
          <w:szCs w:val="28"/>
        </w:rPr>
        <w:t>логии в Пензенской области</w:t>
      </w:r>
      <w:r w:rsidR="006F0940">
        <w:rPr>
          <w:bCs/>
          <w:sz w:val="28"/>
          <w:szCs w:val="28"/>
        </w:rPr>
        <w:t>"</w:t>
      </w:r>
      <w:r w:rsidRPr="009914C3">
        <w:rPr>
          <w:bCs/>
          <w:sz w:val="28"/>
          <w:szCs w:val="28"/>
        </w:rPr>
        <w:t>)</w:t>
      </w:r>
      <w:r w:rsidR="00B032C7">
        <w:rPr>
          <w:bCs/>
          <w:sz w:val="28"/>
          <w:szCs w:val="28"/>
        </w:rPr>
        <w:t>,</w:t>
      </w:r>
      <w:r w:rsidRPr="009914C3">
        <w:rPr>
          <w:bCs/>
          <w:sz w:val="28"/>
          <w:szCs w:val="28"/>
        </w:rPr>
        <w:t xml:space="preserve"> по Пензенской области уровень обеспеченности качественной питьевой водой населения в 2018 году составил 98,1%, </w:t>
      </w:r>
      <w:r w:rsidR="00B032C7">
        <w:rPr>
          <w:bCs/>
          <w:sz w:val="28"/>
          <w:szCs w:val="28"/>
        </w:rPr>
        <w:br/>
      </w:r>
      <w:r w:rsidRPr="009914C3">
        <w:rPr>
          <w:bCs/>
          <w:sz w:val="28"/>
          <w:szCs w:val="28"/>
        </w:rPr>
        <w:t>а доля городского населения, обеспеченного качественной питьевой водой</w:t>
      </w:r>
      <w:r w:rsidR="00B032C7">
        <w:rPr>
          <w:bCs/>
          <w:sz w:val="28"/>
          <w:szCs w:val="28"/>
        </w:rPr>
        <w:t>,</w:t>
      </w:r>
      <w:r w:rsidRPr="009914C3">
        <w:rPr>
          <w:bCs/>
          <w:sz w:val="28"/>
          <w:szCs w:val="28"/>
        </w:rPr>
        <w:t xml:space="preserve"> составила 98,9%. Основн</w:t>
      </w:r>
      <w:r w:rsidR="002D6CF6">
        <w:rPr>
          <w:bCs/>
          <w:sz w:val="28"/>
          <w:szCs w:val="28"/>
        </w:rPr>
        <w:t>ой</w:t>
      </w:r>
      <w:r w:rsidRPr="009914C3">
        <w:rPr>
          <w:bCs/>
          <w:sz w:val="28"/>
          <w:szCs w:val="28"/>
        </w:rPr>
        <w:t xml:space="preserve"> проблем</w:t>
      </w:r>
      <w:r w:rsidR="002D6CF6">
        <w:rPr>
          <w:bCs/>
          <w:sz w:val="28"/>
          <w:szCs w:val="28"/>
        </w:rPr>
        <w:t>ой</w:t>
      </w:r>
      <w:r w:rsidRPr="009914C3">
        <w:rPr>
          <w:bCs/>
          <w:sz w:val="28"/>
          <w:szCs w:val="28"/>
        </w:rPr>
        <w:t xml:space="preserve"> предоставления качественной питьевой воды населению Пензенской области из подземных источников является превышение содержания в воде железа и фтора.</w:t>
      </w:r>
      <w:r w:rsidR="006F0940">
        <w:rPr>
          <w:bCs/>
          <w:sz w:val="28"/>
          <w:szCs w:val="28"/>
        </w:rPr>
        <w:t>"</w:t>
      </w:r>
      <w:r w:rsidRPr="009914C3">
        <w:rPr>
          <w:bCs/>
          <w:sz w:val="28"/>
          <w:szCs w:val="28"/>
        </w:rPr>
        <w:t>;</w:t>
      </w:r>
    </w:p>
    <w:p w:rsidR="009914C3" w:rsidRPr="009914C3" w:rsidRDefault="009914C3" w:rsidP="006F0940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30" w:lineRule="auto"/>
        <w:ind w:firstLine="709"/>
        <w:jc w:val="both"/>
        <w:rPr>
          <w:sz w:val="28"/>
          <w:szCs w:val="28"/>
        </w:rPr>
      </w:pPr>
      <w:r w:rsidRPr="009914C3">
        <w:rPr>
          <w:sz w:val="28"/>
          <w:szCs w:val="28"/>
        </w:rPr>
        <w:t xml:space="preserve">1.3.2. </w:t>
      </w:r>
      <w:r w:rsidR="002D6CF6" w:rsidRPr="009914C3">
        <w:rPr>
          <w:sz w:val="28"/>
          <w:szCs w:val="28"/>
        </w:rPr>
        <w:t>п</w:t>
      </w:r>
      <w:r w:rsidRPr="009914C3">
        <w:rPr>
          <w:sz w:val="28"/>
          <w:szCs w:val="28"/>
        </w:rPr>
        <w:t>осле абзаца пятьдесят</w:t>
      </w:r>
      <w:r w:rsidR="006F0940">
        <w:rPr>
          <w:sz w:val="28"/>
          <w:szCs w:val="28"/>
        </w:rPr>
        <w:t xml:space="preserve"> пятого дополнить приложениями </w:t>
      </w:r>
      <w:r w:rsidRPr="009914C3">
        <w:rPr>
          <w:sz w:val="28"/>
          <w:szCs w:val="28"/>
        </w:rPr>
        <w:t>№</w:t>
      </w:r>
      <w:r w:rsidR="002D6CF6">
        <w:rPr>
          <w:sz w:val="28"/>
          <w:szCs w:val="28"/>
        </w:rPr>
        <w:t> </w:t>
      </w:r>
      <w:r w:rsidRPr="009914C3">
        <w:rPr>
          <w:sz w:val="28"/>
          <w:szCs w:val="28"/>
        </w:rPr>
        <w:t xml:space="preserve">1 </w:t>
      </w:r>
      <w:r w:rsidR="006F0940">
        <w:rPr>
          <w:sz w:val="28"/>
          <w:szCs w:val="28"/>
        </w:rPr>
        <w:t>"</w:t>
      </w:r>
      <w:r w:rsidRPr="009914C3">
        <w:rPr>
          <w:sz w:val="28"/>
          <w:szCs w:val="28"/>
        </w:rPr>
        <w:t xml:space="preserve">Характеристика объектов региональной программы по повышению качества </w:t>
      </w:r>
      <w:r w:rsidRPr="006F0940">
        <w:rPr>
          <w:spacing w:val="-2"/>
          <w:sz w:val="28"/>
          <w:szCs w:val="28"/>
        </w:rPr>
        <w:t>водоснабжения Пензенской области</w:t>
      </w:r>
      <w:r w:rsidR="006F0940" w:rsidRPr="006F0940">
        <w:rPr>
          <w:spacing w:val="-2"/>
          <w:sz w:val="28"/>
          <w:szCs w:val="28"/>
        </w:rPr>
        <w:t xml:space="preserve">", </w:t>
      </w:r>
      <w:r w:rsidRPr="006F0940">
        <w:rPr>
          <w:spacing w:val="-2"/>
          <w:sz w:val="28"/>
          <w:szCs w:val="28"/>
        </w:rPr>
        <w:t>№</w:t>
      </w:r>
      <w:r w:rsidR="006F0940" w:rsidRPr="006F0940">
        <w:rPr>
          <w:spacing w:val="-2"/>
          <w:sz w:val="28"/>
          <w:szCs w:val="28"/>
        </w:rPr>
        <w:t xml:space="preserve"> </w:t>
      </w:r>
      <w:r w:rsidRPr="006F0940">
        <w:rPr>
          <w:spacing w:val="-2"/>
          <w:sz w:val="28"/>
          <w:szCs w:val="28"/>
        </w:rPr>
        <w:t xml:space="preserve">2 </w:t>
      </w:r>
      <w:r w:rsidR="006F0940" w:rsidRPr="006F0940">
        <w:rPr>
          <w:spacing w:val="-2"/>
          <w:sz w:val="28"/>
          <w:szCs w:val="28"/>
        </w:rPr>
        <w:t>"</w:t>
      </w:r>
      <w:r w:rsidRPr="006F0940">
        <w:rPr>
          <w:spacing w:val="-2"/>
          <w:sz w:val="28"/>
          <w:szCs w:val="28"/>
        </w:rPr>
        <w:t>Финансовое обеспечение реализации</w:t>
      </w:r>
      <w:r w:rsidRPr="009914C3">
        <w:rPr>
          <w:sz w:val="28"/>
          <w:szCs w:val="28"/>
        </w:rPr>
        <w:t xml:space="preserve"> региональной программы по повышению качества водоснабжения</w:t>
      </w:r>
      <w:r w:rsidR="006F0940">
        <w:rPr>
          <w:sz w:val="28"/>
          <w:szCs w:val="28"/>
        </w:rPr>
        <w:t xml:space="preserve"> </w:t>
      </w:r>
      <w:r w:rsidRPr="009914C3">
        <w:rPr>
          <w:sz w:val="28"/>
          <w:szCs w:val="28"/>
        </w:rPr>
        <w:t>Пензенской области</w:t>
      </w:r>
      <w:r w:rsidR="006F0940">
        <w:rPr>
          <w:sz w:val="28"/>
          <w:szCs w:val="28"/>
        </w:rPr>
        <w:t>"</w:t>
      </w:r>
      <w:r w:rsidRPr="009914C3">
        <w:rPr>
          <w:sz w:val="28"/>
          <w:szCs w:val="28"/>
        </w:rPr>
        <w:t>, №</w:t>
      </w:r>
      <w:r w:rsidR="006F0940">
        <w:rPr>
          <w:sz w:val="28"/>
          <w:szCs w:val="28"/>
        </w:rPr>
        <w:t xml:space="preserve"> </w:t>
      </w:r>
      <w:r w:rsidRPr="009914C3">
        <w:rPr>
          <w:sz w:val="28"/>
          <w:szCs w:val="28"/>
        </w:rPr>
        <w:t xml:space="preserve">3 </w:t>
      </w:r>
      <w:r w:rsidR="006F0940">
        <w:rPr>
          <w:sz w:val="28"/>
          <w:szCs w:val="28"/>
        </w:rPr>
        <w:t>"</w:t>
      </w:r>
      <w:r w:rsidRPr="009914C3">
        <w:rPr>
          <w:sz w:val="28"/>
          <w:szCs w:val="28"/>
        </w:rPr>
        <w:t xml:space="preserve">Динамика достижения целевых показателей федерального </w:t>
      </w:r>
      <w:r w:rsidRPr="006F0940">
        <w:rPr>
          <w:spacing w:val="-4"/>
          <w:sz w:val="28"/>
          <w:szCs w:val="28"/>
        </w:rPr>
        <w:t xml:space="preserve">проекта </w:t>
      </w:r>
      <w:r w:rsidR="006F0940" w:rsidRPr="006F0940">
        <w:rPr>
          <w:spacing w:val="-4"/>
          <w:sz w:val="28"/>
          <w:szCs w:val="28"/>
        </w:rPr>
        <w:t>"</w:t>
      </w:r>
      <w:r w:rsidRPr="006F0940">
        <w:rPr>
          <w:spacing w:val="-4"/>
          <w:sz w:val="28"/>
          <w:szCs w:val="28"/>
        </w:rPr>
        <w:t>Чистая вода</w:t>
      </w:r>
      <w:r w:rsidR="006F0940" w:rsidRPr="006F0940">
        <w:rPr>
          <w:spacing w:val="-4"/>
          <w:sz w:val="28"/>
          <w:szCs w:val="28"/>
        </w:rPr>
        <w:t>"</w:t>
      </w:r>
      <w:r w:rsidRPr="006F0940">
        <w:rPr>
          <w:spacing w:val="-4"/>
          <w:sz w:val="28"/>
          <w:szCs w:val="28"/>
        </w:rPr>
        <w:t xml:space="preserve"> при реализации региональной программы по повышению</w:t>
      </w:r>
      <w:r w:rsidRPr="009914C3">
        <w:rPr>
          <w:sz w:val="28"/>
          <w:szCs w:val="28"/>
        </w:rPr>
        <w:t xml:space="preserve"> качества водоснабжения Пензенской области</w:t>
      </w:r>
      <w:r w:rsidR="006F0940">
        <w:rPr>
          <w:sz w:val="28"/>
          <w:szCs w:val="28"/>
        </w:rPr>
        <w:t>"</w:t>
      </w:r>
      <w:r w:rsidRPr="009914C3">
        <w:rPr>
          <w:sz w:val="28"/>
          <w:szCs w:val="28"/>
        </w:rPr>
        <w:t>, №</w:t>
      </w:r>
      <w:r w:rsidR="002D6CF6">
        <w:rPr>
          <w:sz w:val="28"/>
          <w:szCs w:val="28"/>
        </w:rPr>
        <w:t> </w:t>
      </w:r>
      <w:r w:rsidRPr="009914C3">
        <w:rPr>
          <w:sz w:val="28"/>
          <w:szCs w:val="28"/>
        </w:rPr>
        <w:t xml:space="preserve">4 </w:t>
      </w:r>
      <w:r w:rsidR="006F0940">
        <w:rPr>
          <w:sz w:val="28"/>
          <w:szCs w:val="28"/>
        </w:rPr>
        <w:t>"</w:t>
      </w:r>
      <w:r w:rsidRPr="009914C3">
        <w:rPr>
          <w:sz w:val="28"/>
          <w:szCs w:val="28"/>
        </w:rPr>
        <w:t>Этапы реализации региональной программы по повышению качества водоснабжения</w:t>
      </w:r>
      <w:r w:rsidR="006F0940">
        <w:rPr>
          <w:sz w:val="28"/>
          <w:szCs w:val="28"/>
        </w:rPr>
        <w:t xml:space="preserve"> </w:t>
      </w:r>
      <w:r w:rsidRPr="009914C3">
        <w:rPr>
          <w:sz w:val="28"/>
          <w:szCs w:val="28"/>
        </w:rPr>
        <w:t>Пензенской области</w:t>
      </w:r>
      <w:r w:rsidR="006F0940">
        <w:rPr>
          <w:sz w:val="28"/>
          <w:szCs w:val="28"/>
        </w:rPr>
        <w:t>"</w:t>
      </w:r>
      <w:r w:rsidRPr="009914C3">
        <w:rPr>
          <w:sz w:val="28"/>
          <w:szCs w:val="28"/>
        </w:rPr>
        <w:t>, №</w:t>
      </w:r>
      <w:r w:rsidR="006F0940">
        <w:rPr>
          <w:sz w:val="28"/>
          <w:szCs w:val="28"/>
        </w:rPr>
        <w:t xml:space="preserve"> </w:t>
      </w:r>
      <w:r w:rsidRPr="009914C3">
        <w:rPr>
          <w:sz w:val="28"/>
          <w:szCs w:val="28"/>
        </w:rPr>
        <w:t xml:space="preserve">5 </w:t>
      </w:r>
      <w:r w:rsidR="006F0940">
        <w:rPr>
          <w:sz w:val="28"/>
          <w:szCs w:val="28"/>
        </w:rPr>
        <w:t>"</w:t>
      </w:r>
      <w:r w:rsidRPr="009914C3">
        <w:rPr>
          <w:sz w:val="28"/>
          <w:szCs w:val="28"/>
        </w:rPr>
        <w:t>Прогноз тарифных последствий реализации мероприятий регио</w:t>
      </w:r>
      <w:r w:rsidR="006F0940">
        <w:rPr>
          <w:sz w:val="28"/>
          <w:szCs w:val="28"/>
        </w:rPr>
        <w:t>-</w:t>
      </w:r>
      <w:r w:rsidRPr="006F0940">
        <w:rPr>
          <w:spacing w:val="-6"/>
          <w:sz w:val="28"/>
          <w:szCs w:val="28"/>
        </w:rPr>
        <w:t>нальной программы по повышению качества водоснабжения Пензенской области</w:t>
      </w:r>
      <w:r w:rsidR="006F0940" w:rsidRPr="006F0940">
        <w:rPr>
          <w:spacing w:val="-6"/>
          <w:sz w:val="28"/>
          <w:szCs w:val="28"/>
        </w:rPr>
        <w:t>"</w:t>
      </w:r>
      <w:r w:rsidRPr="009914C3">
        <w:rPr>
          <w:sz w:val="28"/>
          <w:szCs w:val="28"/>
        </w:rPr>
        <w:t xml:space="preserve"> согласно приложениям №</w:t>
      </w:r>
      <w:r w:rsidR="006F0940">
        <w:rPr>
          <w:sz w:val="28"/>
          <w:szCs w:val="28"/>
        </w:rPr>
        <w:t xml:space="preserve"> </w:t>
      </w:r>
      <w:r w:rsidRPr="009914C3">
        <w:rPr>
          <w:sz w:val="28"/>
          <w:szCs w:val="28"/>
        </w:rPr>
        <w:t>1, №</w:t>
      </w:r>
      <w:r w:rsidR="006F0940">
        <w:rPr>
          <w:sz w:val="28"/>
          <w:szCs w:val="28"/>
        </w:rPr>
        <w:t xml:space="preserve"> </w:t>
      </w:r>
      <w:r w:rsidRPr="009914C3">
        <w:rPr>
          <w:sz w:val="28"/>
          <w:szCs w:val="28"/>
        </w:rPr>
        <w:t>2, №</w:t>
      </w:r>
      <w:r w:rsidR="006F0940">
        <w:rPr>
          <w:sz w:val="28"/>
          <w:szCs w:val="28"/>
        </w:rPr>
        <w:t xml:space="preserve"> </w:t>
      </w:r>
      <w:r w:rsidRPr="009914C3">
        <w:rPr>
          <w:sz w:val="28"/>
          <w:szCs w:val="28"/>
        </w:rPr>
        <w:t>3, №</w:t>
      </w:r>
      <w:r w:rsidR="006F0940">
        <w:rPr>
          <w:sz w:val="28"/>
          <w:szCs w:val="28"/>
        </w:rPr>
        <w:t xml:space="preserve"> </w:t>
      </w:r>
      <w:r w:rsidRPr="009914C3">
        <w:rPr>
          <w:sz w:val="28"/>
          <w:szCs w:val="28"/>
        </w:rPr>
        <w:t>4, №</w:t>
      </w:r>
      <w:r w:rsidR="006F0940">
        <w:rPr>
          <w:sz w:val="28"/>
          <w:szCs w:val="28"/>
        </w:rPr>
        <w:t xml:space="preserve"> </w:t>
      </w:r>
      <w:r w:rsidRPr="009914C3">
        <w:rPr>
          <w:sz w:val="28"/>
          <w:szCs w:val="28"/>
        </w:rPr>
        <w:t>5 к настоящему постановлению;</w:t>
      </w:r>
    </w:p>
    <w:p w:rsidR="009914C3" w:rsidRPr="009914C3" w:rsidRDefault="00BE46F5" w:rsidP="009914C3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E46F5">
        <w:rPr>
          <w:spacing w:val="-6"/>
          <w:sz w:val="28"/>
          <w:szCs w:val="28"/>
        </w:rPr>
        <w:t xml:space="preserve">1.3.3. </w:t>
      </w:r>
      <w:r w:rsidR="004568C4" w:rsidRPr="00BE46F5">
        <w:rPr>
          <w:spacing w:val="-6"/>
          <w:sz w:val="28"/>
          <w:szCs w:val="28"/>
        </w:rPr>
        <w:t>д</w:t>
      </w:r>
      <w:r w:rsidR="009914C3" w:rsidRPr="00BE46F5">
        <w:rPr>
          <w:spacing w:val="-6"/>
          <w:sz w:val="28"/>
          <w:szCs w:val="28"/>
        </w:rPr>
        <w:t xml:space="preserve">ополнить </w:t>
      </w:r>
      <w:r w:rsidR="004568C4" w:rsidRPr="00BE46F5">
        <w:rPr>
          <w:spacing w:val="-6"/>
          <w:sz w:val="28"/>
          <w:szCs w:val="28"/>
        </w:rPr>
        <w:t xml:space="preserve">Порядком </w:t>
      </w:r>
      <w:r w:rsidR="00FD7272" w:rsidRPr="00FD7272">
        <w:rPr>
          <w:spacing w:val="-6"/>
          <w:sz w:val="28"/>
          <w:szCs w:val="28"/>
        </w:rPr>
        <w:t>предоставления субсидий из бюджета Пензенской области бюджетам муниципальных образований Пензенской области на строи</w:t>
      </w:r>
      <w:r w:rsidR="002068BC">
        <w:rPr>
          <w:spacing w:val="-6"/>
          <w:sz w:val="28"/>
          <w:szCs w:val="28"/>
        </w:rPr>
        <w:t>-</w:t>
      </w:r>
      <w:r w:rsidR="00FD7272" w:rsidRPr="00FD7272">
        <w:rPr>
          <w:spacing w:val="-6"/>
          <w:sz w:val="28"/>
          <w:szCs w:val="28"/>
        </w:rPr>
        <w:t>тельство и реконструкцию (модернизацию) объектов капитального строительства</w:t>
      </w:r>
      <w:r w:rsidR="009914C3" w:rsidRPr="009914C3">
        <w:rPr>
          <w:sz w:val="28"/>
          <w:szCs w:val="28"/>
        </w:rPr>
        <w:t xml:space="preserve"> согласно приложению №</w:t>
      </w:r>
      <w:r>
        <w:rPr>
          <w:sz w:val="28"/>
          <w:szCs w:val="28"/>
        </w:rPr>
        <w:t xml:space="preserve"> </w:t>
      </w:r>
      <w:r w:rsidR="009914C3" w:rsidRPr="009914C3">
        <w:rPr>
          <w:sz w:val="28"/>
          <w:szCs w:val="28"/>
        </w:rPr>
        <w:t>6 к настоящему постановлению.</w:t>
      </w:r>
    </w:p>
    <w:p w:rsidR="009914C3" w:rsidRPr="00BE46F5" w:rsidRDefault="009914C3" w:rsidP="009914C3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14C3">
        <w:rPr>
          <w:sz w:val="28"/>
          <w:szCs w:val="28"/>
        </w:rPr>
        <w:t>1.4. Приложение №</w:t>
      </w:r>
      <w:r w:rsidR="004568C4">
        <w:rPr>
          <w:sz w:val="28"/>
          <w:szCs w:val="28"/>
        </w:rPr>
        <w:t> </w:t>
      </w:r>
      <w:r w:rsidRPr="009914C3">
        <w:rPr>
          <w:sz w:val="28"/>
          <w:szCs w:val="28"/>
        </w:rPr>
        <w:t xml:space="preserve">1 </w:t>
      </w:r>
      <w:r w:rsidR="00D31062">
        <w:rPr>
          <w:sz w:val="28"/>
          <w:szCs w:val="28"/>
        </w:rPr>
        <w:t>"</w:t>
      </w:r>
      <w:r w:rsidRPr="009914C3">
        <w:rPr>
          <w:sz w:val="28"/>
          <w:szCs w:val="28"/>
        </w:rPr>
        <w:t>Перечень целевых показателей государственно</w:t>
      </w:r>
      <w:r w:rsidR="00BE46F5">
        <w:rPr>
          <w:sz w:val="28"/>
          <w:szCs w:val="28"/>
        </w:rPr>
        <w:t xml:space="preserve">й программы Пензенской области </w:t>
      </w:r>
      <w:r w:rsidRPr="009914C3">
        <w:rPr>
          <w:sz w:val="28"/>
          <w:szCs w:val="28"/>
        </w:rPr>
        <w:t>"Обеспечение ж</w:t>
      </w:r>
      <w:r w:rsidR="00BE46F5">
        <w:rPr>
          <w:sz w:val="28"/>
          <w:szCs w:val="28"/>
        </w:rPr>
        <w:t xml:space="preserve">ильем и коммунальными услугами </w:t>
      </w:r>
      <w:r w:rsidRPr="009914C3">
        <w:rPr>
          <w:sz w:val="28"/>
          <w:szCs w:val="28"/>
        </w:rPr>
        <w:t xml:space="preserve">населения Пензенской области на 2014 - 2022 годы" </w:t>
      </w:r>
      <w:r w:rsidR="00D31062" w:rsidRPr="009914C3">
        <w:rPr>
          <w:sz w:val="28"/>
          <w:szCs w:val="28"/>
        </w:rPr>
        <w:t xml:space="preserve">к </w:t>
      </w:r>
      <w:r w:rsidR="00D31062">
        <w:rPr>
          <w:sz w:val="28"/>
          <w:szCs w:val="28"/>
        </w:rPr>
        <w:t xml:space="preserve">государст-венной </w:t>
      </w:r>
      <w:r w:rsidR="00D31062" w:rsidRPr="009914C3">
        <w:rPr>
          <w:sz w:val="28"/>
          <w:szCs w:val="28"/>
        </w:rPr>
        <w:t>программе</w:t>
      </w:r>
      <w:r w:rsidR="00D31062" w:rsidRPr="00BE46F5">
        <w:rPr>
          <w:sz w:val="28"/>
          <w:szCs w:val="28"/>
        </w:rPr>
        <w:t xml:space="preserve"> </w:t>
      </w:r>
      <w:r w:rsidRPr="00BE46F5">
        <w:rPr>
          <w:sz w:val="28"/>
          <w:szCs w:val="28"/>
        </w:rPr>
        <w:t>изложить в новой редакции согласно приложению №</w:t>
      </w:r>
      <w:r w:rsidR="00D31062">
        <w:rPr>
          <w:sz w:val="28"/>
          <w:szCs w:val="28"/>
        </w:rPr>
        <w:t> </w:t>
      </w:r>
      <w:r w:rsidRPr="00BE46F5">
        <w:rPr>
          <w:sz w:val="28"/>
          <w:szCs w:val="28"/>
        </w:rPr>
        <w:t xml:space="preserve">7 </w:t>
      </w:r>
      <w:r w:rsidR="00D31062">
        <w:rPr>
          <w:sz w:val="28"/>
          <w:szCs w:val="28"/>
        </w:rPr>
        <w:br/>
      </w:r>
      <w:r w:rsidRPr="00BE46F5">
        <w:rPr>
          <w:sz w:val="28"/>
          <w:szCs w:val="28"/>
        </w:rPr>
        <w:t>к настоящему постановлению.</w:t>
      </w:r>
    </w:p>
    <w:p w:rsidR="009914C3" w:rsidRPr="009914C3" w:rsidRDefault="00BE46F5" w:rsidP="009914C3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1.5. </w:t>
      </w:r>
      <w:r w:rsidR="009914C3" w:rsidRPr="009914C3">
        <w:rPr>
          <w:spacing w:val="-6"/>
          <w:sz w:val="28"/>
          <w:szCs w:val="28"/>
        </w:rPr>
        <w:t>Приложение № 5.2 "Ресурсное обеспечение реализации государственной</w:t>
      </w:r>
      <w:r w:rsidR="009914C3" w:rsidRPr="009914C3">
        <w:rPr>
          <w:sz w:val="28"/>
          <w:szCs w:val="28"/>
        </w:rPr>
        <w:t xml:space="preserve"> программы Пензенской области "Обеспечение жильем и коммунальными услугами населения Пензенской области на 2014 - 2022 годы" за счет всех источников финансирования" к </w:t>
      </w:r>
      <w:r w:rsidR="004568C4">
        <w:rPr>
          <w:sz w:val="28"/>
          <w:szCs w:val="28"/>
        </w:rPr>
        <w:t>государственной</w:t>
      </w:r>
      <w:r w:rsidR="004568C4" w:rsidRPr="009914C3">
        <w:rPr>
          <w:sz w:val="28"/>
          <w:szCs w:val="28"/>
        </w:rPr>
        <w:t xml:space="preserve"> п</w:t>
      </w:r>
      <w:r w:rsidR="009914C3" w:rsidRPr="009914C3">
        <w:rPr>
          <w:sz w:val="28"/>
          <w:szCs w:val="28"/>
        </w:rPr>
        <w:t>рограмме изложить в новой редакции согласно приложению № 8 к настоящему постановлению.</w:t>
      </w:r>
    </w:p>
    <w:p w:rsidR="009914C3" w:rsidRPr="009914C3" w:rsidRDefault="00BE46F5" w:rsidP="009914C3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1.6. </w:t>
      </w:r>
      <w:r w:rsidR="009914C3" w:rsidRPr="009914C3">
        <w:rPr>
          <w:spacing w:val="-6"/>
          <w:sz w:val="28"/>
          <w:szCs w:val="28"/>
        </w:rPr>
        <w:t>Приложение № 6.2 "Ресурсное обеспечение реализации государственной</w:t>
      </w:r>
      <w:r w:rsidR="009914C3" w:rsidRPr="009914C3">
        <w:rPr>
          <w:sz w:val="28"/>
          <w:szCs w:val="28"/>
        </w:rPr>
        <w:t xml:space="preserve"> программы Пензенской области "Обеспечение жильем и коммунальными услугами населения Пензенской области на 2014 - 2022 годы" за счет средств бюджета Пензенской области" к </w:t>
      </w:r>
      <w:r w:rsidR="004568C4">
        <w:rPr>
          <w:sz w:val="28"/>
          <w:szCs w:val="28"/>
        </w:rPr>
        <w:t>государственной</w:t>
      </w:r>
      <w:r w:rsidR="004568C4" w:rsidRPr="009914C3">
        <w:rPr>
          <w:sz w:val="28"/>
          <w:szCs w:val="28"/>
        </w:rPr>
        <w:t xml:space="preserve"> п</w:t>
      </w:r>
      <w:r w:rsidR="009914C3" w:rsidRPr="009914C3">
        <w:rPr>
          <w:sz w:val="28"/>
          <w:szCs w:val="28"/>
        </w:rPr>
        <w:t>рограмме изложить в новой редакции согласно приложению № 9 к настоящему постановлению.</w:t>
      </w:r>
    </w:p>
    <w:p w:rsidR="009914C3" w:rsidRPr="009914C3" w:rsidRDefault="009914C3" w:rsidP="009914C3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14C3">
        <w:rPr>
          <w:sz w:val="28"/>
          <w:szCs w:val="28"/>
        </w:rPr>
        <w:t xml:space="preserve">1.7. Приложение № 7.2 "Перечень основных мероприятий (региональных проектов), мероприятий государственной программы Пензенской области "Обеспечение жильем и коммунальными услугами населения Пензенской области на 2014 - 2022 годы" к </w:t>
      </w:r>
      <w:r w:rsidR="004568C4">
        <w:rPr>
          <w:sz w:val="28"/>
          <w:szCs w:val="28"/>
        </w:rPr>
        <w:t>государственной</w:t>
      </w:r>
      <w:r w:rsidR="004568C4" w:rsidRPr="009914C3">
        <w:rPr>
          <w:sz w:val="28"/>
          <w:szCs w:val="28"/>
        </w:rPr>
        <w:t xml:space="preserve"> п</w:t>
      </w:r>
      <w:r w:rsidRPr="009914C3">
        <w:rPr>
          <w:sz w:val="28"/>
          <w:szCs w:val="28"/>
        </w:rPr>
        <w:t>рограмме изложить в новой редакции согласно приложению № 10 к настоящему постановлению.</w:t>
      </w:r>
    </w:p>
    <w:p w:rsidR="009914C3" w:rsidRPr="009914C3" w:rsidRDefault="009914C3" w:rsidP="009914C3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14C3">
        <w:rPr>
          <w:sz w:val="28"/>
          <w:szCs w:val="28"/>
        </w:rPr>
        <w:t>2.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9914C3" w:rsidRPr="009914C3" w:rsidRDefault="009914C3" w:rsidP="009914C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14C3">
        <w:rPr>
          <w:sz w:val="28"/>
          <w:szCs w:val="28"/>
        </w:rPr>
        <w:t xml:space="preserve">3. </w:t>
      </w:r>
      <w:r w:rsidR="004568C4" w:rsidRPr="00A9267D">
        <w:rPr>
          <w:color w:val="000000"/>
          <w:spacing w:val="-4"/>
          <w:sz w:val="28"/>
          <w:szCs w:val="28"/>
        </w:rPr>
        <w:t>Настоящее постановление опубликовать в газете "Пензенские губернские</w:t>
      </w:r>
      <w:r w:rsidR="004568C4" w:rsidRPr="00295F30">
        <w:rPr>
          <w:color w:val="000000"/>
          <w:sz w:val="28"/>
          <w:szCs w:val="28"/>
        </w:rPr>
        <w:t xml:space="preserve"> ведомости</w:t>
      </w:r>
      <w:r w:rsidR="004568C4">
        <w:rPr>
          <w:color w:val="000000"/>
          <w:sz w:val="28"/>
          <w:szCs w:val="28"/>
        </w:rPr>
        <w:t>"</w:t>
      </w:r>
      <w:r w:rsidR="004568C4" w:rsidRPr="00295F30">
        <w:rPr>
          <w:color w:val="000000"/>
          <w:sz w:val="28"/>
          <w:szCs w:val="28"/>
        </w:rPr>
        <w:t xml:space="preserve"> и разместить (опубликовать) на </w:t>
      </w:r>
      <w:r w:rsidR="004568C4">
        <w:rPr>
          <w:color w:val="000000"/>
          <w:sz w:val="28"/>
          <w:szCs w:val="28"/>
        </w:rPr>
        <w:t>"</w:t>
      </w:r>
      <w:r w:rsidR="004568C4" w:rsidRPr="00295F30">
        <w:rPr>
          <w:color w:val="000000"/>
          <w:sz w:val="28"/>
          <w:szCs w:val="28"/>
        </w:rPr>
        <w:t xml:space="preserve">Официальном интернет-портале </w:t>
      </w:r>
      <w:r w:rsidR="004568C4" w:rsidRPr="00A9267D">
        <w:rPr>
          <w:color w:val="000000"/>
          <w:spacing w:val="-10"/>
          <w:sz w:val="28"/>
          <w:szCs w:val="28"/>
        </w:rPr>
        <w:t>правовой информации" (www.pravo.gov.ru) и на официальном сайте Правительства</w:t>
      </w:r>
      <w:r w:rsidR="004568C4" w:rsidRPr="00295F30">
        <w:rPr>
          <w:color w:val="000000"/>
          <w:sz w:val="28"/>
          <w:szCs w:val="28"/>
        </w:rPr>
        <w:t xml:space="preserve"> </w:t>
      </w:r>
      <w:r w:rsidR="004568C4" w:rsidRPr="00295F30">
        <w:rPr>
          <w:color w:val="000000"/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 w:rsidR="004568C4">
        <w:rPr>
          <w:color w:val="000000"/>
          <w:spacing w:val="-6"/>
          <w:sz w:val="28"/>
          <w:szCs w:val="28"/>
        </w:rPr>
        <w:t>"</w:t>
      </w:r>
      <w:r w:rsidR="004568C4" w:rsidRPr="00295F30">
        <w:rPr>
          <w:color w:val="000000"/>
          <w:spacing w:val="-6"/>
          <w:sz w:val="28"/>
          <w:szCs w:val="28"/>
        </w:rPr>
        <w:t>Интернет</w:t>
      </w:r>
      <w:r w:rsidR="004568C4">
        <w:rPr>
          <w:color w:val="000000"/>
          <w:spacing w:val="-6"/>
          <w:sz w:val="28"/>
          <w:szCs w:val="28"/>
        </w:rPr>
        <w:t>"</w:t>
      </w:r>
      <w:r w:rsidR="004568C4" w:rsidRPr="00295F30">
        <w:rPr>
          <w:color w:val="000000"/>
          <w:spacing w:val="-6"/>
          <w:sz w:val="28"/>
          <w:szCs w:val="28"/>
        </w:rPr>
        <w:t>.</w:t>
      </w:r>
    </w:p>
    <w:p w:rsidR="009914C3" w:rsidRPr="009914C3" w:rsidRDefault="009914C3" w:rsidP="009914C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14C3">
        <w:rPr>
          <w:sz w:val="28"/>
          <w:szCs w:val="28"/>
        </w:rPr>
        <w:t xml:space="preserve">4. Контроль за исполнением настоящего постановления возложить на </w:t>
      </w:r>
      <w:r w:rsidRPr="009914C3">
        <w:rPr>
          <w:spacing w:val="-6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9914C3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9914C3" w:rsidRDefault="009914C3" w:rsidP="009914C3">
      <w:pPr>
        <w:jc w:val="both"/>
        <w:rPr>
          <w:sz w:val="28"/>
          <w:szCs w:val="28"/>
        </w:rPr>
      </w:pPr>
    </w:p>
    <w:p w:rsidR="00A7195F" w:rsidRPr="009914C3" w:rsidRDefault="00A7195F" w:rsidP="009914C3">
      <w:pPr>
        <w:jc w:val="both"/>
        <w:rPr>
          <w:sz w:val="28"/>
          <w:szCs w:val="28"/>
        </w:rPr>
      </w:pPr>
    </w:p>
    <w:p w:rsidR="009914C3" w:rsidRDefault="009914C3" w:rsidP="009914C3">
      <w:pPr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03"/>
        <w:gridCol w:w="5351"/>
      </w:tblGrid>
      <w:tr w:rsidR="00B42AFE" w:rsidRPr="00931D77" w:rsidTr="00160FE9">
        <w:tc>
          <w:tcPr>
            <w:tcW w:w="4503" w:type="dxa"/>
          </w:tcPr>
          <w:p w:rsidR="00B42AFE" w:rsidRPr="00931D77" w:rsidRDefault="00B42AFE" w:rsidP="00160FE9">
            <w:pPr>
              <w:widowControl/>
              <w:spacing w:line="221" w:lineRule="auto"/>
              <w:jc w:val="center"/>
              <w:rPr>
                <w:sz w:val="28"/>
                <w:szCs w:val="28"/>
              </w:rPr>
            </w:pPr>
            <w:r w:rsidRPr="00931D77">
              <w:rPr>
                <w:sz w:val="28"/>
                <w:szCs w:val="28"/>
              </w:rPr>
              <w:t>Исполняющий обязанности Губернатора Пензенской области</w:t>
            </w:r>
          </w:p>
        </w:tc>
        <w:tc>
          <w:tcPr>
            <w:tcW w:w="5351" w:type="dxa"/>
          </w:tcPr>
          <w:p w:rsidR="00B42AFE" w:rsidRPr="00931D77" w:rsidRDefault="00B42AFE" w:rsidP="00160FE9">
            <w:pPr>
              <w:widowControl/>
              <w:spacing w:line="221" w:lineRule="auto"/>
              <w:jc w:val="center"/>
              <w:rPr>
                <w:sz w:val="28"/>
                <w:szCs w:val="28"/>
              </w:rPr>
            </w:pPr>
          </w:p>
          <w:p w:rsidR="00B42AFE" w:rsidRPr="00931D77" w:rsidRDefault="00A2069A" w:rsidP="00A2069A">
            <w:pPr>
              <w:widowControl/>
              <w:spacing w:line="221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B42AFE" w:rsidRPr="00931D77">
              <w:rPr>
                <w:sz w:val="28"/>
                <w:szCs w:val="28"/>
              </w:rPr>
              <w:t>Н.П. Симонов</w:t>
            </w:r>
          </w:p>
        </w:tc>
      </w:tr>
    </w:tbl>
    <w:p w:rsidR="00B42AFE" w:rsidRDefault="00B42AFE" w:rsidP="009914C3">
      <w:pPr>
        <w:jc w:val="both"/>
        <w:rPr>
          <w:sz w:val="28"/>
          <w:szCs w:val="28"/>
        </w:rPr>
      </w:pPr>
    </w:p>
    <w:p w:rsidR="009914C3" w:rsidRDefault="009914C3" w:rsidP="009914C3">
      <w:pPr>
        <w:jc w:val="both"/>
        <w:rPr>
          <w:sz w:val="28"/>
          <w:szCs w:val="28"/>
        </w:rPr>
      </w:pPr>
    </w:p>
    <w:p w:rsidR="009914C3" w:rsidRPr="009914C3" w:rsidRDefault="009914C3" w:rsidP="009914C3">
      <w:pPr>
        <w:jc w:val="both"/>
        <w:rPr>
          <w:sz w:val="28"/>
        </w:rPr>
        <w:sectPr w:rsidR="009914C3" w:rsidRPr="009914C3" w:rsidSect="00AA5D6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cols w:space="720"/>
          <w:titlePg/>
        </w:sectPr>
      </w:pPr>
    </w:p>
    <w:tbl>
      <w:tblPr>
        <w:tblW w:w="4854" w:type="dxa"/>
        <w:jc w:val="right"/>
        <w:tblLook w:val="01E0" w:firstRow="1" w:lastRow="1" w:firstColumn="1" w:lastColumn="1" w:noHBand="0" w:noVBand="0"/>
      </w:tblPr>
      <w:tblGrid>
        <w:gridCol w:w="4854"/>
      </w:tblGrid>
      <w:tr w:rsidR="009914C3" w:rsidRPr="009914C3" w:rsidTr="00E45722">
        <w:trPr>
          <w:jc w:val="right"/>
        </w:trPr>
        <w:tc>
          <w:tcPr>
            <w:tcW w:w="4854" w:type="dxa"/>
          </w:tcPr>
          <w:p w:rsidR="009914C3" w:rsidRPr="00E45722" w:rsidRDefault="009914C3" w:rsidP="000A1746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bCs/>
                <w:sz w:val="24"/>
                <w:szCs w:val="24"/>
              </w:rPr>
            </w:pPr>
            <w:r w:rsidRPr="00E45722">
              <w:rPr>
                <w:bCs/>
                <w:sz w:val="24"/>
                <w:szCs w:val="24"/>
              </w:rPr>
              <w:t>Приложение № 1</w:t>
            </w:r>
          </w:p>
          <w:p w:rsidR="009914C3" w:rsidRPr="00E45722" w:rsidRDefault="009914C3" w:rsidP="000A1746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bCs/>
                <w:sz w:val="24"/>
                <w:szCs w:val="24"/>
              </w:rPr>
            </w:pPr>
            <w:r w:rsidRPr="00E45722">
              <w:rPr>
                <w:bCs/>
                <w:sz w:val="24"/>
                <w:szCs w:val="24"/>
              </w:rPr>
              <w:t>к постановлению Правительства</w:t>
            </w:r>
          </w:p>
          <w:p w:rsidR="009914C3" w:rsidRPr="00E45722" w:rsidRDefault="009914C3" w:rsidP="000A1746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bCs/>
                <w:sz w:val="24"/>
                <w:szCs w:val="24"/>
              </w:rPr>
            </w:pPr>
            <w:r w:rsidRPr="00E45722">
              <w:rPr>
                <w:bCs/>
                <w:sz w:val="24"/>
                <w:szCs w:val="24"/>
              </w:rPr>
              <w:t>Пензенской области</w:t>
            </w:r>
          </w:p>
          <w:p w:rsidR="009914C3" w:rsidRPr="00E45722" w:rsidRDefault="00E45722" w:rsidP="000A1746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bCs/>
                <w:sz w:val="24"/>
                <w:szCs w:val="24"/>
              </w:rPr>
            </w:pPr>
            <w:r w:rsidRPr="00E45722">
              <w:rPr>
                <w:bCs/>
                <w:sz w:val="24"/>
                <w:szCs w:val="24"/>
              </w:rPr>
              <w:t xml:space="preserve">от </w:t>
            </w:r>
            <w:r w:rsidR="00A2069A">
              <w:rPr>
                <w:bCs/>
                <w:sz w:val="24"/>
                <w:szCs w:val="24"/>
              </w:rPr>
              <w:t>30.07.2019</w:t>
            </w:r>
            <w:r w:rsidRPr="00E45722">
              <w:rPr>
                <w:bCs/>
                <w:sz w:val="24"/>
                <w:szCs w:val="24"/>
              </w:rPr>
              <w:t xml:space="preserve"> №</w:t>
            </w:r>
            <w:r w:rsidR="00A2069A">
              <w:rPr>
                <w:bCs/>
                <w:sz w:val="24"/>
                <w:szCs w:val="24"/>
              </w:rPr>
              <w:t xml:space="preserve"> 459-пП</w:t>
            </w:r>
          </w:p>
          <w:p w:rsidR="009914C3" w:rsidRPr="00E45722" w:rsidRDefault="009914C3" w:rsidP="000A1746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bCs/>
                <w:sz w:val="24"/>
                <w:szCs w:val="24"/>
              </w:rPr>
            </w:pPr>
          </w:p>
          <w:p w:rsidR="009914C3" w:rsidRPr="009914C3" w:rsidRDefault="009914C3" w:rsidP="000A1746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bCs/>
                <w:sz w:val="24"/>
                <w:szCs w:val="24"/>
              </w:rPr>
            </w:pPr>
            <w:r w:rsidRPr="00E45722">
              <w:rPr>
                <w:bCs/>
                <w:sz w:val="24"/>
                <w:szCs w:val="24"/>
              </w:rPr>
              <w:t>Приложение № 1</w:t>
            </w:r>
          </w:p>
        </w:tc>
      </w:tr>
    </w:tbl>
    <w:p w:rsidR="009914C3" w:rsidRPr="009914C3" w:rsidRDefault="009914C3" w:rsidP="000A1746">
      <w:pPr>
        <w:widowControl/>
        <w:autoSpaceDE w:val="0"/>
        <w:autoSpaceDN w:val="0"/>
        <w:adjustRightInd w:val="0"/>
        <w:spacing w:line="245" w:lineRule="auto"/>
        <w:rPr>
          <w:b/>
          <w:sz w:val="24"/>
          <w:szCs w:val="24"/>
        </w:rPr>
      </w:pPr>
    </w:p>
    <w:p w:rsidR="009914C3" w:rsidRPr="009914C3" w:rsidRDefault="009914C3" w:rsidP="000A1746">
      <w:pPr>
        <w:widowControl/>
        <w:autoSpaceDE w:val="0"/>
        <w:autoSpaceDN w:val="0"/>
        <w:adjustRightInd w:val="0"/>
        <w:spacing w:line="245" w:lineRule="auto"/>
        <w:rPr>
          <w:b/>
          <w:sz w:val="24"/>
          <w:szCs w:val="24"/>
        </w:rPr>
      </w:pPr>
    </w:p>
    <w:p w:rsidR="00E45722" w:rsidRDefault="00E45722" w:rsidP="000A1746">
      <w:pPr>
        <w:widowControl/>
        <w:autoSpaceDE w:val="0"/>
        <w:autoSpaceDN w:val="0"/>
        <w:adjustRightInd w:val="0"/>
        <w:spacing w:line="245" w:lineRule="auto"/>
        <w:ind w:firstLine="540"/>
        <w:jc w:val="center"/>
        <w:rPr>
          <w:b/>
          <w:sz w:val="24"/>
          <w:szCs w:val="24"/>
        </w:rPr>
      </w:pPr>
      <w:r w:rsidRPr="009914C3">
        <w:rPr>
          <w:b/>
          <w:sz w:val="24"/>
          <w:szCs w:val="24"/>
        </w:rPr>
        <w:t>Х</w:t>
      </w:r>
      <w:r>
        <w:rPr>
          <w:b/>
          <w:sz w:val="24"/>
          <w:szCs w:val="24"/>
        </w:rPr>
        <w:t xml:space="preserve"> </w:t>
      </w:r>
      <w:r w:rsidRPr="009914C3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 xml:space="preserve"> </w:t>
      </w:r>
      <w:r w:rsidRPr="009914C3">
        <w:rPr>
          <w:b/>
          <w:sz w:val="24"/>
          <w:szCs w:val="24"/>
        </w:rPr>
        <w:t>Р</w:t>
      </w:r>
      <w:r>
        <w:rPr>
          <w:b/>
          <w:sz w:val="24"/>
          <w:szCs w:val="24"/>
        </w:rPr>
        <w:t xml:space="preserve"> </w:t>
      </w:r>
      <w:r w:rsidRPr="009914C3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 xml:space="preserve"> </w:t>
      </w:r>
      <w:r w:rsidRPr="009914C3">
        <w:rPr>
          <w:b/>
          <w:sz w:val="24"/>
          <w:szCs w:val="24"/>
        </w:rPr>
        <w:t>К</w:t>
      </w:r>
      <w:r>
        <w:rPr>
          <w:b/>
          <w:sz w:val="24"/>
          <w:szCs w:val="24"/>
        </w:rPr>
        <w:t xml:space="preserve"> </w:t>
      </w:r>
      <w:r w:rsidRPr="009914C3">
        <w:rPr>
          <w:b/>
          <w:sz w:val="24"/>
          <w:szCs w:val="24"/>
        </w:rPr>
        <w:t>Т</w:t>
      </w:r>
      <w:r>
        <w:rPr>
          <w:b/>
          <w:sz w:val="24"/>
          <w:szCs w:val="24"/>
        </w:rPr>
        <w:t xml:space="preserve"> </w:t>
      </w:r>
      <w:r w:rsidRPr="009914C3">
        <w:rPr>
          <w:b/>
          <w:sz w:val="24"/>
          <w:szCs w:val="24"/>
        </w:rPr>
        <w:t>Е</w:t>
      </w:r>
      <w:r>
        <w:rPr>
          <w:b/>
          <w:sz w:val="24"/>
          <w:szCs w:val="24"/>
        </w:rPr>
        <w:t xml:space="preserve"> </w:t>
      </w:r>
      <w:r w:rsidRPr="009914C3">
        <w:rPr>
          <w:b/>
          <w:sz w:val="24"/>
          <w:szCs w:val="24"/>
        </w:rPr>
        <w:t>Р</w:t>
      </w:r>
      <w:r>
        <w:rPr>
          <w:b/>
          <w:sz w:val="24"/>
          <w:szCs w:val="24"/>
        </w:rPr>
        <w:t xml:space="preserve"> </w:t>
      </w:r>
      <w:r w:rsidRPr="009914C3"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 w:rsidRPr="009914C3">
        <w:rPr>
          <w:b/>
          <w:sz w:val="24"/>
          <w:szCs w:val="24"/>
        </w:rPr>
        <w:t>С</w:t>
      </w:r>
      <w:r>
        <w:rPr>
          <w:b/>
          <w:sz w:val="24"/>
          <w:szCs w:val="24"/>
        </w:rPr>
        <w:t xml:space="preserve"> </w:t>
      </w:r>
      <w:r w:rsidRPr="009914C3">
        <w:rPr>
          <w:b/>
          <w:sz w:val="24"/>
          <w:szCs w:val="24"/>
        </w:rPr>
        <w:t>Т</w:t>
      </w:r>
      <w:r>
        <w:rPr>
          <w:b/>
          <w:sz w:val="24"/>
          <w:szCs w:val="24"/>
        </w:rPr>
        <w:t xml:space="preserve"> </w:t>
      </w:r>
      <w:r w:rsidRPr="009914C3"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 w:rsidRPr="009914C3">
        <w:rPr>
          <w:b/>
          <w:sz w:val="24"/>
          <w:szCs w:val="24"/>
        </w:rPr>
        <w:t>К</w:t>
      </w:r>
      <w:r>
        <w:rPr>
          <w:b/>
          <w:sz w:val="24"/>
          <w:szCs w:val="24"/>
        </w:rPr>
        <w:t xml:space="preserve"> </w:t>
      </w:r>
      <w:r w:rsidRPr="009914C3">
        <w:rPr>
          <w:b/>
          <w:sz w:val="24"/>
          <w:szCs w:val="24"/>
        </w:rPr>
        <w:t xml:space="preserve">А </w:t>
      </w:r>
    </w:p>
    <w:p w:rsidR="00E45722" w:rsidRDefault="009914C3" w:rsidP="000A1746">
      <w:pPr>
        <w:widowControl/>
        <w:autoSpaceDE w:val="0"/>
        <w:autoSpaceDN w:val="0"/>
        <w:adjustRightInd w:val="0"/>
        <w:spacing w:line="245" w:lineRule="auto"/>
        <w:ind w:firstLine="540"/>
        <w:jc w:val="center"/>
        <w:rPr>
          <w:b/>
          <w:sz w:val="24"/>
          <w:szCs w:val="24"/>
        </w:rPr>
      </w:pPr>
      <w:r w:rsidRPr="009914C3">
        <w:rPr>
          <w:b/>
          <w:sz w:val="24"/>
          <w:szCs w:val="24"/>
        </w:rPr>
        <w:t xml:space="preserve">объектов региональной программы по повышению </w:t>
      </w:r>
    </w:p>
    <w:p w:rsidR="009914C3" w:rsidRPr="009914C3" w:rsidRDefault="009914C3" w:rsidP="000A1746">
      <w:pPr>
        <w:widowControl/>
        <w:autoSpaceDE w:val="0"/>
        <w:autoSpaceDN w:val="0"/>
        <w:adjustRightInd w:val="0"/>
        <w:spacing w:line="245" w:lineRule="auto"/>
        <w:ind w:firstLine="540"/>
        <w:jc w:val="center"/>
        <w:rPr>
          <w:b/>
          <w:sz w:val="24"/>
          <w:szCs w:val="24"/>
        </w:rPr>
      </w:pPr>
      <w:r w:rsidRPr="009914C3">
        <w:rPr>
          <w:b/>
          <w:sz w:val="24"/>
          <w:szCs w:val="24"/>
        </w:rPr>
        <w:t>качества водоснабжения</w:t>
      </w:r>
      <w:r w:rsidR="00E45722">
        <w:rPr>
          <w:b/>
          <w:sz w:val="24"/>
          <w:szCs w:val="24"/>
        </w:rPr>
        <w:t xml:space="preserve"> </w:t>
      </w:r>
      <w:r w:rsidRPr="009914C3">
        <w:rPr>
          <w:b/>
          <w:sz w:val="24"/>
          <w:szCs w:val="24"/>
        </w:rPr>
        <w:t>Пензенской области</w:t>
      </w:r>
    </w:p>
    <w:p w:rsidR="009914C3" w:rsidRPr="009914C3" w:rsidRDefault="009914C3" w:rsidP="000A1746">
      <w:pPr>
        <w:widowControl/>
        <w:autoSpaceDE w:val="0"/>
        <w:autoSpaceDN w:val="0"/>
        <w:adjustRightInd w:val="0"/>
        <w:spacing w:line="245" w:lineRule="auto"/>
        <w:ind w:firstLine="540"/>
        <w:jc w:val="center"/>
        <w:rPr>
          <w:b/>
          <w:sz w:val="24"/>
          <w:szCs w:val="24"/>
        </w:rPr>
      </w:pPr>
    </w:p>
    <w:tbl>
      <w:tblPr>
        <w:tblStyle w:val="11"/>
        <w:tblW w:w="15675" w:type="dxa"/>
        <w:tblInd w:w="-459" w:type="dxa"/>
        <w:tblLayout w:type="fixed"/>
        <w:tblLook w:val="00A0" w:firstRow="1" w:lastRow="0" w:firstColumn="1" w:lastColumn="0" w:noHBand="0" w:noVBand="0"/>
      </w:tblPr>
      <w:tblGrid>
        <w:gridCol w:w="597"/>
        <w:gridCol w:w="1704"/>
        <w:gridCol w:w="1668"/>
        <w:gridCol w:w="1559"/>
        <w:gridCol w:w="1559"/>
        <w:gridCol w:w="2127"/>
        <w:gridCol w:w="1246"/>
        <w:gridCol w:w="1275"/>
        <w:gridCol w:w="1134"/>
        <w:gridCol w:w="1418"/>
        <w:gridCol w:w="1388"/>
      </w:tblGrid>
      <w:tr w:rsidR="009914C3" w:rsidRPr="00554D9D" w:rsidTr="000A1746">
        <w:tc>
          <w:tcPr>
            <w:tcW w:w="7087" w:type="dxa"/>
            <w:gridSpan w:val="5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Объектная характеристика</w:t>
            </w:r>
          </w:p>
        </w:tc>
        <w:tc>
          <w:tcPr>
            <w:tcW w:w="8588" w:type="dxa"/>
            <w:gridSpan w:val="6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Финансово-экономические характеристики</w:t>
            </w:r>
          </w:p>
        </w:tc>
      </w:tr>
      <w:tr w:rsidR="009914C3" w:rsidRPr="00554D9D" w:rsidTr="000A1746">
        <w:tc>
          <w:tcPr>
            <w:tcW w:w="597" w:type="dxa"/>
            <w:vMerge w:val="restart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№</w:t>
            </w:r>
          </w:p>
          <w:p w:rsidR="009914C3" w:rsidRPr="00554D9D" w:rsidRDefault="009914C3" w:rsidP="000A1746">
            <w:pPr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п/п</w:t>
            </w:r>
          </w:p>
        </w:tc>
        <w:tc>
          <w:tcPr>
            <w:tcW w:w="1704" w:type="dxa"/>
            <w:vMerge w:val="restart"/>
          </w:tcPr>
          <w:p w:rsidR="009914C3" w:rsidRPr="00554D9D" w:rsidRDefault="009914C3" w:rsidP="000A1746">
            <w:pPr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Муниципальное образование</w:t>
            </w:r>
          </w:p>
        </w:tc>
        <w:tc>
          <w:tcPr>
            <w:tcW w:w="1668" w:type="dxa"/>
            <w:vMerge w:val="restart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Наименование</w:t>
            </w:r>
          </w:p>
          <w:p w:rsidR="009914C3" w:rsidRPr="00554D9D" w:rsidRDefault="009914C3" w:rsidP="000A1746">
            <w:pPr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объекта</w:t>
            </w:r>
          </w:p>
        </w:tc>
        <w:tc>
          <w:tcPr>
            <w:tcW w:w="1559" w:type="dxa"/>
            <w:vMerge w:val="restart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Форма</w:t>
            </w:r>
          </w:p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собственности</w:t>
            </w:r>
          </w:p>
          <w:p w:rsidR="009914C3" w:rsidRPr="00554D9D" w:rsidRDefault="009914C3" w:rsidP="000A1746">
            <w:pPr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0A1746" w:rsidRDefault="009914C3" w:rsidP="000A1746">
            <w:pPr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 xml:space="preserve">Вид работ </w:t>
            </w:r>
          </w:p>
          <w:p w:rsidR="009914C3" w:rsidRPr="00554D9D" w:rsidRDefault="009914C3" w:rsidP="000A1746">
            <w:pPr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по объекту</w:t>
            </w:r>
          </w:p>
        </w:tc>
        <w:tc>
          <w:tcPr>
            <w:tcW w:w="2127" w:type="dxa"/>
            <w:vMerge w:val="restart"/>
          </w:tcPr>
          <w:p w:rsidR="009914C3" w:rsidRPr="00554D9D" w:rsidRDefault="009914C3" w:rsidP="000A1746">
            <w:pPr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Предельная</w:t>
            </w:r>
          </w:p>
          <w:p w:rsidR="009914C3" w:rsidRPr="00554D9D" w:rsidRDefault="009914C3" w:rsidP="000A1746">
            <w:pPr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(плановая)</w:t>
            </w:r>
          </w:p>
          <w:p w:rsidR="009914C3" w:rsidRPr="00554D9D" w:rsidRDefault="009914C3" w:rsidP="000A1746">
            <w:pPr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стоимость</w:t>
            </w:r>
          </w:p>
          <w:p w:rsidR="009914C3" w:rsidRPr="00554D9D" w:rsidRDefault="009914C3" w:rsidP="000A1746">
            <w:pPr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работ</w:t>
            </w:r>
          </w:p>
        </w:tc>
        <w:tc>
          <w:tcPr>
            <w:tcW w:w="3655" w:type="dxa"/>
            <w:gridSpan w:val="3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в том числе:</w:t>
            </w:r>
          </w:p>
        </w:tc>
        <w:tc>
          <w:tcPr>
            <w:tcW w:w="1418" w:type="dxa"/>
            <w:vMerge w:val="restart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Значение показателя эффективности использования бюджетных средств</w:t>
            </w:r>
            <w:r w:rsidR="00346780">
              <w:rPr>
                <w:lang w:eastAsia="en-US"/>
              </w:rPr>
              <w:t>,</w:t>
            </w:r>
          </w:p>
          <w:p w:rsidR="009914C3" w:rsidRPr="00554D9D" w:rsidRDefault="00346780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</w:t>
            </w:r>
            <w:r w:rsidR="009914C3" w:rsidRPr="00554D9D">
              <w:rPr>
                <w:lang w:eastAsia="en-US"/>
              </w:rPr>
              <w:t>ыс. руб./%</w:t>
            </w:r>
          </w:p>
        </w:tc>
        <w:tc>
          <w:tcPr>
            <w:tcW w:w="1388" w:type="dxa"/>
            <w:vMerge w:val="restart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Позиция</w:t>
            </w:r>
          </w:p>
          <w:p w:rsidR="000A1746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 xml:space="preserve">Объекта </w:t>
            </w:r>
          </w:p>
          <w:p w:rsidR="000A1746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 xml:space="preserve">в рейтинге </w:t>
            </w:r>
          </w:p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по показателю эффективности использования бюджетных средств</w:t>
            </w:r>
          </w:p>
        </w:tc>
      </w:tr>
      <w:tr w:rsidR="009914C3" w:rsidRPr="00554D9D" w:rsidTr="000A1746">
        <w:trPr>
          <w:trHeight w:val="1456"/>
        </w:trPr>
        <w:tc>
          <w:tcPr>
            <w:tcW w:w="597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2127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246" w:type="dxa"/>
          </w:tcPr>
          <w:p w:rsidR="009914C3" w:rsidRPr="00554D9D" w:rsidRDefault="00346780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</w:t>
            </w:r>
            <w:r w:rsidR="009914C3" w:rsidRPr="00554D9D">
              <w:rPr>
                <w:lang w:eastAsia="en-US"/>
              </w:rPr>
              <w:t>едеральный</w:t>
            </w:r>
          </w:p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бюджет</w:t>
            </w:r>
          </w:p>
        </w:tc>
        <w:tc>
          <w:tcPr>
            <w:tcW w:w="1275" w:type="dxa"/>
          </w:tcPr>
          <w:p w:rsidR="009914C3" w:rsidRPr="00554D9D" w:rsidRDefault="00346780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</w:t>
            </w:r>
            <w:r w:rsidR="009914C3" w:rsidRPr="00554D9D">
              <w:rPr>
                <w:lang w:eastAsia="en-US"/>
              </w:rPr>
              <w:t>онсолиди-</w:t>
            </w:r>
          </w:p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рованный</w:t>
            </w:r>
          </w:p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бюджет</w:t>
            </w:r>
          </w:p>
          <w:p w:rsidR="009914C3" w:rsidRPr="00554D9D" w:rsidRDefault="009914C3" w:rsidP="00346780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П</w:t>
            </w:r>
            <w:r w:rsidR="00346780">
              <w:rPr>
                <w:lang w:eastAsia="en-US"/>
              </w:rPr>
              <w:t>ензенской области</w:t>
            </w:r>
          </w:p>
        </w:tc>
        <w:tc>
          <w:tcPr>
            <w:tcW w:w="1134" w:type="dxa"/>
          </w:tcPr>
          <w:p w:rsidR="009914C3" w:rsidRPr="00554D9D" w:rsidRDefault="00346780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  <w:r w:rsidR="009914C3" w:rsidRPr="00554D9D">
              <w:rPr>
                <w:lang w:eastAsia="en-US"/>
              </w:rPr>
              <w:t>небюд</w:t>
            </w:r>
            <w:r w:rsidR="000A1746">
              <w:rPr>
                <w:lang w:eastAsia="en-US"/>
              </w:rPr>
              <w:t>-</w:t>
            </w:r>
            <w:r w:rsidR="009914C3" w:rsidRPr="00554D9D">
              <w:rPr>
                <w:lang w:eastAsia="en-US"/>
              </w:rPr>
              <w:t>жетные средства</w:t>
            </w:r>
          </w:p>
        </w:tc>
        <w:tc>
          <w:tcPr>
            <w:tcW w:w="1418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9914C3" w:rsidRPr="00554D9D" w:rsidTr="000A1746">
        <w:tc>
          <w:tcPr>
            <w:tcW w:w="597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2127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тыс. руб.</w:t>
            </w:r>
          </w:p>
        </w:tc>
        <w:tc>
          <w:tcPr>
            <w:tcW w:w="1246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тыс. руб.</w:t>
            </w:r>
          </w:p>
        </w:tc>
        <w:tc>
          <w:tcPr>
            <w:tcW w:w="1275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тыс. руб.</w:t>
            </w:r>
          </w:p>
        </w:tc>
        <w:tc>
          <w:tcPr>
            <w:tcW w:w="1134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тыс. руб.</w:t>
            </w:r>
          </w:p>
        </w:tc>
        <w:tc>
          <w:tcPr>
            <w:tcW w:w="1418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</w:tc>
      </w:tr>
    </w:tbl>
    <w:p w:rsidR="000A1746" w:rsidRPr="000A1746" w:rsidRDefault="000A1746" w:rsidP="000A1746">
      <w:pPr>
        <w:spacing w:line="245" w:lineRule="auto"/>
        <w:rPr>
          <w:sz w:val="2"/>
          <w:szCs w:val="2"/>
        </w:rPr>
      </w:pPr>
    </w:p>
    <w:tbl>
      <w:tblPr>
        <w:tblStyle w:val="11"/>
        <w:tblW w:w="15675" w:type="dxa"/>
        <w:tblInd w:w="-459" w:type="dxa"/>
        <w:tblLayout w:type="fixed"/>
        <w:tblLook w:val="00A0" w:firstRow="1" w:lastRow="0" w:firstColumn="1" w:lastColumn="0" w:noHBand="0" w:noVBand="0"/>
      </w:tblPr>
      <w:tblGrid>
        <w:gridCol w:w="597"/>
        <w:gridCol w:w="1704"/>
        <w:gridCol w:w="1668"/>
        <w:gridCol w:w="1559"/>
        <w:gridCol w:w="1559"/>
        <w:gridCol w:w="1134"/>
        <w:gridCol w:w="993"/>
        <w:gridCol w:w="1246"/>
        <w:gridCol w:w="1275"/>
        <w:gridCol w:w="1134"/>
        <w:gridCol w:w="1418"/>
        <w:gridCol w:w="1388"/>
      </w:tblGrid>
      <w:tr w:rsidR="009914C3" w:rsidRPr="00554D9D" w:rsidTr="000A1746">
        <w:trPr>
          <w:tblHeader/>
        </w:trPr>
        <w:tc>
          <w:tcPr>
            <w:tcW w:w="597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</w:t>
            </w:r>
          </w:p>
        </w:tc>
        <w:tc>
          <w:tcPr>
            <w:tcW w:w="1704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</w:t>
            </w:r>
          </w:p>
        </w:tc>
        <w:tc>
          <w:tcPr>
            <w:tcW w:w="1668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3</w:t>
            </w:r>
          </w:p>
        </w:tc>
        <w:tc>
          <w:tcPr>
            <w:tcW w:w="1559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4</w:t>
            </w:r>
          </w:p>
        </w:tc>
        <w:tc>
          <w:tcPr>
            <w:tcW w:w="1559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5</w:t>
            </w:r>
          </w:p>
        </w:tc>
        <w:tc>
          <w:tcPr>
            <w:tcW w:w="1134" w:type="dxa"/>
          </w:tcPr>
          <w:p w:rsidR="009914C3" w:rsidRPr="00554D9D" w:rsidRDefault="00346780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93" w:type="dxa"/>
          </w:tcPr>
          <w:p w:rsidR="009914C3" w:rsidRPr="00554D9D" w:rsidRDefault="00346780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246" w:type="dxa"/>
          </w:tcPr>
          <w:p w:rsidR="009914C3" w:rsidRPr="00554D9D" w:rsidRDefault="00346780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275" w:type="dxa"/>
          </w:tcPr>
          <w:p w:rsidR="009914C3" w:rsidRPr="00554D9D" w:rsidRDefault="00346780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134" w:type="dxa"/>
          </w:tcPr>
          <w:p w:rsidR="009914C3" w:rsidRPr="00554D9D" w:rsidRDefault="009914C3" w:rsidP="00346780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</w:t>
            </w:r>
            <w:r w:rsidR="00346780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:rsidR="009914C3" w:rsidRPr="00554D9D" w:rsidRDefault="009914C3" w:rsidP="00346780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</w:t>
            </w:r>
            <w:r w:rsidR="00346780">
              <w:rPr>
                <w:lang w:eastAsia="en-US"/>
              </w:rPr>
              <w:t>1</w:t>
            </w:r>
          </w:p>
        </w:tc>
        <w:tc>
          <w:tcPr>
            <w:tcW w:w="1388" w:type="dxa"/>
          </w:tcPr>
          <w:p w:rsidR="009914C3" w:rsidRPr="00554D9D" w:rsidRDefault="009914C3" w:rsidP="00346780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</w:t>
            </w:r>
            <w:r w:rsidR="00346780">
              <w:rPr>
                <w:lang w:eastAsia="en-US"/>
              </w:rPr>
              <w:t>2</w:t>
            </w:r>
          </w:p>
        </w:tc>
      </w:tr>
      <w:tr w:rsidR="009914C3" w:rsidRPr="00554D9D" w:rsidTr="000A1746">
        <w:tc>
          <w:tcPr>
            <w:tcW w:w="597" w:type="dxa"/>
            <w:vMerge w:val="restart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6490" w:type="dxa"/>
            <w:gridSpan w:val="4"/>
            <w:vMerge w:val="restart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ИТОГО по Пензенской области:</w:t>
            </w:r>
          </w:p>
        </w:tc>
        <w:tc>
          <w:tcPr>
            <w:tcW w:w="1134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Предельная</w:t>
            </w:r>
          </w:p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(плановая)</w:t>
            </w:r>
          </w:p>
          <w:p w:rsidR="009914C3" w:rsidRPr="00554D9D" w:rsidRDefault="00346780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9914C3" w:rsidRPr="00554D9D">
              <w:rPr>
                <w:lang w:eastAsia="en-US"/>
              </w:rPr>
              <w:t>тоимость</w:t>
            </w:r>
          </w:p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работ</w:t>
            </w:r>
          </w:p>
        </w:tc>
        <w:tc>
          <w:tcPr>
            <w:tcW w:w="993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407 700</w:t>
            </w:r>
          </w:p>
        </w:tc>
        <w:tc>
          <w:tcPr>
            <w:tcW w:w="1246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300 000</w:t>
            </w:r>
          </w:p>
        </w:tc>
        <w:tc>
          <w:tcPr>
            <w:tcW w:w="1275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29 583,4</w:t>
            </w:r>
          </w:p>
        </w:tc>
        <w:tc>
          <w:tcPr>
            <w:tcW w:w="1134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78 000</w:t>
            </w:r>
          </w:p>
        </w:tc>
        <w:tc>
          <w:tcPr>
            <w:tcW w:w="1418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9914C3" w:rsidRPr="00554D9D" w:rsidTr="000A1746">
        <w:tc>
          <w:tcPr>
            <w:tcW w:w="597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6490" w:type="dxa"/>
            <w:gridSpan w:val="4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в том числе</w:t>
            </w:r>
          </w:p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ПД</w:t>
            </w:r>
          </w:p>
        </w:tc>
        <w:tc>
          <w:tcPr>
            <w:tcW w:w="993" w:type="dxa"/>
          </w:tcPr>
          <w:p w:rsidR="000A1746" w:rsidRDefault="000A1746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29 400</w:t>
            </w:r>
          </w:p>
        </w:tc>
        <w:tc>
          <w:tcPr>
            <w:tcW w:w="1246" w:type="dxa"/>
          </w:tcPr>
          <w:p w:rsidR="000A1746" w:rsidRDefault="000A1746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275" w:type="dxa"/>
          </w:tcPr>
          <w:p w:rsidR="000A1746" w:rsidRDefault="000A1746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26 400</w:t>
            </w:r>
          </w:p>
        </w:tc>
        <w:tc>
          <w:tcPr>
            <w:tcW w:w="1134" w:type="dxa"/>
          </w:tcPr>
          <w:p w:rsidR="000A1746" w:rsidRDefault="000A1746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3 000</w:t>
            </w:r>
          </w:p>
        </w:tc>
        <w:tc>
          <w:tcPr>
            <w:tcW w:w="1418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9914C3" w:rsidRPr="00554D9D" w:rsidTr="000A1746">
        <w:trPr>
          <w:trHeight w:val="209"/>
        </w:trPr>
        <w:tc>
          <w:tcPr>
            <w:tcW w:w="597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6490" w:type="dxa"/>
            <w:gridSpan w:val="4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СМР</w:t>
            </w:r>
          </w:p>
        </w:tc>
        <w:tc>
          <w:tcPr>
            <w:tcW w:w="993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378 300</w:t>
            </w:r>
          </w:p>
        </w:tc>
        <w:tc>
          <w:tcPr>
            <w:tcW w:w="1246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300 000</w:t>
            </w:r>
          </w:p>
        </w:tc>
        <w:tc>
          <w:tcPr>
            <w:tcW w:w="1275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3 183,4</w:t>
            </w:r>
          </w:p>
        </w:tc>
        <w:tc>
          <w:tcPr>
            <w:tcW w:w="1134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75 000</w:t>
            </w:r>
          </w:p>
        </w:tc>
        <w:tc>
          <w:tcPr>
            <w:tcW w:w="1418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9914C3" w:rsidRPr="00554D9D" w:rsidTr="000A1746">
        <w:tc>
          <w:tcPr>
            <w:tcW w:w="597" w:type="dxa"/>
            <w:vMerge w:val="restart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1.</w:t>
            </w:r>
          </w:p>
        </w:tc>
        <w:tc>
          <w:tcPr>
            <w:tcW w:w="1704" w:type="dxa"/>
            <w:vMerge w:val="restart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г. Кузнецк</w:t>
            </w:r>
          </w:p>
        </w:tc>
        <w:tc>
          <w:tcPr>
            <w:tcW w:w="1668" w:type="dxa"/>
            <w:vMerge w:val="restart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Станции обезжелезивания на водозаборе</w:t>
            </w:r>
          </w:p>
          <w:p w:rsidR="009914C3" w:rsidRPr="00554D9D" w:rsidRDefault="006F0940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"</w:t>
            </w:r>
            <w:r w:rsidR="009914C3" w:rsidRPr="00554D9D">
              <w:rPr>
                <w:lang w:eastAsia="en-US"/>
              </w:rPr>
              <w:t>Южный</w:t>
            </w:r>
            <w:r w:rsidRPr="00554D9D">
              <w:rPr>
                <w:lang w:eastAsia="en-US"/>
              </w:rPr>
              <w:t>"</w:t>
            </w:r>
          </w:p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г. Кузнецка</w:t>
            </w:r>
          </w:p>
        </w:tc>
        <w:tc>
          <w:tcPr>
            <w:tcW w:w="1559" w:type="dxa"/>
            <w:vMerge w:val="restart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Муниципальная</w:t>
            </w:r>
          </w:p>
        </w:tc>
        <w:tc>
          <w:tcPr>
            <w:tcW w:w="1559" w:type="dxa"/>
            <w:vMerge w:val="restart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Строительство</w:t>
            </w:r>
          </w:p>
        </w:tc>
        <w:tc>
          <w:tcPr>
            <w:tcW w:w="1134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Предельная</w:t>
            </w:r>
          </w:p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(плановая)</w:t>
            </w:r>
          </w:p>
          <w:p w:rsidR="009914C3" w:rsidRPr="00554D9D" w:rsidRDefault="00346780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9914C3" w:rsidRPr="00554D9D">
              <w:rPr>
                <w:lang w:eastAsia="en-US"/>
              </w:rPr>
              <w:t>тоимость</w:t>
            </w:r>
          </w:p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работ</w:t>
            </w:r>
          </w:p>
        </w:tc>
        <w:tc>
          <w:tcPr>
            <w:tcW w:w="993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78 000</w:t>
            </w:r>
          </w:p>
        </w:tc>
        <w:tc>
          <w:tcPr>
            <w:tcW w:w="1246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275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134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78 000</w:t>
            </w:r>
          </w:p>
        </w:tc>
        <w:tc>
          <w:tcPr>
            <w:tcW w:w="1418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9914C3" w:rsidRPr="00554D9D" w:rsidTr="000A1746">
        <w:tc>
          <w:tcPr>
            <w:tcW w:w="597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в том числе</w:t>
            </w:r>
          </w:p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ПД</w:t>
            </w:r>
          </w:p>
        </w:tc>
        <w:tc>
          <w:tcPr>
            <w:tcW w:w="993" w:type="dxa"/>
          </w:tcPr>
          <w:p w:rsidR="000A1746" w:rsidRDefault="000A1746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3 000</w:t>
            </w:r>
          </w:p>
        </w:tc>
        <w:tc>
          <w:tcPr>
            <w:tcW w:w="1246" w:type="dxa"/>
          </w:tcPr>
          <w:p w:rsidR="000A1746" w:rsidRDefault="000A1746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275" w:type="dxa"/>
          </w:tcPr>
          <w:p w:rsidR="000A1746" w:rsidRDefault="000A1746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134" w:type="dxa"/>
          </w:tcPr>
          <w:p w:rsidR="000A1746" w:rsidRDefault="000A1746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3 000</w:t>
            </w:r>
          </w:p>
        </w:tc>
        <w:tc>
          <w:tcPr>
            <w:tcW w:w="1418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9914C3" w:rsidRPr="00554D9D" w:rsidTr="000A1746">
        <w:tc>
          <w:tcPr>
            <w:tcW w:w="597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СМР</w:t>
            </w:r>
          </w:p>
        </w:tc>
        <w:tc>
          <w:tcPr>
            <w:tcW w:w="993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75 000</w:t>
            </w:r>
          </w:p>
        </w:tc>
        <w:tc>
          <w:tcPr>
            <w:tcW w:w="1246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275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134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75 000</w:t>
            </w:r>
          </w:p>
        </w:tc>
        <w:tc>
          <w:tcPr>
            <w:tcW w:w="1418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45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9914C3" w:rsidRPr="00554D9D" w:rsidTr="000A1746">
        <w:tc>
          <w:tcPr>
            <w:tcW w:w="597" w:type="dxa"/>
            <w:vMerge w:val="restart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2.</w:t>
            </w:r>
          </w:p>
        </w:tc>
        <w:tc>
          <w:tcPr>
            <w:tcW w:w="1704" w:type="dxa"/>
            <w:vMerge w:val="restart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г. Кузнецк</w:t>
            </w:r>
          </w:p>
        </w:tc>
        <w:tc>
          <w:tcPr>
            <w:tcW w:w="1668" w:type="dxa"/>
            <w:vMerge w:val="restart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Станции обезжелезивания на водозаборе №</w:t>
            </w:r>
            <w:r w:rsidR="000A1746">
              <w:rPr>
                <w:lang w:eastAsia="en-US"/>
              </w:rPr>
              <w:t xml:space="preserve"> </w:t>
            </w:r>
            <w:r w:rsidRPr="00554D9D">
              <w:rPr>
                <w:lang w:eastAsia="en-US"/>
              </w:rPr>
              <w:t>8 г. Кузнецка</w:t>
            </w:r>
          </w:p>
        </w:tc>
        <w:tc>
          <w:tcPr>
            <w:tcW w:w="1559" w:type="dxa"/>
            <w:vMerge w:val="restart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Муниципальная</w:t>
            </w:r>
          </w:p>
        </w:tc>
        <w:tc>
          <w:tcPr>
            <w:tcW w:w="1559" w:type="dxa"/>
            <w:vMerge w:val="restart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Строительство</w:t>
            </w:r>
          </w:p>
        </w:tc>
        <w:tc>
          <w:tcPr>
            <w:tcW w:w="1134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Предельная</w:t>
            </w:r>
          </w:p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(плановая)</w:t>
            </w:r>
          </w:p>
          <w:p w:rsidR="009914C3" w:rsidRPr="00554D9D" w:rsidRDefault="00346780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9914C3" w:rsidRPr="00554D9D">
              <w:rPr>
                <w:lang w:eastAsia="en-US"/>
              </w:rPr>
              <w:t>тоимость</w:t>
            </w:r>
          </w:p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работ</w:t>
            </w:r>
          </w:p>
        </w:tc>
        <w:tc>
          <w:tcPr>
            <w:tcW w:w="993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82 900</w:t>
            </w:r>
          </w:p>
        </w:tc>
        <w:tc>
          <w:tcPr>
            <w:tcW w:w="1246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80 190</w:t>
            </w:r>
          </w:p>
        </w:tc>
        <w:tc>
          <w:tcPr>
            <w:tcW w:w="1275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2 710</w:t>
            </w:r>
          </w:p>
        </w:tc>
        <w:tc>
          <w:tcPr>
            <w:tcW w:w="1134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  <w:vMerge w:val="restart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900 000</w:t>
            </w:r>
          </w:p>
        </w:tc>
        <w:tc>
          <w:tcPr>
            <w:tcW w:w="1388" w:type="dxa"/>
            <w:vMerge w:val="restart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13</w:t>
            </w:r>
          </w:p>
        </w:tc>
      </w:tr>
      <w:tr w:rsidR="009914C3" w:rsidRPr="00554D9D" w:rsidTr="000A1746">
        <w:tc>
          <w:tcPr>
            <w:tcW w:w="597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в том числе</w:t>
            </w:r>
          </w:p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ПД</w:t>
            </w:r>
          </w:p>
        </w:tc>
        <w:tc>
          <w:tcPr>
            <w:tcW w:w="993" w:type="dxa"/>
            <w:vAlign w:val="bottom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1 900</w:t>
            </w:r>
          </w:p>
        </w:tc>
        <w:tc>
          <w:tcPr>
            <w:tcW w:w="1246" w:type="dxa"/>
            <w:vAlign w:val="bottom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275" w:type="dxa"/>
            <w:vAlign w:val="bottom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1 900</w:t>
            </w:r>
          </w:p>
        </w:tc>
        <w:tc>
          <w:tcPr>
            <w:tcW w:w="1134" w:type="dxa"/>
            <w:vAlign w:val="bottom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9914C3" w:rsidRPr="00554D9D" w:rsidTr="000A1746">
        <w:trPr>
          <w:trHeight w:val="257"/>
        </w:trPr>
        <w:tc>
          <w:tcPr>
            <w:tcW w:w="597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СМР</w:t>
            </w:r>
          </w:p>
        </w:tc>
        <w:tc>
          <w:tcPr>
            <w:tcW w:w="993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81 000</w:t>
            </w:r>
          </w:p>
        </w:tc>
        <w:tc>
          <w:tcPr>
            <w:tcW w:w="1246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80 190</w:t>
            </w:r>
          </w:p>
        </w:tc>
        <w:tc>
          <w:tcPr>
            <w:tcW w:w="1275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810</w:t>
            </w:r>
          </w:p>
        </w:tc>
        <w:tc>
          <w:tcPr>
            <w:tcW w:w="1134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9914C3" w:rsidRPr="00554D9D" w:rsidTr="000A1746">
        <w:tc>
          <w:tcPr>
            <w:tcW w:w="597" w:type="dxa"/>
            <w:vMerge w:val="restart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6490" w:type="dxa"/>
            <w:gridSpan w:val="4"/>
            <w:vMerge w:val="restart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ИТОГО по г. Кузнецку:</w:t>
            </w:r>
          </w:p>
        </w:tc>
        <w:tc>
          <w:tcPr>
            <w:tcW w:w="1134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Предельная</w:t>
            </w:r>
          </w:p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(плановая)</w:t>
            </w:r>
          </w:p>
          <w:p w:rsidR="009914C3" w:rsidRPr="00554D9D" w:rsidRDefault="00346780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9914C3" w:rsidRPr="00554D9D">
              <w:rPr>
                <w:lang w:eastAsia="en-US"/>
              </w:rPr>
              <w:t>тоимость</w:t>
            </w:r>
          </w:p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работ</w:t>
            </w:r>
          </w:p>
        </w:tc>
        <w:tc>
          <w:tcPr>
            <w:tcW w:w="993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160 900</w:t>
            </w:r>
          </w:p>
        </w:tc>
        <w:tc>
          <w:tcPr>
            <w:tcW w:w="1246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80 190</w:t>
            </w:r>
          </w:p>
        </w:tc>
        <w:tc>
          <w:tcPr>
            <w:tcW w:w="1275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2 710</w:t>
            </w:r>
          </w:p>
        </w:tc>
        <w:tc>
          <w:tcPr>
            <w:tcW w:w="1134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78 000</w:t>
            </w:r>
          </w:p>
        </w:tc>
        <w:tc>
          <w:tcPr>
            <w:tcW w:w="1418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9914C3" w:rsidRPr="00554D9D" w:rsidTr="000A1746">
        <w:tc>
          <w:tcPr>
            <w:tcW w:w="597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6490" w:type="dxa"/>
            <w:gridSpan w:val="4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в том числе</w:t>
            </w:r>
          </w:p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ПД</w:t>
            </w:r>
          </w:p>
        </w:tc>
        <w:tc>
          <w:tcPr>
            <w:tcW w:w="993" w:type="dxa"/>
            <w:vAlign w:val="bottom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4 900</w:t>
            </w:r>
          </w:p>
        </w:tc>
        <w:tc>
          <w:tcPr>
            <w:tcW w:w="1246" w:type="dxa"/>
            <w:vAlign w:val="bottom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275" w:type="dxa"/>
            <w:vAlign w:val="bottom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1 900</w:t>
            </w:r>
          </w:p>
        </w:tc>
        <w:tc>
          <w:tcPr>
            <w:tcW w:w="1134" w:type="dxa"/>
            <w:vAlign w:val="bottom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3000</w:t>
            </w:r>
          </w:p>
        </w:tc>
        <w:tc>
          <w:tcPr>
            <w:tcW w:w="1418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9914C3" w:rsidRPr="00554D9D" w:rsidTr="000A1746">
        <w:tc>
          <w:tcPr>
            <w:tcW w:w="597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6490" w:type="dxa"/>
            <w:gridSpan w:val="4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СМР</w:t>
            </w:r>
          </w:p>
        </w:tc>
        <w:tc>
          <w:tcPr>
            <w:tcW w:w="993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156 000</w:t>
            </w:r>
          </w:p>
        </w:tc>
        <w:tc>
          <w:tcPr>
            <w:tcW w:w="1246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80 190</w:t>
            </w:r>
          </w:p>
        </w:tc>
        <w:tc>
          <w:tcPr>
            <w:tcW w:w="1275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810</w:t>
            </w:r>
          </w:p>
        </w:tc>
        <w:tc>
          <w:tcPr>
            <w:tcW w:w="1134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78 000</w:t>
            </w:r>
          </w:p>
        </w:tc>
        <w:tc>
          <w:tcPr>
            <w:tcW w:w="1418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9914C3" w:rsidRPr="00554D9D" w:rsidTr="000A1746">
        <w:tc>
          <w:tcPr>
            <w:tcW w:w="597" w:type="dxa"/>
            <w:vMerge w:val="restart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3.</w:t>
            </w:r>
          </w:p>
        </w:tc>
        <w:tc>
          <w:tcPr>
            <w:tcW w:w="1704" w:type="dxa"/>
            <w:vMerge w:val="restart"/>
          </w:tcPr>
          <w:p w:rsidR="009914C3" w:rsidRPr="00554D9D" w:rsidRDefault="00346780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Бессоновский сельсовет</w:t>
            </w:r>
          </w:p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Бессоновского</w:t>
            </w:r>
          </w:p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района</w:t>
            </w:r>
          </w:p>
        </w:tc>
        <w:tc>
          <w:tcPr>
            <w:tcW w:w="1668" w:type="dxa"/>
            <w:vMerge w:val="restart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ВЗУ на</w:t>
            </w:r>
          </w:p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ул. Рябиновая</w:t>
            </w:r>
          </w:p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с. Ухтинка</w:t>
            </w:r>
          </w:p>
        </w:tc>
        <w:tc>
          <w:tcPr>
            <w:tcW w:w="1559" w:type="dxa"/>
            <w:vMerge w:val="restart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Муниципальная</w:t>
            </w:r>
          </w:p>
        </w:tc>
        <w:tc>
          <w:tcPr>
            <w:tcW w:w="1559" w:type="dxa"/>
            <w:vMerge w:val="restart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Строительство</w:t>
            </w:r>
          </w:p>
        </w:tc>
        <w:tc>
          <w:tcPr>
            <w:tcW w:w="1134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Предельная</w:t>
            </w:r>
          </w:p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(плановая)</w:t>
            </w:r>
          </w:p>
          <w:p w:rsidR="009914C3" w:rsidRPr="00554D9D" w:rsidRDefault="00346780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9914C3" w:rsidRPr="00554D9D">
              <w:rPr>
                <w:lang w:eastAsia="en-US"/>
              </w:rPr>
              <w:t>тоимость</w:t>
            </w:r>
          </w:p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работ</w:t>
            </w:r>
          </w:p>
        </w:tc>
        <w:tc>
          <w:tcPr>
            <w:tcW w:w="993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11 700</w:t>
            </w:r>
          </w:p>
        </w:tc>
        <w:tc>
          <w:tcPr>
            <w:tcW w:w="1246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9 924,6</w:t>
            </w:r>
          </w:p>
        </w:tc>
        <w:tc>
          <w:tcPr>
            <w:tcW w:w="1275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1 775,4</w:t>
            </w:r>
          </w:p>
        </w:tc>
        <w:tc>
          <w:tcPr>
            <w:tcW w:w="1134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  <w:vMerge w:val="restart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174 480</w:t>
            </w:r>
          </w:p>
        </w:tc>
        <w:tc>
          <w:tcPr>
            <w:tcW w:w="1388" w:type="dxa"/>
            <w:vMerge w:val="restart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3</w:t>
            </w:r>
          </w:p>
        </w:tc>
      </w:tr>
      <w:tr w:rsidR="009914C3" w:rsidRPr="00554D9D" w:rsidTr="000A1746">
        <w:tc>
          <w:tcPr>
            <w:tcW w:w="597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в том числе</w:t>
            </w:r>
          </w:p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ПД</w:t>
            </w:r>
          </w:p>
        </w:tc>
        <w:tc>
          <w:tcPr>
            <w:tcW w:w="993" w:type="dxa"/>
            <w:vAlign w:val="bottom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1 500</w:t>
            </w:r>
          </w:p>
        </w:tc>
        <w:tc>
          <w:tcPr>
            <w:tcW w:w="1246" w:type="dxa"/>
            <w:vAlign w:val="bottom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275" w:type="dxa"/>
            <w:vAlign w:val="bottom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1 500</w:t>
            </w:r>
          </w:p>
        </w:tc>
        <w:tc>
          <w:tcPr>
            <w:tcW w:w="1134" w:type="dxa"/>
            <w:vAlign w:val="bottom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9914C3" w:rsidRPr="00554D9D" w:rsidTr="000A1746">
        <w:trPr>
          <w:trHeight w:val="181"/>
        </w:trPr>
        <w:tc>
          <w:tcPr>
            <w:tcW w:w="597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СМР</w:t>
            </w:r>
          </w:p>
        </w:tc>
        <w:tc>
          <w:tcPr>
            <w:tcW w:w="993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10 200</w:t>
            </w:r>
          </w:p>
        </w:tc>
        <w:tc>
          <w:tcPr>
            <w:tcW w:w="1246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9 924,6</w:t>
            </w:r>
          </w:p>
        </w:tc>
        <w:tc>
          <w:tcPr>
            <w:tcW w:w="1275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275,4</w:t>
            </w:r>
          </w:p>
        </w:tc>
        <w:tc>
          <w:tcPr>
            <w:tcW w:w="1134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9914C3" w:rsidRPr="00554D9D" w:rsidTr="000A1746">
        <w:tc>
          <w:tcPr>
            <w:tcW w:w="597" w:type="dxa"/>
            <w:vMerge w:val="restart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4.</w:t>
            </w:r>
          </w:p>
        </w:tc>
        <w:tc>
          <w:tcPr>
            <w:tcW w:w="1704" w:type="dxa"/>
            <w:vMerge w:val="restart"/>
          </w:tcPr>
          <w:p w:rsidR="009914C3" w:rsidRPr="00554D9D" w:rsidRDefault="00346780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Бессоновский сельсовет</w:t>
            </w:r>
          </w:p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Бессоновского</w:t>
            </w:r>
          </w:p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района</w:t>
            </w:r>
          </w:p>
        </w:tc>
        <w:tc>
          <w:tcPr>
            <w:tcW w:w="1668" w:type="dxa"/>
            <w:vMerge w:val="restart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ВЗУ</w:t>
            </w:r>
          </w:p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ул. Городок</w:t>
            </w:r>
          </w:p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с. Бессоновка</w:t>
            </w:r>
          </w:p>
        </w:tc>
        <w:tc>
          <w:tcPr>
            <w:tcW w:w="1559" w:type="dxa"/>
            <w:vMerge w:val="restart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Муниципальная</w:t>
            </w:r>
          </w:p>
        </w:tc>
        <w:tc>
          <w:tcPr>
            <w:tcW w:w="1559" w:type="dxa"/>
            <w:vMerge w:val="restart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Строительство</w:t>
            </w:r>
          </w:p>
        </w:tc>
        <w:tc>
          <w:tcPr>
            <w:tcW w:w="1134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Предельная</w:t>
            </w:r>
          </w:p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(плановая)</w:t>
            </w:r>
          </w:p>
          <w:p w:rsidR="009914C3" w:rsidRPr="00554D9D" w:rsidRDefault="00346780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9914C3" w:rsidRPr="00554D9D">
              <w:rPr>
                <w:lang w:eastAsia="en-US"/>
              </w:rPr>
              <w:t>тоимость</w:t>
            </w:r>
          </w:p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работ</w:t>
            </w:r>
          </w:p>
        </w:tc>
        <w:tc>
          <w:tcPr>
            <w:tcW w:w="993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12 000</w:t>
            </w:r>
          </w:p>
        </w:tc>
        <w:tc>
          <w:tcPr>
            <w:tcW w:w="1246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10 395</w:t>
            </w:r>
          </w:p>
        </w:tc>
        <w:tc>
          <w:tcPr>
            <w:tcW w:w="1275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1 605</w:t>
            </w:r>
          </w:p>
        </w:tc>
        <w:tc>
          <w:tcPr>
            <w:tcW w:w="1134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  <w:vMerge w:val="restart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150 000</w:t>
            </w:r>
          </w:p>
        </w:tc>
        <w:tc>
          <w:tcPr>
            <w:tcW w:w="1388" w:type="dxa"/>
            <w:vMerge w:val="restart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</w:t>
            </w:r>
          </w:p>
        </w:tc>
      </w:tr>
      <w:tr w:rsidR="009914C3" w:rsidRPr="00554D9D" w:rsidTr="000A1746">
        <w:tc>
          <w:tcPr>
            <w:tcW w:w="597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в том числе</w:t>
            </w:r>
          </w:p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ПД</w:t>
            </w:r>
          </w:p>
        </w:tc>
        <w:tc>
          <w:tcPr>
            <w:tcW w:w="993" w:type="dxa"/>
            <w:vAlign w:val="bottom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1 500</w:t>
            </w:r>
          </w:p>
        </w:tc>
        <w:tc>
          <w:tcPr>
            <w:tcW w:w="1246" w:type="dxa"/>
            <w:vAlign w:val="bottom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275" w:type="dxa"/>
            <w:vAlign w:val="bottom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1 500</w:t>
            </w:r>
          </w:p>
        </w:tc>
        <w:tc>
          <w:tcPr>
            <w:tcW w:w="1134" w:type="dxa"/>
            <w:vAlign w:val="bottom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9914C3" w:rsidRPr="00554D9D" w:rsidTr="000A1746">
        <w:tc>
          <w:tcPr>
            <w:tcW w:w="597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СМР</w:t>
            </w:r>
          </w:p>
        </w:tc>
        <w:tc>
          <w:tcPr>
            <w:tcW w:w="993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10 500</w:t>
            </w:r>
          </w:p>
        </w:tc>
        <w:tc>
          <w:tcPr>
            <w:tcW w:w="1246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10 395</w:t>
            </w:r>
          </w:p>
        </w:tc>
        <w:tc>
          <w:tcPr>
            <w:tcW w:w="1275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105</w:t>
            </w:r>
          </w:p>
        </w:tc>
        <w:tc>
          <w:tcPr>
            <w:tcW w:w="1134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9914C3" w:rsidRPr="00554D9D" w:rsidTr="000A1746">
        <w:tc>
          <w:tcPr>
            <w:tcW w:w="597" w:type="dxa"/>
            <w:vMerge w:val="restart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5.</w:t>
            </w:r>
          </w:p>
        </w:tc>
        <w:tc>
          <w:tcPr>
            <w:tcW w:w="1704" w:type="dxa"/>
            <w:vMerge w:val="restart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Чемодановский сельсовет</w:t>
            </w:r>
          </w:p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Бессоновского</w:t>
            </w:r>
          </w:p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района</w:t>
            </w:r>
          </w:p>
        </w:tc>
        <w:tc>
          <w:tcPr>
            <w:tcW w:w="1668" w:type="dxa"/>
            <w:vMerge w:val="restart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Станция водоподготовки и обезжелезивания</w:t>
            </w:r>
          </w:p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ул. Фабричная 1</w:t>
            </w:r>
          </w:p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с. Чемодановка</w:t>
            </w:r>
          </w:p>
        </w:tc>
        <w:tc>
          <w:tcPr>
            <w:tcW w:w="1559" w:type="dxa"/>
            <w:vMerge w:val="restart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Муниципальная</w:t>
            </w:r>
          </w:p>
        </w:tc>
        <w:tc>
          <w:tcPr>
            <w:tcW w:w="1559" w:type="dxa"/>
            <w:vMerge w:val="restart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Строительство</w:t>
            </w:r>
          </w:p>
        </w:tc>
        <w:tc>
          <w:tcPr>
            <w:tcW w:w="1134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Предельная</w:t>
            </w:r>
          </w:p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(плановая)</w:t>
            </w:r>
          </w:p>
          <w:p w:rsidR="009914C3" w:rsidRPr="00554D9D" w:rsidRDefault="00346780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9914C3" w:rsidRPr="00554D9D">
              <w:rPr>
                <w:lang w:eastAsia="en-US"/>
              </w:rPr>
              <w:t>тоимость</w:t>
            </w:r>
          </w:p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работ</w:t>
            </w:r>
          </w:p>
        </w:tc>
        <w:tc>
          <w:tcPr>
            <w:tcW w:w="993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17 000</w:t>
            </w:r>
          </w:p>
        </w:tc>
        <w:tc>
          <w:tcPr>
            <w:tcW w:w="1246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14 850</w:t>
            </w:r>
          </w:p>
        </w:tc>
        <w:tc>
          <w:tcPr>
            <w:tcW w:w="1275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2 150</w:t>
            </w:r>
          </w:p>
        </w:tc>
        <w:tc>
          <w:tcPr>
            <w:tcW w:w="1134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  <w:vMerge w:val="restart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300 000</w:t>
            </w:r>
          </w:p>
        </w:tc>
        <w:tc>
          <w:tcPr>
            <w:tcW w:w="1388" w:type="dxa"/>
            <w:vMerge w:val="restart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5</w:t>
            </w:r>
          </w:p>
        </w:tc>
      </w:tr>
      <w:tr w:rsidR="009914C3" w:rsidRPr="00554D9D" w:rsidTr="000A1746">
        <w:tc>
          <w:tcPr>
            <w:tcW w:w="597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в том числе</w:t>
            </w:r>
          </w:p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ПД</w:t>
            </w:r>
          </w:p>
        </w:tc>
        <w:tc>
          <w:tcPr>
            <w:tcW w:w="993" w:type="dxa"/>
            <w:vAlign w:val="bottom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2 000</w:t>
            </w:r>
          </w:p>
        </w:tc>
        <w:tc>
          <w:tcPr>
            <w:tcW w:w="1246" w:type="dxa"/>
            <w:vAlign w:val="bottom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275" w:type="dxa"/>
            <w:vAlign w:val="bottom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2 000</w:t>
            </w:r>
          </w:p>
        </w:tc>
        <w:tc>
          <w:tcPr>
            <w:tcW w:w="1134" w:type="dxa"/>
            <w:vAlign w:val="bottom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9914C3" w:rsidRPr="00554D9D" w:rsidTr="000A1746">
        <w:tc>
          <w:tcPr>
            <w:tcW w:w="597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9914C3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СМР</w:t>
            </w:r>
          </w:p>
          <w:p w:rsidR="000A1746" w:rsidRPr="00554D9D" w:rsidRDefault="000A1746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993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15 000</w:t>
            </w:r>
          </w:p>
        </w:tc>
        <w:tc>
          <w:tcPr>
            <w:tcW w:w="1246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14 850</w:t>
            </w:r>
          </w:p>
        </w:tc>
        <w:tc>
          <w:tcPr>
            <w:tcW w:w="1275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150</w:t>
            </w:r>
          </w:p>
        </w:tc>
        <w:tc>
          <w:tcPr>
            <w:tcW w:w="1134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9914C3" w:rsidRPr="00554D9D" w:rsidTr="000A1746">
        <w:tc>
          <w:tcPr>
            <w:tcW w:w="597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6490" w:type="dxa"/>
            <w:gridSpan w:val="4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ИТОГО по Бессоновскому району:</w:t>
            </w: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Предельная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(плановая)</w:t>
            </w:r>
          </w:p>
          <w:p w:rsidR="009914C3" w:rsidRPr="00554D9D" w:rsidRDefault="00346780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9914C3" w:rsidRPr="00554D9D">
              <w:rPr>
                <w:lang w:eastAsia="en-US"/>
              </w:rPr>
              <w:t>тоимость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работ</w:t>
            </w:r>
          </w:p>
        </w:tc>
        <w:tc>
          <w:tcPr>
            <w:tcW w:w="993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40 700</w:t>
            </w:r>
          </w:p>
        </w:tc>
        <w:tc>
          <w:tcPr>
            <w:tcW w:w="1246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35 169,6</w:t>
            </w:r>
          </w:p>
        </w:tc>
        <w:tc>
          <w:tcPr>
            <w:tcW w:w="1275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5 530,4</w:t>
            </w: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9914C3" w:rsidRPr="00554D9D" w:rsidTr="00377FDD">
        <w:tc>
          <w:tcPr>
            <w:tcW w:w="597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6490" w:type="dxa"/>
            <w:gridSpan w:val="4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в том числе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ПД</w:t>
            </w:r>
          </w:p>
        </w:tc>
        <w:tc>
          <w:tcPr>
            <w:tcW w:w="993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5 000</w:t>
            </w:r>
          </w:p>
        </w:tc>
        <w:tc>
          <w:tcPr>
            <w:tcW w:w="1246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275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5 000</w:t>
            </w:r>
          </w:p>
        </w:tc>
        <w:tc>
          <w:tcPr>
            <w:tcW w:w="1134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9914C3" w:rsidRPr="00554D9D" w:rsidTr="000A1746">
        <w:tc>
          <w:tcPr>
            <w:tcW w:w="597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6490" w:type="dxa"/>
            <w:gridSpan w:val="4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СМР</w:t>
            </w:r>
          </w:p>
        </w:tc>
        <w:tc>
          <w:tcPr>
            <w:tcW w:w="993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35 700</w:t>
            </w:r>
          </w:p>
        </w:tc>
        <w:tc>
          <w:tcPr>
            <w:tcW w:w="1246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35 169,6</w:t>
            </w:r>
          </w:p>
        </w:tc>
        <w:tc>
          <w:tcPr>
            <w:tcW w:w="1275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530,4</w:t>
            </w: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9914C3" w:rsidRPr="00554D9D" w:rsidTr="000A1746">
        <w:tc>
          <w:tcPr>
            <w:tcW w:w="597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6.</w:t>
            </w:r>
          </w:p>
        </w:tc>
        <w:tc>
          <w:tcPr>
            <w:tcW w:w="1704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г. Городище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Городищенского района</w:t>
            </w:r>
          </w:p>
        </w:tc>
        <w:tc>
          <w:tcPr>
            <w:tcW w:w="1668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ВЗУ со станцией обезжелезивания</w:t>
            </w:r>
          </w:p>
          <w:p w:rsidR="009914C3" w:rsidRPr="00554D9D" w:rsidRDefault="000A1746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</w:t>
            </w:r>
            <w:r w:rsidR="009914C3" w:rsidRPr="00554D9D">
              <w:rPr>
                <w:lang w:eastAsia="en-US"/>
              </w:rPr>
              <w:t>. Городище</w:t>
            </w:r>
          </w:p>
        </w:tc>
        <w:tc>
          <w:tcPr>
            <w:tcW w:w="1559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Муниципальная</w:t>
            </w:r>
          </w:p>
        </w:tc>
        <w:tc>
          <w:tcPr>
            <w:tcW w:w="1559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Строительство</w:t>
            </w: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Предельная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(плановая)</w:t>
            </w:r>
          </w:p>
          <w:p w:rsidR="009914C3" w:rsidRPr="00554D9D" w:rsidRDefault="00346780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9914C3" w:rsidRPr="00554D9D">
              <w:rPr>
                <w:lang w:eastAsia="en-US"/>
              </w:rPr>
              <w:t>тоимость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работ</w:t>
            </w:r>
          </w:p>
        </w:tc>
        <w:tc>
          <w:tcPr>
            <w:tcW w:w="993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30 500</w:t>
            </w:r>
          </w:p>
        </w:tc>
        <w:tc>
          <w:tcPr>
            <w:tcW w:w="1246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27 225</w:t>
            </w:r>
          </w:p>
        </w:tc>
        <w:tc>
          <w:tcPr>
            <w:tcW w:w="1275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3 275</w:t>
            </w: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458 333</w:t>
            </w:r>
          </w:p>
        </w:tc>
        <w:tc>
          <w:tcPr>
            <w:tcW w:w="1388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6</w:t>
            </w:r>
          </w:p>
        </w:tc>
      </w:tr>
      <w:tr w:rsidR="009914C3" w:rsidRPr="00554D9D" w:rsidTr="00377FDD">
        <w:tc>
          <w:tcPr>
            <w:tcW w:w="597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в том числе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ПД</w:t>
            </w:r>
          </w:p>
        </w:tc>
        <w:tc>
          <w:tcPr>
            <w:tcW w:w="993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3 000</w:t>
            </w:r>
          </w:p>
        </w:tc>
        <w:tc>
          <w:tcPr>
            <w:tcW w:w="1246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275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3 000</w:t>
            </w:r>
          </w:p>
        </w:tc>
        <w:tc>
          <w:tcPr>
            <w:tcW w:w="1134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9914C3" w:rsidRPr="00554D9D" w:rsidTr="000A1746">
        <w:tc>
          <w:tcPr>
            <w:tcW w:w="597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СМР</w:t>
            </w:r>
          </w:p>
        </w:tc>
        <w:tc>
          <w:tcPr>
            <w:tcW w:w="993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27 500</w:t>
            </w:r>
          </w:p>
        </w:tc>
        <w:tc>
          <w:tcPr>
            <w:tcW w:w="1246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27 225</w:t>
            </w:r>
          </w:p>
        </w:tc>
        <w:tc>
          <w:tcPr>
            <w:tcW w:w="1275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275</w:t>
            </w: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9914C3" w:rsidRPr="00554D9D" w:rsidTr="000A1746">
        <w:tc>
          <w:tcPr>
            <w:tcW w:w="597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7.</w:t>
            </w:r>
          </w:p>
        </w:tc>
        <w:tc>
          <w:tcPr>
            <w:tcW w:w="1704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г. Сурск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Городищенского района</w:t>
            </w:r>
          </w:p>
        </w:tc>
        <w:tc>
          <w:tcPr>
            <w:tcW w:w="1668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Станция обезжелезивания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ул. Лесная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г. Сурск</w:t>
            </w:r>
          </w:p>
        </w:tc>
        <w:tc>
          <w:tcPr>
            <w:tcW w:w="1559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Муниципальная</w:t>
            </w:r>
          </w:p>
        </w:tc>
        <w:tc>
          <w:tcPr>
            <w:tcW w:w="1559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Строительство</w:t>
            </w: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Предельная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(плановая)</w:t>
            </w:r>
          </w:p>
          <w:p w:rsidR="009914C3" w:rsidRPr="00554D9D" w:rsidRDefault="00346780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9914C3" w:rsidRPr="00554D9D">
              <w:rPr>
                <w:lang w:eastAsia="en-US"/>
              </w:rPr>
              <w:t>тоимость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работ</w:t>
            </w:r>
          </w:p>
        </w:tc>
        <w:tc>
          <w:tcPr>
            <w:tcW w:w="993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9 700</w:t>
            </w:r>
          </w:p>
        </w:tc>
        <w:tc>
          <w:tcPr>
            <w:tcW w:w="1246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8 415</w:t>
            </w:r>
          </w:p>
        </w:tc>
        <w:tc>
          <w:tcPr>
            <w:tcW w:w="1275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1 285</w:t>
            </w: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212 500</w:t>
            </w:r>
          </w:p>
        </w:tc>
        <w:tc>
          <w:tcPr>
            <w:tcW w:w="1388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4</w:t>
            </w:r>
          </w:p>
        </w:tc>
      </w:tr>
      <w:tr w:rsidR="009914C3" w:rsidRPr="00554D9D" w:rsidTr="00377FDD">
        <w:tc>
          <w:tcPr>
            <w:tcW w:w="597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в том числе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ПД</w:t>
            </w:r>
          </w:p>
        </w:tc>
        <w:tc>
          <w:tcPr>
            <w:tcW w:w="993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1 200</w:t>
            </w:r>
          </w:p>
        </w:tc>
        <w:tc>
          <w:tcPr>
            <w:tcW w:w="1246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275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1 200</w:t>
            </w:r>
          </w:p>
        </w:tc>
        <w:tc>
          <w:tcPr>
            <w:tcW w:w="1134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9914C3" w:rsidRPr="00554D9D" w:rsidTr="000A1746">
        <w:tc>
          <w:tcPr>
            <w:tcW w:w="597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СМР</w:t>
            </w:r>
          </w:p>
        </w:tc>
        <w:tc>
          <w:tcPr>
            <w:tcW w:w="993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8 500</w:t>
            </w:r>
          </w:p>
        </w:tc>
        <w:tc>
          <w:tcPr>
            <w:tcW w:w="1246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8 415</w:t>
            </w:r>
          </w:p>
        </w:tc>
        <w:tc>
          <w:tcPr>
            <w:tcW w:w="1275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85</w:t>
            </w: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9914C3" w:rsidRPr="00554D9D" w:rsidTr="000A1746">
        <w:tc>
          <w:tcPr>
            <w:tcW w:w="597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8.</w:t>
            </w:r>
          </w:p>
        </w:tc>
        <w:tc>
          <w:tcPr>
            <w:tcW w:w="1704" w:type="dxa"/>
            <w:vMerge w:val="restart"/>
          </w:tcPr>
          <w:p w:rsidR="009914C3" w:rsidRPr="00554D9D" w:rsidRDefault="00346780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р.п</w:t>
            </w:r>
            <w:r w:rsidR="009914C3" w:rsidRPr="00554D9D">
              <w:rPr>
                <w:lang w:eastAsia="en-US"/>
              </w:rPr>
              <w:t>. Чаадаевка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Городищенского района</w:t>
            </w:r>
          </w:p>
        </w:tc>
        <w:tc>
          <w:tcPr>
            <w:tcW w:w="1668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ВЗУ со станцией обезжелезивания</w:t>
            </w:r>
          </w:p>
          <w:p w:rsidR="009914C3" w:rsidRPr="00554D9D" w:rsidRDefault="00346780" w:rsidP="00346780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р.п.</w:t>
            </w:r>
            <w:r w:rsidR="009914C3" w:rsidRPr="00554D9D">
              <w:rPr>
                <w:lang w:eastAsia="en-US"/>
              </w:rPr>
              <w:t xml:space="preserve"> Чаадаевка</w:t>
            </w:r>
          </w:p>
        </w:tc>
        <w:tc>
          <w:tcPr>
            <w:tcW w:w="1559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Муниципальная</w:t>
            </w:r>
          </w:p>
        </w:tc>
        <w:tc>
          <w:tcPr>
            <w:tcW w:w="1559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Строительство</w:t>
            </w: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Предельная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(плановая)</w:t>
            </w:r>
          </w:p>
          <w:p w:rsidR="009914C3" w:rsidRPr="00554D9D" w:rsidRDefault="00346780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9914C3" w:rsidRPr="00554D9D">
              <w:rPr>
                <w:lang w:eastAsia="en-US"/>
              </w:rPr>
              <w:t>тоимость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работ</w:t>
            </w:r>
          </w:p>
        </w:tc>
        <w:tc>
          <w:tcPr>
            <w:tcW w:w="993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30 500</w:t>
            </w:r>
          </w:p>
        </w:tc>
        <w:tc>
          <w:tcPr>
            <w:tcW w:w="1246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27 225</w:t>
            </w:r>
          </w:p>
        </w:tc>
        <w:tc>
          <w:tcPr>
            <w:tcW w:w="1275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3 275</w:t>
            </w: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550 000</w:t>
            </w:r>
          </w:p>
        </w:tc>
        <w:tc>
          <w:tcPr>
            <w:tcW w:w="1388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8</w:t>
            </w:r>
          </w:p>
        </w:tc>
      </w:tr>
      <w:tr w:rsidR="009914C3" w:rsidRPr="00554D9D" w:rsidTr="00377FDD">
        <w:tc>
          <w:tcPr>
            <w:tcW w:w="597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в том числе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ПД</w:t>
            </w:r>
          </w:p>
        </w:tc>
        <w:tc>
          <w:tcPr>
            <w:tcW w:w="993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3 000</w:t>
            </w:r>
          </w:p>
        </w:tc>
        <w:tc>
          <w:tcPr>
            <w:tcW w:w="1246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275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3 000</w:t>
            </w:r>
          </w:p>
        </w:tc>
        <w:tc>
          <w:tcPr>
            <w:tcW w:w="1134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9914C3" w:rsidRPr="00554D9D" w:rsidTr="000A1746">
        <w:tc>
          <w:tcPr>
            <w:tcW w:w="597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СМР</w:t>
            </w:r>
          </w:p>
        </w:tc>
        <w:tc>
          <w:tcPr>
            <w:tcW w:w="993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27 500</w:t>
            </w:r>
          </w:p>
        </w:tc>
        <w:tc>
          <w:tcPr>
            <w:tcW w:w="1246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27 225</w:t>
            </w:r>
          </w:p>
        </w:tc>
        <w:tc>
          <w:tcPr>
            <w:tcW w:w="1275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275</w:t>
            </w: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9914C3" w:rsidRPr="00554D9D" w:rsidTr="000A1746">
        <w:tc>
          <w:tcPr>
            <w:tcW w:w="597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6490" w:type="dxa"/>
            <w:gridSpan w:val="4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ИТОГО по Городищенскому району:</w:t>
            </w: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Предельная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(плановая)</w:t>
            </w:r>
          </w:p>
          <w:p w:rsidR="009914C3" w:rsidRPr="00554D9D" w:rsidRDefault="00346780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9914C3" w:rsidRPr="00554D9D">
              <w:rPr>
                <w:lang w:eastAsia="en-US"/>
              </w:rPr>
              <w:t>тоимость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работ</w:t>
            </w:r>
          </w:p>
        </w:tc>
        <w:tc>
          <w:tcPr>
            <w:tcW w:w="993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70 700</w:t>
            </w:r>
          </w:p>
        </w:tc>
        <w:tc>
          <w:tcPr>
            <w:tcW w:w="1246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62 865</w:t>
            </w:r>
          </w:p>
        </w:tc>
        <w:tc>
          <w:tcPr>
            <w:tcW w:w="1275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7 835</w:t>
            </w: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9914C3" w:rsidRPr="00554D9D" w:rsidTr="00377FDD">
        <w:tc>
          <w:tcPr>
            <w:tcW w:w="597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6490" w:type="dxa"/>
            <w:gridSpan w:val="4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в том числе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ПД</w:t>
            </w:r>
          </w:p>
        </w:tc>
        <w:tc>
          <w:tcPr>
            <w:tcW w:w="993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7 200</w:t>
            </w:r>
          </w:p>
        </w:tc>
        <w:tc>
          <w:tcPr>
            <w:tcW w:w="1246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275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7 200</w:t>
            </w:r>
          </w:p>
        </w:tc>
        <w:tc>
          <w:tcPr>
            <w:tcW w:w="1134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9914C3" w:rsidRPr="00554D9D" w:rsidTr="000A1746">
        <w:tc>
          <w:tcPr>
            <w:tcW w:w="597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6490" w:type="dxa"/>
            <w:gridSpan w:val="4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9914C3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СМР</w:t>
            </w:r>
          </w:p>
          <w:p w:rsidR="00377FDD" w:rsidRPr="00554D9D" w:rsidRDefault="00377FDD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993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63 500</w:t>
            </w:r>
          </w:p>
        </w:tc>
        <w:tc>
          <w:tcPr>
            <w:tcW w:w="1246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62 865</w:t>
            </w:r>
          </w:p>
        </w:tc>
        <w:tc>
          <w:tcPr>
            <w:tcW w:w="1275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635</w:t>
            </w: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9914C3" w:rsidRPr="00554D9D" w:rsidTr="000A1746">
        <w:tc>
          <w:tcPr>
            <w:tcW w:w="597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9.</w:t>
            </w:r>
          </w:p>
        </w:tc>
        <w:tc>
          <w:tcPr>
            <w:tcW w:w="1704" w:type="dxa"/>
            <w:vMerge w:val="restart"/>
          </w:tcPr>
          <w:p w:rsidR="009914C3" w:rsidRPr="00554D9D" w:rsidRDefault="00346780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р.п</w:t>
            </w:r>
            <w:r w:rsidR="009914C3" w:rsidRPr="00554D9D">
              <w:rPr>
                <w:lang w:eastAsia="en-US"/>
              </w:rPr>
              <w:t>. Исса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Иссинского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района</w:t>
            </w:r>
          </w:p>
        </w:tc>
        <w:tc>
          <w:tcPr>
            <w:tcW w:w="1668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ВЗУ со станцией обезжелезивания</w:t>
            </w:r>
          </w:p>
          <w:p w:rsidR="009914C3" w:rsidRPr="00554D9D" w:rsidRDefault="00346780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р.п</w:t>
            </w:r>
            <w:r w:rsidR="009914C3" w:rsidRPr="00554D9D">
              <w:rPr>
                <w:lang w:eastAsia="en-US"/>
              </w:rPr>
              <w:t>. Исса</w:t>
            </w:r>
          </w:p>
        </w:tc>
        <w:tc>
          <w:tcPr>
            <w:tcW w:w="1559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Муниципальная</w:t>
            </w:r>
          </w:p>
        </w:tc>
        <w:tc>
          <w:tcPr>
            <w:tcW w:w="1559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Строительство</w:t>
            </w: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Предельная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(плановая)</w:t>
            </w:r>
          </w:p>
          <w:p w:rsidR="009914C3" w:rsidRPr="00554D9D" w:rsidRDefault="00346780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9914C3" w:rsidRPr="00554D9D">
              <w:rPr>
                <w:lang w:eastAsia="en-US"/>
              </w:rPr>
              <w:t>тоимость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работ</w:t>
            </w:r>
          </w:p>
        </w:tc>
        <w:tc>
          <w:tcPr>
            <w:tcW w:w="993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27 500</w:t>
            </w:r>
          </w:p>
        </w:tc>
        <w:tc>
          <w:tcPr>
            <w:tcW w:w="1246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25 245</w:t>
            </w:r>
          </w:p>
        </w:tc>
        <w:tc>
          <w:tcPr>
            <w:tcW w:w="1275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2 255</w:t>
            </w: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850 000</w:t>
            </w:r>
          </w:p>
        </w:tc>
        <w:tc>
          <w:tcPr>
            <w:tcW w:w="1388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12</w:t>
            </w:r>
          </w:p>
        </w:tc>
      </w:tr>
      <w:tr w:rsidR="009914C3" w:rsidRPr="00554D9D" w:rsidTr="00377FDD">
        <w:tc>
          <w:tcPr>
            <w:tcW w:w="597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в том числе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ПД</w:t>
            </w:r>
          </w:p>
        </w:tc>
        <w:tc>
          <w:tcPr>
            <w:tcW w:w="993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2 000</w:t>
            </w:r>
          </w:p>
        </w:tc>
        <w:tc>
          <w:tcPr>
            <w:tcW w:w="1246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275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2 000</w:t>
            </w:r>
          </w:p>
        </w:tc>
        <w:tc>
          <w:tcPr>
            <w:tcW w:w="1134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9914C3" w:rsidRPr="00554D9D" w:rsidTr="000A1746">
        <w:tc>
          <w:tcPr>
            <w:tcW w:w="597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СМР</w:t>
            </w:r>
          </w:p>
        </w:tc>
        <w:tc>
          <w:tcPr>
            <w:tcW w:w="993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25 500</w:t>
            </w:r>
          </w:p>
        </w:tc>
        <w:tc>
          <w:tcPr>
            <w:tcW w:w="1246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25 245</w:t>
            </w:r>
          </w:p>
        </w:tc>
        <w:tc>
          <w:tcPr>
            <w:tcW w:w="1275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255</w:t>
            </w: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9914C3" w:rsidRPr="00554D9D" w:rsidTr="000A1746">
        <w:tc>
          <w:tcPr>
            <w:tcW w:w="597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6490" w:type="dxa"/>
            <w:gridSpan w:val="4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ИТОГО по Иссинскому району:</w:t>
            </w: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Предельная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(плановая)</w:t>
            </w:r>
          </w:p>
          <w:p w:rsidR="009914C3" w:rsidRPr="00554D9D" w:rsidRDefault="00346780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9914C3" w:rsidRPr="00554D9D">
              <w:rPr>
                <w:lang w:eastAsia="en-US"/>
              </w:rPr>
              <w:t>тоимость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работ</w:t>
            </w:r>
          </w:p>
        </w:tc>
        <w:tc>
          <w:tcPr>
            <w:tcW w:w="993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27 500</w:t>
            </w:r>
          </w:p>
        </w:tc>
        <w:tc>
          <w:tcPr>
            <w:tcW w:w="1246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25 245</w:t>
            </w:r>
          </w:p>
        </w:tc>
        <w:tc>
          <w:tcPr>
            <w:tcW w:w="1275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2 255</w:t>
            </w: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9914C3" w:rsidRPr="00554D9D" w:rsidTr="00377FDD">
        <w:tc>
          <w:tcPr>
            <w:tcW w:w="597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6490" w:type="dxa"/>
            <w:gridSpan w:val="4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в том числе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ПД</w:t>
            </w:r>
          </w:p>
        </w:tc>
        <w:tc>
          <w:tcPr>
            <w:tcW w:w="993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2 000</w:t>
            </w:r>
          </w:p>
        </w:tc>
        <w:tc>
          <w:tcPr>
            <w:tcW w:w="1246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275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2 000</w:t>
            </w:r>
          </w:p>
        </w:tc>
        <w:tc>
          <w:tcPr>
            <w:tcW w:w="1134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9914C3" w:rsidRPr="00554D9D" w:rsidTr="000A1746">
        <w:tc>
          <w:tcPr>
            <w:tcW w:w="597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6490" w:type="dxa"/>
            <w:gridSpan w:val="4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СМР</w:t>
            </w:r>
          </w:p>
        </w:tc>
        <w:tc>
          <w:tcPr>
            <w:tcW w:w="993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25 500</w:t>
            </w:r>
          </w:p>
        </w:tc>
        <w:tc>
          <w:tcPr>
            <w:tcW w:w="1246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25 245</w:t>
            </w:r>
          </w:p>
        </w:tc>
        <w:tc>
          <w:tcPr>
            <w:tcW w:w="1275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255</w:t>
            </w: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9914C3" w:rsidRPr="00554D9D" w:rsidTr="000A1746">
        <w:tc>
          <w:tcPr>
            <w:tcW w:w="597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10.</w:t>
            </w:r>
          </w:p>
        </w:tc>
        <w:tc>
          <w:tcPr>
            <w:tcW w:w="1704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Большетруевский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сельсовет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Кузнецкого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района</w:t>
            </w:r>
          </w:p>
        </w:tc>
        <w:tc>
          <w:tcPr>
            <w:tcW w:w="1668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ВЗУ со станцией обезжелезивания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с. Татарский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Канадей</w:t>
            </w:r>
          </w:p>
        </w:tc>
        <w:tc>
          <w:tcPr>
            <w:tcW w:w="1559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Муниципальная</w:t>
            </w:r>
          </w:p>
        </w:tc>
        <w:tc>
          <w:tcPr>
            <w:tcW w:w="1559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Строительство</w:t>
            </w: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Предельная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(плановая)</w:t>
            </w:r>
          </w:p>
          <w:p w:rsidR="009914C3" w:rsidRPr="00554D9D" w:rsidRDefault="00346780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9914C3" w:rsidRPr="00554D9D">
              <w:rPr>
                <w:lang w:eastAsia="en-US"/>
              </w:rPr>
              <w:t>тоимость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работ</w:t>
            </w:r>
          </w:p>
        </w:tc>
        <w:tc>
          <w:tcPr>
            <w:tcW w:w="993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16 500</w:t>
            </w:r>
          </w:p>
        </w:tc>
        <w:tc>
          <w:tcPr>
            <w:tcW w:w="1246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14 355</w:t>
            </w:r>
          </w:p>
        </w:tc>
        <w:tc>
          <w:tcPr>
            <w:tcW w:w="1275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2 145</w:t>
            </w: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161 111</w:t>
            </w:r>
          </w:p>
        </w:tc>
        <w:tc>
          <w:tcPr>
            <w:tcW w:w="1388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</w:t>
            </w:r>
          </w:p>
        </w:tc>
      </w:tr>
      <w:tr w:rsidR="009914C3" w:rsidRPr="00554D9D" w:rsidTr="00377FDD">
        <w:tc>
          <w:tcPr>
            <w:tcW w:w="597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в том числе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ПД</w:t>
            </w:r>
          </w:p>
        </w:tc>
        <w:tc>
          <w:tcPr>
            <w:tcW w:w="993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2 000</w:t>
            </w:r>
          </w:p>
        </w:tc>
        <w:tc>
          <w:tcPr>
            <w:tcW w:w="1246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275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2 000</w:t>
            </w:r>
          </w:p>
        </w:tc>
        <w:tc>
          <w:tcPr>
            <w:tcW w:w="1134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9914C3" w:rsidRPr="00554D9D" w:rsidTr="000A1746">
        <w:tc>
          <w:tcPr>
            <w:tcW w:w="597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СМР</w:t>
            </w:r>
          </w:p>
        </w:tc>
        <w:tc>
          <w:tcPr>
            <w:tcW w:w="993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14 500</w:t>
            </w:r>
          </w:p>
        </w:tc>
        <w:tc>
          <w:tcPr>
            <w:tcW w:w="1246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14 355</w:t>
            </w:r>
          </w:p>
        </w:tc>
        <w:tc>
          <w:tcPr>
            <w:tcW w:w="1275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145</w:t>
            </w: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9914C3" w:rsidRPr="00554D9D" w:rsidTr="000A1746">
        <w:tc>
          <w:tcPr>
            <w:tcW w:w="597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6490" w:type="dxa"/>
            <w:gridSpan w:val="4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ИТОГО по Кузнецкому району:</w:t>
            </w: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Предельная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(плановая)</w:t>
            </w:r>
          </w:p>
          <w:p w:rsidR="009914C3" w:rsidRPr="00554D9D" w:rsidRDefault="00346780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9914C3" w:rsidRPr="00554D9D">
              <w:rPr>
                <w:lang w:eastAsia="en-US"/>
              </w:rPr>
              <w:t>тоимость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работ</w:t>
            </w:r>
          </w:p>
        </w:tc>
        <w:tc>
          <w:tcPr>
            <w:tcW w:w="993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16 500</w:t>
            </w:r>
          </w:p>
        </w:tc>
        <w:tc>
          <w:tcPr>
            <w:tcW w:w="1246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14 355</w:t>
            </w:r>
          </w:p>
        </w:tc>
        <w:tc>
          <w:tcPr>
            <w:tcW w:w="1275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2 145</w:t>
            </w: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9914C3" w:rsidRPr="00554D9D" w:rsidTr="00377FDD">
        <w:tc>
          <w:tcPr>
            <w:tcW w:w="597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6490" w:type="dxa"/>
            <w:gridSpan w:val="4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в том числе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ПД</w:t>
            </w:r>
          </w:p>
        </w:tc>
        <w:tc>
          <w:tcPr>
            <w:tcW w:w="993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2 000</w:t>
            </w:r>
          </w:p>
        </w:tc>
        <w:tc>
          <w:tcPr>
            <w:tcW w:w="1246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275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2 000</w:t>
            </w:r>
          </w:p>
        </w:tc>
        <w:tc>
          <w:tcPr>
            <w:tcW w:w="1134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9914C3" w:rsidRPr="00554D9D" w:rsidTr="000A1746">
        <w:tc>
          <w:tcPr>
            <w:tcW w:w="597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6490" w:type="dxa"/>
            <w:gridSpan w:val="4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СМР</w:t>
            </w:r>
          </w:p>
        </w:tc>
        <w:tc>
          <w:tcPr>
            <w:tcW w:w="993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14 500</w:t>
            </w:r>
          </w:p>
        </w:tc>
        <w:tc>
          <w:tcPr>
            <w:tcW w:w="1246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14 355</w:t>
            </w:r>
          </w:p>
        </w:tc>
        <w:tc>
          <w:tcPr>
            <w:tcW w:w="1275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145</w:t>
            </w: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9914C3" w:rsidRPr="00554D9D" w:rsidTr="000A1746">
        <w:tc>
          <w:tcPr>
            <w:tcW w:w="597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11.</w:t>
            </w:r>
          </w:p>
        </w:tc>
        <w:tc>
          <w:tcPr>
            <w:tcW w:w="1704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г. Нижний Ломов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Нижнеломовского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района</w:t>
            </w:r>
          </w:p>
        </w:tc>
        <w:tc>
          <w:tcPr>
            <w:tcW w:w="1668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Станция водоподготовки и хлорирования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г. Нижний Ломов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(с. Норовка)</w:t>
            </w:r>
          </w:p>
        </w:tc>
        <w:tc>
          <w:tcPr>
            <w:tcW w:w="1559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Муниципальная</w:t>
            </w:r>
          </w:p>
        </w:tc>
        <w:tc>
          <w:tcPr>
            <w:tcW w:w="1559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Строительство</w:t>
            </w: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Предельная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(плановая)</w:t>
            </w:r>
          </w:p>
          <w:p w:rsidR="009914C3" w:rsidRPr="00554D9D" w:rsidRDefault="00346780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9914C3" w:rsidRPr="00554D9D">
              <w:rPr>
                <w:lang w:eastAsia="en-US"/>
              </w:rPr>
              <w:t>тоимость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работ</w:t>
            </w:r>
          </w:p>
        </w:tc>
        <w:tc>
          <w:tcPr>
            <w:tcW w:w="993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16 500</w:t>
            </w:r>
          </w:p>
        </w:tc>
        <w:tc>
          <w:tcPr>
            <w:tcW w:w="1246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14 850</w:t>
            </w:r>
          </w:p>
        </w:tc>
        <w:tc>
          <w:tcPr>
            <w:tcW w:w="1275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1 650</w:t>
            </w: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750 000</w:t>
            </w:r>
          </w:p>
        </w:tc>
        <w:tc>
          <w:tcPr>
            <w:tcW w:w="1388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10</w:t>
            </w:r>
          </w:p>
        </w:tc>
      </w:tr>
      <w:tr w:rsidR="009914C3" w:rsidRPr="00554D9D" w:rsidTr="00377FDD">
        <w:tc>
          <w:tcPr>
            <w:tcW w:w="597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в том числе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ПД</w:t>
            </w:r>
          </w:p>
        </w:tc>
        <w:tc>
          <w:tcPr>
            <w:tcW w:w="993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1 500</w:t>
            </w:r>
          </w:p>
        </w:tc>
        <w:tc>
          <w:tcPr>
            <w:tcW w:w="1246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275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1 500</w:t>
            </w:r>
          </w:p>
        </w:tc>
        <w:tc>
          <w:tcPr>
            <w:tcW w:w="1134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9914C3" w:rsidRPr="00554D9D" w:rsidTr="000A1746">
        <w:tc>
          <w:tcPr>
            <w:tcW w:w="597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9914C3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СМР</w:t>
            </w:r>
          </w:p>
          <w:p w:rsidR="00377FDD" w:rsidRPr="00554D9D" w:rsidRDefault="00377FDD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993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15 000</w:t>
            </w:r>
          </w:p>
        </w:tc>
        <w:tc>
          <w:tcPr>
            <w:tcW w:w="1246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14 850</w:t>
            </w:r>
          </w:p>
        </w:tc>
        <w:tc>
          <w:tcPr>
            <w:tcW w:w="1275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150</w:t>
            </w: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9914C3" w:rsidRPr="00554D9D" w:rsidTr="000A1746">
        <w:tc>
          <w:tcPr>
            <w:tcW w:w="597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12.</w:t>
            </w:r>
          </w:p>
        </w:tc>
        <w:tc>
          <w:tcPr>
            <w:tcW w:w="1704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г. Нижний Ломов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Нижнеломовского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района</w:t>
            </w:r>
          </w:p>
        </w:tc>
        <w:tc>
          <w:tcPr>
            <w:tcW w:w="1668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Станция водоподготовки и хлорирования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г. Нижний Ломов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(с. Кривошеевка,</w:t>
            </w:r>
          </w:p>
          <w:p w:rsidR="009914C3" w:rsidRPr="00377FDD" w:rsidRDefault="00377FDD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spacing w:val="-4"/>
                <w:lang w:eastAsia="en-US"/>
              </w:rPr>
            </w:pPr>
            <w:r w:rsidRPr="00377FDD">
              <w:rPr>
                <w:spacing w:val="-4"/>
                <w:lang w:eastAsia="en-US"/>
              </w:rPr>
              <w:t>у</w:t>
            </w:r>
            <w:r w:rsidR="009914C3" w:rsidRPr="00377FDD">
              <w:rPr>
                <w:spacing w:val="-4"/>
                <w:lang w:eastAsia="en-US"/>
              </w:rPr>
              <w:t>л. Школьная</w:t>
            </w:r>
            <w:r w:rsidRPr="00377FDD">
              <w:rPr>
                <w:spacing w:val="-4"/>
                <w:lang w:eastAsia="en-US"/>
              </w:rPr>
              <w:t>,</w:t>
            </w:r>
            <w:r w:rsidR="009914C3" w:rsidRPr="00377FDD">
              <w:rPr>
                <w:spacing w:val="-4"/>
                <w:lang w:eastAsia="en-US"/>
              </w:rPr>
              <w:t xml:space="preserve"> 127)</w:t>
            </w:r>
          </w:p>
        </w:tc>
        <w:tc>
          <w:tcPr>
            <w:tcW w:w="1559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Муниципальная</w:t>
            </w:r>
          </w:p>
        </w:tc>
        <w:tc>
          <w:tcPr>
            <w:tcW w:w="1559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Строительство</w:t>
            </w: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Предельная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(плановая)</w:t>
            </w:r>
          </w:p>
          <w:p w:rsidR="009914C3" w:rsidRPr="00554D9D" w:rsidRDefault="00346780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9914C3" w:rsidRPr="00554D9D">
              <w:rPr>
                <w:lang w:eastAsia="en-US"/>
              </w:rPr>
              <w:t>тоимость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работ</w:t>
            </w:r>
          </w:p>
        </w:tc>
        <w:tc>
          <w:tcPr>
            <w:tcW w:w="993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19 500</w:t>
            </w:r>
          </w:p>
        </w:tc>
        <w:tc>
          <w:tcPr>
            <w:tcW w:w="1246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17 820</w:t>
            </w:r>
          </w:p>
        </w:tc>
        <w:tc>
          <w:tcPr>
            <w:tcW w:w="1275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1 680</w:t>
            </w: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975 000</w:t>
            </w:r>
          </w:p>
        </w:tc>
        <w:tc>
          <w:tcPr>
            <w:tcW w:w="1388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14</w:t>
            </w:r>
          </w:p>
        </w:tc>
      </w:tr>
      <w:tr w:rsidR="009914C3" w:rsidRPr="00554D9D" w:rsidTr="00377FDD">
        <w:tc>
          <w:tcPr>
            <w:tcW w:w="597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в том числе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ПД</w:t>
            </w:r>
          </w:p>
        </w:tc>
        <w:tc>
          <w:tcPr>
            <w:tcW w:w="993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1 500</w:t>
            </w:r>
          </w:p>
        </w:tc>
        <w:tc>
          <w:tcPr>
            <w:tcW w:w="1246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275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1 500</w:t>
            </w:r>
          </w:p>
        </w:tc>
        <w:tc>
          <w:tcPr>
            <w:tcW w:w="1134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9914C3" w:rsidRPr="00554D9D" w:rsidTr="000A1746">
        <w:tc>
          <w:tcPr>
            <w:tcW w:w="597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СМР</w:t>
            </w:r>
          </w:p>
        </w:tc>
        <w:tc>
          <w:tcPr>
            <w:tcW w:w="993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18 000</w:t>
            </w:r>
          </w:p>
        </w:tc>
        <w:tc>
          <w:tcPr>
            <w:tcW w:w="1246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17 820</w:t>
            </w:r>
          </w:p>
        </w:tc>
        <w:tc>
          <w:tcPr>
            <w:tcW w:w="1275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180</w:t>
            </w: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9914C3" w:rsidRPr="00554D9D" w:rsidTr="000A1746">
        <w:tc>
          <w:tcPr>
            <w:tcW w:w="597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13.</w:t>
            </w:r>
          </w:p>
        </w:tc>
        <w:tc>
          <w:tcPr>
            <w:tcW w:w="1704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г. Нижний Ломов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Нижнеломовского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района</w:t>
            </w:r>
          </w:p>
        </w:tc>
        <w:tc>
          <w:tcPr>
            <w:tcW w:w="1668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Станция водоподготовки и хлорирования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г. Нижний Ломов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(с. Кривошеевка,</w:t>
            </w:r>
          </w:p>
          <w:p w:rsidR="009914C3" w:rsidRPr="00554D9D" w:rsidRDefault="00377FDD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</w:t>
            </w:r>
            <w:r w:rsidR="009914C3" w:rsidRPr="00554D9D">
              <w:rPr>
                <w:lang w:eastAsia="en-US"/>
              </w:rPr>
              <w:t>л. Пролетарская)</w:t>
            </w:r>
          </w:p>
        </w:tc>
        <w:tc>
          <w:tcPr>
            <w:tcW w:w="1559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Муниципальная</w:t>
            </w:r>
          </w:p>
        </w:tc>
        <w:tc>
          <w:tcPr>
            <w:tcW w:w="1559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Строительство</w:t>
            </w: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Предельная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(плановая)</w:t>
            </w:r>
          </w:p>
          <w:p w:rsidR="009914C3" w:rsidRPr="00554D9D" w:rsidRDefault="00346780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9914C3" w:rsidRPr="00554D9D">
              <w:rPr>
                <w:lang w:eastAsia="en-US"/>
              </w:rPr>
              <w:t>тоимость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работ</w:t>
            </w:r>
          </w:p>
        </w:tc>
        <w:tc>
          <w:tcPr>
            <w:tcW w:w="993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15 400</w:t>
            </w:r>
          </w:p>
        </w:tc>
        <w:tc>
          <w:tcPr>
            <w:tcW w:w="1246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13 860</w:t>
            </w:r>
          </w:p>
        </w:tc>
        <w:tc>
          <w:tcPr>
            <w:tcW w:w="1275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1 540</w:t>
            </w: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466 660</w:t>
            </w:r>
          </w:p>
        </w:tc>
        <w:tc>
          <w:tcPr>
            <w:tcW w:w="1388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7</w:t>
            </w:r>
          </w:p>
        </w:tc>
      </w:tr>
      <w:tr w:rsidR="009914C3" w:rsidRPr="00554D9D" w:rsidTr="00377FDD">
        <w:tc>
          <w:tcPr>
            <w:tcW w:w="597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в том числе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ПД</w:t>
            </w:r>
          </w:p>
        </w:tc>
        <w:tc>
          <w:tcPr>
            <w:tcW w:w="993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1 400</w:t>
            </w:r>
          </w:p>
        </w:tc>
        <w:tc>
          <w:tcPr>
            <w:tcW w:w="1246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275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1 400</w:t>
            </w:r>
          </w:p>
        </w:tc>
        <w:tc>
          <w:tcPr>
            <w:tcW w:w="1134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9914C3" w:rsidRPr="00554D9D" w:rsidTr="000A1746">
        <w:tc>
          <w:tcPr>
            <w:tcW w:w="597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СМР</w:t>
            </w:r>
          </w:p>
        </w:tc>
        <w:tc>
          <w:tcPr>
            <w:tcW w:w="993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14 000</w:t>
            </w:r>
          </w:p>
        </w:tc>
        <w:tc>
          <w:tcPr>
            <w:tcW w:w="1246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13 860</w:t>
            </w:r>
          </w:p>
        </w:tc>
        <w:tc>
          <w:tcPr>
            <w:tcW w:w="1275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140</w:t>
            </w: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9914C3" w:rsidRPr="00554D9D" w:rsidTr="000A1746">
        <w:tc>
          <w:tcPr>
            <w:tcW w:w="597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14.</w:t>
            </w:r>
          </w:p>
        </w:tc>
        <w:tc>
          <w:tcPr>
            <w:tcW w:w="1704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г. Нижний Ломов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Нижнеломовского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района</w:t>
            </w:r>
          </w:p>
        </w:tc>
        <w:tc>
          <w:tcPr>
            <w:tcW w:w="1668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Станция водоподготовки и хлорирования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г. Нижний Ломов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(с.</w:t>
            </w:r>
            <w:r w:rsidR="00377FDD">
              <w:rPr>
                <w:lang w:eastAsia="en-US"/>
              </w:rPr>
              <w:t xml:space="preserve"> </w:t>
            </w:r>
            <w:r w:rsidRPr="00554D9D">
              <w:rPr>
                <w:lang w:eastAsia="en-US"/>
              </w:rPr>
              <w:t>Овчарное)</w:t>
            </w:r>
          </w:p>
        </w:tc>
        <w:tc>
          <w:tcPr>
            <w:tcW w:w="1559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Муниципальная</w:t>
            </w:r>
          </w:p>
        </w:tc>
        <w:tc>
          <w:tcPr>
            <w:tcW w:w="1559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Строительство</w:t>
            </w: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Предельная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(плановая)</w:t>
            </w:r>
          </w:p>
          <w:p w:rsidR="009914C3" w:rsidRPr="00554D9D" w:rsidRDefault="00346780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9914C3" w:rsidRPr="00554D9D">
              <w:rPr>
                <w:lang w:eastAsia="en-US"/>
              </w:rPr>
              <w:t>тоимость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работ</w:t>
            </w:r>
          </w:p>
        </w:tc>
        <w:tc>
          <w:tcPr>
            <w:tcW w:w="993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14 900</w:t>
            </w:r>
          </w:p>
        </w:tc>
        <w:tc>
          <w:tcPr>
            <w:tcW w:w="1246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13 365</w:t>
            </w:r>
          </w:p>
        </w:tc>
        <w:tc>
          <w:tcPr>
            <w:tcW w:w="1275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1 535</w:t>
            </w: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745 000</w:t>
            </w:r>
          </w:p>
        </w:tc>
        <w:tc>
          <w:tcPr>
            <w:tcW w:w="1388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9</w:t>
            </w:r>
          </w:p>
        </w:tc>
      </w:tr>
      <w:tr w:rsidR="009914C3" w:rsidRPr="00554D9D" w:rsidTr="00377FDD">
        <w:tc>
          <w:tcPr>
            <w:tcW w:w="597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в том числе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ПД</w:t>
            </w:r>
          </w:p>
        </w:tc>
        <w:tc>
          <w:tcPr>
            <w:tcW w:w="993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1 400</w:t>
            </w:r>
          </w:p>
        </w:tc>
        <w:tc>
          <w:tcPr>
            <w:tcW w:w="1246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275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1 400</w:t>
            </w:r>
          </w:p>
        </w:tc>
        <w:tc>
          <w:tcPr>
            <w:tcW w:w="1134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9914C3" w:rsidRPr="00554D9D" w:rsidTr="000A1746">
        <w:tc>
          <w:tcPr>
            <w:tcW w:w="597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СМР</w:t>
            </w:r>
          </w:p>
        </w:tc>
        <w:tc>
          <w:tcPr>
            <w:tcW w:w="993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13 500</w:t>
            </w:r>
          </w:p>
        </w:tc>
        <w:tc>
          <w:tcPr>
            <w:tcW w:w="1246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13 365</w:t>
            </w:r>
          </w:p>
        </w:tc>
        <w:tc>
          <w:tcPr>
            <w:tcW w:w="1275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135</w:t>
            </w: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9914C3" w:rsidRPr="00554D9D" w:rsidTr="000A1746">
        <w:tc>
          <w:tcPr>
            <w:tcW w:w="597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6490" w:type="dxa"/>
            <w:gridSpan w:val="4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ИТОГО по Нижнеломовскому району:</w:t>
            </w: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Предельная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(плановая)</w:t>
            </w:r>
          </w:p>
          <w:p w:rsidR="009914C3" w:rsidRPr="00554D9D" w:rsidRDefault="00346780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9914C3" w:rsidRPr="00554D9D">
              <w:rPr>
                <w:lang w:eastAsia="en-US"/>
              </w:rPr>
              <w:t>тоимость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работ</w:t>
            </w:r>
          </w:p>
        </w:tc>
        <w:tc>
          <w:tcPr>
            <w:tcW w:w="993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66 300</w:t>
            </w:r>
          </w:p>
        </w:tc>
        <w:tc>
          <w:tcPr>
            <w:tcW w:w="1246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59 895</w:t>
            </w:r>
          </w:p>
        </w:tc>
        <w:tc>
          <w:tcPr>
            <w:tcW w:w="1275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6 405</w:t>
            </w: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9914C3" w:rsidRPr="00554D9D" w:rsidTr="00377FDD">
        <w:tc>
          <w:tcPr>
            <w:tcW w:w="597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6490" w:type="dxa"/>
            <w:gridSpan w:val="4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в том числе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ПД</w:t>
            </w:r>
          </w:p>
        </w:tc>
        <w:tc>
          <w:tcPr>
            <w:tcW w:w="993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5 800</w:t>
            </w:r>
          </w:p>
        </w:tc>
        <w:tc>
          <w:tcPr>
            <w:tcW w:w="1246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275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5 800</w:t>
            </w:r>
          </w:p>
        </w:tc>
        <w:tc>
          <w:tcPr>
            <w:tcW w:w="1134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9914C3" w:rsidRPr="00554D9D" w:rsidTr="000A1746">
        <w:tc>
          <w:tcPr>
            <w:tcW w:w="597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6490" w:type="dxa"/>
            <w:gridSpan w:val="4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СМР</w:t>
            </w:r>
          </w:p>
        </w:tc>
        <w:tc>
          <w:tcPr>
            <w:tcW w:w="993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60 500</w:t>
            </w:r>
          </w:p>
        </w:tc>
        <w:tc>
          <w:tcPr>
            <w:tcW w:w="1246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59 895</w:t>
            </w:r>
          </w:p>
        </w:tc>
        <w:tc>
          <w:tcPr>
            <w:tcW w:w="1275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605</w:t>
            </w: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9914C3" w:rsidRPr="00554D9D" w:rsidTr="000A1746">
        <w:tc>
          <w:tcPr>
            <w:tcW w:w="597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15.</w:t>
            </w:r>
          </w:p>
        </w:tc>
        <w:tc>
          <w:tcPr>
            <w:tcW w:w="1704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Засечный</w:t>
            </w:r>
          </w:p>
          <w:p w:rsidR="009914C3" w:rsidRPr="00554D9D" w:rsidRDefault="00346780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9914C3" w:rsidRPr="00554D9D">
              <w:rPr>
                <w:lang w:eastAsia="en-US"/>
              </w:rPr>
              <w:t>ельсовет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Пензенского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района</w:t>
            </w:r>
          </w:p>
        </w:tc>
        <w:tc>
          <w:tcPr>
            <w:tcW w:w="1668" w:type="dxa"/>
            <w:vMerge w:val="restart"/>
          </w:tcPr>
          <w:p w:rsidR="00346780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 xml:space="preserve">Магистральный трубопровод </w:t>
            </w:r>
          </w:p>
          <w:p w:rsidR="00346780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 xml:space="preserve">от станции хлорирования </w:t>
            </w:r>
          </w:p>
          <w:p w:rsidR="00346780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 xml:space="preserve">в районе Сурского </w:t>
            </w:r>
            <w:r w:rsidR="00346780">
              <w:rPr>
                <w:lang w:eastAsia="en-US"/>
              </w:rPr>
              <w:t>г</w:t>
            </w:r>
            <w:r w:rsidRPr="00554D9D">
              <w:rPr>
                <w:lang w:eastAsia="en-US"/>
              </w:rPr>
              <w:t xml:space="preserve">идроузла </w:t>
            </w:r>
          </w:p>
          <w:p w:rsidR="009914C3" w:rsidRPr="00554D9D" w:rsidRDefault="009914C3" w:rsidP="00346780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до</w:t>
            </w:r>
            <w:r w:rsidR="00346780">
              <w:rPr>
                <w:lang w:eastAsia="en-US"/>
              </w:rPr>
              <w:t xml:space="preserve"> </w:t>
            </w:r>
            <w:r w:rsidRPr="00554D9D">
              <w:rPr>
                <w:lang w:eastAsia="en-US"/>
              </w:rPr>
              <w:t>с. Засечное</w:t>
            </w:r>
          </w:p>
        </w:tc>
        <w:tc>
          <w:tcPr>
            <w:tcW w:w="1559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Муниципальная</w:t>
            </w:r>
          </w:p>
        </w:tc>
        <w:tc>
          <w:tcPr>
            <w:tcW w:w="1559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Строительство</w:t>
            </w: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Предельная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(плановая)</w:t>
            </w:r>
          </w:p>
          <w:p w:rsidR="009914C3" w:rsidRPr="00554D9D" w:rsidRDefault="00346780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9914C3" w:rsidRPr="00554D9D">
              <w:rPr>
                <w:lang w:eastAsia="en-US"/>
              </w:rPr>
              <w:t>тоимость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работ</w:t>
            </w:r>
          </w:p>
        </w:tc>
        <w:tc>
          <w:tcPr>
            <w:tcW w:w="993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22 800</w:t>
            </w:r>
          </w:p>
        </w:tc>
        <w:tc>
          <w:tcPr>
            <w:tcW w:w="1246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20 097</w:t>
            </w:r>
          </w:p>
        </w:tc>
        <w:tc>
          <w:tcPr>
            <w:tcW w:w="1275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2703</w:t>
            </w: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760 000</w:t>
            </w:r>
          </w:p>
        </w:tc>
        <w:tc>
          <w:tcPr>
            <w:tcW w:w="1388" w:type="dxa"/>
            <w:vMerge w:val="restart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11</w:t>
            </w:r>
          </w:p>
        </w:tc>
      </w:tr>
      <w:tr w:rsidR="009914C3" w:rsidRPr="00554D9D" w:rsidTr="00377FDD">
        <w:tc>
          <w:tcPr>
            <w:tcW w:w="597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в том числе</w:t>
            </w:r>
          </w:p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ПД</w:t>
            </w:r>
          </w:p>
        </w:tc>
        <w:tc>
          <w:tcPr>
            <w:tcW w:w="993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2 500</w:t>
            </w:r>
          </w:p>
        </w:tc>
        <w:tc>
          <w:tcPr>
            <w:tcW w:w="1246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275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2 500</w:t>
            </w:r>
          </w:p>
        </w:tc>
        <w:tc>
          <w:tcPr>
            <w:tcW w:w="1134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9914C3" w:rsidRPr="00554D9D" w:rsidTr="000A1746">
        <w:tc>
          <w:tcPr>
            <w:tcW w:w="597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704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9914C3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СМР</w:t>
            </w:r>
          </w:p>
          <w:p w:rsidR="00377FDD" w:rsidRPr="00554D9D" w:rsidRDefault="00377FDD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993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20 300</w:t>
            </w:r>
          </w:p>
        </w:tc>
        <w:tc>
          <w:tcPr>
            <w:tcW w:w="1246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20 097</w:t>
            </w:r>
          </w:p>
        </w:tc>
        <w:tc>
          <w:tcPr>
            <w:tcW w:w="1275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203</w:t>
            </w:r>
          </w:p>
        </w:tc>
        <w:tc>
          <w:tcPr>
            <w:tcW w:w="1134" w:type="dxa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  <w:vMerge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spacing w:line="254" w:lineRule="auto"/>
              <w:ind w:left="-84" w:right="-81"/>
              <w:jc w:val="center"/>
              <w:rPr>
                <w:lang w:eastAsia="en-US"/>
              </w:rPr>
            </w:pPr>
          </w:p>
        </w:tc>
      </w:tr>
      <w:tr w:rsidR="009914C3" w:rsidRPr="00554D9D" w:rsidTr="000A1746">
        <w:tc>
          <w:tcPr>
            <w:tcW w:w="597" w:type="dxa"/>
            <w:vMerge w:val="restart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6490" w:type="dxa"/>
            <w:gridSpan w:val="4"/>
            <w:vMerge w:val="restart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ИТОГО по Пензенскому району:</w:t>
            </w:r>
          </w:p>
        </w:tc>
        <w:tc>
          <w:tcPr>
            <w:tcW w:w="1134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Предельная</w:t>
            </w:r>
          </w:p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(плановая)</w:t>
            </w:r>
          </w:p>
          <w:p w:rsidR="009914C3" w:rsidRPr="00554D9D" w:rsidRDefault="00346780" w:rsidP="000A1746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9914C3" w:rsidRPr="00554D9D">
              <w:rPr>
                <w:lang w:eastAsia="en-US"/>
              </w:rPr>
              <w:t>тоимость</w:t>
            </w:r>
          </w:p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работ</w:t>
            </w:r>
          </w:p>
        </w:tc>
        <w:tc>
          <w:tcPr>
            <w:tcW w:w="993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22 800</w:t>
            </w:r>
          </w:p>
        </w:tc>
        <w:tc>
          <w:tcPr>
            <w:tcW w:w="1246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20 097</w:t>
            </w:r>
          </w:p>
        </w:tc>
        <w:tc>
          <w:tcPr>
            <w:tcW w:w="1275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2703</w:t>
            </w:r>
          </w:p>
        </w:tc>
        <w:tc>
          <w:tcPr>
            <w:tcW w:w="1134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</w:p>
        </w:tc>
      </w:tr>
      <w:tr w:rsidR="009914C3" w:rsidRPr="00554D9D" w:rsidTr="00377FDD">
        <w:tc>
          <w:tcPr>
            <w:tcW w:w="597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6490" w:type="dxa"/>
            <w:gridSpan w:val="4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в том числе</w:t>
            </w:r>
          </w:p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ПД</w:t>
            </w:r>
          </w:p>
        </w:tc>
        <w:tc>
          <w:tcPr>
            <w:tcW w:w="993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2 500</w:t>
            </w:r>
          </w:p>
        </w:tc>
        <w:tc>
          <w:tcPr>
            <w:tcW w:w="1246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275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2 500</w:t>
            </w:r>
          </w:p>
        </w:tc>
        <w:tc>
          <w:tcPr>
            <w:tcW w:w="1134" w:type="dxa"/>
            <w:vAlign w:val="bottom"/>
          </w:tcPr>
          <w:p w:rsidR="009914C3" w:rsidRPr="00554D9D" w:rsidRDefault="009914C3" w:rsidP="00377FDD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</w:p>
        </w:tc>
      </w:tr>
      <w:tr w:rsidR="009914C3" w:rsidRPr="00554D9D" w:rsidTr="000A1746">
        <w:tc>
          <w:tcPr>
            <w:tcW w:w="597" w:type="dxa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6490" w:type="dxa"/>
            <w:gridSpan w:val="4"/>
            <w:vMerge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СМР</w:t>
            </w:r>
          </w:p>
        </w:tc>
        <w:tc>
          <w:tcPr>
            <w:tcW w:w="993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20 300</w:t>
            </w:r>
          </w:p>
        </w:tc>
        <w:tc>
          <w:tcPr>
            <w:tcW w:w="1246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20 097</w:t>
            </w:r>
          </w:p>
        </w:tc>
        <w:tc>
          <w:tcPr>
            <w:tcW w:w="1275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203</w:t>
            </w:r>
          </w:p>
        </w:tc>
        <w:tc>
          <w:tcPr>
            <w:tcW w:w="1134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  <w:r w:rsidRPr="00554D9D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</w:p>
        </w:tc>
        <w:tc>
          <w:tcPr>
            <w:tcW w:w="1388" w:type="dxa"/>
          </w:tcPr>
          <w:p w:rsidR="009914C3" w:rsidRPr="00554D9D" w:rsidRDefault="009914C3" w:rsidP="000A1746">
            <w:pPr>
              <w:widowControl/>
              <w:autoSpaceDE w:val="0"/>
              <w:autoSpaceDN w:val="0"/>
              <w:adjustRightInd w:val="0"/>
              <w:ind w:left="-84" w:right="-81"/>
              <w:jc w:val="center"/>
              <w:rPr>
                <w:lang w:eastAsia="en-US"/>
              </w:rPr>
            </w:pPr>
          </w:p>
        </w:tc>
      </w:tr>
    </w:tbl>
    <w:p w:rsidR="009914C3" w:rsidRPr="009914C3" w:rsidRDefault="009914C3" w:rsidP="009914C3">
      <w:pPr>
        <w:jc w:val="center"/>
        <w:rPr>
          <w:sz w:val="28"/>
        </w:rPr>
      </w:pPr>
    </w:p>
    <w:p w:rsidR="00C847A7" w:rsidRDefault="00377FDD" w:rsidP="009914C3">
      <w:pPr>
        <w:jc w:val="center"/>
        <w:rPr>
          <w:sz w:val="28"/>
        </w:rPr>
        <w:sectPr w:rsidR="00C847A7" w:rsidSect="00E45722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  <w:docGrid w:linePitch="272"/>
        </w:sectPr>
      </w:pPr>
      <w:r>
        <w:rPr>
          <w:sz w:val="28"/>
        </w:rPr>
        <w:t>_____________</w:t>
      </w:r>
    </w:p>
    <w:tbl>
      <w:tblPr>
        <w:tblW w:w="4854" w:type="dxa"/>
        <w:jc w:val="right"/>
        <w:tblLook w:val="01E0" w:firstRow="1" w:lastRow="1" w:firstColumn="1" w:lastColumn="1" w:noHBand="0" w:noVBand="0"/>
      </w:tblPr>
      <w:tblGrid>
        <w:gridCol w:w="4854"/>
      </w:tblGrid>
      <w:tr w:rsidR="009914C3" w:rsidRPr="00C847A7" w:rsidTr="00C847A7">
        <w:trPr>
          <w:jc w:val="right"/>
        </w:trPr>
        <w:tc>
          <w:tcPr>
            <w:tcW w:w="4854" w:type="dxa"/>
          </w:tcPr>
          <w:p w:rsidR="009914C3" w:rsidRPr="00C847A7" w:rsidRDefault="009914C3" w:rsidP="00C847A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C847A7">
              <w:rPr>
                <w:bCs/>
                <w:sz w:val="24"/>
                <w:szCs w:val="24"/>
              </w:rPr>
              <w:t>Приложение № 2</w:t>
            </w:r>
          </w:p>
          <w:p w:rsidR="009914C3" w:rsidRPr="00C847A7" w:rsidRDefault="009914C3" w:rsidP="00C847A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C847A7">
              <w:rPr>
                <w:bCs/>
                <w:sz w:val="24"/>
                <w:szCs w:val="24"/>
              </w:rPr>
              <w:t>к постановлению Правительства</w:t>
            </w:r>
          </w:p>
          <w:p w:rsidR="009914C3" w:rsidRPr="00C847A7" w:rsidRDefault="009914C3" w:rsidP="00C847A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C847A7">
              <w:rPr>
                <w:bCs/>
                <w:sz w:val="24"/>
                <w:szCs w:val="24"/>
              </w:rPr>
              <w:t>Пензенской области</w:t>
            </w:r>
          </w:p>
          <w:p w:rsidR="009914C3" w:rsidRPr="00C847A7" w:rsidRDefault="009914C3" w:rsidP="00C847A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C847A7">
              <w:rPr>
                <w:bCs/>
                <w:sz w:val="24"/>
                <w:szCs w:val="24"/>
              </w:rPr>
              <w:t xml:space="preserve">от  </w:t>
            </w:r>
            <w:r w:rsidR="00A2069A">
              <w:rPr>
                <w:bCs/>
                <w:sz w:val="24"/>
                <w:szCs w:val="24"/>
              </w:rPr>
              <w:t>30.07.2019</w:t>
            </w:r>
            <w:r w:rsidRPr="00C847A7">
              <w:rPr>
                <w:bCs/>
                <w:sz w:val="24"/>
                <w:szCs w:val="24"/>
              </w:rPr>
              <w:t xml:space="preserve"> №</w:t>
            </w:r>
            <w:r w:rsidR="00A2069A">
              <w:rPr>
                <w:bCs/>
                <w:sz w:val="24"/>
                <w:szCs w:val="24"/>
              </w:rPr>
              <w:t xml:space="preserve"> 459-пП</w:t>
            </w:r>
          </w:p>
          <w:p w:rsidR="009914C3" w:rsidRPr="00C847A7" w:rsidRDefault="009914C3" w:rsidP="00C847A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</w:p>
          <w:p w:rsidR="009914C3" w:rsidRPr="00C847A7" w:rsidRDefault="009914C3" w:rsidP="00C847A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C847A7">
              <w:rPr>
                <w:bCs/>
                <w:sz w:val="24"/>
                <w:szCs w:val="24"/>
              </w:rPr>
              <w:t xml:space="preserve">Приложение № 2 </w:t>
            </w:r>
          </w:p>
        </w:tc>
      </w:tr>
    </w:tbl>
    <w:p w:rsidR="009914C3" w:rsidRDefault="009914C3" w:rsidP="009914C3">
      <w:pPr>
        <w:jc w:val="right"/>
        <w:rPr>
          <w:sz w:val="24"/>
          <w:szCs w:val="24"/>
        </w:rPr>
      </w:pPr>
    </w:p>
    <w:p w:rsidR="00C847A7" w:rsidRDefault="00C847A7" w:rsidP="00C847A7">
      <w:pPr>
        <w:widowControl/>
        <w:jc w:val="center"/>
        <w:rPr>
          <w:b/>
          <w:color w:val="000000"/>
          <w:sz w:val="24"/>
          <w:szCs w:val="24"/>
        </w:rPr>
      </w:pPr>
      <w:r w:rsidRPr="00C847A7">
        <w:rPr>
          <w:b/>
          <w:color w:val="000000"/>
          <w:sz w:val="24"/>
          <w:szCs w:val="24"/>
        </w:rPr>
        <w:t xml:space="preserve">ФИНАНСОВОЕ ОБЕСПЕЧЕНИЕ </w:t>
      </w:r>
    </w:p>
    <w:p w:rsidR="00C847A7" w:rsidRPr="00C847A7" w:rsidRDefault="00C847A7" w:rsidP="00C847A7">
      <w:pPr>
        <w:widowControl/>
        <w:jc w:val="center"/>
        <w:rPr>
          <w:b/>
          <w:color w:val="000000"/>
          <w:sz w:val="24"/>
          <w:szCs w:val="24"/>
        </w:rPr>
      </w:pPr>
      <w:r w:rsidRPr="00C847A7">
        <w:rPr>
          <w:b/>
          <w:color w:val="000000"/>
          <w:sz w:val="24"/>
          <w:szCs w:val="24"/>
        </w:rPr>
        <w:t>реализации региональной программы по повышению качества водоснабжения</w:t>
      </w:r>
    </w:p>
    <w:p w:rsidR="009914C3" w:rsidRDefault="00C847A7" w:rsidP="00C847A7">
      <w:pPr>
        <w:jc w:val="center"/>
        <w:rPr>
          <w:b/>
          <w:color w:val="000000"/>
          <w:sz w:val="24"/>
          <w:szCs w:val="24"/>
        </w:rPr>
      </w:pPr>
      <w:r w:rsidRPr="00C847A7">
        <w:rPr>
          <w:b/>
          <w:color w:val="000000"/>
          <w:sz w:val="24"/>
          <w:szCs w:val="24"/>
        </w:rPr>
        <w:t>Пензенской области</w:t>
      </w:r>
    </w:p>
    <w:p w:rsidR="00C847A7" w:rsidRPr="00C847A7" w:rsidRDefault="00C847A7" w:rsidP="00C847A7">
      <w:pPr>
        <w:jc w:val="center"/>
        <w:rPr>
          <w:sz w:val="24"/>
          <w:szCs w:val="24"/>
        </w:rPr>
      </w:pPr>
    </w:p>
    <w:tbl>
      <w:tblPr>
        <w:tblStyle w:val="11"/>
        <w:tblW w:w="16160" w:type="dxa"/>
        <w:tblInd w:w="-662" w:type="dxa"/>
        <w:tblLayout w:type="fixed"/>
        <w:tblLook w:val="00A0" w:firstRow="1" w:lastRow="0" w:firstColumn="1" w:lastColumn="0" w:noHBand="0" w:noVBand="0"/>
      </w:tblPr>
      <w:tblGrid>
        <w:gridCol w:w="481"/>
        <w:gridCol w:w="1504"/>
        <w:gridCol w:w="1701"/>
        <w:gridCol w:w="1418"/>
        <w:gridCol w:w="850"/>
        <w:gridCol w:w="850"/>
        <w:gridCol w:w="850"/>
        <w:gridCol w:w="851"/>
        <w:gridCol w:w="709"/>
        <w:gridCol w:w="851"/>
        <w:gridCol w:w="708"/>
        <w:gridCol w:w="851"/>
        <w:gridCol w:w="709"/>
        <w:gridCol w:w="851"/>
        <w:gridCol w:w="567"/>
        <w:gridCol w:w="850"/>
        <w:gridCol w:w="709"/>
        <w:gridCol w:w="850"/>
      </w:tblGrid>
      <w:tr w:rsidR="009914C3" w:rsidRPr="00C847A7" w:rsidTr="00027955">
        <w:tc>
          <w:tcPr>
            <w:tcW w:w="481" w:type="dxa"/>
            <w:vMerge w:val="restart"/>
            <w:noWrap/>
          </w:tcPr>
          <w:p w:rsidR="009914C3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№</w:t>
            </w:r>
          </w:p>
          <w:p w:rsidR="009B2D0D" w:rsidRPr="00C847A7" w:rsidRDefault="009B2D0D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1504" w:type="dxa"/>
            <w:vMerge w:val="restart"/>
          </w:tcPr>
          <w:p w:rsidR="009914C3" w:rsidRPr="00C847A7" w:rsidRDefault="009914C3" w:rsidP="009B2D0D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Муниципальное образование</w:t>
            </w:r>
          </w:p>
        </w:tc>
        <w:tc>
          <w:tcPr>
            <w:tcW w:w="1701" w:type="dxa"/>
            <w:vMerge w:val="restart"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Наименование объекта</w:t>
            </w:r>
          </w:p>
        </w:tc>
        <w:tc>
          <w:tcPr>
            <w:tcW w:w="1418" w:type="dxa"/>
            <w:vMerge w:val="restart"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Источники финанси</w:t>
            </w:r>
            <w:r w:rsidR="00C847A7">
              <w:rPr>
                <w:color w:val="000000"/>
              </w:rPr>
              <w:t>-</w:t>
            </w:r>
            <w:r w:rsidRPr="00C847A7">
              <w:rPr>
                <w:color w:val="000000"/>
              </w:rPr>
              <w:t>рования</w:t>
            </w:r>
          </w:p>
        </w:tc>
        <w:tc>
          <w:tcPr>
            <w:tcW w:w="11056" w:type="dxa"/>
            <w:gridSpan w:val="14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Объем средств на реализацию программных мероприятий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0" w:type="dxa"/>
            <w:gridSpan w:val="2"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За период реализации программы :</w:t>
            </w:r>
          </w:p>
        </w:tc>
        <w:tc>
          <w:tcPr>
            <w:tcW w:w="1701" w:type="dxa"/>
            <w:gridSpan w:val="2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2019 год</w:t>
            </w:r>
          </w:p>
        </w:tc>
        <w:tc>
          <w:tcPr>
            <w:tcW w:w="1560" w:type="dxa"/>
            <w:gridSpan w:val="2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2020 год</w:t>
            </w:r>
          </w:p>
        </w:tc>
        <w:tc>
          <w:tcPr>
            <w:tcW w:w="1559" w:type="dxa"/>
            <w:gridSpan w:val="2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2021 год</w:t>
            </w:r>
          </w:p>
        </w:tc>
        <w:tc>
          <w:tcPr>
            <w:tcW w:w="1560" w:type="dxa"/>
            <w:gridSpan w:val="2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2022 год</w:t>
            </w:r>
          </w:p>
        </w:tc>
        <w:tc>
          <w:tcPr>
            <w:tcW w:w="1417" w:type="dxa"/>
            <w:gridSpan w:val="2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2023 год</w:t>
            </w:r>
          </w:p>
        </w:tc>
        <w:tc>
          <w:tcPr>
            <w:tcW w:w="1559" w:type="dxa"/>
            <w:gridSpan w:val="2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2024 год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ПД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СМР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ПД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СМР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ПД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СМР</w:t>
            </w:r>
          </w:p>
        </w:tc>
        <w:tc>
          <w:tcPr>
            <w:tcW w:w="708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ПД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СМР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ПД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СМР</w:t>
            </w:r>
          </w:p>
        </w:tc>
        <w:tc>
          <w:tcPr>
            <w:tcW w:w="567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ПД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СМР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ПД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СМР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850" w:type="dxa"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тыс.                руб.</w:t>
            </w:r>
          </w:p>
        </w:tc>
        <w:tc>
          <w:tcPr>
            <w:tcW w:w="850" w:type="dxa"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тыс.</w:t>
            </w:r>
          </w:p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руб.</w:t>
            </w:r>
          </w:p>
        </w:tc>
        <w:tc>
          <w:tcPr>
            <w:tcW w:w="850" w:type="dxa"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тыс.                 руб.</w:t>
            </w:r>
          </w:p>
        </w:tc>
        <w:tc>
          <w:tcPr>
            <w:tcW w:w="851" w:type="dxa"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тыс.                 руб.</w:t>
            </w:r>
          </w:p>
        </w:tc>
        <w:tc>
          <w:tcPr>
            <w:tcW w:w="709" w:type="dxa"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тыс.                 руб.</w:t>
            </w:r>
          </w:p>
        </w:tc>
        <w:tc>
          <w:tcPr>
            <w:tcW w:w="851" w:type="dxa"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тыс.                 руб.</w:t>
            </w:r>
          </w:p>
        </w:tc>
        <w:tc>
          <w:tcPr>
            <w:tcW w:w="708" w:type="dxa"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тыс.                 руб.</w:t>
            </w:r>
          </w:p>
        </w:tc>
        <w:tc>
          <w:tcPr>
            <w:tcW w:w="851" w:type="dxa"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тыс.                 руб.</w:t>
            </w:r>
          </w:p>
        </w:tc>
        <w:tc>
          <w:tcPr>
            <w:tcW w:w="709" w:type="dxa"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тыс.                 руб.</w:t>
            </w:r>
          </w:p>
        </w:tc>
        <w:tc>
          <w:tcPr>
            <w:tcW w:w="851" w:type="dxa"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тыс.                 руб.</w:t>
            </w:r>
          </w:p>
        </w:tc>
        <w:tc>
          <w:tcPr>
            <w:tcW w:w="567" w:type="dxa"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тыс.                 руб.</w:t>
            </w:r>
          </w:p>
        </w:tc>
        <w:tc>
          <w:tcPr>
            <w:tcW w:w="850" w:type="dxa"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тыс.                 руб.</w:t>
            </w:r>
          </w:p>
        </w:tc>
        <w:tc>
          <w:tcPr>
            <w:tcW w:w="709" w:type="dxa"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тыс.                 руб.</w:t>
            </w:r>
          </w:p>
        </w:tc>
        <w:tc>
          <w:tcPr>
            <w:tcW w:w="850" w:type="dxa"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тыс.                 руб.</w:t>
            </w:r>
          </w:p>
        </w:tc>
      </w:tr>
    </w:tbl>
    <w:p w:rsidR="00C847A7" w:rsidRPr="00C847A7" w:rsidRDefault="00C847A7">
      <w:pPr>
        <w:rPr>
          <w:sz w:val="2"/>
          <w:szCs w:val="2"/>
        </w:rPr>
      </w:pPr>
    </w:p>
    <w:tbl>
      <w:tblPr>
        <w:tblStyle w:val="11"/>
        <w:tblW w:w="16159" w:type="dxa"/>
        <w:tblInd w:w="-662" w:type="dxa"/>
        <w:tblLayout w:type="fixed"/>
        <w:tblLook w:val="00A0" w:firstRow="1" w:lastRow="0" w:firstColumn="1" w:lastColumn="0" w:noHBand="0" w:noVBand="0"/>
      </w:tblPr>
      <w:tblGrid>
        <w:gridCol w:w="481"/>
        <w:gridCol w:w="1504"/>
        <w:gridCol w:w="1701"/>
        <w:gridCol w:w="425"/>
        <w:gridCol w:w="992"/>
        <w:gridCol w:w="850"/>
        <w:gridCol w:w="850"/>
        <w:gridCol w:w="850"/>
        <w:gridCol w:w="851"/>
        <w:gridCol w:w="709"/>
        <w:gridCol w:w="851"/>
        <w:gridCol w:w="708"/>
        <w:gridCol w:w="851"/>
        <w:gridCol w:w="709"/>
        <w:gridCol w:w="851"/>
        <w:gridCol w:w="567"/>
        <w:gridCol w:w="850"/>
        <w:gridCol w:w="709"/>
        <w:gridCol w:w="850"/>
      </w:tblGrid>
      <w:tr w:rsidR="009914C3" w:rsidRPr="00C847A7" w:rsidTr="00027955">
        <w:trPr>
          <w:tblHeader/>
        </w:trPr>
        <w:tc>
          <w:tcPr>
            <w:tcW w:w="48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</w:t>
            </w:r>
          </w:p>
        </w:tc>
        <w:tc>
          <w:tcPr>
            <w:tcW w:w="1504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</w:t>
            </w:r>
          </w:p>
        </w:tc>
        <w:tc>
          <w:tcPr>
            <w:tcW w:w="170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3</w:t>
            </w:r>
          </w:p>
        </w:tc>
        <w:tc>
          <w:tcPr>
            <w:tcW w:w="1417" w:type="dxa"/>
            <w:gridSpan w:val="2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4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5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6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7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8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9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10</w:t>
            </w:r>
          </w:p>
        </w:tc>
        <w:tc>
          <w:tcPr>
            <w:tcW w:w="708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11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12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13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14</w:t>
            </w:r>
          </w:p>
        </w:tc>
        <w:tc>
          <w:tcPr>
            <w:tcW w:w="567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15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16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17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18</w:t>
            </w:r>
          </w:p>
        </w:tc>
      </w:tr>
      <w:tr w:rsidR="009914C3" w:rsidRPr="00C847A7" w:rsidTr="00027955">
        <w:tc>
          <w:tcPr>
            <w:tcW w:w="3686" w:type="dxa"/>
            <w:gridSpan w:val="3"/>
            <w:vMerge w:val="restart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ИТОГО по</w:t>
            </w:r>
          </w:p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Пензенской области:</w:t>
            </w:r>
          </w:p>
        </w:tc>
        <w:tc>
          <w:tcPr>
            <w:tcW w:w="425" w:type="dxa"/>
            <w:vMerge w:val="restart"/>
            <w:noWrap/>
            <w:textDirection w:val="btLr"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в том числе:</w:t>
            </w:r>
          </w:p>
        </w:tc>
        <w:tc>
          <w:tcPr>
            <w:tcW w:w="992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Общая стоимость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29 400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378 300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4 900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10 200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6 200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23 459</w:t>
            </w:r>
          </w:p>
        </w:tc>
        <w:tc>
          <w:tcPr>
            <w:tcW w:w="708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15 300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49 817,2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75 475,3</w:t>
            </w:r>
          </w:p>
        </w:tc>
        <w:tc>
          <w:tcPr>
            <w:tcW w:w="567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87 815,1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56 433,8</w:t>
            </w:r>
          </w:p>
        </w:tc>
      </w:tr>
      <w:tr w:rsidR="009914C3" w:rsidRPr="00C847A7" w:rsidTr="00027955">
        <w:tc>
          <w:tcPr>
            <w:tcW w:w="3686" w:type="dxa"/>
            <w:gridSpan w:val="3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ФБ &lt;1&gt;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300 000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9 924,6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23 229</w:t>
            </w:r>
          </w:p>
        </w:tc>
        <w:tc>
          <w:tcPr>
            <w:tcW w:w="708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49 319,2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74 720,6</w:t>
            </w:r>
          </w:p>
        </w:tc>
        <w:tc>
          <w:tcPr>
            <w:tcW w:w="567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86 937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55 869,5</w:t>
            </w:r>
          </w:p>
        </w:tc>
      </w:tr>
      <w:tr w:rsidR="009914C3" w:rsidRPr="00C847A7" w:rsidTr="00027955">
        <w:tc>
          <w:tcPr>
            <w:tcW w:w="3686" w:type="dxa"/>
            <w:gridSpan w:val="3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БС &lt;2&gt;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1 504,1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50,1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115</w:t>
            </w:r>
          </w:p>
        </w:tc>
        <w:tc>
          <w:tcPr>
            <w:tcW w:w="708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249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377,35</w:t>
            </w:r>
          </w:p>
        </w:tc>
        <w:tc>
          <w:tcPr>
            <w:tcW w:w="567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439,05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282,15</w:t>
            </w:r>
          </w:p>
        </w:tc>
      </w:tr>
      <w:tr w:rsidR="009914C3" w:rsidRPr="00C847A7" w:rsidTr="00027955">
        <w:tc>
          <w:tcPr>
            <w:tcW w:w="3686" w:type="dxa"/>
            <w:gridSpan w:val="3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МБ &lt;3&gt;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26 400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1 679,3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4 900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225,3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6 200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115</w:t>
            </w:r>
          </w:p>
        </w:tc>
        <w:tc>
          <w:tcPr>
            <w:tcW w:w="708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15 300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249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377,35</w:t>
            </w:r>
          </w:p>
        </w:tc>
        <w:tc>
          <w:tcPr>
            <w:tcW w:w="567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439,05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282,15</w:t>
            </w:r>
          </w:p>
        </w:tc>
      </w:tr>
      <w:tr w:rsidR="009914C3" w:rsidRPr="00C847A7" w:rsidTr="00027955">
        <w:tc>
          <w:tcPr>
            <w:tcW w:w="3686" w:type="dxa"/>
            <w:gridSpan w:val="3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ВБ &lt;4&gt;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3 000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75 000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75 000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 w:val="restart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1.</w:t>
            </w:r>
          </w:p>
        </w:tc>
        <w:tc>
          <w:tcPr>
            <w:tcW w:w="1504" w:type="dxa"/>
            <w:vMerge w:val="restart"/>
            <w:noWrap/>
          </w:tcPr>
          <w:p w:rsidR="009914C3" w:rsidRPr="00C847A7" w:rsidRDefault="009914C3" w:rsidP="00C847A7">
            <w:pPr>
              <w:widowControl/>
              <w:autoSpaceDE w:val="0"/>
              <w:autoSpaceDN w:val="0"/>
              <w:adjustRightInd w:val="0"/>
              <w:ind w:left="-84" w:right="-85"/>
              <w:jc w:val="center"/>
            </w:pPr>
            <w:r w:rsidRPr="00C847A7">
              <w:t>г. Кузнецк</w:t>
            </w:r>
          </w:p>
        </w:tc>
        <w:tc>
          <w:tcPr>
            <w:tcW w:w="1701" w:type="dxa"/>
            <w:vMerge w:val="restart"/>
            <w:noWrap/>
          </w:tcPr>
          <w:p w:rsidR="009914C3" w:rsidRPr="00C847A7" w:rsidRDefault="009914C3" w:rsidP="00C847A7">
            <w:pPr>
              <w:widowControl/>
              <w:autoSpaceDE w:val="0"/>
              <w:autoSpaceDN w:val="0"/>
              <w:adjustRightInd w:val="0"/>
              <w:ind w:left="-84" w:right="-85"/>
              <w:jc w:val="center"/>
            </w:pPr>
            <w:r w:rsidRPr="00C847A7">
              <w:t>Станции обезжелезивания на водозаборе</w:t>
            </w:r>
          </w:p>
          <w:p w:rsidR="009914C3" w:rsidRPr="00C847A7" w:rsidRDefault="006F0940" w:rsidP="00C847A7">
            <w:pPr>
              <w:widowControl/>
              <w:autoSpaceDE w:val="0"/>
              <w:autoSpaceDN w:val="0"/>
              <w:adjustRightInd w:val="0"/>
              <w:ind w:left="-84" w:right="-85"/>
              <w:jc w:val="center"/>
            </w:pPr>
            <w:r w:rsidRPr="00C847A7">
              <w:t>"</w:t>
            </w:r>
            <w:r w:rsidR="009914C3" w:rsidRPr="00C847A7">
              <w:t>Южный</w:t>
            </w:r>
            <w:r w:rsidRPr="00C847A7">
              <w:t>"</w:t>
            </w:r>
          </w:p>
          <w:p w:rsidR="009914C3" w:rsidRPr="00C847A7" w:rsidRDefault="009914C3" w:rsidP="00C847A7">
            <w:pPr>
              <w:widowControl/>
              <w:autoSpaceDE w:val="0"/>
              <w:autoSpaceDN w:val="0"/>
              <w:adjustRightInd w:val="0"/>
              <w:ind w:left="-84" w:right="-85"/>
              <w:jc w:val="center"/>
            </w:pPr>
            <w:r w:rsidRPr="00C847A7">
              <w:t>г. Кузнецка</w:t>
            </w:r>
          </w:p>
        </w:tc>
        <w:tc>
          <w:tcPr>
            <w:tcW w:w="425" w:type="dxa"/>
            <w:vMerge w:val="restart"/>
            <w:noWrap/>
            <w:textDirection w:val="btLr"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в том числе:</w:t>
            </w:r>
          </w:p>
        </w:tc>
        <w:tc>
          <w:tcPr>
            <w:tcW w:w="992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Общая стоимость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3 000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75 000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75 000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ФБ &lt;1&gt;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БС &lt;2&gt;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МБ &lt;3&gt;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ВБ &lt;4&gt;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3 000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75 000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75 000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 w:val="restart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2.</w:t>
            </w:r>
          </w:p>
        </w:tc>
        <w:tc>
          <w:tcPr>
            <w:tcW w:w="1504" w:type="dxa"/>
            <w:vMerge w:val="restart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г. Кузнецк</w:t>
            </w:r>
          </w:p>
        </w:tc>
        <w:tc>
          <w:tcPr>
            <w:tcW w:w="1701" w:type="dxa"/>
            <w:vMerge w:val="restart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t>Станции обезжелезивания на водозаборе №</w:t>
            </w:r>
            <w:r w:rsidR="00C847A7">
              <w:t xml:space="preserve"> </w:t>
            </w:r>
            <w:r w:rsidRPr="00C847A7">
              <w:t>8 г. Кузнецка</w:t>
            </w:r>
          </w:p>
        </w:tc>
        <w:tc>
          <w:tcPr>
            <w:tcW w:w="425" w:type="dxa"/>
            <w:vMerge w:val="restart"/>
            <w:noWrap/>
            <w:textDirection w:val="btLr"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в том числе:</w:t>
            </w:r>
          </w:p>
        </w:tc>
        <w:tc>
          <w:tcPr>
            <w:tcW w:w="992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Общая стоимость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1 900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81 000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1 900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23 459</w:t>
            </w:r>
          </w:p>
        </w:tc>
        <w:tc>
          <w:tcPr>
            <w:tcW w:w="708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49 817,2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7 719,2</w:t>
            </w:r>
          </w:p>
        </w:tc>
        <w:tc>
          <w:tcPr>
            <w:tcW w:w="567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ФБ &lt;1&gt;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80 190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23 229</w:t>
            </w:r>
          </w:p>
        </w:tc>
        <w:tc>
          <w:tcPr>
            <w:tcW w:w="708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49 319,2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7 642</w:t>
            </w:r>
          </w:p>
        </w:tc>
        <w:tc>
          <w:tcPr>
            <w:tcW w:w="567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БС &lt;2&gt;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405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115</w:t>
            </w:r>
          </w:p>
        </w:tc>
        <w:tc>
          <w:tcPr>
            <w:tcW w:w="708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249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38,6</w:t>
            </w:r>
          </w:p>
        </w:tc>
        <w:tc>
          <w:tcPr>
            <w:tcW w:w="567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МБ &lt;3&gt;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1 900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405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115</w:t>
            </w:r>
          </w:p>
        </w:tc>
        <w:tc>
          <w:tcPr>
            <w:tcW w:w="708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249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38,6</w:t>
            </w:r>
          </w:p>
        </w:tc>
        <w:tc>
          <w:tcPr>
            <w:tcW w:w="567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ВБ &lt;4&gt;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3686" w:type="dxa"/>
            <w:gridSpan w:val="3"/>
            <w:vMerge w:val="restart"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t>ИТОГО по г. Кузнецку:</w:t>
            </w:r>
          </w:p>
        </w:tc>
        <w:tc>
          <w:tcPr>
            <w:tcW w:w="425" w:type="dxa"/>
            <w:vMerge w:val="restart"/>
            <w:textDirection w:val="btLr"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в том числе:</w:t>
            </w: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Общая стоимость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4 900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156 000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1 900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23 459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49 817,2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7 719,2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3686" w:type="dxa"/>
            <w:gridSpan w:val="3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ФБ &lt;1&gt;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80 190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23 229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49 319,1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7 642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3686" w:type="dxa"/>
            <w:gridSpan w:val="3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БС &lt;2&gt;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405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115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249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38,6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3686" w:type="dxa"/>
            <w:gridSpan w:val="3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МБ &lt;3&gt;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1 900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405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115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249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38,6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3686" w:type="dxa"/>
            <w:gridSpan w:val="3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ВБ &lt;4&gt;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3 000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75 000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75 000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 w:val="restart"/>
          </w:tcPr>
          <w:p w:rsidR="009914C3" w:rsidRPr="00C847A7" w:rsidRDefault="009914C3" w:rsidP="003D2EBE">
            <w:pPr>
              <w:widowControl/>
              <w:autoSpaceDE w:val="0"/>
              <w:autoSpaceDN w:val="0"/>
              <w:adjustRightInd w:val="0"/>
              <w:spacing w:line="247" w:lineRule="auto"/>
              <w:ind w:left="-84" w:right="-85"/>
              <w:jc w:val="center"/>
            </w:pPr>
            <w:r w:rsidRPr="00C847A7">
              <w:t>3.</w:t>
            </w:r>
          </w:p>
        </w:tc>
        <w:tc>
          <w:tcPr>
            <w:tcW w:w="1504" w:type="dxa"/>
            <w:vMerge w:val="restart"/>
          </w:tcPr>
          <w:p w:rsidR="009914C3" w:rsidRPr="00C847A7" w:rsidRDefault="009B2D0D" w:rsidP="003D2EBE">
            <w:pPr>
              <w:widowControl/>
              <w:autoSpaceDE w:val="0"/>
              <w:autoSpaceDN w:val="0"/>
              <w:adjustRightInd w:val="0"/>
              <w:spacing w:line="247" w:lineRule="auto"/>
              <w:ind w:left="-84" w:right="-85"/>
              <w:jc w:val="center"/>
            </w:pPr>
            <w:r>
              <w:t>Бессоновский сельсовет</w:t>
            </w:r>
          </w:p>
          <w:p w:rsidR="009914C3" w:rsidRPr="00C847A7" w:rsidRDefault="009914C3" w:rsidP="003D2EBE">
            <w:pPr>
              <w:widowControl/>
              <w:autoSpaceDE w:val="0"/>
              <w:autoSpaceDN w:val="0"/>
              <w:adjustRightInd w:val="0"/>
              <w:spacing w:line="247" w:lineRule="auto"/>
              <w:ind w:left="-84" w:right="-85"/>
              <w:jc w:val="center"/>
            </w:pPr>
            <w:r w:rsidRPr="00C847A7">
              <w:t>Бессоновского</w:t>
            </w:r>
          </w:p>
          <w:p w:rsidR="009914C3" w:rsidRPr="00C847A7" w:rsidRDefault="009914C3" w:rsidP="003D2EBE">
            <w:pPr>
              <w:widowControl/>
              <w:autoSpaceDE w:val="0"/>
              <w:autoSpaceDN w:val="0"/>
              <w:adjustRightInd w:val="0"/>
              <w:spacing w:line="247" w:lineRule="auto"/>
              <w:ind w:left="-84" w:right="-85"/>
              <w:jc w:val="center"/>
            </w:pPr>
            <w:r w:rsidRPr="00C847A7">
              <w:t>района</w:t>
            </w:r>
          </w:p>
        </w:tc>
        <w:tc>
          <w:tcPr>
            <w:tcW w:w="1701" w:type="dxa"/>
            <w:vMerge w:val="restart"/>
          </w:tcPr>
          <w:p w:rsidR="009914C3" w:rsidRPr="00C847A7" w:rsidRDefault="009914C3" w:rsidP="003D2EBE">
            <w:pPr>
              <w:widowControl/>
              <w:autoSpaceDE w:val="0"/>
              <w:autoSpaceDN w:val="0"/>
              <w:adjustRightInd w:val="0"/>
              <w:spacing w:line="247" w:lineRule="auto"/>
              <w:ind w:left="-84" w:right="-85"/>
              <w:jc w:val="center"/>
            </w:pPr>
            <w:r w:rsidRPr="00C847A7">
              <w:t>ВЗУ на</w:t>
            </w:r>
          </w:p>
          <w:p w:rsidR="009914C3" w:rsidRPr="00C847A7" w:rsidRDefault="009914C3" w:rsidP="003D2EBE">
            <w:pPr>
              <w:widowControl/>
              <w:autoSpaceDE w:val="0"/>
              <w:autoSpaceDN w:val="0"/>
              <w:adjustRightInd w:val="0"/>
              <w:spacing w:line="247" w:lineRule="auto"/>
              <w:ind w:left="-84" w:right="-85"/>
              <w:jc w:val="center"/>
            </w:pPr>
            <w:r w:rsidRPr="00C847A7">
              <w:t>ул. Рябиновая</w:t>
            </w:r>
          </w:p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t>с. Ухтинка</w:t>
            </w:r>
          </w:p>
        </w:tc>
        <w:tc>
          <w:tcPr>
            <w:tcW w:w="425" w:type="dxa"/>
            <w:vMerge w:val="restart"/>
            <w:textDirection w:val="btLr"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в том числе:</w:t>
            </w: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Общая стоимость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1 500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10 200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1 500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10 200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ФБ &lt;1&gt;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9 924,6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9 924,6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БС &lt;2&gt;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50,1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50,1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МБ &lt;3&gt;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1 500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225,3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1 500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225,3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ВБ &lt;4&gt;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 w:val="restart"/>
          </w:tcPr>
          <w:p w:rsidR="009914C3" w:rsidRPr="00C847A7" w:rsidRDefault="009914C3" w:rsidP="003D2EBE">
            <w:pPr>
              <w:widowControl/>
              <w:autoSpaceDE w:val="0"/>
              <w:autoSpaceDN w:val="0"/>
              <w:adjustRightInd w:val="0"/>
              <w:spacing w:line="247" w:lineRule="auto"/>
              <w:ind w:left="-84" w:right="-85"/>
              <w:jc w:val="center"/>
            </w:pPr>
            <w:r w:rsidRPr="00C847A7">
              <w:t>4.</w:t>
            </w:r>
          </w:p>
        </w:tc>
        <w:tc>
          <w:tcPr>
            <w:tcW w:w="1504" w:type="dxa"/>
            <w:vMerge w:val="restart"/>
          </w:tcPr>
          <w:p w:rsidR="009914C3" w:rsidRPr="00C847A7" w:rsidRDefault="009B2D0D" w:rsidP="003D2EBE">
            <w:pPr>
              <w:widowControl/>
              <w:autoSpaceDE w:val="0"/>
              <w:autoSpaceDN w:val="0"/>
              <w:adjustRightInd w:val="0"/>
              <w:spacing w:line="247" w:lineRule="auto"/>
              <w:ind w:left="-84" w:right="-85"/>
              <w:jc w:val="center"/>
            </w:pPr>
            <w:r>
              <w:t>Бессоновский сельсовет</w:t>
            </w:r>
          </w:p>
          <w:p w:rsidR="009914C3" w:rsidRPr="00C847A7" w:rsidRDefault="009914C3" w:rsidP="003D2EBE">
            <w:pPr>
              <w:widowControl/>
              <w:autoSpaceDE w:val="0"/>
              <w:autoSpaceDN w:val="0"/>
              <w:adjustRightInd w:val="0"/>
              <w:spacing w:line="247" w:lineRule="auto"/>
              <w:ind w:left="-84" w:right="-85"/>
              <w:jc w:val="center"/>
            </w:pPr>
            <w:r w:rsidRPr="00C847A7">
              <w:t>Бессоновского</w:t>
            </w:r>
          </w:p>
          <w:p w:rsidR="009914C3" w:rsidRPr="00C847A7" w:rsidRDefault="009914C3" w:rsidP="003D2EBE">
            <w:pPr>
              <w:widowControl/>
              <w:autoSpaceDE w:val="0"/>
              <w:autoSpaceDN w:val="0"/>
              <w:adjustRightInd w:val="0"/>
              <w:spacing w:line="247" w:lineRule="auto"/>
              <w:ind w:left="-84" w:right="-85"/>
              <w:jc w:val="center"/>
            </w:pPr>
            <w:r w:rsidRPr="00C847A7">
              <w:t>района</w:t>
            </w:r>
          </w:p>
        </w:tc>
        <w:tc>
          <w:tcPr>
            <w:tcW w:w="1701" w:type="dxa"/>
            <w:vMerge w:val="restart"/>
          </w:tcPr>
          <w:p w:rsidR="009914C3" w:rsidRPr="00C847A7" w:rsidRDefault="009914C3" w:rsidP="003D2EBE">
            <w:pPr>
              <w:widowControl/>
              <w:autoSpaceDE w:val="0"/>
              <w:autoSpaceDN w:val="0"/>
              <w:adjustRightInd w:val="0"/>
              <w:spacing w:line="247" w:lineRule="auto"/>
              <w:ind w:left="-84" w:right="-85"/>
              <w:jc w:val="center"/>
            </w:pPr>
            <w:r w:rsidRPr="00C847A7">
              <w:t>ВЗУ</w:t>
            </w:r>
          </w:p>
          <w:p w:rsidR="009914C3" w:rsidRPr="00C847A7" w:rsidRDefault="009914C3" w:rsidP="003D2EBE">
            <w:pPr>
              <w:widowControl/>
              <w:autoSpaceDE w:val="0"/>
              <w:autoSpaceDN w:val="0"/>
              <w:adjustRightInd w:val="0"/>
              <w:spacing w:line="247" w:lineRule="auto"/>
              <w:ind w:left="-84" w:right="-85"/>
              <w:jc w:val="center"/>
            </w:pPr>
            <w:r w:rsidRPr="00C847A7">
              <w:t>ул. Городок</w:t>
            </w:r>
          </w:p>
          <w:p w:rsidR="009914C3" w:rsidRPr="00C847A7" w:rsidRDefault="009914C3" w:rsidP="003D2EBE">
            <w:pPr>
              <w:widowControl/>
              <w:autoSpaceDE w:val="0"/>
              <w:autoSpaceDN w:val="0"/>
              <w:adjustRightInd w:val="0"/>
              <w:spacing w:line="247" w:lineRule="auto"/>
              <w:ind w:left="-84" w:right="-85"/>
              <w:jc w:val="center"/>
            </w:pPr>
            <w:r w:rsidRPr="00C847A7">
              <w:t>с. Бессоновка</w:t>
            </w:r>
          </w:p>
        </w:tc>
        <w:tc>
          <w:tcPr>
            <w:tcW w:w="425" w:type="dxa"/>
            <w:vMerge w:val="restart"/>
            <w:textDirection w:val="btLr"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в том числе:</w:t>
            </w: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Общая стоимость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1 500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10 500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1 500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10 500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ФБ &lt;1&gt;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10 395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10 395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БС &lt;2&gt;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52,5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52,5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МБ &lt;3&gt;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1 500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52,5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1 500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52,5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ВБ &lt;4&gt;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 w:val="restart"/>
          </w:tcPr>
          <w:p w:rsidR="009914C3" w:rsidRPr="00C847A7" w:rsidRDefault="009914C3" w:rsidP="003D2EBE">
            <w:pPr>
              <w:widowControl/>
              <w:autoSpaceDE w:val="0"/>
              <w:autoSpaceDN w:val="0"/>
              <w:adjustRightInd w:val="0"/>
              <w:spacing w:line="247" w:lineRule="auto"/>
              <w:ind w:left="-84" w:right="-85"/>
              <w:jc w:val="center"/>
            </w:pPr>
            <w:r w:rsidRPr="00C847A7">
              <w:t>5.</w:t>
            </w:r>
          </w:p>
        </w:tc>
        <w:tc>
          <w:tcPr>
            <w:tcW w:w="1504" w:type="dxa"/>
            <w:vMerge w:val="restart"/>
          </w:tcPr>
          <w:p w:rsidR="009914C3" w:rsidRPr="00C847A7" w:rsidRDefault="009914C3" w:rsidP="003D2EBE">
            <w:pPr>
              <w:widowControl/>
              <w:autoSpaceDE w:val="0"/>
              <w:autoSpaceDN w:val="0"/>
              <w:adjustRightInd w:val="0"/>
              <w:spacing w:line="247" w:lineRule="auto"/>
              <w:ind w:left="-84" w:right="-85"/>
              <w:jc w:val="center"/>
            </w:pPr>
            <w:r w:rsidRPr="00C847A7">
              <w:t>Чемодановский сельсовет</w:t>
            </w:r>
          </w:p>
          <w:p w:rsidR="009914C3" w:rsidRPr="00C847A7" w:rsidRDefault="009914C3" w:rsidP="003D2EBE">
            <w:pPr>
              <w:widowControl/>
              <w:autoSpaceDE w:val="0"/>
              <w:autoSpaceDN w:val="0"/>
              <w:adjustRightInd w:val="0"/>
              <w:spacing w:line="247" w:lineRule="auto"/>
              <w:ind w:left="-84" w:right="-85"/>
              <w:jc w:val="center"/>
            </w:pPr>
            <w:r w:rsidRPr="00C847A7">
              <w:t>Бессоновского</w:t>
            </w:r>
          </w:p>
          <w:p w:rsidR="009914C3" w:rsidRPr="00C847A7" w:rsidRDefault="009914C3" w:rsidP="003D2EBE">
            <w:pPr>
              <w:widowControl/>
              <w:autoSpaceDE w:val="0"/>
              <w:autoSpaceDN w:val="0"/>
              <w:adjustRightInd w:val="0"/>
              <w:spacing w:line="247" w:lineRule="auto"/>
              <w:ind w:left="-84" w:right="-85"/>
              <w:jc w:val="center"/>
            </w:pPr>
            <w:r w:rsidRPr="00C847A7">
              <w:t>района</w:t>
            </w:r>
          </w:p>
        </w:tc>
        <w:tc>
          <w:tcPr>
            <w:tcW w:w="1701" w:type="dxa"/>
            <w:vMerge w:val="restart"/>
          </w:tcPr>
          <w:p w:rsidR="009914C3" w:rsidRPr="00C847A7" w:rsidRDefault="009914C3" w:rsidP="003D2EBE">
            <w:pPr>
              <w:widowControl/>
              <w:autoSpaceDE w:val="0"/>
              <w:autoSpaceDN w:val="0"/>
              <w:adjustRightInd w:val="0"/>
              <w:spacing w:line="247" w:lineRule="auto"/>
              <w:ind w:left="-84" w:right="-85"/>
              <w:jc w:val="center"/>
            </w:pPr>
            <w:r w:rsidRPr="00C847A7">
              <w:t>Станция водоподготовки и обезжелезивания</w:t>
            </w:r>
          </w:p>
          <w:p w:rsidR="009914C3" w:rsidRPr="00C847A7" w:rsidRDefault="009914C3" w:rsidP="003D2EBE">
            <w:pPr>
              <w:widowControl/>
              <w:autoSpaceDE w:val="0"/>
              <w:autoSpaceDN w:val="0"/>
              <w:adjustRightInd w:val="0"/>
              <w:spacing w:line="247" w:lineRule="auto"/>
              <w:ind w:left="-84" w:right="-85"/>
              <w:jc w:val="center"/>
            </w:pPr>
            <w:r w:rsidRPr="00C847A7">
              <w:t>ул. Фабричная</w:t>
            </w:r>
            <w:r w:rsidR="00C847A7">
              <w:t>,</w:t>
            </w:r>
            <w:r w:rsidRPr="00C847A7">
              <w:t xml:space="preserve"> 1</w:t>
            </w:r>
          </w:p>
          <w:p w:rsidR="009914C3" w:rsidRPr="00C847A7" w:rsidRDefault="009914C3" w:rsidP="003D2EBE">
            <w:pPr>
              <w:widowControl/>
              <w:autoSpaceDE w:val="0"/>
              <w:autoSpaceDN w:val="0"/>
              <w:adjustRightInd w:val="0"/>
              <w:spacing w:line="247" w:lineRule="auto"/>
              <w:ind w:left="-84" w:right="-85"/>
              <w:jc w:val="center"/>
            </w:pPr>
            <w:r w:rsidRPr="00C847A7">
              <w:t>с. Чемодановка</w:t>
            </w:r>
          </w:p>
        </w:tc>
        <w:tc>
          <w:tcPr>
            <w:tcW w:w="425" w:type="dxa"/>
            <w:vMerge w:val="restart"/>
            <w:textDirection w:val="btLr"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в том числе:</w:t>
            </w: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Общая стоимость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2 000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15 000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2 000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15 000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ФБ &lt;1&gt;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14 850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14 850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БС &lt;2&gt;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75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75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МБ &lt;3&gt;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2 000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75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2 000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75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ВБ &lt;4&gt;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 w:val="restart"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3205" w:type="dxa"/>
            <w:gridSpan w:val="2"/>
            <w:vMerge w:val="restart"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</w:pPr>
            <w:r w:rsidRPr="00C847A7">
              <w:t>ИТОГО по</w:t>
            </w:r>
          </w:p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t>Бессоновскому району:</w:t>
            </w:r>
          </w:p>
        </w:tc>
        <w:tc>
          <w:tcPr>
            <w:tcW w:w="425" w:type="dxa"/>
            <w:vMerge w:val="restart"/>
            <w:textDirection w:val="btLr"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в том числе:</w:t>
            </w: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Общая стоимость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5 000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35 700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3 000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10 200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2 000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25 500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3205" w:type="dxa"/>
            <w:gridSpan w:val="2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ФБ &lt;1&gt;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35 169,6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9 924,6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25 245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3205" w:type="dxa"/>
            <w:gridSpan w:val="2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БС &lt;2&gt;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265,2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50,1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127,5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3205" w:type="dxa"/>
            <w:gridSpan w:val="2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МБ &lt;3&gt;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5 000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265,2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3 000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225,3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2 000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127,5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3205" w:type="dxa"/>
            <w:gridSpan w:val="2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ВБ &lt;4&gt;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 w:val="restart"/>
          </w:tcPr>
          <w:p w:rsidR="009914C3" w:rsidRPr="00C847A7" w:rsidRDefault="009914C3" w:rsidP="003D2EBE">
            <w:pPr>
              <w:widowControl/>
              <w:autoSpaceDE w:val="0"/>
              <w:autoSpaceDN w:val="0"/>
              <w:adjustRightInd w:val="0"/>
              <w:spacing w:line="247" w:lineRule="auto"/>
              <w:ind w:left="-84" w:right="-85"/>
              <w:jc w:val="center"/>
            </w:pPr>
            <w:r w:rsidRPr="00C847A7">
              <w:t>6.</w:t>
            </w:r>
          </w:p>
        </w:tc>
        <w:tc>
          <w:tcPr>
            <w:tcW w:w="1504" w:type="dxa"/>
            <w:vMerge w:val="restart"/>
          </w:tcPr>
          <w:p w:rsidR="009914C3" w:rsidRPr="00C847A7" w:rsidRDefault="009914C3" w:rsidP="003D2EBE">
            <w:pPr>
              <w:widowControl/>
              <w:autoSpaceDE w:val="0"/>
              <w:autoSpaceDN w:val="0"/>
              <w:adjustRightInd w:val="0"/>
              <w:spacing w:line="247" w:lineRule="auto"/>
              <w:ind w:left="-84" w:right="-85"/>
              <w:jc w:val="center"/>
            </w:pPr>
            <w:r w:rsidRPr="00C847A7">
              <w:t>г. Городище</w:t>
            </w:r>
          </w:p>
          <w:p w:rsidR="009914C3" w:rsidRPr="00C847A7" w:rsidRDefault="009914C3" w:rsidP="003D2EBE">
            <w:pPr>
              <w:widowControl/>
              <w:autoSpaceDE w:val="0"/>
              <w:autoSpaceDN w:val="0"/>
              <w:adjustRightInd w:val="0"/>
              <w:spacing w:line="247" w:lineRule="auto"/>
              <w:ind w:left="-84" w:right="-85"/>
              <w:jc w:val="center"/>
            </w:pPr>
            <w:r w:rsidRPr="00C847A7">
              <w:t>Городищенского района</w:t>
            </w:r>
          </w:p>
        </w:tc>
        <w:tc>
          <w:tcPr>
            <w:tcW w:w="1701" w:type="dxa"/>
            <w:vMerge w:val="restart"/>
          </w:tcPr>
          <w:p w:rsidR="009914C3" w:rsidRPr="00C847A7" w:rsidRDefault="009914C3" w:rsidP="003D2EBE">
            <w:pPr>
              <w:widowControl/>
              <w:autoSpaceDE w:val="0"/>
              <w:autoSpaceDN w:val="0"/>
              <w:adjustRightInd w:val="0"/>
              <w:spacing w:line="247" w:lineRule="auto"/>
              <w:ind w:left="-84" w:right="-85"/>
              <w:jc w:val="center"/>
            </w:pPr>
            <w:r w:rsidRPr="00C847A7">
              <w:t>ВЗУ со станцией обезжелезивания</w:t>
            </w:r>
          </w:p>
          <w:p w:rsidR="009914C3" w:rsidRPr="00C847A7" w:rsidRDefault="003D2EBE" w:rsidP="003D2EBE">
            <w:pPr>
              <w:widowControl/>
              <w:autoSpaceDE w:val="0"/>
              <w:autoSpaceDN w:val="0"/>
              <w:adjustRightInd w:val="0"/>
              <w:spacing w:line="247" w:lineRule="auto"/>
              <w:ind w:left="-84" w:right="-85"/>
              <w:jc w:val="center"/>
            </w:pPr>
            <w:r>
              <w:t>г</w:t>
            </w:r>
            <w:r w:rsidR="009914C3" w:rsidRPr="00C847A7">
              <w:t>. Городище</w:t>
            </w:r>
          </w:p>
        </w:tc>
        <w:tc>
          <w:tcPr>
            <w:tcW w:w="425" w:type="dxa"/>
            <w:vMerge w:val="restart"/>
            <w:textDirection w:val="btLr"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в том числе:</w:t>
            </w: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Общая стоимость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3 000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27 500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3 000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27 500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ФБ &lt;1&gt;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27 225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27 225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БС &lt;2&gt;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137,5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137,5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МБ &lt;3&gt;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3 000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137,5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3 000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137,5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ВБ &lt;4&gt;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47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47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 w:val="restart"/>
          </w:tcPr>
          <w:p w:rsidR="009914C3" w:rsidRPr="00C847A7" w:rsidRDefault="009914C3" w:rsidP="003D2EBE">
            <w:pPr>
              <w:widowControl/>
              <w:autoSpaceDE w:val="0"/>
              <w:autoSpaceDN w:val="0"/>
              <w:adjustRightInd w:val="0"/>
              <w:spacing w:line="250" w:lineRule="auto"/>
              <w:ind w:left="-84" w:right="-85"/>
              <w:jc w:val="center"/>
            </w:pPr>
            <w:r w:rsidRPr="00C847A7">
              <w:t>7.</w:t>
            </w:r>
          </w:p>
        </w:tc>
        <w:tc>
          <w:tcPr>
            <w:tcW w:w="1504" w:type="dxa"/>
            <w:vMerge w:val="restart"/>
          </w:tcPr>
          <w:p w:rsidR="009914C3" w:rsidRPr="00C847A7" w:rsidRDefault="009914C3" w:rsidP="003D2EBE">
            <w:pPr>
              <w:widowControl/>
              <w:autoSpaceDE w:val="0"/>
              <w:autoSpaceDN w:val="0"/>
              <w:adjustRightInd w:val="0"/>
              <w:spacing w:line="250" w:lineRule="auto"/>
              <w:ind w:left="-84" w:right="-85"/>
              <w:jc w:val="center"/>
            </w:pPr>
            <w:r w:rsidRPr="00C847A7">
              <w:t>г. Сурск</w:t>
            </w:r>
          </w:p>
          <w:p w:rsidR="009914C3" w:rsidRPr="00C847A7" w:rsidRDefault="009914C3" w:rsidP="003D2EBE">
            <w:pPr>
              <w:widowControl/>
              <w:autoSpaceDE w:val="0"/>
              <w:autoSpaceDN w:val="0"/>
              <w:adjustRightInd w:val="0"/>
              <w:spacing w:line="250" w:lineRule="auto"/>
              <w:ind w:left="-84" w:right="-85"/>
              <w:jc w:val="center"/>
            </w:pPr>
            <w:r w:rsidRPr="00C847A7">
              <w:t>Городищенского района</w:t>
            </w:r>
          </w:p>
        </w:tc>
        <w:tc>
          <w:tcPr>
            <w:tcW w:w="1701" w:type="dxa"/>
            <w:vMerge w:val="restart"/>
          </w:tcPr>
          <w:p w:rsidR="009914C3" w:rsidRPr="00C847A7" w:rsidRDefault="009914C3" w:rsidP="003D2EBE">
            <w:pPr>
              <w:widowControl/>
              <w:autoSpaceDE w:val="0"/>
              <w:autoSpaceDN w:val="0"/>
              <w:adjustRightInd w:val="0"/>
              <w:spacing w:line="250" w:lineRule="auto"/>
              <w:ind w:left="-84" w:right="-85"/>
              <w:jc w:val="center"/>
            </w:pPr>
            <w:r w:rsidRPr="00C847A7">
              <w:t>Станция обезжелезивания</w:t>
            </w:r>
          </w:p>
          <w:p w:rsidR="009914C3" w:rsidRPr="00C847A7" w:rsidRDefault="009914C3" w:rsidP="003D2EBE">
            <w:pPr>
              <w:widowControl/>
              <w:autoSpaceDE w:val="0"/>
              <w:autoSpaceDN w:val="0"/>
              <w:adjustRightInd w:val="0"/>
              <w:spacing w:line="250" w:lineRule="auto"/>
              <w:ind w:left="-84" w:right="-85"/>
              <w:jc w:val="center"/>
            </w:pPr>
            <w:r w:rsidRPr="00C847A7">
              <w:t>ул. Лесная</w:t>
            </w:r>
          </w:p>
          <w:p w:rsidR="009914C3" w:rsidRPr="00C847A7" w:rsidRDefault="009914C3" w:rsidP="003D2EBE">
            <w:pPr>
              <w:widowControl/>
              <w:autoSpaceDE w:val="0"/>
              <w:autoSpaceDN w:val="0"/>
              <w:adjustRightInd w:val="0"/>
              <w:spacing w:line="250" w:lineRule="auto"/>
              <w:ind w:left="-84" w:right="-85"/>
              <w:jc w:val="center"/>
            </w:pPr>
            <w:r w:rsidRPr="00C847A7">
              <w:t>г. Сурск</w:t>
            </w:r>
          </w:p>
        </w:tc>
        <w:tc>
          <w:tcPr>
            <w:tcW w:w="425" w:type="dxa"/>
            <w:vMerge w:val="restart"/>
            <w:textDirection w:val="btLr"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в том числе:</w:t>
            </w: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Общая стоимость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1 200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8 500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1 200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8 500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ФБ &lt;1&gt;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8 415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8 415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БС &lt;2&gt;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42,5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42,5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МБ &lt;3&gt;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1 200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42,5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1 200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42,5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ВБ &lt;4&gt;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 w:val="restart"/>
          </w:tcPr>
          <w:p w:rsidR="009914C3" w:rsidRPr="00C847A7" w:rsidRDefault="009914C3" w:rsidP="003D2EBE">
            <w:pPr>
              <w:widowControl/>
              <w:autoSpaceDE w:val="0"/>
              <w:autoSpaceDN w:val="0"/>
              <w:adjustRightInd w:val="0"/>
              <w:spacing w:line="250" w:lineRule="auto"/>
              <w:ind w:left="-84" w:right="-85"/>
              <w:jc w:val="center"/>
            </w:pPr>
            <w:r w:rsidRPr="00C847A7">
              <w:t>8.</w:t>
            </w:r>
          </w:p>
        </w:tc>
        <w:tc>
          <w:tcPr>
            <w:tcW w:w="1504" w:type="dxa"/>
            <w:vMerge w:val="restart"/>
          </w:tcPr>
          <w:p w:rsidR="009914C3" w:rsidRPr="00C847A7" w:rsidRDefault="009B2D0D" w:rsidP="003D2EBE">
            <w:pPr>
              <w:widowControl/>
              <w:autoSpaceDE w:val="0"/>
              <w:autoSpaceDN w:val="0"/>
              <w:adjustRightInd w:val="0"/>
              <w:spacing w:line="250" w:lineRule="auto"/>
              <w:ind w:left="-84" w:right="-85"/>
              <w:jc w:val="center"/>
            </w:pPr>
            <w:r>
              <w:t>р.п</w:t>
            </w:r>
            <w:r w:rsidR="009914C3" w:rsidRPr="00C847A7">
              <w:t>. Чаадаевка</w:t>
            </w:r>
          </w:p>
          <w:p w:rsidR="009914C3" w:rsidRPr="00C847A7" w:rsidRDefault="009914C3" w:rsidP="003D2EBE">
            <w:pPr>
              <w:widowControl/>
              <w:autoSpaceDE w:val="0"/>
              <w:autoSpaceDN w:val="0"/>
              <w:adjustRightInd w:val="0"/>
              <w:spacing w:line="250" w:lineRule="auto"/>
              <w:ind w:left="-84" w:right="-85"/>
              <w:jc w:val="center"/>
            </w:pPr>
            <w:r w:rsidRPr="00C847A7">
              <w:t>Городищенского района</w:t>
            </w:r>
          </w:p>
        </w:tc>
        <w:tc>
          <w:tcPr>
            <w:tcW w:w="1701" w:type="dxa"/>
            <w:vMerge w:val="restart"/>
          </w:tcPr>
          <w:p w:rsidR="009914C3" w:rsidRPr="00C847A7" w:rsidRDefault="009914C3" w:rsidP="003D2EBE">
            <w:pPr>
              <w:widowControl/>
              <w:autoSpaceDE w:val="0"/>
              <w:autoSpaceDN w:val="0"/>
              <w:adjustRightInd w:val="0"/>
              <w:spacing w:line="250" w:lineRule="auto"/>
              <w:ind w:left="-84" w:right="-85"/>
              <w:jc w:val="center"/>
            </w:pPr>
            <w:r w:rsidRPr="00C847A7">
              <w:t>ВЗУ со станцией обезжелезивания</w:t>
            </w:r>
          </w:p>
          <w:p w:rsidR="009914C3" w:rsidRPr="00C847A7" w:rsidRDefault="009B2D0D" w:rsidP="003D2EBE">
            <w:pPr>
              <w:widowControl/>
              <w:autoSpaceDE w:val="0"/>
              <w:autoSpaceDN w:val="0"/>
              <w:adjustRightInd w:val="0"/>
              <w:spacing w:line="250" w:lineRule="auto"/>
              <w:ind w:left="-84" w:right="-85"/>
              <w:jc w:val="center"/>
            </w:pPr>
            <w:r>
              <w:t>р.п</w:t>
            </w:r>
            <w:r w:rsidR="009914C3" w:rsidRPr="00C847A7">
              <w:t>. Чаадаевка</w:t>
            </w:r>
          </w:p>
        </w:tc>
        <w:tc>
          <w:tcPr>
            <w:tcW w:w="425" w:type="dxa"/>
            <w:vMerge w:val="restart"/>
            <w:textDirection w:val="btLr"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в том числе:</w:t>
            </w: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Общая стоимость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3 000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27 500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3 000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27 500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ФБ &lt;1&gt;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27 225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27 225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БС &lt;2&gt;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137,5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137,5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МБ &lt;3&gt;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3 000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137,5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3 000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137,5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ВБ &lt;4&gt;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 w:val="restart"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3205" w:type="dxa"/>
            <w:gridSpan w:val="2"/>
            <w:vMerge w:val="restart"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</w:pPr>
            <w:r w:rsidRPr="00C847A7">
              <w:t>ИТОГО по</w:t>
            </w:r>
          </w:p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t>Городищенскому району:</w:t>
            </w:r>
          </w:p>
        </w:tc>
        <w:tc>
          <w:tcPr>
            <w:tcW w:w="425" w:type="dxa"/>
            <w:vMerge w:val="restart"/>
            <w:textDirection w:val="btLr"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в том числе:</w:t>
            </w: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Общая стоимость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7 200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63 500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4 200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3 000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36 000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27 500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3205" w:type="dxa"/>
            <w:gridSpan w:val="2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ФБ &lt;1&gt;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62 865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35 640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27 225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3205" w:type="dxa"/>
            <w:gridSpan w:val="2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БС &lt;2&gt;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317,5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180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137,5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3205" w:type="dxa"/>
            <w:gridSpan w:val="2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МБ &lt;3&gt;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317,5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4 200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3 000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180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137,5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3205" w:type="dxa"/>
            <w:gridSpan w:val="2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ВБ &lt;4&gt;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 w:val="restart"/>
          </w:tcPr>
          <w:p w:rsidR="009914C3" w:rsidRPr="00C847A7" w:rsidRDefault="009914C3" w:rsidP="003D2EBE">
            <w:pPr>
              <w:widowControl/>
              <w:autoSpaceDE w:val="0"/>
              <w:autoSpaceDN w:val="0"/>
              <w:adjustRightInd w:val="0"/>
              <w:spacing w:line="250" w:lineRule="auto"/>
              <w:ind w:left="-84" w:right="-85"/>
              <w:jc w:val="center"/>
            </w:pPr>
            <w:r w:rsidRPr="00C847A7">
              <w:t>9.</w:t>
            </w:r>
          </w:p>
        </w:tc>
        <w:tc>
          <w:tcPr>
            <w:tcW w:w="1504" w:type="dxa"/>
            <w:vMerge w:val="restart"/>
          </w:tcPr>
          <w:p w:rsidR="009914C3" w:rsidRPr="00C847A7" w:rsidRDefault="009B2D0D" w:rsidP="003D2EBE">
            <w:pPr>
              <w:widowControl/>
              <w:autoSpaceDE w:val="0"/>
              <w:autoSpaceDN w:val="0"/>
              <w:adjustRightInd w:val="0"/>
              <w:spacing w:line="250" w:lineRule="auto"/>
              <w:ind w:left="-84" w:right="-85"/>
              <w:jc w:val="center"/>
            </w:pPr>
            <w:r>
              <w:t>р.</w:t>
            </w:r>
            <w:r w:rsidR="00D42FCE">
              <w:t>п</w:t>
            </w:r>
            <w:r w:rsidR="009914C3" w:rsidRPr="00C847A7">
              <w:t>. Исса</w:t>
            </w:r>
          </w:p>
          <w:p w:rsidR="009914C3" w:rsidRPr="00C847A7" w:rsidRDefault="009914C3" w:rsidP="003D2EBE">
            <w:pPr>
              <w:widowControl/>
              <w:autoSpaceDE w:val="0"/>
              <w:autoSpaceDN w:val="0"/>
              <w:adjustRightInd w:val="0"/>
              <w:spacing w:line="250" w:lineRule="auto"/>
              <w:ind w:left="-84" w:right="-85"/>
              <w:jc w:val="center"/>
            </w:pPr>
            <w:r w:rsidRPr="00C847A7">
              <w:t>Иссинского</w:t>
            </w:r>
          </w:p>
          <w:p w:rsidR="009914C3" w:rsidRPr="00C847A7" w:rsidRDefault="009914C3" w:rsidP="003D2EBE">
            <w:pPr>
              <w:widowControl/>
              <w:autoSpaceDE w:val="0"/>
              <w:autoSpaceDN w:val="0"/>
              <w:adjustRightInd w:val="0"/>
              <w:spacing w:line="250" w:lineRule="auto"/>
              <w:ind w:left="-84" w:right="-85"/>
              <w:jc w:val="center"/>
            </w:pPr>
            <w:r w:rsidRPr="00C847A7">
              <w:t>района</w:t>
            </w:r>
          </w:p>
        </w:tc>
        <w:tc>
          <w:tcPr>
            <w:tcW w:w="1701" w:type="dxa"/>
            <w:vMerge w:val="restart"/>
          </w:tcPr>
          <w:p w:rsidR="009914C3" w:rsidRPr="00C847A7" w:rsidRDefault="009914C3" w:rsidP="003D2EBE">
            <w:pPr>
              <w:widowControl/>
              <w:autoSpaceDE w:val="0"/>
              <w:autoSpaceDN w:val="0"/>
              <w:adjustRightInd w:val="0"/>
              <w:spacing w:line="250" w:lineRule="auto"/>
              <w:ind w:left="-84" w:right="-85"/>
              <w:jc w:val="center"/>
            </w:pPr>
            <w:r w:rsidRPr="00C847A7">
              <w:t>ВЗУ со станцией обезжелезивания</w:t>
            </w:r>
          </w:p>
          <w:p w:rsidR="009914C3" w:rsidRPr="00C847A7" w:rsidRDefault="009B2D0D" w:rsidP="003D2EBE">
            <w:pPr>
              <w:widowControl/>
              <w:autoSpaceDE w:val="0"/>
              <w:autoSpaceDN w:val="0"/>
              <w:adjustRightInd w:val="0"/>
              <w:spacing w:line="250" w:lineRule="auto"/>
              <w:ind w:left="-84" w:right="-85"/>
              <w:jc w:val="center"/>
            </w:pPr>
            <w:r>
              <w:t>р.п</w:t>
            </w:r>
            <w:r w:rsidR="009914C3" w:rsidRPr="00C847A7">
              <w:t>. Исса</w:t>
            </w:r>
          </w:p>
        </w:tc>
        <w:tc>
          <w:tcPr>
            <w:tcW w:w="425" w:type="dxa"/>
            <w:vMerge w:val="restart"/>
            <w:textDirection w:val="btLr"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в том числе:</w:t>
            </w: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Общая стоимость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2 000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25 500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2 000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6 266,3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18 223,6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ФБ &lt;1&gt;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25 245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6 203,6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18 041,4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БС &lt;2&gt;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127,5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31,35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91,1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МБ &lt;3&gt;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2 000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127,5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2 000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31,35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91,1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ВБ &lt;4&gt;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 w:val="restart"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3205" w:type="dxa"/>
            <w:gridSpan w:val="2"/>
            <w:vMerge w:val="restart"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</w:pPr>
            <w:r w:rsidRPr="00C847A7">
              <w:t>ИТОГО по</w:t>
            </w:r>
          </w:p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t>Иссинскому району:</w:t>
            </w:r>
          </w:p>
        </w:tc>
        <w:tc>
          <w:tcPr>
            <w:tcW w:w="425" w:type="dxa"/>
            <w:vMerge w:val="restart"/>
            <w:textDirection w:val="btLr"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в том числе:</w:t>
            </w: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Общая стоимость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2 000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25 500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2 000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6 266,3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18 223,6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3205" w:type="dxa"/>
            <w:gridSpan w:val="2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ФБ &lt;1&gt;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25 245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6 203,6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18 041,4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3205" w:type="dxa"/>
            <w:gridSpan w:val="2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БС &lt;2&gt;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127,5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31,35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91,1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3205" w:type="dxa"/>
            <w:gridSpan w:val="2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МБ &lt;3&gt;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2 000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127,5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2 000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31,35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91,1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3205" w:type="dxa"/>
            <w:gridSpan w:val="2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ВБ &lt;4&gt;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 w:val="restart"/>
          </w:tcPr>
          <w:p w:rsidR="009914C3" w:rsidRPr="00C847A7" w:rsidRDefault="009914C3" w:rsidP="003D2EBE">
            <w:pPr>
              <w:widowControl/>
              <w:autoSpaceDE w:val="0"/>
              <w:autoSpaceDN w:val="0"/>
              <w:adjustRightInd w:val="0"/>
              <w:spacing w:line="250" w:lineRule="auto"/>
              <w:ind w:left="-84" w:right="-85"/>
              <w:jc w:val="center"/>
            </w:pPr>
            <w:r w:rsidRPr="00C847A7">
              <w:t>10.</w:t>
            </w:r>
          </w:p>
        </w:tc>
        <w:tc>
          <w:tcPr>
            <w:tcW w:w="1504" w:type="dxa"/>
            <w:vMerge w:val="restart"/>
          </w:tcPr>
          <w:p w:rsidR="009914C3" w:rsidRPr="00C847A7" w:rsidRDefault="009914C3" w:rsidP="003D2EBE">
            <w:pPr>
              <w:widowControl/>
              <w:autoSpaceDE w:val="0"/>
              <w:autoSpaceDN w:val="0"/>
              <w:adjustRightInd w:val="0"/>
              <w:spacing w:line="250" w:lineRule="auto"/>
              <w:ind w:left="-84" w:right="-85"/>
              <w:jc w:val="center"/>
            </w:pPr>
            <w:r w:rsidRPr="00C847A7">
              <w:t>Большетруев</w:t>
            </w:r>
            <w:r w:rsidR="003D2EBE">
              <w:t>-</w:t>
            </w:r>
            <w:r w:rsidRPr="00C847A7">
              <w:t>ский</w:t>
            </w:r>
          </w:p>
          <w:p w:rsidR="009914C3" w:rsidRPr="00C847A7" w:rsidRDefault="009914C3" w:rsidP="003D2EBE">
            <w:pPr>
              <w:widowControl/>
              <w:autoSpaceDE w:val="0"/>
              <w:autoSpaceDN w:val="0"/>
              <w:adjustRightInd w:val="0"/>
              <w:spacing w:line="250" w:lineRule="auto"/>
              <w:ind w:left="-84" w:right="-85"/>
              <w:jc w:val="center"/>
            </w:pPr>
            <w:r w:rsidRPr="00C847A7">
              <w:t>сельсовет</w:t>
            </w:r>
          </w:p>
          <w:p w:rsidR="009914C3" w:rsidRPr="00C847A7" w:rsidRDefault="009914C3" w:rsidP="003D2EBE">
            <w:pPr>
              <w:widowControl/>
              <w:autoSpaceDE w:val="0"/>
              <w:autoSpaceDN w:val="0"/>
              <w:adjustRightInd w:val="0"/>
              <w:spacing w:line="250" w:lineRule="auto"/>
              <w:ind w:left="-84" w:right="-85"/>
              <w:jc w:val="center"/>
            </w:pPr>
            <w:r w:rsidRPr="00C847A7">
              <w:t>Кузнецкого</w:t>
            </w:r>
          </w:p>
          <w:p w:rsidR="009914C3" w:rsidRPr="00C847A7" w:rsidRDefault="009914C3" w:rsidP="003D2EBE">
            <w:pPr>
              <w:widowControl/>
              <w:autoSpaceDE w:val="0"/>
              <w:autoSpaceDN w:val="0"/>
              <w:adjustRightInd w:val="0"/>
              <w:spacing w:line="250" w:lineRule="auto"/>
              <w:ind w:left="-84" w:right="-85"/>
              <w:jc w:val="center"/>
            </w:pPr>
            <w:r w:rsidRPr="00C847A7">
              <w:t>района</w:t>
            </w:r>
          </w:p>
        </w:tc>
        <w:tc>
          <w:tcPr>
            <w:tcW w:w="1701" w:type="dxa"/>
            <w:vMerge w:val="restart"/>
          </w:tcPr>
          <w:p w:rsidR="009914C3" w:rsidRPr="00C847A7" w:rsidRDefault="009914C3" w:rsidP="003D2EBE">
            <w:pPr>
              <w:widowControl/>
              <w:autoSpaceDE w:val="0"/>
              <w:autoSpaceDN w:val="0"/>
              <w:adjustRightInd w:val="0"/>
              <w:spacing w:line="250" w:lineRule="auto"/>
              <w:ind w:left="-84" w:right="-85"/>
              <w:jc w:val="center"/>
            </w:pPr>
            <w:r w:rsidRPr="00C847A7">
              <w:t>ВЗУ со станцией обезжелезивания</w:t>
            </w:r>
          </w:p>
          <w:p w:rsidR="009914C3" w:rsidRPr="00C847A7" w:rsidRDefault="009914C3" w:rsidP="003D2EBE">
            <w:pPr>
              <w:widowControl/>
              <w:autoSpaceDE w:val="0"/>
              <w:autoSpaceDN w:val="0"/>
              <w:adjustRightInd w:val="0"/>
              <w:spacing w:line="250" w:lineRule="auto"/>
              <w:ind w:left="-84" w:right="-85"/>
              <w:jc w:val="center"/>
            </w:pPr>
            <w:r w:rsidRPr="00C847A7">
              <w:t>с. Татарский</w:t>
            </w:r>
          </w:p>
          <w:p w:rsidR="009914C3" w:rsidRPr="00C847A7" w:rsidRDefault="009914C3" w:rsidP="003D2EBE">
            <w:pPr>
              <w:widowControl/>
              <w:autoSpaceDE w:val="0"/>
              <w:autoSpaceDN w:val="0"/>
              <w:adjustRightInd w:val="0"/>
              <w:spacing w:line="250" w:lineRule="auto"/>
              <w:ind w:left="-84" w:right="-85"/>
              <w:jc w:val="center"/>
            </w:pPr>
            <w:r w:rsidRPr="00C847A7">
              <w:t>Канадей</w:t>
            </w:r>
          </w:p>
        </w:tc>
        <w:tc>
          <w:tcPr>
            <w:tcW w:w="425" w:type="dxa"/>
            <w:vMerge w:val="restart"/>
            <w:textDirection w:val="btLr"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в том числе:</w:t>
            </w: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Общая стоимость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2 000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14 500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2 000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14 500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ФБ &lt;1&gt;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14 355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14 355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БС &lt;2&gt;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72,5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72,5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МБ &lt;3&gt;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2 000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72,5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2 000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72,5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ВБ &lt;4&gt;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widowControl/>
              <w:spacing w:line="250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3D2EBE">
            <w:pPr>
              <w:spacing w:line="250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 w:val="restart"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3205" w:type="dxa"/>
            <w:gridSpan w:val="2"/>
            <w:vMerge w:val="restart"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ИТОГО по</w:t>
            </w:r>
          </w:p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Кузнецкому району:</w:t>
            </w:r>
          </w:p>
        </w:tc>
        <w:tc>
          <w:tcPr>
            <w:tcW w:w="425" w:type="dxa"/>
            <w:vMerge w:val="restart"/>
            <w:textDirection w:val="btLr"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в том числе:</w:t>
            </w:r>
          </w:p>
        </w:tc>
        <w:tc>
          <w:tcPr>
            <w:tcW w:w="992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Общая стоимость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2 000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14 500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2 000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14 500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3205" w:type="dxa"/>
            <w:gridSpan w:val="2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ФБ &lt;1&gt;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14 355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14 355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3205" w:type="dxa"/>
            <w:gridSpan w:val="2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БС &lt;2&gt;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72,5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72,5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3205" w:type="dxa"/>
            <w:gridSpan w:val="2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МБ &lt;3&gt;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2 000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72,5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2 000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72,5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3205" w:type="dxa"/>
            <w:gridSpan w:val="2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ВБ &lt;4&gt;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 w:val="restart"/>
          </w:tcPr>
          <w:p w:rsidR="009914C3" w:rsidRPr="00C847A7" w:rsidRDefault="009914C3" w:rsidP="00027955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C847A7">
              <w:t>11.</w:t>
            </w:r>
          </w:p>
        </w:tc>
        <w:tc>
          <w:tcPr>
            <w:tcW w:w="1504" w:type="dxa"/>
            <w:vMerge w:val="restart"/>
          </w:tcPr>
          <w:p w:rsidR="009914C3" w:rsidRPr="00C847A7" w:rsidRDefault="009914C3" w:rsidP="00027955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C847A7">
              <w:t>г. Нижний Ломов</w:t>
            </w:r>
          </w:p>
          <w:p w:rsidR="009914C3" w:rsidRPr="00C847A7" w:rsidRDefault="009914C3" w:rsidP="00027955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C847A7">
              <w:t>Нижне</w:t>
            </w:r>
            <w:r w:rsidR="003D2EBE">
              <w:t>-</w:t>
            </w:r>
            <w:r w:rsidRPr="00C847A7">
              <w:t>ломовского</w:t>
            </w:r>
          </w:p>
          <w:p w:rsidR="009914C3" w:rsidRPr="00C847A7" w:rsidRDefault="009914C3" w:rsidP="00027955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C847A7">
              <w:t>района</w:t>
            </w:r>
          </w:p>
        </w:tc>
        <w:tc>
          <w:tcPr>
            <w:tcW w:w="1701" w:type="dxa"/>
            <w:vMerge w:val="restart"/>
          </w:tcPr>
          <w:p w:rsidR="009914C3" w:rsidRPr="00C847A7" w:rsidRDefault="009914C3" w:rsidP="00027955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C847A7">
              <w:t>Станция водоподготовки и хлорирования</w:t>
            </w:r>
          </w:p>
          <w:p w:rsidR="009914C3" w:rsidRPr="00C847A7" w:rsidRDefault="009914C3" w:rsidP="00027955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C847A7">
              <w:t>г. Нижний Ломов</w:t>
            </w:r>
          </w:p>
          <w:p w:rsidR="009914C3" w:rsidRPr="00C847A7" w:rsidRDefault="009914C3" w:rsidP="00027955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C847A7">
              <w:t>(с. Норовка)</w:t>
            </w:r>
          </w:p>
        </w:tc>
        <w:tc>
          <w:tcPr>
            <w:tcW w:w="425" w:type="dxa"/>
            <w:vMerge w:val="restart"/>
            <w:textDirection w:val="btLr"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в том числе:</w:t>
            </w:r>
          </w:p>
        </w:tc>
        <w:tc>
          <w:tcPr>
            <w:tcW w:w="992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Общая стоимость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1 500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15 000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1 500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15 000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ФБ &lt;1&gt;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14 850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14 850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БС &lt;2&gt;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75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75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МБ &lt;3&gt;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1 500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75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1 500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75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ВБ &lt;4&gt;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 w:val="restart"/>
          </w:tcPr>
          <w:p w:rsidR="009914C3" w:rsidRPr="00C847A7" w:rsidRDefault="009914C3" w:rsidP="00027955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C847A7">
              <w:t>12.</w:t>
            </w:r>
          </w:p>
        </w:tc>
        <w:tc>
          <w:tcPr>
            <w:tcW w:w="1504" w:type="dxa"/>
            <w:vMerge w:val="restart"/>
          </w:tcPr>
          <w:p w:rsidR="009914C3" w:rsidRPr="00C847A7" w:rsidRDefault="009914C3" w:rsidP="00027955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C847A7">
              <w:t>г. Нижний Ломов</w:t>
            </w:r>
          </w:p>
          <w:p w:rsidR="009914C3" w:rsidRPr="00C847A7" w:rsidRDefault="009914C3" w:rsidP="00027955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C847A7">
              <w:t>Нижне</w:t>
            </w:r>
            <w:r w:rsidR="003D2EBE">
              <w:t>-</w:t>
            </w:r>
            <w:r w:rsidRPr="00C847A7">
              <w:t>ломовского</w:t>
            </w:r>
          </w:p>
          <w:p w:rsidR="009914C3" w:rsidRPr="00C847A7" w:rsidRDefault="009914C3" w:rsidP="00027955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C847A7">
              <w:t>района</w:t>
            </w:r>
          </w:p>
        </w:tc>
        <w:tc>
          <w:tcPr>
            <w:tcW w:w="1701" w:type="dxa"/>
            <w:vMerge w:val="restart"/>
          </w:tcPr>
          <w:p w:rsidR="009914C3" w:rsidRPr="00C847A7" w:rsidRDefault="009914C3" w:rsidP="00027955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C847A7">
              <w:t>Станция водоподготовки и хлорирования</w:t>
            </w:r>
          </w:p>
          <w:p w:rsidR="009914C3" w:rsidRPr="00C847A7" w:rsidRDefault="009914C3" w:rsidP="00027955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C847A7">
              <w:t>г. Нижний Ломов</w:t>
            </w:r>
          </w:p>
          <w:p w:rsidR="009914C3" w:rsidRPr="00C847A7" w:rsidRDefault="009914C3" w:rsidP="00027955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C847A7">
              <w:t>(с. Кривошеевка,</w:t>
            </w:r>
          </w:p>
          <w:p w:rsidR="009914C3" w:rsidRPr="00C847A7" w:rsidRDefault="003D2EBE" w:rsidP="00027955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>
              <w:t>у</w:t>
            </w:r>
            <w:r w:rsidR="009914C3" w:rsidRPr="00C847A7">
              <w:t>л. Школьная</w:t>
            </w:r>
            <w:r>
              <w:t>,</w:t>
            </w:r>
            <w:r w:rsidR="009914C3" w:rsidRPr="00C847A7">
              <w:t xml:space="preserve"> 127)</w:t>
            </w:r>
          </w:p>
        </w:tc>
        <w:tc>
          <w:tcPr>
            <w:tcW w:w="425" w:type="dxa"/>
            <w:vMerge w:val="restart"/>
            <w:textDirection w:val="btLr"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в том числе:</w:t>
            </w:r>
          </w:p>
        </w:tc>
        <w:tc>
          <w:tcPr>
            <w:tcW w:w="992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Общая стоимость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1 500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18 000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1 500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8 571,3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9 428,7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ФБ &lt;1&gt;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17 820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8 485,6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9 334,4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БС &lt;2&gt;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90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42,85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47,15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МБ &lt;3&gt;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1 500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90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1 500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42,85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47,15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ВБ &lt;4&gt;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 w:val="restart"/>
          </w:tcPr>
          <w:p w:rsidR="009914C3" w:rsidRPr="00C847A7" w:rsidRDefault="009914C3" w:rsidP="00027955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C847A7">
              <w:t>13.</w:t>
            </w:r>
          </w:p>
        </w:tc>
        <w:tc>
          <w:tcPr>
            <w:tcW w:w="1504" w:type="dxa"/>
            <w:vMerge w:val="restart"/>
          </w:tcPr>
          <w:p w:rsidR="009914C3" w:rsidRPr="00C847A7" w:rsidRDefault="009914C3" w:rsidP="00027955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C847A7">
              <w:t>г. Нижний Ломов</w:t>
            </w:r>
          </w:p>
          <w:p w:rsidR="009914C3" w:rsidRPr="00C847A7" w:rsidRDefault="009914C3" w:rsidP="00027955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C847A7">
              <w:t>Нижне</w:t>
            </w:r>
            <w:r w:rsidR="003D2EBE">
              <w:t>-</w:t>
            </w:r>
            <w:r w:rsidRPr="00C847A7">
              <w:t>ломовского</w:t>
            </w:r>
          </w:p>
          <w:p w:rsidR="009914C3" w:rsidRPr="00C847A7" w:rsidRDefault="009914C3" w:rsidP="00027955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C847A7">
              <w:t>района</w:t>
            </w:r>
          </w:p>
        </w:tc>
        <w:tc>
          <w:tcPr>
            <w:tcW w:w="1701" w:type="dxa"/>
            <w:vMerge w:val="restart"/>
          </w:tcPr>
          <w:p w:rsidR="009914C3" w:rsidRPr="00C847A7" w:rsidRDefault="009914C3" w:rsidP="00027955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C847A7">
              <w:t>Станция водоподготовки и хлорирования</w:t>
            </w:r>
          </w:p>
          <w:p w:rsidR="009914C3" w:rsidRPr="00C847A7" w:rsidRDefault="009914C3" w:rsidP="00027955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C847A7">
              <w:t>г. Нижний Ломов</w:t>
            </w:r>
          </w:p>
          <w:p w:rsidR="009914C3" w:rsidRPr="00C847A7" w:rsidRDefault="009914C3" w:rsidP="00027955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C847A7">
              <w:t>(с. Кривошеевка,</w:t>
            </w:r>
          </w:p>
          <w:p w:rsidR="009914C3" w:rsidRPr="00C847A7" w:rsidRDefault="003D2EBE" w:rsidP="00027955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>
              <w:t>у</w:t>
            </w:r>
            <w:r w:rsidR="009914C3" w:rsidRPr="00C847A7">
              <w:t>л. Пролетарская)</w:t>
            </w:r>
          </w:p>
        </w:tc>
        <w:tc>
          <w:tcPr>
            <w:tcW w:w="425" w:type="dxa"/>
            <w:vMerge w:val="restart"/>
            <w:textDirection w:val="btLr"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в том числе:</w:t>
            </w:r>
          </w:p>
        </w:tc>
        <w:tc>
          <w:tcPr>
            <w:tcW w:w="992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Общая стоимость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1 400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14 000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1 400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14 000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ФБ &lt;1&gt;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13 860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13 860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БС &lt;2&gt;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70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70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МБ &lt;3&gt;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1 400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70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1 400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70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ВБ &lt;4&gt;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 w:val="restart"/>
          </w:tcPr>
          <w:p w:rsidR="009914C3" w:rsidRPr="00C847A7" w:rsidRDefault="009914C3" w:rsidP="00027955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C847A7">
              <w:t>14.</w:t>
            </w:r>
          </w:p>
        </w:tc>
        <w:tc>
          <w:tcPr>
            <w:tcW w:w="1504" w:type="dxa"/>
            <w:vMerge w:val="restart"/>
          </w:tcPr>
          <w:p w:rsidR="009914C3" w:rsidRPr="00C847A7" w:rsidRDefault="009914C3" w:rsidP="00027955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C847A7">
              <w:t>г. Нижний Ломов</w:t>
            </w:r>
          </w:p>
          <w:p w:rsidR="009914C3" w:rsidRPr="00C847A7" w:rsidRDefault="009914C3" w:rsidP="00027955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C847A7">
              <w:t>Нижне</w:t>
            </w:r>
            <w:r w:rsidR="003D2EBE">
              <w:t>-</w:t>
            </w:r>
            <w:r w:rsidRPr="00C847A7">
              <w:t>ломовского</w:t>
            </w:r>
          </w:p>
          <w:p w:rsidR="009914C3" w:rsidRPr="00C847A7" w:rsidRDefault="009914C3" w:rsidP="00027955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C847A7">
              <w:t>района</w:t>
            </w:r>
          </w:p>
        </w:tc>
        <w:tc>
          <w:tcPr>
            <w:tcW w:w="1701" w:type="dxa"/>
            <w:vMerge w:val="restart"/>
          </w:tcPr>
          <w:p w:rsidR="009914C3" w:rsidRPr="00C847A7" w:rsidRDefault="009914C3" w:rsidP="00027955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C847A7">
              <w:t>Станция водоподготовки и хлорирования</w:t>
            </w:r>
          </w:p>
          <w:p w:rsidR="009914C3" w:rsidRPr="00C847A7" w:rsidRDefault="009914C3" w:rsidP="00027955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C847A7">
              <w:t>г. Нижний Ломов</w:t>
            </w:r>
          </w:p>
          <w:p w:rsidR="009914C3" w:rsidRPr="00C847A7" w:rsidRDefault="009914C3" w:rsidP="00027955">
            <w:pPr>
              <w:widowControl/>
              <w:autoSpaceDE w:val="0"/>
              <w:autoSpaceDN w:val="0"/>
              <w:adjustRightInd w:val="0"/>
              <w:spacing w:line="252" w:lineRule="auto"/>
              <w:ind w:left="-84" w:right="-85"/>
              <w:jc w:val="center"/>
            </w:pPr>
            <w:r w:rsidRPr="00C847A7">
              <w:t>(с.</w:t>
            </w:r>
            <w:r w:rsidR="003D2EBE">
              <w:t xml:space="preserve"> </w:t>
            </w:r>
            <w:r w:rsidRPr="00C847A7">
              <w:t>Овчарное)</w:t>
            </w:r>
          </w:p>
        </w:tc>
        <w:tc>
          <w:tcPr>
            <w:tcW w:w="425" w:type="dxa"/>
            <w:vMerge w:val="restart"/>
            <w:textDirection w:val="btLr"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в том числе:</w:t>
            </w:r>
          </w:p>
        </w:tc>
        <w:tc>
          <w:tcPr>
            <w:tcW w:w="992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Общая стоимость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1 400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13 500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1 400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13 500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ФБ &lt;1&gt;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13 365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13 365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БС &lt;2&gt;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67,5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67,5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МБ &lt;3&gt;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1 400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67,5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1 400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67,5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ВБ &lt;4&gt;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 w:val="restart"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3205" w:type="dxa"/>
            <w:gridSpan w:val="2"/>
            <w:vMerge w:val="restart"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</w:pPr>
            <w:r w:rsidRPr="00C847A7">
              <w:t>ИТОГО по</w:t>
            </w:r>
          </w:p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t>Нижнеломовскому району:</w:t>
            </w:r>
          </w:p>
        </w:tc>
        <w:tc>
          <w:tcPr>
            <w:tcW w:w="425" w:type="dxa"/>
            <w:vMerge w:val="restart"/>
            <w:textDirection w:val="btLr"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в том числе:</w:t>
            </w:r>
          </w:p>
        </w:tc>
        <w:tc>
          <w:tcPr>
            <w:tcW w:w="992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Общая стоимость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5 800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60 500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5 800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21 791,5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3205" w:type="dxa"/>
            <w:gridSpan w:val="2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ФБ &lt;1&gt;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59 895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21 573,6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3205" w:type="dxa"/>
            <w:gridSpan w:val="2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БС &lt;2&gt;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302,5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t>108,95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3205" w:type="dxa"/>
            <w:gridSpan w:val="2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МБ &lt;3&gt;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5 800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302,5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5 800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t>108,95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3205" w:type="dxa"/>
            <w:gridSpan w:val="2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ВБ &lt;4&gt;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027955">
            <w:pPr>
              <w:widowControl/>
              <w:spacing w:line="252" w:lineRule="auto"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027955">
            <w:pPr>
              <w:spacing w:line="252" w:lineRule="auto"/>
              <w:ind w:left="-84" w:right="-85"/>
              <w:jc w:val="center"/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 w:val="restart"/>
          </w:tcPr>
          <w:p w:rsidR="009914C3" w:rsidRPr="00C847A7" w:rsidRDefault="009914C3" w:rsidP="00C847A7">
            <w:pPr>
              <w:widowControl/>
              <w:autoSpaceDE w:val="0"/>
              <w:autoSpaceDN w:val="0"/>
              <w:adjustRightInd w:val="0"/>
              <w:ind w:left="-84" w:right="-85"/>
              <w:jc w:val="center"/>
            </w:pPr>
            <w:r w:rsidRPr="00C847A7">
              <w:t>15.</w:t>
            </w:r>
          </w:p>
        </w:tc>
        <w:tc>
          <w:tcPr>
            <w:tcW w:w="1504" w:type="dxa"/>
            <w:vMerge w:val="restart"/>
          </w:tcPr>
          <w:p w:rsidR="009914C3" w:rsidRPr="00C847A7" w:rsidRDefault="009914C3" w:rsidP="00C847A7">
            <w:pPr>
              <w:widowControl/>
              <w:autoSpaceDE w:val="0"/>
              <w:autoSpaceDN w:val="0"/>
              <w:adjustRightInd w:val="0"/>
              <w:ind w:left="-84" w:right="-85"/>
              <w:jc w:val="center"/>
            </w:pPr>
            <w:r w:rsidRPr="00C847A7">
              <w:t>Засечный</w:t>
            </w:r>
          </w:p>
          <w:p w:rsidR="009914C3" w:rsidRPr="00C847A7" w:rsidRDefault="009B2D0D" w:rsidP="00C847A7">
            <w:pPr>
              <w:widowControl/>
              <w:autoSpaceDE w:val="0"/>
              <w:autoSpaceDN w:val="0"/>
              <w:adjustRightInd w:val="0"/>
              <w:ind w:left="-84" w:right="-85"/>
              <w:jc w:val="center"/>
            </w:pPr>
            <w:r>
              <w:t>с</w:t>
            </w:r>
            <w:r w:rsidR="009914C3" w:rsidRPr="00C847A7">
              <w:t>ельсовет</w:t>
            </w:r>
          </w:p>
          <w:p w:rsidR="009914C3" w:rsidRPr="00C847A7" w:rsidRDefault="009914C3" w:rsidP="00C847A7">
            <w:pPr>
              <w:widowControl/>
              <w:autoSpaceDE w:val="0"/>
              <w:autoSpaceDN w:val="0"/>
              <w:adjustRightInd w:val="0"/>
              <w:ind w:left="-84" w:right="-85"/>
              <w:jc w:val="center"/>
            </w:pPr>
            <w:r w:rsidRPr="00C847A7">
              <w:t>Пензенского</w:t>
            </w:r>
          </w:p>
          <w:p w:rsidR="009914C3" w:rsidRPr="00C847A7" w:rsidRDefault="009914C3" w:rsidP="00C847A7">
            <w:pPr>
              <w:widowControl/>
              <w:autoSpaceDE w:val="0"/>
              <w:autoSpaceDN w:val="0"/>
              <w:adjustRightInd w:val="0"/>
              <w:ind w:left="-84" w:right="-85"/>
              <w:jc w:val="center"/>
            </w:pPr>
            <w:r w:rsidRPr="00C847A7">
              <w:t>района</w:t>
            </w:r>
          </w:p>
        </w:tc>
        <w:tc>
          <w:tcPr>
            <w:tcW w:w="1701" w:type="dxa"/>
            <w:vMerge w:val="restart"/>
          </w:tcPr>
          <w:p w:rsidR="00027955" w:rsidRDefault="009914C3" w:rsidP="00C847A7">
            <w:pPr>
              <w:widowControl/>
              <w:autoSpaceDE w:val="0"/>
              <w:autoSpaceDN w:val="0"/>
              <w:adjustRightInd w:val="0"/>
              <w:ind w:left="-84" w:right="-85"/>
              <w:jc w:val="center"/>
            </w:pPr>
            <w:r w:rsidRPr="00C847A7">
              <w:t xml:space="preserve">Магистральный трубопровод </w:t>
            </w:r>
          </w:p>
          <w:p w:rsidR="00027955" w:rsidRDefault="009914C3" w:rsidP="00C847A7">
            <w:pPr>
              <w:widowControl/>
              <w:autoSpaceDE w:val="0"/>
              <w:autoSpaceDN w:val="0"/>
              <w:adjustRightInd w:val="0"/>
              <w:ind w:left="-84" w:right="-85"/>
              <w:jc w:val="center"/>
            </w:pPr>
            <w:r w:rsidRPr="00C847A7">
              <w:t xml:space="preserve">от станции хлорирования </w:t>
            </w:r>
          </w:p>
          <w:p w:rsidR="00027955" w:rsidRDefault="009914C3" w:rsidP="00C847A7">
            <w:pPr>
              <w:widowControl/>
              <w:autoSpaceDE w:val="0"/>
              <w:autoSpaceDN w:val="0"/>
              <w:adjustRightInd w:val="0"/>
              <w:ind w:left="-84" w:right="-85"/>
              <w:jc w:val="center"/>
            </w:pPr>
            <w:r w:rsidRPr="00C847A7">
              <w:t xml:space="preserve">в районе Сурского </w:t>
            </w:r>
            <w:r w:rsidR="009B2D0D">
              <w:t>г</w:t>
            </w:r>
            <w:r w:rsidRPr="00C847A7">
              <w:t xml:space="preserve">идроузла </w:t>
            </w:r>
          </w:p>
          <w:p w:rsidR="009914C3" w:rsidRPr="00C847A7" w:rsidRDefault="009914C3" w:rsidP="00027955">
            <w:pPr>
              <w:widowControl/>
              <w:autoSpaceDE w:val="0"/>
              <w:autoSpaceDN w:val="0"/>
              <w:adjustRightInd w:val="0"/>
              <w:ind w:left="-84" w:right="-85"/>
              <w:jc w:val="center"/>
            </w:pPr>
            <w:r w:rsidRPr="00C847A7">
              <w:t>до</w:t>
            </w:r>
            <w:r w:rsidR="00027955">
              <w:t xml:space="preserve"> </w:t>
            </w:r>
            <w:r w:rsidRPr="00C847A7">
              <w:t>с. Засечное</w:t>
            </w:r>
          </w:p>
        </w:tc>
        <w:tc>
          <w:tcPr>
            <w:tcW w:w="425" w:type="dxa"/>
            <w:vMerge w:val="restart"/>
            <w:textDirection w:val="btLr"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в том числе:</w:t>
            </w:r>
          </w:p>
        </w:tc>
        <w:tc>
          <w:tcPr>
            <w:tcW w:w="992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Общая стоимость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2 500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20 300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2 500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20 300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ФБ &lt;1&gt;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20 097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20 097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БС &lt;2&gt;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101,5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101,5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МБ &lt;3&gt;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2 500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101,5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2 500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101,5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504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ВБ &lt;4&gt;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</w:tr>
      <w:tr w:rsidR="009914C3" w:rsidRPr="00C847A7" w:rsidTr="00027955">
        <w:tc>
          <w:tcPr>
            <w:tcW w:w="481" w:type="dxa"/>
            <w:vMerge w:val="restart"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3205" w:type="dxa"/>
            <w:gridSpan w:val="2"/>
            <w:vMerge w:val="restart"/>
          </w:tcPr>
          <w:p w:rsidR="009914C3" w:rsidRPr="00C847A7" w:rsidRDefault="009914C3" w:rsidP="00C847A7">
            <w:pPr>
              <w:widowControl/>
              <w:ind w:left="-84" w:right="-85"/>
              <w:jc w:val="center"/>
            </w:pPr>
            <w:r w:rsidRPr="00C847A7">
              <w:t>ИТОГО по</w:t>
            </w:r>
          </w:p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t>Пензенскому району:</w:t>
            </w:r>
          </w:p>
        </w:tc>
        <w:tc>
          <w:tcPr>
            <w:tcW w:w="425" w:type="dxa"/>
            <w:vMerge w:val="restart"/>
            <w:textDirection w:val="btLr"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в том числе:</w:t>
            </w:r>
          </w:p>
        </w:tc>
        <w:tc>
          <w:tcPr>
            <w:tcW w:w="992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Общая стоимость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2 500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20 300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2 500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20 300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3205" w:type="dxa"/>
            <w:gridSpan w:val="2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ФБ &lt;1&gt;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20 097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20 097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3205" w:type="dxa"/>
            <w:gridSpan w:val="2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БС &lt;2&gt;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101,5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101,5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3205" w:type="dxa"/>
            <w:gridSpan w:val="2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МБ &lt;3&gt;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2 500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101,5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2 500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101,5</w:t>
            </w:r>
          </w:p>
        </w:tc>
      </w:tr>
      <w:tr w:rsidR="009914C3" w:rsidRPr="00C847A7" w:rsidTr="00027955">
        <w:tc>
          <w:tcPr>
            <w:tcW w:w="481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3205" w:type="dxa"/>
            <w:gridSpan w:val="2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425" w:type="dxa"/>
            <w:vMerge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</w:p>
        </w:tc>
        <w:tc>
          <w:tcPr>
            <w:tcW w:w="992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ВБ &lt;4&gt;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8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567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  <w:tc>
          <w:tcPr>
            <w:tcW w:w="850" w:type="dxa"/>
            <w:noWrap/>
          </w:tcPr>
          <w:p w:rsidR="009914C3" w:rsidRPr="00C847A7" w:rsidRDefault="009914C3" w:rsidP="00C847A7">
            <w:pPr>
              <w:widowControl/>
              <w:ind w:left="-84" w:right="-85"/>
              <w:jc w:val="center"/>
              <w:rPr>
                <w:color w:val="000000"/>
              </w:rPr>
            </w:pPr>
            <w:r w:rsidRPr="00C847A7">
              <w:rPr>
                <w:color w:val="000000"/>
              </w:rPr>
              <w:t>0</w:t>
            </w:r>
          </w:p>
        </w:tc>
      </w:tr>
    </w:tbl>
    <w:p w:rsidR="009914C3" w:rsidRPr="009914C3" w:rsidRDefault="009914C3" w:rsidP="009914C3">
      <w:pPr>
        <w:jc w:val="center"/>
        <w:rPr>
          <w:sz w:val="28"/>
        </w:rPr>
      </w:pPr>
    </w:p>
    <w:p w:rsidR="009914C3" w:rsidRPr="009914C3" w:rsidRDefault="00027955" w:rsidP="009914C3">
      <w:pPr>
        <w:jc w:val="center"/>
        <w:rPr>
          <w:sz w:val="28"/>
        </w:rPr>
      </w:pPr>
      <w:r>
        <w:rPr>
          <w:sz w:val="28"/>
        </w:rPr>
        <w:t>______________</w:t>
      </w:r>
    </w:p>
    <w:p w:rsidR="009914C3" w:rsidRPr="009914C3" w:rsidRDefault="009914C3" w:rsidP="009914C3">
      <w:pPr>
        <w:jc w:val="center"/>
        <w:rPr>
          <w:sz w:val="28"/>
        </w:rPr>
      </w:pPr>
    </w:p>
    <w:p w:rsidR="009914C3" w:rsidRPr="009914C3" w:rsidRDefault="009914C3" w:rsidP="009914C3">
      <w:pPr>
        <w:rPr>
          <w:sz w:val="28"/>
        </w:rPr>
      </w:pPr>
    </w:p>
    <w:p w:rsidR="00617410" w:rsidRDefault="00617410" w:rsidP="009914C3">
      <w:pPr>
        <w:jc w:val="center"/>
        <w:rPr>
          <w:sz w:val="28"/>
        </w:rPr>
        <w:sectPr w:rsidR="00617410" w:rsidSect="00E45722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  <w:docGrid w:linePitch="272"/>
        </w:sectPr>
      </w:pPr>
    </w:p>
    <w:tbl>
      <w:tblPr>
        <w:tblW w:w="4854" w:type="dxa"/>
        <w:jc w:val="right"/>
        <w:tblLook w:val="01E0" w:firstRow="1" w:lastRow="1" w:firstColumn="1" w:lastColumn="1" w:noHBand="0" w:noVBand="0"/>
      </w:tblPr>
      <w:tblGrid>
        <w:gridCol w:w="4854"/>
      </w:tblGrid>
      <w:tr w:rsidR="009914C3" w:rsidRPr="00617410" w:rsidTr="00617410">
        <w:trPr>
          <w:jc w:val="right"/>
        </w:trPr>
        <w:tc>
          <w:tcPr>
            <w:tcW w:w="4854" w:type="dxa"/>
          </w:tcPr>
          <w:p w:rsidR="009914C3" w:rsidRPr="00617410" w:rsidRDefault="009914C3" w:rsidP="0061741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617410">
              <w:rPr>
                <w:bCs/>
                <w:sz w:val="24"/>
                <w:szCs w:val="24"/>
              </w:rPr>
              <w:t>Приложение № 3</w:t>
            </w:r>
          </w:p>
          <w:p w:rsidR="009914C3" w:rsidRPr="00617410" w:rsidRDefault="009914C3" w:rsidP="0061741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617410">
              <w:rPr>
                <w:bCs/>
                <w:sz w:val="24"/>
                <w:szCs w:val="24"/>
              </w:rPr>
              <w:t>к постановлению Правительства</w:t>
            </w:r>
          </w:p>
          <w:p w:rsidR="009914C3" w:rsidRPr="00617410" w:rsidRDefault="009914C3" w:rsidP="0061741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617410">
              <w:rPr>
                <w:bCs/>
                <w:sz w:val="24"/>
                <w:szCs w:val="24"/>
              </w:rPr>
              <w:t>Пензенской области</w:t>
            </w:r>
          </w:p>
          <w:p w:rsidR="009914C3" w:rsidRPr="00617410" w:rsidRDefault="009914C3" w:rsidP="0061741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617410">
              <w:rPr>
                <w:bCs/>
                <w:sz w:val="24"/>
                <w:szCs w:val="24"/>
              </w:rPr>
              <w:t xml:space="preserve">от </w:t>
            </w:r>
            <w:r w:rsidR="00A2069A">
              <w:rPr>
                <w:bCs/>
                <w:sz w:val="24"/>
                <w:szCs w:val="24"/>
              </w:rPr>
              <w:t>30.07.2019</w:t>
            </w:r>
            <w:r w:rsidRPr="00617410">
              <w:rPr>
                <w:bCs/>
                <w:sz w:val="24"/>
                <w:szCs w:val="24"/>
              </w:rPr>
              <w:t xml:space="preserve"> № </w:t>
            </w:r>
            <w:r w:rsidR="00A2069A">
              <w:rPr>
                <w:bCs/>
                <w:sz w:val="24"/>
                <w:szCs w:val="24"/>
              </w:rPr>
              <w:t>459-пП</w:t>
            </w:r>
          </w:p>
          <w:p w:rsidR="009914C3" w:rsidRPr="00617410" w:rsidRDefault="009914C3" w:rsidP="0061741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</w:p>
          <w:p w:rsidR="009914C3" w:rsidRPr="00617410" w:rsidRDefault="009914C3" w:rsidP="0061741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617410">
              <w:rPr>
                <w:bCs/>
                <w:sz w:val="24"/>
                <w:szCs w:val="24"/>
              </w:rPr>
              <w:t xml:space="preserve">Приложение № 3 </w:t>
            </w:r>
          </w:p>
        </w:tc>
      </w:tr>
    </w:tbl>
    <w:p w:rsidR="009914C3" w:rsidRPr="00617410" w:rsidRDefault="009914C3" w:rsidP="00617410">
      <w:pPr>
        <w:spacing w:line="216" w:lineRule="auto"/>
        <w:jc w:val="center"/>
        <w:rPr>
          <w:sz w:val="24"/>
          <w:szCs w:val="24"/>
        </w:rPr>
      </w:pPr>
    </w:p>
    <w:p w:rsidR="00617410" w:rsidRDefault="00617410" w:rsidP="00617410">
      <w:pPr>
        <w:spacing w:line="216" w:lineRule="auto"/>
        <w:jc w:val="center"/>
        <w:rPr>
          <w:b/>
          <w:color w:val="000000"/>
          <w:sz w:val="24"/>
          <w:szCs w:val="24"/>
        </w:rPr>
      </w:pPr>
      <w:r w:rsidRPr="00617410">
        <w:rPr>
          <w:b/>
          <w:color w:val="000000"/>
          <w:sz w:val="24"/>
          <w:szCs w:val="24"/>
        </w:rPr>
        <w:t>Д</w:t>
      </w:r>
      <w:r>
        <w:rPr>
          <w:b/>
          <w:color w:val="000000"/>
          <w:sz w:val="24"/>
          <w:szCs w:val="24"/>
        </w:rPr>
        <w:t xml:space="preserve"> </w:t>
      </w:r>
      <w:r w:rsidRPr="00617410">
        <w:rPr>
          <w:b/>
          <w:color w:val="000000"/>
          <w:sz w:val="24"/>
          <w:szCs w:val="24"/>
        </w:rPr>
        <w:t>И</w:t>
      </w:r>
      <w:r>
        <w:rPr>
          <w:b/>
          <w:color w:val="000000"/>
          <w:sz w:val="24"/>
          <w:szCs w:val="24"/>
        </w:rPr>
        <w:t xml:space="preserve"> </w:t>
      </w:r>
      <w:r w:rsidRPr="00617410">
        <w:rPr>
          <w:b/>
          <w:color w:val="000000"/>
          <w:sz w:val="24"/>
          <w:szCs w:val="24"/>
        </w:rPr>
        <w:t>Н</w:t>
      </w:r>
      <w:r>
        <w:rPr>
          <w:b/>
          <w:color w:val="000000"/>
          <w:sz w:val="24"/>
          <w:szCs w:val="24"/>
        </w:rPr>
        <w:t xml:space="preserve"> </w:t>
      </w:r>
      <w:r w:rsidRPr="00617410">
        <w:rPr>
          <w:b/>
          <w:color w:val="000000"/>
          <w:sz w:val="24"/>
          <w:szCs w:val="24"/>
        </w:rPr>
        <w:t>А</w:t>
      </w:r>
      <w:r>
        <w:rPr>
          <w:b/>
          <w:color w:val="000000"/>
          <w:sz w:val="24"/>
          <w:szCs w:val="24"/>
        </w:rPr>
        <w:t xml:space="preserve"> </w:t>
      </w:r>
      <w:r w:rsidRPr="00617410">
        <w:rPr>
          <w:b/>
          <w:color w:val="000000"/>
          <w:sz w:val="24"/>
          <w:szCs w:val="24"/>
        </w:rPr>
        <w:t>М</w:t>
      </w:r>
      <w:r>
        <w:rPr>
          <w:b/>
          <w:color w:val="000000"/>
          <w:sz w:val="24"/>
          <w:szCs w:val="24"/>
        </w:rPr>
        <w:t xml:space="preserve"> </w:t>
      </w:r>
      <w:r w:rsidRPr="00617410">
        <w:rPr>
          <w:b/>
          <w:color w:val="000000"/>
          <w:sz w:val="24"/>
          <w:szCs w:val="24"/>
        </w:rPr>
        <w:t>И</w:t>
      </w:r>
      <w:r>
        <w:rPr>
          <w:b/>
          <w:color w:val="000000"/>
          <w:sz w:val="24"/>
          <w:szCs w:val="24"/>
        </w:rPr>
        <w:t xml:space="preserve"> </w:t>
      </w:r>
      <w:r w:rsidRPr="00617410">
        <w:rPr>
          <w:b/>
          <w:color w:val="000000"/>
          <w:sz w:val="24"/>
          <w:szCs w:val="24"/>
        </w:rPr>
        <w:t>К</w:t>
      </w:r>
      <w:r>
        <w:rPr>
          <w:b/>
          <w:color w:val="000000"/>
          <w:sz w:val="24"/>
          <w:szCs w:val="24"/>
        </w:rPr>
        <w:t xml:space="preserve"> </w:t>
      </w:r>
      <w:r w:rsidRPr="00617410">
        <w:rPr>
          <w:b/>
          <w:color w:val="000000"/>
          <w:sz w:val="24"/>
          <w:szCs w:val="24"/>
        </w:rPr>
        <w:t xml:space="preserve">А </w:t>
      </w:r>
    </w:p>
    <w:p w:rsidR="00617410" w:rsidRDefault="00617410" w:rsidP="00617410">
      <w:pPr>
        <w:spacing w:line="216" w:lineRule="auto"/>
        <w:jc w:val="center"/>
        <w:rPr>
          <w:b/>
          <w:color w:val="000000"/>
          <w:sz w:val="24"/>
          <w:szCs w:val="24"/>
        </w:rPr>
      </w:pPr>
      <w:r w:rsidRPr="00617410">
        <w:rPr>
          <w:b/>
          <w:color w:val="000000"/>
          <w:sz w:val="24"/>
          <w:szCs w:val="24"/>
        </w:rPr>
        <w:t xml:space="preserve">достижения целевых показателей федерального проекта "Чистая вода" </w:t>
      </w:r>
    </w:p>
    <w:p w:rsidR="00617410" w:rsidRDefault="00617410" w:rsidP="00617410">
      <w:pPr>
        <w:spacing w:line="216" w:lineRule="auto"/>
        <w:jc w:val="center"/>
        <w:rPr>
          <w:b/>
          <w:color w:val="000000"/>
          <w:sz w:val="24"/>
          <w:szCs w:val="24"/>
        </w:rPr>
      </w:pPr>
      <w:r w:rsidRPr="00617410">
        <w:rPr>
          <w:b/>
          <w:color w:val="000000"/>
          <w:sz w:val="24"/>
          <w:szCs w:val="24"/>
        </w:rPr>
        <w:t xml:space="preserve">при реализации региональной программы по повышению </w:t>
      </w:r>
    </w:p>
    <w:p w:rsidR="00617410" w:rsidRPr="00617410" w:rsidRDefault="00617410" w:rsidP="00617410">
      <w:pPr>
        <w:spacing w:line="216" w:lineRule="auto"/>
        <w:jc w:val="center"/>
        <w:rPr>
          <w:sz w:val="24"/>
          <w:szCs w:val="24"/>
        </w:rPr>
      </w:pPr>
      <w:r w:rsidRPr="00617410">
        <w:rPr>
          <w:b/>
          <w:color w:val="000000"/>
          <w:sz w:val="24"/>
          <w:szCs w:val="24"/>
        </w:rPr>
        <w:t>качества водоснабжения Пензенской области</w:t>
      </w:r>
    </w:p>
    <w:p w:rsidR="00617410" w:rsidRPr="00617410" w:rsidRDefault="00617410" w:rsidP="00617410">
      <w:pPr>
        <w:spacing w:line="216" w:lineRule="auto"/>
        <w:jc w:val="center"/>
        <w:rPr>
          <w:sz w:val="24"/>
          <w:szCs w:val="24"/>
        </w:rPr>
      </w:pPr>
    </w:p>
    <w:tbl>
      <w:tblPr>
        <w:tblStyle w:val="11"/>
        <w:tblW w:w="15882" w:type="dxa"/>
        <w:tblInd w:w="-564" w:type="dxa"/>
        <w:tblLayout w:type="fixed"/>
        <w:tblLook w:val="00A0" w:firstRow="1" w:lastRow="0" w:firstColumn="1" w:lastColumn="0" w:noHBand="0" w:noVBand="0"/>
      </w:tblPr>
      <w:tblGrid>
        <w:gridCol w:w="442"/>
        <w:gridCol w:w="2662"/>
        <w:gridCol w:w="1999"/>
        <w:gridCol w:w="2250"/>
        <w:gridCol w:w="2009"/>
        <w:gridCol w:w="992"/>
        <w:gridCol w:w="1134"/>
        <w:gridCol w:w="1134"/>
        <w:gridCol w:w="1134"/>
        <w:gridCol w:w="1134"/>
        <w:gridCol w:w="992"/>
      </w:tblGrid>
      <w:tr w:rsidR="009914C3" w:rsidRPr="00617410" w:rsidTr="00BE5F9E">
        <w:trPr>
          <w:trHeight w:val="276"/>
        </w:trPr>
        <w:tc>
          <w:tcPr>
            <w:tcW w:w="442" w:type="dxa"/>
            <w:vMerge w:val="restart"/>
            <w:noWrap/>
          </w:tcPr>
          <w:p w:rsidR="009914C3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№</w:t>
            </w:r>
          </w:p>
          <w:p w:rsidR="005C1AD8" w:rsidRPr="00617410" w:rsidRDefault="005C1AD8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662" w:type="dxa"/>
            <w:vMerge w:val="restart"/>
          </w:tcPr>
          <w:p w:rsidR="009914C3" w:rsidRP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1999" w:type="dxa"/>
            <w:vMerge w:val="restart"/>
          </w:tcPr>
          <w:p w:rsidR="009914C3" w:rsidRP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Наименование объекта</w:t>
            </w:r>
          </w:p>
        </w:tc>
        <w:tc>
          <w:tcPr>
            <w:tcW w:w="2250" w:type="dxa"/>
            <w:vMerge w:val="restart"/>
          </w:tcPr>
          <w:p w:rsidR="00617410" w:rsidRP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 xml:space="preserve">Прирост </w:t>
            </w:r>
          </w:p>
          <w:p w:rsidR="00617410" w:rsidRP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 xml:space="preserve">численности (городского) населения, обеспеченного качественного питьевой водой </w:t>
            </w:r>
          </w:p>
          <w:p w:rsidR="00617410" w:rsidRP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 xml:space="preserve">из систем централизованного водоснабжения, </w:t>
            </w:r>
          </w:p>
          <w:p w:rsidR="00617410" w:rsidRP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после ввода объекта</w:t>
            </w:r>
          </w:p>
          <w:p w:rsidR="009914C3" w:rsidRP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 xml:space="preserve"> в эксплуатацию</w:t>
            </w:r>
          </w:p>
        </w:tc>
        <w:tc>
          <w:tcPr>
            <w:tcW w:w="2009" w:type="dxa"/>
            <w:vMerge w:val="restart"/>
          </w:tcPr>
          <w:p w:rsidR="00617410" w:rsidRP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 xml:space="preserve">Прирост доли (городского) населения, обеспеченного качественной питьевой </w:t>
            </w:r>
          </w:p>
          <w:p w:rsidR="00617410" w:rsidRP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 xml:space="preserve">из питьевой водой </w:t>
            </w:r>
          </w:p>
          <w:p w:rsid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 xml:space="preserve">из систем централизованного водоснабжения, после ввода объекта </w:t>
            </w:r>
          </w:p>
          <w:p w:rsidR="00617410" w:rsidRP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 xml:space="preserve">в эксплуатацию, приведенный </w:t>
            </w:r>
          </w:p>
          <w:p w:rsidR="009914C3" w:rsidRP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к общей численности (городского) населения субъекта Российской Федерации</w:t>
            </w:r>
          </w:p>
        </w:tc>
        <w:tc>
          <w:tcPr>
            <w:tcW w:w="6520" w:type="dxa"/>
            <w:gridSpan w:val="6"/>
            <w:vMerge w:val="restart"/>
            <w:noWrap/>
          </w:tcPr>
          <w:p w:rsidR="009914C3" w:rsidRP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График достижения целевого показателя</w:t>
            </w:r>
          </w:p>
        </w:tc>
      </w:tr>
      <w:tr w:rsidR="009914C3" w:rsidRPr="00617410" w:rsidTr="00BE5F9E">
        <w:trPr>
          <w:trHeight w:val="276"/>
        </w:trPr>
        <w:tc>
          <w:tcPr>
            <w:tcW w:w="442" w:type="dxa"/>
            <w:vMerge/>
          </w:tcPr>
          <w:p w:rsidR="009914C3" w:rsidRP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9914C3" w:rsidRP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9914C3" w:rsidRP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9914C3" w:rsidRP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09" w:type="dxa"/>
            <w:vMerge/>
          </w:tcPr>
          <w:p w:rsidR="009914C3" w:rsidRP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  <w:gridSpan w:val="6"/>
            <w:vMerge/>
          </w:tcPr>
          <w:p w:rsidR="009914C3" w:rsidRP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14C3" w:rsidRPr="00617410" w:rsidTr="00BE5F9E">
        <w:tc>
          <w:tcPr>
            <w:tcW w:w="442" w:type="dxa"/>
            <w:vMerge/>
          </w:tcPr>
          <w:p w:rsidR="009914C3" w:rsidRP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9914C3" w:rsidRP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9914C3" w:rsidRP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9914C3" w:rsidRP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09" w:type="dxa"/>
            <w:vMerge/>
          </w:tcPr>
          <w:p w:rsidR="009914C3" w:rsidRP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9914C3" w:rsidRP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1134" w:type="dxa"/>
            <w:noWrap/>
          </w:tcPr>
          <w:p w:rsidR="009914C3" w:rsidRP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1134" w:type="dxa"/>
            <w:noWrap/>
          </w:tcPr>
          <w:p w:rsidR="009914C3" w:rsidRP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134" w:type="dxa"/>
            <w:noWrap/>
          </w:tcPr>
          <w:p w:rsidR="009914C3" w:rsidRP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134" w:type="dxa"/>
            <w:noWrap/>
          </w:tcPr>
          <w:p w:rsidR="009914C3" w:rsidRP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992" w:type="dxa"/>
            <w:noWrap/>
          </w:tcPr>
          <w:p w:rsidR="009914C3" w:rsidRP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2024 год</w:t>
            </w:r>
          </w:p>
        </w:tc>
      </w:tr>
      <w:tr w:rsidR="009914C3" w:rsidRPr="00617410" w:rsidTr="00BE5F9E">
        <w:tc>
          <w:tcPr>
            <w:tcW w:w="442" w:type="dxa"/>
            <w:vMerge/>
          </w:tcPr>
          <w:p w:rsidR="009914C3" w:rsidRP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9914C3" w:rsidRP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9914C3" w:rsidRP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</w:tcPr>
          <w:p w:rsidR="009914C3" w:rsidRP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2009" w:type="dxa"/>
          </w:tcPr>
          <w:p w:rsidR="009914C3" w:rsidRP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9914C3" w:rsidRP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9914C3" w:rsidRP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9914C3" w:rsidRP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9914C3" w:rsidRP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9914C3" w:rsidRP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9914C3" w:rsidRP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%</w:t>
            </w:r>
          </w:p>
        </w:tc>
      </w:tr>
    </w:tbl>
    <w:p w:rsidR="00617410" w:rsidRPr="00617410" w:rsidRDefault="00617410" w:rsidP="00617410">
      <w:pPr>
        <w:spacing w:line="216" w:lineRule="auto"/>
        <w:rPr>
          <w:sz w:val="2"/>
          <w:szCs w:val="2"/>
        </w:rPr>
      </w:pPr>
    </w:p>
    <w:tbl>
      <w:tblPr>
        <w:tblStyle w:val="11"/>
        <w:tblW w:w="15875" w:type="dxa"/>
        <w:tblInd w:w="-564" w:type="dxa"/>
        <w:tblLook w:val="00A0" w:firstRow="1" w:lastRow="0" w:firstColumn="1" w:lastColumn="0" w:noHBand="0" w:noVBand="0"/>
      </w:tblPr>
      <w:tblGrid>
        <w:gridCol w:w="442"/>
        <w:gridCol w:w="2664"/>
        <w:gridCol w:w="1997"/>
        <w:gridCol w:w="2248"/>
        <w:gridCol w:w="2016"/>
        <w:gridCol w:w="980"/>
        <w:gridCol w:w="1134"/>
        <w:gridCol w:w="1147"/>
        <w:gridCol w:w="1121"/>
        <w:gridCol w:w="1134"/>
        <w:gridCol w:w="992"/>
      </w:tblGrid>
      <w:tr w:rsidR="009914C3" w:rsidRPr="00617410" w:rsidTr="00BE5F9E">
        <w:trPr>
          <w:tblHeader/>
        </w:trPr>
        <w:tc>
          <w:tcPr>
            <w:tcW w:w="442" w:type="dxa"/>
            <w:noWrap/>
          </w:tcPr>
          <w:p w:rsidR="009914C3" w:rsidRP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64" w:type="dxa"/>
            <w:noWrap/>
          </w:tcPr>
          <w:p w:rsidR="009914C3" w:rsidRP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97" w:type="dxa"/>
            <w:noWrap/>
          </w:tcPr>
          <w:p w:rsidR="009914C3" w:rsidRP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248" w:type="dxa"/>
            <w:noWrap/>
          </w:tcPr>
          <w:p w:rsidR="009914C3" w:rsidRP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16" w:type="dxa"/>
            <w:noWrap/>
          </w:tcPr>
          <w:p w:rsidR="009914C3" w:rsidRP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80" w:type="dxa"/>
            <w:noWrap/>
          </w:tcPr>
          <w:p w:rsidR="009914C3" w:rsidRP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noWrap/>
          </w:tcPr>
          <w:p w:rsidR="009914C3" w:rsidRP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147" w:type="dxa"/>
            <w:noWrap/>
          </w:tcPr>
          <w:p w:rsidR="009914C3" w:rsidRP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21" w:type="dxa"/>
            <w:noWrap/>
          </w:tcPr>
          <w:p w:rsidR="009914C3" w:rsidRP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noWrap/>
          </w:tcPr>
          <w:p w:rsidR="009914C3" w:rsidRP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noWrap/>
          </w:tcPr>
          <w:p w:rsidR="009914C3" w:rsidRP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11</w:t>
            </w:r>
          </w:p>
        </w:tc>
      </w:tr>
      <w:tr w:rsidR="009914C3" w:rsidRPr="00617410" w:rsidTr="00BE5F9E">
        <w:tc>
          <w:tcPr>
            <w:tcW w:w="15875" w:type="dxa"/>
            <w:gridSpan w:val="11"/>
            <w:noWrap/>
          </w:tcPr>
          <w:p w:rsidR="009914C3" w:rsidRP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Доля населения Пензенской области, обеспеченного качественной питьевой водой из систем централизованного водоснабжения</w:t>
            </w:r>
          </w:p>
        </w:tc>
      </w:tr>
      <w:tr w:rsidR="009914C3" w:rsidRPr="00617410" w:rsidTr="00BE5F9E">
        <w:tc>
          <w:tcPr>
            <w:tcW w:w="5103" w:type="dxa"/>
            <w:gridSpan w:val="3"/>
            <w:noWrap/>
          </w:tcPr>
          <w:p w:rsidR="009914C3" w:rsidRP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Целевой показатель Пензенской области</w:t>
            </w:r>
          </w:p>
        </w:tc>
        <w:tc>
          <w:tcPr>
            <w:tcW w:w="2248" w:type="dxa"/>
            <w:noWrap/>
          </w:tcPr>
          <w:p w:rsidR="009914C3" w:rsidRP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2016" w:type="dxa"/>
            <w:noWrap/>
          </w:tcPr>
          <w:p w:rsidR="009914C3" w:rsidRPr="00617410" w:rsidRDefault="009914C3" w:rsidP="00617410">
            <w:pPr>
              <w:widowControl/>
              <w:spacing w:line="216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980" w:type="dxa"/>
            <w:noWrap/>
          </w:tcPr>
          <w:p w:rsidR="009914C3" w:rsidRPr="00617410" w:rsidRDefault="009914C3" w:rsidP="00617410">
            <w:pPr>
              <w:spacing w:line="216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98,1</w:t>
            </w:r>
          </w:p>
        </w:tc>
        <w:tc>
          <w:tcPr>
            <w:tcW w:w="1134" w:type="dxa"/>
            <w:noWrap/>
          </w:tcPr>
          <w:p w:rsidR="009914C3" w:rsidRPr="00617410" w:rsidRDefault="009914C3" w:rsidP="00617410">
            <w:pPr>
              <w:spacing w:line="216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98,1</w:t>
            </w:r>
          </w:p>
        </w:tc>
        <w:tc>
          <w:tcPr>
            <w:tcW w:w="1147" w:type="dxa"/>
            <w:noWrap/>
          </w:tcPr>
          <w:p w:rsidR="009914C3" w:rsidRPr="00617410" w:rsidRDefault="009914C3" w:rsidP="00617410">
            <w:pPr>
              <w:spacing w:line="216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98,2</w:t>
            </w:r>
          </w:p>
        </w:tc>
        <w:tc>
          <w:tcPr>
            <w:tcW w:w="1121" w:type="dxa"/>
            <w:noWrap/>
          </w:tcPr>
          <w:p w:rsidR="009914C3" w:rsidRPr="00617410" w:rsidRDefault="009914C3" w:rsidP="00617410">
            <w:pPr>
              <w:spacing w:line="216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98,4</w:t>
            </w:r>
          </w:p>
        </w:tc>
        <w:tc>
          <w:tcPr>
            <w:tcW w:w="1134" w:type="dxa"/>
            <w:noWrap/>
          </w:tcPr>
          <w:p w:rsidR="009914C3" w:rsidRPr="00617410" w:rsidRDefault="009914C3" w:rsidP="00617410">
            <w:pPr>
              <w:spacing w:line="216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98,7</w:t>
            </w:r>
          </w:p>
        </w:tc>
        <w:tc>
          <w:tcPr>
            <w:tcW w:w="992" w:type="dxa"/>
            <w:noWrap/>
          </w:tcPr>
          <w:p w:rsidR="009914C3" w:rsidRPr="00617410" w:rsidRDefault="009914C3" w:rsidP="00617410">
            <w:pPr>
              <w:spacing w:line="216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99,2</w:t>
            </w:r>
          </w:p>
        </w:tc>
      </w:tr>
      <w:tr w:rsidR="009914C3" w:rsidRPr="00617410" w:rsidTr="00BE5F9E">
        <w:tc>
          <w:tcPr>
            <w:tcW w:w="5103" w:type="dxa"/>
            <w:gridSpan w:val="3"/>
            <w:vMerge w:val="restart"/>
          </w:tcPr>
          <w:p w:rsid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 xml:space="preserve">Значение целевого показателя, </w:t>
            </w:r>
          </w:p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достигаемое в ходе реализации программы</w:t>
            </w:r>
          </w:p>
        </w:tc>
        <w:tc>
          <w:tcPr>
            <w:tcW w:w="2248" w:type="dxa"/>
            <w:vMerge w:val="restart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14 499</w:t>
            </w:r>
          </w:p>
        </w:tc>
        <w:tc>
          <w:tcPr>
            <w:tcW w:w="2016" w:type="dxa"/>
            <w:vMerge w:val="restart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1,1</w:t>
            </w:r>
          </w:p>
        </w:tc>
        <w:tc>
          <w:tcPr>
            <w:tcW w:w="980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14C3" w:rsidRPr="00617410" w:rsidTr="00BE5F9E">
        <w:tc>
          <w:tcPr>
            <w:tcW w:w="5103" w:type="dxa"/>
            <w:gridSpan w:val="3"/>
            <w:vMerge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16" w:type="dxa"/>
            <w:vMerge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14C3" w:rsidRPr="00617410" w:rsidTr="00BE5F9E">
        <w:tc>
          <w:tcPr>
            <w:tcW w:w="5103" w:type="dxa"/>
            <w:gridSpan w:val="3"/>
            <w:vMerge w:val="restart"/>
          </w:tcPr>
          <w:p w:rsid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 xml:space="preserve">Суммарный прирост показателя </w:t>
            </w:r>
          </w:p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по Пензенской области</w:t>
            </w:r>
          </w:p>
        </w:tc>
        <w:tc>
          <w:tcPr>
            <w:tcW w:w="2248" w:type="dxa"/>
            <w:vMerge w:val="restart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20 953</w:t>
            </w:r>
          </w:p>
        </w:tc>
        <w:tc>
          <w:tcPr>
            <w:tcW w:w="2016" w:type="dxa"/>
            <w:vMerge w:val="restart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1,58</w:t>
            </w:r>
          </w:p>
        </w:tc>
        <w:tc>
          <w:tcPr>
            <w:tcW w:w="980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14C3" w:rsidRPr="00617410" w:rsidTr="00BE5F9E">
        <w:tc>
          <w:tcPr>
            <w:tcW w:w="5103" w:type="dxa"/>
            <w:gridSpan w:val="3"/>
            <w:vMerge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16" w:type="dxa"/>
            <w:vMerge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14C3" w:rsidRPr="00617410" w:rsidTr="00BE5F9E">
        <w:tc>
          <w:tcPr>
            <w:tcW w:w="5103" w:type="dxa"/>
            <w:gridSpan w:val="3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Итого по муниципальному образованию:</w:t>
            </w:r>
          </w:p>
        </w:tc>
        <w:tc>
          <w:tcPr>
            <w:tcW w:w="2248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16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14C3" w:rsidRPr="00617410" w:rsidTr="00BE5F9E">
        <w:tc>
          <w:tcPr>
            <w:tcW w:w="442" w:type="dxa"/>
            <w:noWrap/>
          </w:tcPr>
          <w:p w:rsidR="009914C3" w:rsidRPr="00617410" w:rsidRDefault="009914C3" w:rsidP="006A6FB6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1.</w:t>
            </w:r>
          </w:p>
        </w:tc>
        <w:tc>
          <w:tcPr>
            <w:tcW w:w="2664" w:type="dxa"/>
            <w:noWrap/>
          </w:tcPr>
          <w:p w:rsidR="009914C3" w:rsidRPr="00617410" w:rsidRDefault="009914C3" w:rsidP="006A6FB6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Бессоновский сельсовет</w:t>
            </w:r>
          </w:p>
          <w:p w:rsidR="009914C3" w:rsidRPr="00617410" w:rsidRDefault="009914C3" w:rsidP="006A6FB6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Бессоновского района</w:t>
            </w:r>
          </w:p>
        </w:tc>
        <w:tc>
          <w:tcPr>
            <w:tcW w:w="1997" w:type="dxa"/>
            <w:noWrap/>
          </w:tcPr>
          <w:p w:rsidR="009914C3" w:rsidRPr="00617410" w:rsidRDefault="009914C3" w:rsidP="006A6FB6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ВЗУ на</w:t>
            </w:r>
          </w:p>
          <w:p w:rsidR="009914C3" w:rsidRPr="00617410" w:rsidRDefault="009914C3" w:rsidP="006A6FB6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ул. Рябиновая</w:t>
            </w:r>
          </w:p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с. Ухтинка</w:t>
            </w:r>
          </w:p>
        </w:tc>
        <w:tc>
          <w:tcPr>
            <w:tcW w:w="2248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678</w:t>
            </w:r>
          </w:p>
        </w:tc>
        <w:tc>
          <w:tcPr>
            <w:tcW w:w="2016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0,05</w:t>
            </w:r>
          </w:p>
        </w:tc>
        <w:tc>
          <w:tcPr>
            <w:tcW w:w="980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98,15</w:t>
            </w:r>
          </w:p>
        </w:tc>
        <w:tc>
          <w:tcPr>
            <w:tcW w:w="1134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47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21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</w:tr>
      <w:tr w:rsidR="009914C3" w:rsidRPr="00617410" w:rsidTr="00BE5F9E">
        <w:tc>
          <w:tcPr>
            <w:tcW w:w="442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2664" w:type="dxa"/>
            <w:noWrap/>
          </w:tcPr>
          <w:p w:rsidR="009914C3" w:rsidRPr="00617410" w:rsidRDefault="009914C3" w:rsidP="006A6FB6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Бессоновский сельсовет</w:t>
            </w:r>
          </w:p>
          <w:p w:rsidR="009914C3" w:rsidRPr="00617410" w:rsidRDefault="009914C3" w:rsidP="006A6FB6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Бессоновского района</w:t>
            </w:r>
          </w:p>
        </w:tc>
        <w:tc>
          <w:tcPr>
            <w:tcW w:w="1997" w:type="dxa"/>
            <w:noWrap/>
          </w:tcPr>
          <w:p w:rsidR="009914C3" w:rsidRPr="00617410" w:rsidRDefault="009914C3" w:rsidP="006A6FB6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ВЗУ</w:t>
            </w:r>
          </w:p>
          <w:p w:rsidR="009914C3" w:rsidRPr="00617410" w:rsidRDefault="009914C3" w:rsidP="006A6FB6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ул. Городок</w:t>
            </w:r>
          </w:p>
          <w:p w:rsidR="009914C3" w:rsidRPr="00617410" w:rsidRDefault="009914C3" w:rsidP="006A6FB6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с. Бессоновка</w:t>
            </w:r>
          </w:p>
        </w:tc>
        <w:tc>
          <w:tcPr>
            <w:tcW w:w="2248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1018</w:t>
            </w:r>
          </w:p>
        </w:tc>
        <w:tc>
          <w:tcPr>
            <w:tcW w:w="2016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0,07</w:t>
            </w:r>
          </w:p>
        </w:tc>
        <w:tc>
          <w:tcPr>
            <w:tcW w:w="980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47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21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99,12</w:t>
            </w:r>
          </w:p>
        </w:tc>
        <w:tc>
          <w:tcPr>
            <w:tcW w:w="1134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</w:tr>
      <w:tr w:rsidR="009914C3" w:rsidRPr="00617410" w:rsidTr="00BE5F9E">
        <w:tc>
          <w:tcPr>
            <w:tcW w:w="442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2664" w:type="dxa"/>
            <w:noWrap/>
          </w:tcPr>
          <w:p w:rsidR="009914C3" w:rsidRPr="00617410" w:rsidRDefault="009914C3" w:rsidP="006A6FB6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Чемодановский сельсовет</w:t>
            </w:r>
          </w:p>
          <w:p w:rsidR="009914C3" w:rsidRPr="00617410" w:rsidRDefault="009914C3" w:rsidP="006A6FB6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Бессоновского района</w:t>
            </w:r>
          </w:p>
        </w:tc>
        <w:tc>
          <w:tcPr>
            <w:tcW w:w="1997" w:type="dxa"/>
            <w:noWrap/>
          </w:tcPr>
          <w:p w:rsidR="009914C3" w:rsidRPr="00617410" w:rsidRDefault="009914C3" w:rsidP="006A6FB6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Станция водоподготовки и обезжелезивания</w:t>
            </w:r>
          </w:p>
          <w:p w:rsidR="009914C3" w:rsidRPr="00617410" w:rsidRDefault="009914C3" w:rsidP="006A6FB6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ул. Фабричная</w:t>
            </w:r>
            <w:r w:rsidR="00BE5F9E">
              <w:rPr>
                <w:sz w:val="24"/>
                <w:szCs w:val="24"/>
              </w:rPr>
              <w:t>,</w:t>
            </w:r>
            <w:r w:rsidRPr="00617410">
              <w:rPr>
                <w:sz w:val="24"/>
                <w:szCs w:val="24"/>
              </w:rPr>
              <w:t xml:space="preserve"> 1</w:t>
            </w:r>
          </w:p>
          <w:p w:rsidR="009914C3" w:rsidRPr="00617410" w:rsidRDefault="009914C3" w:rsidP="006A6FB6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с. Чемодановка</w:t>
            </w:r>
          </w:p>
        </w:tc>
        <w:tc>
          <w:tcPr>
            <w:tcW w:w="2248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660</w:t>
            </w:r>
          </w:p>
        </w:tc>
        <w:tc>
          <w:tcPr>
            <w:tcW w:w="2016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0,05</w:t>
            </w:r>
          </w:p>
        </w:tc>
        <w:tc>
          <w:tcPr>
            <w:tcW w:w="980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47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21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99,17</w:t>
            </w:r>
          </w:p>
        </w:tc>
        <w:tc>
          <w:tcPr>
            <w:tcW w:w="1134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</w:tr>
      <w:tr w:rsidR="009914C3" w:rsidRPr="00617410" w:rsidTr="00BE5F9E">
        <w:tc>
          <w:tcPr>
            <w:tcW w:w="442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2664" w:type="dxa"/>
            <w:noWrap/>
          </w:tcPr>
          <w:p w:rsidR="009914C3" w:rsidRPr="00617410" w:rsidRDefault="009914C3" w:rsidP="006A6FB6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Большетруевский сельсовет</w:t>
            </w:r>
          </w:p>
          <w:p w:rsidR="009914C3" w:rsidRPr="00617410" w:rsidRDefault="009914C3" w:rsidP="006A6FB6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Кузнецкого района</w:t>
            </w:r>
          </w:p>
        </w:tc>
        <w:tc>
          <w:tcPr>
            <w:tcW w:w="1997" w:type="dxa"/>
            <w:noWrap/>
          </w:tcPr>
          <w:p w:rsidR="009914C3" w:rsidRPr="00617410" w:rsidRDefault="009914C3" w:rsidP="006A6FB6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ВЗУ со станцией обезжелезивания</w:t>
            </w:r>
          </w:p>
          <w:p w:rsidR="009914C3" w:rsidRPr="00617410" w:rsidRDefault="009914C3" w:rsidP="006A6FB6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с. Татарский</w:t>
            </w:r>
          </w:p>
          <w:p w:rsidR="009914C3" w:rsidRPr="00617410" w:rsidRDefault="009914C3" w:rsidP="006A6FB6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Канадей</w:t>
            </w:r>
          </w:p>
        </w:tc>
        <w:tc>
          <w:tcPr>
            <w:tcW w:w="2248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1222</w:t>
            </w:r>
          </w:p>
        </w:tc>
        <w:tc>
          <w:tcPr>
            <w:tcW w:w="2016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0,09</w:t>
            </w:r>
          </w:p>
        </w:tc>
        <w:tc>
          <w:tcPr>
            <w:tcW w:w="980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47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21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99,36</w:t>
            </w:r>
          </w:p>
        </w:tc>
        <w:tc>
          <w:tcPr>
            <w:tcW w:w="992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</w:tr>
      <w:tr w:rsidR="009914C3" w:rsidRPr="00617410" w:rsidTr="00BE5F9E">
        <w:tc>
          <w:tcPr>
            <w:tcW w:w="442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2664" w:type="dxa"/>
            <w:noWrap/>
          </w:tcPr>
          <w:p w:rsidR="009914C3" w:rsidRPr="00617410" w:rsidRDefault="009914C3" w:rsidP="006A6FB6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Засечный</w:t>
            </w:r>
          </w:p>
          <w:p w:rsidR="009914C3" w:rsidRPr="00617410" w:rsidRDefault="005C1AD8" w:rsidP="006A6FB6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9914C3" w:rsidRPr="00617410">
              <w:rPr>
                <w:sz w:val="24"/>
                <w:szCs w:val="24"/>
              </w:rPr>
              <w:t>ельсовет</w:t>
            </w:r>
          </w:p>
          <w:p w:rsidR="009914C3" w:rsidRPr="00617410" w:rsidRDefault="009914C3" w:rsidP="006A6FB6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Пензенского</w:t>
            </w:r>
          </w:p>
          <w:p w:rsidR="009914C3" w:rsidRPr="00617410" w:rsidRDefault="009914C3" w:rsidP="006A6FB6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района</w:t>
            </w:r>
          </w:p>
        </w:tc>
        <w:tc>
          <w:tcPr>
            <w:tcW w:w="1997" w:type="dxa"/>
            <w:noWrap/>
          </w:tcPr>
          <w:p w:rsidR="00BE5F9E" w:rsidRDefault="009914C3" w:rsidP="006A6FB6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 xml:space="preserve">Магистральный трубопровод </w:t>
            </w:r>
          </w:p>
          <w:p w:rsidR="004D5D73" w:rsidRDefault="009914C3" w:rsidP="006A6FB6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 xml:space="preserve">от станции хлорирования </w:t>
            </w:r>
          </w:p>
          <w:p w:rsidR="004D5D73" w:rsidRDefault="009914C3" w:rsidP="004D5D73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 xml:space="preserve">в районе Сурского </w:t>
            </w:r>
            <w:r w:rsidR="005C1AD8">
              <w:rPr>
                <w:sz w:val="24"/>
                <w:szCs w:val="24"/>
              </w:rPr>
              <w:t>г</w:t>
            </w:r>
            <w:r w:rsidRPr="00617410">
              <w:rPr>
                <w:sz w:val="24"/>
                <w:szCs w:val="24"/>
              </w:rPr>
              <w:t xml:space="preserve">идроузла </w:t>
            </w:r>
          </w:p>
          <w:p w:rsidR="009914C3" w:rsidRPr="00617410" w:rsidRDefault="009914C3" w:rsidP="004D5D73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до</w:t>
            </w:r>
            <w:r w:rsidR="004D5D73">
              <w:rPr>
                <w:sz w:val="24"/>
                <w:szCs w:val="24"/>
              </w:rPr>
              <w:t xml:space="preserve"> </w:t>
            </w:r>
            <w:r w:rsidRPr="00617410">
              <w:rPr>
                <w:sz w:val="24"/>
                <w:szCs w:val="24"/>
              </w:rPr>
              <w:t>с. Засечное</w:t>
            </w:r>
          </w:p>
        </w:tc>
        <w:tc>
          <w:tcPr>
            <w:tcW w:w="2248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527</w:t>
            </w:r>
          </w:p>
        </w:tc>
        <w:tc>
          <w:tcPr>
            <w:tcW w:w="2016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0,03</w:t>
            </w:r>
          </w:p>
        </w:tc>
        <w:tc>
          <w:tcPr>
            <w:tcW w:w="980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47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21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99,49</w:t>
            </w:r>
          </w:p>
        </w:tc>
      </w:tr>
      <w:tr w:rsidR="009914C3" w:rsidRPr="00617410" w:rsidTr="00BE5F9E">
        <w:tc>
          <w:tcPr>
            <w:tcW w:w="442" w:type="dxa"/>
            <w:noWrap/>
          </w:tcPr>
          <w:p w:rsidR="009914C3" w:rsidRPr="00617410" w:rsidRDefault="005C1AD8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2664" w:type="dxa"/>
            <w:noWrap/>
          </w:tcPr>
          <w:p w:rsidR="009914C3" w:rsidRPr="00617410" w:rsidRDefault="009914C3" w:rsidP="006A6FB6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г. Кузнецк</w:t>
            </w:r>
          </w:p>
        </w:tc>
        <w:tc>
          <w:tcPr>
            <w:tcW w:w="1997" w:type="dxa"/>
            <w:noWrap/>
          </w:tcPr>
          <w:p w:rsidR="009914C3" w:rsidRPr="00617410" w:rsidRDefault="009914C3" w:rsidP="006A6FB6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Станции обезжелезивания на водозаборе</w:t>
            </w:r>
          </w:p>
          <w:p w:rsidR="009914C3" w:rsidRPr="00617410" w:rsidRDefault="006F0940" w:rsidP="006A6FB6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"</w:t>
            </w:r>
            <w:r w:rsidR="009914C3" w:rsidRPr="00617410">
              <w:rPr>
                <w:sz w:val="24"/>
                <w:szCs w:val="24"/>
              </w:rPr>
              <w:t>Южный</w:t>
            </w:r>
            <w:r w:rsidRPr="00617410">
              <w:rPr>
                <w:sz w:val="24"/>
                <w:szCs w:val="24"/>
              </w:rPr>
              <w:t>"</w:t>
            </w:r>
          </w:p>
          <w:p w:rsidR="009914C3" w:rsidRDefault="009914C3" w:rsidP="006A6FB6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г. Кузнецка</w:t>
            </w:r>
          </w:p>
          <w:p w:rsidR="006C2B59" w:rsidRPr="00617410" w:rsidRDefault="006C2B59" w:rsidP="006A6FB6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248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16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80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47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21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noWrap/>
          </w:tcPr>
          <w:p w:rsidR="009914C3" w:rsidRPr="00617410" w:rsidRDefault="009914C3" w:rsidP="006A6FB6">
            <w:pPr>
              <w:widowControl/>
              <w:spacing w:line="235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</w:tr>
      <w:tr w:rsidR="009914C3" w:rsidRPr="00617410" w:rsidTr="00BE5F9E">
        <w:tc>
          <w:tcPr>
            <w:tcW w:w="442" w:type="dxa"/>
            <w:noWrap/>
          </w:tcPr>
          <w:p w:rsidR="009914C3" w:rsidRPr="00617410" w:rsidRDefault="005C1AD8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2664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г. Кузнецк</w:t>
            </w:r>
          </w:p>
        </w:tc>
        <w:tc>
          <w:tcPr>
            <w:tcW w:w="1997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Станции обезжелезивания на водозаборе №</w:t>
            </w:r>
            <w:r w:rsidR="00BE5F9E">
              <w:rPr>
                <w:sz w:val="24"/>
                <w:szCs w:val="24"/>
              </w:rPr>
              <w:t xml:space="preserve"> </w:t>
            </w:r>
            <w:r w:rsidRPr="00617410">
              <w:rPr>
                <w:sz w:val="24"/>
                <w:szCs w:val="24"/>
              </w:rPr>
              <w:t>8 г. Кузнецка</w:t>
            </w:r>
          </w:p>
        </w:tc>
        <w:tc>
          <w:tcPr>
            <w:tcW w:w="2248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12 678</w:t>
            </w:r>
          </w:p>
        </w:tc>
        <w:tc>
          <w:tcPr>
            <w:tcW w:w="2016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0,9</w:t>
            </w:r>
          </w:p>
        </w:tc>
        <w:tc>
          <w:tcPr>
            <w:tcW w:w="980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47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99.05</w:t>
            </w:r>
          </w:p>
        </w:tc>
        <w:tc>
          <w:tcPr>
            <w:tcW w:w="1121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</w:tr>
      <w:tr w:rsidR="009914C3" w:rsidRPr="00617410" w:rsidTr="00BE5F9E">
        <w:tc>
          <w:tcPr>
            <w:tcW w:w="442" w:type="dxa"/>
            <w:noWrap/>
          </w:tcPr>
          <w:p w:rsidR="009914C3" w:rsidRPr="00617410" w:rsidRDefault="005C1AD8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2664" w:type="dxa"/>
            <w:noWrap/>
          </w:tcPr>
          <w:p w:rsidR="009914C3" w:rsidRPr="00617410" w:rsidRDefault="009914C3" w:rsidP="006C2B59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г. Городище</w:t>
            </w:r>
          </w:p>
          <w:p w:rsidR="009914C3" w:rsidRPr="00617410" w:rsidRDefault="009914C3" w:rsidP="006C2B59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Городищенского района</w:t>
            </w:r>
          </w:p>
        </w:tc>
        <w:tc>
          <w:tcPr>
            <w:tcW w:w="1997" w:type="dxa"/>
            <w:noWrap/>
          </w:tcPr>
          <w:p w:rsidR="009914C3" w:rsidRPr="00617410" w:rsidRDefault="009914C3" w:rsidP="006C2B59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ВЗУ со станцией обезжелезивания</w:t>
            </w:r>
          </w:p>
          <w:p w:rsidR="009914C3" w:rsidRPr="00617410" w:rsidRDefault="006A6FB6" w:rsidP="006C2B59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9914C3" w:rsidRPr="00617410">
              <w:rPr>
                <w:sz w:val="24"/>
                <w:szCs w:val="24"/>
              </w:rPr>
              <w:t>. Городище</w:t>
            </w:r>
          </w:p>
        </w:tc>
        <w:tc>
          <w:tcPr>
            <w:tcW w:w="2248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2016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0,06</w:t>
            </w:r>
          </w:p>
        </w:tc>
        <w:tc>
          <w:tcPr>
            <w:tcW w:w="980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47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21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99,23</w:t>
            </w:r>
          </w:p>
        </w:tc>
        <w:tc>
          <w:tcPr>
            <w:tcW w:w="1134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</w:tr>
      <w:tr w:rsidR="009914C3" w:rsidRPr="00617410" w:rsidTr="00BE5F9E">
        <w:tc>
          <w:tcPr>
            <w:tcW w:w="442" w:type="dxa"/>
            <w:noWrap/>
          </w:tcPr>
          <w:p w:rsidR="009914C3" w:rsidRPr="00617410" w:rsidRDefault="005C1AD8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2664" w:type="dxa"/>
            <w:noWrap/>
          </w:tcPr>
          <w:p w:rsidR="009914C3" w:rsidRPr="00617410" w:rsidRDefault="009914C3" w:rsidP="006C2B59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г. Сурск</w:t>
            </w:r>
          </w:p>
          <w:p w:rsidR="009914C3" w:rsidRPr="00617410" w:rsidRDefault="009914C3" w:rsidP="006C2B59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Городищенского района</w:t>
            </w:r>
          </w:p>
        </w:tc>
        <w:tc>
          <w:tcPr>
            <w:tcW w:w="1997" w:type="dxa"/>
            <w:noWrap/>
          </w:tcPr>
          <w:p w:rsidR="009914C3" w:rsidRPr="00617410" w:rsidRDefault="009914C3" w:rsidP="006C2B59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Станция обезжелезивания</w:t>
            </w:r>
          </w:p>
          <w:p w:rsidR="009914C3" w:rsidRPr="00617410" w:rsidRDefault="009914C3" w:rsidP="006C2B59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ул. Лесная</w:t>
            </w:r>
          </w:p>
          <w:p w:rsidR="009914C3" w:rsidRPr="00617410" w:rsidRDefault="009914C3" w:rsidP="006C2B59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г. Сурск</w:t>
            </w:r>
          </w:p>
        </w:tc>
        <w:tc>
          <w:tcPr>
            <w:tcW w:w="2248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639</w:t>
            </w:r>
          </w:p>
        </w:tc>
        <w:tc>
          <w:tcPr>
            <w:tcW w:w="2016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0,04</w:t>
            </w:r>
          </w:p>
        </w:tc>
        <w:tc>
          <w:tcPr>
            <w:tcW w:w="980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47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21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99,27</w:t>
            </w:r>
          </w:p>
        </w:tc>
        <w:tc>
          <w:tcPr>
            <w:tcW w:w="1134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</w:tr>
      <w:tr w:rsidR="009914C3" w:rsidRPr="00617410" w:rsidTr="00BE5F9E">
        <w:tc>
          <w:tcPr>
            <w:tcW w:w="442" w:type="dxa"/>
            <w:noWrap/>
          </w:tcPr>
          <w:p w:rsidR="009914C3" w:rsidRPr="00617410" w:rsidRDefault="005C1AD8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2664" w:type="dxa"/>
            <w:noWrap/>
          </w:tcPr>
          <w:p w:rsidR="009914C3" w:rsidRPr="00617410" w:rsidRDefault="005C1AD8" w:rsidP="006C2B59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р.п</w:t>
            </w:r>
            <w:r w:rsidR="009914C3" w:rsidRPr="00617410">
              <w:rPr>
                <w:sz w:val="24"/>
                <w:szCs w:val="24"/>
              </w:rPr>
              <w:t>. Чаадаевка</w:t>
            </w:r>
          </w:p>
          <w:p w:rsidR="009914C3" w:rsidRPr="00617410" w:rsidRDefault="009914C3" w:rsidP="006C2B59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Городищенского района</w:t>
            </w:r>
          </w:p>
        </w:tc>
        <w:tc>
          <w:tcPr>
            <w:tcW w:w="1997" w:type="dxa"/>
            <w:noWrap/>
          </w:tcPr>
          <w:p w:rsidR="009914C3" w:rsidRPr="00617410" w:rsidRDefault="009914C3" w:rsidP="006C2B59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ВЗУ со станцией обезжелезивания</w:t>
            </w:r>
          </w:p>
          <w:p w:rsidR="009914C3" w:rsidRPr="00617410" w:rsidRDefault="005C1AD8" w:rsidP="006C2B59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р.п</w:t>
            </w:r>
            <w:r w:rsidR="009914C3" w:rsidRPr="00617410">
              <w:rPr>
                <w:sz w:val="24"/>
                <w:szCs w:val="24"/>
              </w:rPr>
              <w:t>. Чаадаевка</w:t>
            </w:r>
          </w:p>
        </w:tc>
        <w:tc>
          <w:tcPr>
            <w:tcW w:w="2248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2016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0,05</w:t>
            </w:r>
          </w:p>
        </w:tc>
        <w:tc>
          <w:tcPr>
            <w:tcW w:w="980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47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21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99,41</w:t>
            </w:r>
          </w:p>
        </w:tc>
        <w:tc>
          <w:tcPr>
            <w:tcW w:w="992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</w:tr>
      <w:tr w:rsidR="009914C3" w:rsidRPr="00617410" w:rsidTr="00BE5F9E">
        <w:tc>
          <w:tcPr>
            <w:tcW w:w="442" w:type="dxa"/>
            <w:noWrap/>
          </w:tcPr>
          <w:p w:rsidR="009914C3" w:rsidRPr="00617410" w:rsidRDefault="005C1AD8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</w:t>
            </w:r>
          </w:p>
        </w:tc>
        <w:tc>
          <w:tcPr>
            <w:tcW w:w="2664" w:type="dxa"/>
            <w:noWrap/>
          </w:tcPr>
          <w:p w:rsidR="009914C3" w:rsidRPr="00617410" w:rsidRDefault="005C1AD8" w:rsidP="006C2B59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р.п</w:t>
            </w:r>
            <w:r w:rsidR="009914C3" w:rsidRPr="00617410">
              <w:rPr>
                <w:sz w:val="24"/>
                <w:szCs w:val="24"/>
              </w:rPr>
              <w:t>. Исса</w:t>
            </w:r>
          </w:p>
          <w:p w:rsidR="009914C3" w:rsidRPr="00617410" w:rsidRDefault="009914C3" w:rsidP="006C2B59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Иссинского</w:t>
            </w:r>
          </w:p>
          <w:p w:rsidR="009914C3" w:rsidRPr="00617410" w:rsidRDefault="009914C3" w:rsidP="006C2B59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района</w:t>
            </w:r>
          </w:p>
        </w:tc>
        <w:tc>
          <w:tcPr>
            <w:tcW w:w="1997" w:type="dxa"/>
            <w:noWrap/>
          </w:tcPr>
          <w:p w:rsidR="009914C3" w:rsidRPr="00617410" w:rsidRDefault="009914C3" w:rsidP="006C2B59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ВЗУ со станцией обезжелезивания</w:t>
            </w:r>
          </w:p>
          <w:p w:rsidR="009914C3" w:rsidRPr="00617410" w:rsidRDefault="005C1AD8" w:rsidP="006C2B59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р.п</w:t>
            </w:r>
            <w:r w:rsidR="009914C3" w:rsidRPr="00617410">
              <w:rPr>
                <w:sz w:val="24"/>
                <w:szCs w:val="24"/>
              </w:rPr>
              <w:t>. Исса</w:t>
            </w:r>
          </w:p>
        </w:tc>
        <w:tc>
          <w:tcPr>
            <w:tcW w:w="2248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510</w:t>
            </w:r>
          </w:p>
        </w:tc>
        <w:tc>
          <w:tcPr>
            <w:tcW w:w="2016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0,03</w:t>
            </w:r>
          </w:p>
        </w:tc>
        <w:tc>
          <w:tcPr>
            <w:tcW w:w="980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47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21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99,44</w:t>
            </w:r>
          </w:p>
        </w:tc>
        <w:tc>
          <w:tcPr>
            <w:tcW w:w="992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</w:tr>
      <w:tr w:rsidR="009914C3" w:rsidRPr="00617410" w:rsidTr="00BE5F9E">
        <w:tc>
          <w:tcPr>
            <w:tcW w:w="442" w:type="dxa"/>
            <w:noWrap/>
          </w:tcPr>
          <w:p w:rsidR="009914C3" w:rsidRPr="00617410" w:rsidRDefault="005C1AD8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2664" w:type="dxa"/>
            <w:noWrap/>
          </w:tcPr>
          <w:p w:rsidR="009914C3" w:rsidRPr="00617410" w:rsidRDefault="009914C3" w:rsidP="006C2B59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г. Нижний Ломов</w:t>
            </w:r>
          </w:p>
          <w:p w:rsidR="009914C3" w:rsidRPr="00617410" w:rsidRDefault="009914C3" w:rsidP="006C2B59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Нижнеломовского</w:t>
            </w:r>
          </w:p>
          <w:p w:rsidR="009914C3" w:rsidRPr="00617410" w:rsidRDefault="009914C3" w:rsidP="006C2B59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района</w:t>
            </w:r>
          </w:p>
        </w:tc>
        <w:tc>
          <w:tcPr>
            <w:tcW w:w="1997" w:type="dxa"/>
            <w:noWrap/>
          </w:tcPr>
          <w:p w:rsidR="00675FCD" w:rsidRDefault="009914C3" w:rsidP="006C2B59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 xml:space="preserve">Станция водоподготовки </w:t>
            </w:r>
          </w:p>
          <w:p w:rsidR="009914C3" w:rsidRPr="00617410" w:rsidRDefault="009914C3" w:rsidP="006C2B59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и хлорирования</w:t>
            </w:r>
          </w:p>
          <w:p w:rsidR="009914C3" w:rsidRPr="00617410" w:rsidRDefault="009914C3" w:rsidP="006C2B59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г. Нижний Ломов</w:t>
            </w:r>
          </w:p>
          <w:p w:rsidR="009914C3" w:rsidRPr="00617410" w:rsidRDefault="009914C3" w:rsidP="006C2B59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(с. Норовка)</w:t>
            </w:r>
          </w:p>
        </w:tc>
        <w:tc>
          <w:tcPr>
            <w:tcW w:w="2248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267</w:t>
            </w:r>
          </w:p>
        </w:tc>
        <w:tc>
          <w:tcPr>
            <w:tcW w:w="2016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0,02</w:t>
            </w:r>
          </w:p>
        </w:tc>
        <w:tc>
          <w:tcPr>
            <w:tcW w:w="980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47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21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99,46</w:t>
            </w:r>
          </w:p>
        </w:tc>
        <w:tc>
          <w:tcPr>
            <w:tcW w:w="992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</w:tr>
      <w:tr w:rsidR="009914C3" w:rsidRPr="00617410" w:rsidTr="00BE5F9E">
        <w:tc>
          <w:tcPr>
            <w:tcW w:w="442" w:type="dxa"/>
            <w:noWrap/>
          </w:tcPr>
          <w:p w:rsidR="009914C3" w:rsidRPr="00617410" w:rsidRDefault="005C1AD8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2664" w:type="dxa"/>
            <w:noWrap/>
          </w:tcPr>
          <w:p w:rsidR="009914C3" w:rsidRPr="00617410" w:rsidRDefault="009914C3" w:rsidP="006C2B59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г. Нижний Ломов</w:t>
            </w:r>
          </w:p>
          <w:p w:rsidR="009914C3" w:rsidRPr="00617410" w:rsidRDefault="009914C3" w:rsidP="006C2B59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Нижнеломовского</w:t>
            </w:r>
          </w:p>
          <w:p w:rsidR="009914C3" w:rsidRPr="00617410" w:rsidRDefault="009914C3" w:rsidP="006C2B59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района</w:t>
            </w:r>
          </w:p>
        </w:tc>
        <w:tc>
          <w:tcPr>
            <w:tcW w:w="1997" w:type="dxa"/>
            <w:noWrap/>
          </w:tcPr>
          <w:p w:rsidR="00675FCD" w:rsidRDefault="009914C3" w:rsidP="006C2B59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 xml:space="preserve">Станция водоподготовки </w:t>
            </w:r>
          </w:p>
          <w:p w:rsidR="009914C3" w:rsidRPr="00617410" w:rsidRDefault="009914C3" w:rsidP="006C2B59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и хлорирования</w:t>
            </w:r>
          </w:p>
          <w:p w:rsidR="009914C3" w:rsidRPr="00617410" w:rsidRDefault="009914C3" w:rsidP="006C2B59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г. Нижний Ломов</w:t>
            </w:r>
          </w:p>
          <w:p w:rsidR="009914C3" w:rsidRPr="00617410" w:rsidRDefault="009914C3" w:rsidP="006C2B59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(с. Кривошеевка,</w:t>
            </w:r>
          </w:p>
          <w:p w:rsidR="009914C3" w:rsidRPr="006A6FB6" w:rsidRDefault="006A6FB6" w:rsidP="006C2B59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pacing w:val="-4"/>
                <w:sz w:val="24"/>
                <w:szCs w:val="24"/>
              </w:rPr>
            </w:pPr>
            <w:r w:rsidRPr="006A6FB6">
              <w:rPr>
                <w:spacing w:val="-4"/>
                <w:sz w:val="24"/>
                <w:szCs w:val="24"/>
              </w:rPr>
              <w:t>у</w:t>
            </w:r>
            <w:r w:rsidR="009914C3" w:rsidRPr="006A6FB6">
              <w:rPr>
                <w:spacing w:val="-4"/>
                <w:sz w:val="24"/>
                <w:szCs w:val="24"/>
              </w:rPr>
              <w:t>л. Школьная</w:t>
            </w:r>
            <w:r w:rsidRPr="006A6FB6">
              <w:rPr>
                <w:spacing w:val="-4"/>
                <w:sz w:val="24"/>
                <w:szCs w:val="24"/>
              </w:rPr>
              <w:t>,</w:t>
            </w:r>
            <w:r w:rsidR="009914C3" w:rsidRPr="006A6FB6">
              <w:rPr>
                <w:spacing w:val="-4"/>
                <w:sz w:val="24"/>
                <w:szCs w:val="24"/>
              </w:rPr>
              <w:t xml:space="preserve"> 127)</w:t>
            </w:r>
          </w:p>
        </w:tc>
        <w:tc>
          <w:tcPr>
            <w:tcW w:w="2248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351</w:t>
            </w:r>
          </w:p>
        </w:tc>
        <w:tc>
          <w:tcPr>
            <w:tcW w:w="2016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0,02</w:t>
            </w:r>
          </w:p>
        </w:tc>
        <w:tc>
          <w:tcPr>
            <w:tcW w:w="980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47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21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99,51</w:t>
            </w:r>
          </w:p>
        </w:tc>
      </w:tr>
      <w:tr w:rsidR="009914C3" w:rsidRPr="00617410" w:rsidTr="00BE5F9E">
        <w:tc>
          <w:tcPr>
            <w:tcW w:w="442" w:type="dxa"/>
            <w:noWrap/>
          </w:tcPr>
          <w:p w:rsidR="009914C3" w:rsidRPr="00617410" w:rsidRDefault="005C1AD8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2664" w:type="dxa"/>
            <w:noWrap/>
          </w:tcPr>
          <w:p w:rsidR="009914C3" w:rsidRPr="00617410" w:rsidRDefault="009914C3" w:rsidP="006C2B59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г. Нижний Ломов</w:t>
            </w:r>
          </w:p>
          <w:p w:rsidR="009914C3" w:rsidRPr="00617410" w:rsidRDefault="009914C3" w:rsidP="006C2B59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Нижнеломовского</w:t>
            </w:r>
          </w:p>
          <w:p w:rsidR="009914C3" w:rsidRPr="00617410" w:rsidRDefault="009914C3" w:rsidP="006C2B59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района</w:t>
            </w:r>
          </w:p>
        </w:tc>
        <w:tc>
          <w:tcPr>
            <w:tcW w:w="1997" w:type="dxa"/>
            <w:noWrap/>
          </w:tcPr>
          <w:p w:rsidR="00675FCD" w:rsidRDefault="009914C3" w:rsidP="006C2B59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 xml:space="preserve">Станция водоподготовки </w:t>
            </w:r>
          </w:p>
          <w:p w:rsidR="009914C3" w:rsidRPr="00617410" w:rsidRDefault="009914C3" w:rsidP="006C2B59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и хлорирования</w:t>
            </w:r>
          </w:p>
          <w:p w:rsidR="009914C3" w:rsidRPr="00617410" w:rsidRDefault="009914C3" w:rsidP="006C2B59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г. Нижний Ломов</w:t>
            </w:r>
          </w:p>
          <w:p w:rsidR="009914C3" w:rsidRPr="00617410" w:rsidRDefault="009914C3" w:rsidP="006C2B59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(с. Кривошеевка,</w:t>
            </w:r>
          </w:p>
          <w:p w:rsidR="009914C3" w:rsidRPr="00617410" w:rsidRDefault="006A6FB6" w:rsidP="006C2B59">
            <w:pPr>
              <w:widowControl/>
              <w:autoSpaceDE w:val="0"/>
              <w:autoSpaceDN w:val="0"/>
              <w:adjustRightInd w:val="0"/>
              <w:spacing w:line="228" w:lineRule="auto"/>
              <w:ind w:left="-84" w:right="-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9914C3" w:rsidRPr="00617410">
              <w:rPr>
                <w:sz w:val="24"/>
                <w:szCs w:val="24"/>
              </w:rPr>
              <w:t>л. Пролетарская)</w:t>
            </w:r>
          </w:p>
        </w:tc>
        <w:tc>
          <w:tcPr>
            <w:tcW w:w="2248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512</w:t>
            </w:r>
          </w:p>
        </w:tc>
        <w:tc>
          <w:tcPr>
            <w:tcW w:w="2016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0,03</w:t>
            </w:r>
          </w:p>
        </w:tc>
        <w:tc>
          <w:tcPr>
            <w:tcW w:w="980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47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21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noWrap/>
          </w:tcPr>
          <w:p w:rsidR="009914C3" w:rsidRPr="00617410" w:rsidRDefault="009914C3" w:rsidP="006C2B59">
            <w:pPr>
              <w:widowControl/>
              <w:spacing w:line="228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99,54</w:t>
            </w:r>
          </w:p>
        </w:tc>
      </w:tr>
      <w:tr w:rsidR="009914C3" w:rsidRPr="00617410" w:rsidTr="00BE5F9E">
        <w:tc>
          <w:tcPr>
            <w:tcW w:w="442" w:type="dxa"/>
            <w:noWrap/>
          </w:tcPr>
          <w:p w:rsidR="009914C3" w:rsidRPr="00617410" w:rsidRDefault="005C1AD8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</w:t>
            </w:r>
          </w:p>
        </w:tc>
        <w:tc>
          <w:tcPr>
            <w:tcW w:w="2664" w:type="dxa"/>
            <w:noWrap/>
          </w:tcPr>
          <w:p w:rsidR="009914C3" w:rsidRPr="00617410" w:rsidRDefault="009914C3" w:rsidP="006A6FB6">
            <w:pPr>
              <w:widowControl/>
              <w:autoSpaceDE w:val="0"/>
              <w:autoSpaceDN w:val="0"/>
              <w:adjustRightInd w:val="0"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г. Нижний Ломов</w:t>
            </w:r>
          </w:p>
          <w:p w:rsidR="009914C3" w:rsidRPr="00617410" w:rsidRDefault="009914C3" w:rsidP="006A6FB6">
            <w:pPr>
              <w:widowControl/>
              <w:autoSpaceDE w:val="0"/>
              <w:autoSpaceDN w:val="0"/>
              <w:adjustRightInd w:val="0"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Нижнеломовского</w:t>
            </w:r>
          </w:p>
          <w:p w:rsidR="009914C3" w:rsidRPr="00617410" w:rsidRDefault="009914C3" w:rsidP="006A6FB6">
            <w:pPr>
              <w:widowControl/>
              <w:autoSpaceDE w:val="0"/>
              <w:autoSpaceDN w:val="0"/>
              <w:adjustRightInd w:val="0"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района</w:t>
            </w:r>
          </w:p>
        </w:tc>
        <w:tc>
          <w:tcPr>
            <w:tcW w:w="1997" w:type="dxa"/>
            <w:noWrap/>
          </w:tcPr>
          <w:p w:rsidR="00675FCD" w:rsidRDefault="009914C3" w:rsidP="006A6FB6">
            <w:pPr>
              <w:widowControl/>
              <w:autoSpaceDE w:val="0"/>
              <w:autoSpaceDN w:val="0"/>
              <w:adjustRightInd w:val="0"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 xml:space="preserve">Станция водоподготовки </w:t>
            </w:r>
          </w:p>
          <w:p w:rsidR="009914C3" w:rsidRPr="00617410" w:rsidRDefault="009914C3" w:rsidP="006A6FB6">
            <w:pPr>
              <w:widowControl/>
              <w:autoSpaceDE w:val="0"/>
              <w:autoSpaceDN w:val="0"/>
              <w:adjustRightInd w:val="0"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и хлорирования</w:t>
            </w:r>
          </w:p>
          <w:p w:rsidR="009914C3" w:rsidRPr="00617410" w:rsidRDefault="009914C3" w:rsidP="006A6FB6">
            <w:pPr>
              <w:widowControl/>
              <w:autoSpaceDE w:val="0"/>
              <w:autoSpaceDN w:val="0"/>
              <w:adjustRightInd w:val="0"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г. Нижний Ломов</w:t>
            </w:r>
          </w:p>
          <w:p w:rsidR="009914C3" w:rsidRPr="00617410" w:rsidRDefault="009914C3" w:rsidP="006A6FB6">
            <w:pPr>
              <w:widowControl/>
              <w:autoSpaceDE w:val="0"/>
              <w:autoSpaceDN w:val="0"/>
              <w:adjustRightInd w:val="0"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(с.</w:t>
            </w:r>
            <w:r w:rsidR="006A6FB6">
              <w:rPr>
                <w:sz w:val="24"/>
                <w:szCs w:val="24"/>
              </w:rPr>
              <w:t xml:space="preserve"> </w:t>
            </w:r>
            <w:r w:rsidRPr="00617410">
              <w:rPr>
                <w:sz w:val="24"/>
                <w:szCs w:val="24"/>
              </w:rPr>
              <w:t>Овчарное)</w:t>
            </w:r>
          </w:p>
        </w:tc>
        <w:tc>
          <w:tcPr>
            <w:tcW w:w="2248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336</w:t>
            </w:r>
          </w:p>
        </w:tc>
        <w:tc>
          <w:tcPr>
            <w:tcW w:w="2016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0,02</w:t>
            </w:r>
          </w:p>
        </w:tc>
        <w:tc>
          <w:tcPr>
            <w:tcW w:w="980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47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21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99,56</w:t>
            </w:r>
          </w:p>
        </w:tc>
      </w:tr>
      <w:tr w:rsidR="009914C3" w:rsidRPr="00617410" w:rsidTr="00BE5F9E">
        <w:tc>
          <w:tcPr>
            <w:tcW w:w="15875" w:type="dxa"/>
            <w:gridSpan w:val="11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Доля городского населения Пензенской области, обеспеченного качественной питьевой водой из систем централизованного водоснабжения</w:t>
            </w:r>
          </w:p>
        </w:tc>
      </w:tr>
      <w:tr w:rsidR="009914C3" w:rsidRPr="00617410" w:rsidTr="00BE5F9E">
        <w:tc>
          <w:tcPr>
            <w:tcW w:w="5103" w:type="dxa"/>
            <w:gridSpan w:val="3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Целевой показатель Пензенской области</w:t>
            </w:r>
          </w:p>
        </w:tc>
        <w:tc>
          <w:tcPr>
            <w:tcW w:w="2248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2016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980" w:type="dxa"/>
            <w:noWrap/>
          </w:tcPr>
          <w:p w:rsidR="009914C3" w:rsidRPr="00617410" w:rsidRDefault="009914C3" w:rsidP="006A6FB6">
            <w:pPr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98,9</w:t>
            </w:r>
          </w:p>
        </w:tc>
        <w:tc>
          <w:tcPr>
            <w:tcW w:w="1134" w:type="dxa"/>
            <w:noWrap/>
          </w:tcPr>
          <w:p w:rsidR="009914C3" w:rsidRPr="00617410" w:rsidRDefault="009914C3" w:rsidP="006A6FB6">
            <w:pPr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98,9</w:t>
            </w:r>
          </w:p>
        </w:tc>
        <w:tc>
          <w:tcPr>
            <w:tcW w:w="1147" w:type="dxa"/>
            <w:noWrap/>
          </w:tcPr>
          <w:p w:rsidR="009914C3" w:rsidRPr="00617410" w:rsidRDefault="009914C3" w:rsidP="006A6FB6">
            <w:pPr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99</w:t>
            </w:r>
          </w:p>
        </w:tc>
        <w:tc>
          <w:tcPr>
            <w:tcW w:w="1121" w:type="dxa"/>
            <w:noWrap/>
          </w:tcPr>
          <w:p w:rsidR="009914C3" w:rsidRPr="00617410" w:rsidRDefault="009914C3" w:rsidP="006A6FB6">
            <w:pPr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99,1</w:t>
            </w:r>
          </w:p>
        </w:tc>
        <w:tc>
          <w:tcPr>
            <w:tcW w:w="1134" w:type="dxa"/>
            <w:noWrap/>
          </w:tcPr>
          <w:p w:rsidR="009914C3" w:rsidRPr="00617410" w:rsidRDefault="009914C3" w:rsidP="006A6FB6">
            <w:pPr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99,2</w:t>
            </w:r>
          </w:p>
        </w:tc>
        <w:tc>
          <w:tcPr>
            <w:tcW w:w="992" w:type="dxa"/>
            <w:noWrap/>
          </w:tcPr>
          <w:p w:rsidR="009914C3" w:rsidRPr="00617410" w:rsidRDefault="009914C3" w:rsidP="006A6FB6">
            <w:pPr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99,3</w:t>
            </w:r>
          </w:p>
        </w:tc>
      </w:tr>
      <w:tr w:rsidR="009914C3" w:rsidRPr="00617410" w:rsidTr="00BE5F9E">
        <w:tc>
          <w:tcPr>
            <w:tcW w:w="5103" w:type="dxa"/>
            <w:gridSpan w:val="3"/>
            <w:vMerge w:val="restart"/>
          </w:tcPr>
          <w:p w:rsidR="006A6FB6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 xml:space="preserve">Значение целевого показателя, </w:t>
            </w:r>
          </w:p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достигаемое в ходе реализации программы</w:t>
            </w:r>
          </w:p>
        </w:tc>
        <w:tc>
          <w:tcPr>
            <w:tcW w:w="2248" w:type="dxa"/>
            <w:vMerge w:val="restart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5 272</w:t>
            </w:r>
          </w:p>
        </w:tc>
        <w:tc>
          <w:tcPr>
            <w:tcW w:w="2016" w:type="dxa"/>
            <w:vMerge w:val="restart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0,4</w:t>
            </w:r>
          </w:p>
        </w:tc>
        <w:tc>
          <w:tcPr>
            <w:tcW w:w="980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14C3" w:rsidRPr="00617410" w:rsidTr="00BE5F9E">
        <w:tc>
          <w:tcPr>
            <w:tcW w:w="5103" w:type="dxa"/>
            <w:gridSpan w:val="3"/>
            <w:vMerge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16" w:type="dxa"/>
            <w:vMerge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14C3" w:rsidRPr="00617410" w:rsidTr="00BE5F9E">
        <w:tc>
          <w:tcPr>
            <w:tcW w:w="5103" w:type="dxa"/>
            <w:gridSpan w:val="3"/>
            <w:vMerge w:val="restart"/>
          </w:tcPr>
          <w:p w:rsidR="006A6FB6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 xml:space="preserve">Суммарный прирост показателя </w:t>
            </w:r>
          </w:p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по Пензенской области</w:t>
            </w:r>
          </w:p>
        </w:tc>
        <w:tc>
          <w:tcPr>
            <w:tcW w:w="2248" w:type="dxa"/>
            <w:vMerge w:val="restart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29 886</w:t>
            </w:r>
          </w:p>
        </w:tc>
        <w:tc>
          <w:tcPr>
            <w:tcW w:w="2016" w:type="dxa"/>
            <w:vMerge w:val="restart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1,56</w:t>
            </w:r>
          </w:p>
        </w:tc>
        <w:tc>
          <w:tcPr>
            <w:tcW w:w="980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14C3" w:rsidRPr="00617410" w:rsidTr="00BE5F9E">
        <w:tc>
          <w:tcPr>
            <w:tcW w:w="5103" w:type="dxa"/>
            <w:gridSpan w:val="3"/>
            <w:vMerge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16" w:type="dxa"/>
            <w:vMerge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14C3" w:rsidRPr="00617410" w:rsidTr="00BE5F9E">
        <w:tc>
          <w:tcPr>
            <w:tcW w:w="5103" w:type="dxa"/>
            <w:gridSpan w:val="3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Итого по муниципальному образованию:</w:t>
            </w:r>
          </w:p>
        </w:tc>
        <w:tc>
          <w:tcPr>
            <w:tcW w:w="2248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16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14C3" w:rsidRPr="00617410" w:rsidTr="00BE5F9E">
        <w:tc>
          <w:tcPr>
            <w:tcW w:w="442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664" w:type="dxa"/>
            <w:noWrap/>
          </w:tcPr>
          <w:p w:rsidR="009914C3" w:rsidRPr="00617410" w:rsidRDefault="009914C3" w:rsidP="006A6FB6">
            <w:pPr>
              <w:widowControl/>
              <w:autoSpaceDE w:val="0"/>
              <w:autoSpaceDN w:val="0"/>
              <w:adjustRightInd w:val="0"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г. Кузнецк</w:t>
            </w:r>
          </w:p>
        </w:tc>
        <w:tc>
          <w:tcPr>
            <w:tcW w:w="1997" w:type="dxa"/>
            <w:noWrap/>
          </w:tcPr>
          <w:p w:rsidR="009914C3" w:rsidRPr="00617410" w:rsidRDefault="009914C3" w:rsidP="006A6FB6">
            <w:pPr>
              <w:widowControl/>
              <w:autoSpaceDE w:val="0"/>
              <w:autoSpaceDN w:val="0"/>
              <w:adjustRightInd w:val="0"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Станции обезжелезивания на водозаборе</w:t>
            </w:r>
          </w:p>
          <w:p w:rsidR="009914C3" w:rsidRPr="00617410" w:rsidRDefault="006F0940" w:rsidP="006A6FB6">
            <w:pPr>
              <w:widowControl/>
              <w:autoSpaceDE w:val="0"/>
              <w:autoSpaceDN w:val="0"/>
              <w:adjustRightInd w:val="0"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"</w:t>
            </w:r>
            <w:r w:rsidR="009914C3" w:rsidRPr="00617410">
              <w:rPr>
                <w:sz w:val="24"/>
                <w:szCs w:val="24"/>
              </w:rPr>
              <w:t>Южный</w:t>
            </w:r>
            <w:r w:rsidRPr="00617410">
              <w:rPr>
                <w:sz w:val="24"/>
                <w:szCs w:val="24"/>
              </w:rPr>
              <w:t>"</w:t>
            </w:r>
          </w:p>
          <w:p w:rsidR="009914C3" w:rsidRPr="00617410" w:rsidRDefault="009914C3" w:rsidP="006A6FB6">
            <w:pPr>
              <w:widowControl/>
              <w:autoSpaceDE w:val="0"/>
              <w:autoSpaceDN w:val="0"/>
              <w:adjustRightInd w:val="0"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г. Кузнецка</w:t>
            </w:r>
          </w:p>
        </w:tc>
        <w:tc>
          <w:tcPr>
            <w:tcW w:w="2248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16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80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47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21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</w:tr>
      <w:tr w:rsidR="009914C3" w:rsidRPr="00617410" w:rsidTr="00BE5F9E">
        <w:tc>
          <w:tcPr>
            <w:tcW w:w="442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2664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г. Кузнецк</w:t>
            </w:r>
          </w:p>
        </w:tc>
        <w:tc>
          <w:tcPr>
            <w:tcW w:w="1997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Станции обезжелезивания на водозаборе №</w:t>
            </w:r>
            <w:r w:rsidR="006A6FB6">
              <w:rPr>
                <w:sz w:val="24"/>
                <w:szCs w:val="24"/>
              </w:rPr>
              <w:t xml:space="preserve"> </w:t>
            </w:r>
            <w:r w:rsidRPr="00617410">
              <w:rPr>
                <w:sz w:val="24"/>
                <w:szCs w:val="24"/>
              </w:rPr>
              <w:t>8 г. Кузнецка</w:t>
            </w:r>
          </w:p>
        </w:tc>
        <w:tc>
          <w:tcPr>
            <w:tcW w:w="2248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12 678</w:t>
            </w:r>
          </w:p>
        </w:tc>
        <w:tc>
          <w:tcPr>
            <w:tcW w:w="2016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0,9</w:t>
            </w:r>
          </w:p>
        </w:tc>
        <w:tc>
          <w:tcPr>
            <w:tcW w:w="980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47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99,8</w:t>
            </w:r>
          </w:p>
        </w:tc>
        <w:tc>
          <w:tcPr>
            <w:tcW w:w="1121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</w:tr>
      <w:tr w:rsidR="009914C3" w:rsidRPr="00617410" w:rsidTr="00BE5F9E">
        <w:tc>
          <w:tcPr>
            <w:tcW w:w="442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2664" w:type="dxa"/>
            <w:noWrap/>
          </w:tcPr>
          <w:p w:rsidR="009914C3" w:rsidRPr="00617410" w:rsidRDefault="009914C3" w:rsidP="006A6FB6">
            <w:pPr>
              <w:widowControl/>
              <w:autoSpaceDE w:val="0"/>
              <w:autoSpaceDN w:val="0"/>
              <w:adjustRightInd w:val="0"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г. Городище</w:t>
            </w:r>
          </w:p>
          <w:p w:rsidR="009914C3" w:rsidRPr="00617410" w:rsidRDefault="009914C3" w:rsidP="006A6FB6">
            <w:pPr>
              <w:widowControl/>
              <w:autoSpaceDE w:val="0"/>
              <w:autoSpaceDN w:val="0"/>
              <w:adjustRightInd w:val="0"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Городищенского района</w:t>
            </w:r>
          </w:p>
        </w:tc>
        <w:tc>
          <w:tcPr>
            <w:tcW w:w="1997" w:type="dxa"/>
            <w:noWrap/>
          </w:tcPr>
          <w:p w:rsidR="009914C3" w:rsidRPr="00617410" w:rsidRDefault="009914C3" w:rsidP="006A6FB6">
            <w:pPr>
              <w:widowControl/>
              <w:autoSpaceDE w:val="0"/>
              <w:autoSpaceDN w:val="0"/>
              <w:adjustRightInd w:val="0"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ВЗУ со станцией обезжелезивания</w:t>
            </w:r>
          </w:p>
          <w:p w:rsidR="009914C3" w:rsidRPr="00617410" w:rsidRDefault="006A6FB6" w:rsidP="006A6FB6">
            <w:pPr>
              <w:widowControl/>
              <w:autoSpaceDE w:val="0"/>
              <w:autoSpaceDN w:val="0"/>
              <w:adjustRightInd w:val="0"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9914C3" w:rsidRPr="00617410">
              <w:rPr>
                <w:sz w:val="24"/>
                <w:szCs w:val="24"/>
              </w:rPr>
              <w:t>. Городище</w:t>
            </w:r>
          </w:p>
        </w:tc>
        <w:tc>
          <w:tcPr>
            <w:tcW w:w="2248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2016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0,06</w:t>
            </w:r>
          </w:p>
        </w:tc>
        <w:tc>
          <w:tcPr>
            <w:tcW w:w="980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47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21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99,86</w:t>
            </w:r>
          </w:p>
        </w:tc>
        <w:tc>
          <w:tcPr>
            <w:tcW w:w="992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</w:tr>
      <w:tr w:rsidR="009914C3" w:rsidRPr="00617410" w:rsidTr="00BE5F9E">
        <w:tc>
          <w:tcPr>
            <w:tcW w:w="442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2664" w:type="dxa"/>
            <w:noWrap/>
          </w:tcPr>
          <w:p w:rsidR="009914C3" w:rsidRPr="00617410" w:rsidRDefault="009914C3" w:rsidP="006A6FB6">
            <w:pPr>
              <w:widowControl/>
              <w:autoSpaceDE w:val="0"/>
              <w:autoSpaceDN w:val="0"/>
              <w:adjustRightInd w:val="0"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г. Сурск</w:t>
            </w:r>
          </w:p>
          <w:p w:rsidR="009914C3" w:rsidRPr="00617410" w:rsidRDefault="009914C3" w:rsidP="006A6FB6">
            <w:pPr>
              <w:widowControl/>
              <w:autoSpaceDE w:val="0"/>
              <w:autoSpaceDN w:val="0"/>
              <w:adjustRightInd w:val="0"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Городищенского района</w:t>
            </w:r>
          </w:p>
        </w:tc>
        <w:tc>
          <w:tcPr>
            <w:tcW w:w="1997" w:type="dxa"/>
            <w:noWrap/>
          </w:tcPr>
          <w:p w:rsidR="009914C3" w:rsidRPr="00617410" w:rsidRDefault="009914C3" w:rsidP="006A6FB6">
            <w:pPr>
              <w:widowControl/>
              <w:autoSpaceDE w:val="0"/>
              <w:autoSpaceDN w:val="0"/>
              <w:adjustRightInd w:val="0"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Станция обезжелезивания</w:t>
            </w:r>
          </w:p>
          <w:p w:rsidR="009914C3" w:rsidRPr="00617410" w:rsidRDefault="009914C3" w:rsidP="006A6FB6">
            <w:pPr>
              <w:widowControl/>
              <w:autoSpaceDE w:val="0"/>
              <w:autoSpaceDN w:val="0"/>
              <w:adjustRightInd w:val="0"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ул. Лесная</w:t>
            </w:r>
          </w:p>
          <w:p w:rsidR="009914C3" w:rsidRPr="00617410" w:rsidRDefault="009914C3" w:rsidP="006A6FB6">
            <w:pPr>
              <w:widowControl/>
              <w:autoSpaceDE w:val="0"/>
              <w:autoSpaceDN w:val="0"/>
              <w:adjustRightInd w:val="0"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г. Сурск</w:t>
            </w:r>
          </w:p>
        </w:tc>
        <w:tc>
          <w:tcPr>
            <w:tcW w:w="2248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639</w:t>
            </w:r>
          </w:p>
        </w:tc>
        <w:tc>
          <w:tcPr>
            <w:tcW w:w="2016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0,04</w:t>
            </w:r>
          </w:p>
        </w:tc>
        <w:tc>
          <w:tcPr>
            <w:tcW w:w="980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47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21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99,9</w:t>
            </w:r>
          </w:p>
        </w:tc>
        <w:tc>
          <w:tcPr>
            <w:tcW w:w="992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</w:tr>
      <w:tr w:rsidR="009914C3" w:rsidRPr="00617410" w:rsidTr="00BE5F9E">
        <w:tc>
          <w:tcPr>
            <w:tcW w:w="442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2664" w:type="dxa"/>
            <w:noWrap/>
          </w:tcPr>
          <w:p w:rsidR="009914C3" w:rsidRPr="00617410" w:rsidRDefault="009914C3" w:rsidP="006A6FB6">
            <w:pPr>
              <w:widowControl/>
              <w:autoSpaceDE w:val="0"/>
              <w:autoSpaceDN w:val="0"/>
              <w:adjustRightInd w:val="0"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г. Нижний Ломов</w:t>
            </w:r>
          </w:p>
          <w:p w:rsidR="009914C3" w:rsidRPr="00617410" w:rsidRDefault="009914C3" w:rsidP="006A6FB6">
            <w:pPr>
              <w:widowControl/>
              <w:autoSpaceDE w:val="0"/>
              <w:autoSpaceDN w:val="0"/>
              <w:adjustRightInd w:val="0"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Нижнеломовского</w:t>
            </w:r>
          </w:p>
          <w:p w:rsidR="009914C3" w:rsidRPr="00617410" w:rsidRDefault="009914C3" w:rsidP="006A6FB6">
            <w:pPr>
              <w:widowControl/>
              <w:autoSpaceDE w:val="0"/>
              <w:autoSpaceDN w:val="0"/>
              <w:adjustRightInd w:val="0"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района</w:t>
            </w:r>
          </w:p>
        </w:tc>
        <w:tc>
          <w:tcPr>
            <w:tcW w:w="1997" w:type="dxa"/>
            <w:noWrap/>
          </w:tcPr>
          <w:p w:rsidR="00675FCD" w:rsidRDefault="009914C3" w:rsidP="006A6FB6">
            <w:pPr>
              <w:widowControl/>
              <w:autoSpaceDE w:val="0"/>
              <w:autoSpaceDN w:val="0"/>
              <w:adjustRightInd w:val="0"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 xml:space="preserve">Станция водоподготовки </w:t>
            </w:r>
          </w:p>
          <w:p w:rsidR="009914C3" w:rsidRPr="00617410" w:rsidRDefault="009914C3" w:rsidP="006A6FB6">
            <w:pPr>
              <w:widowControl/>
              <w:autoSpaceDE w:val="0"/>
              <w:autoSpaceDN w:val="0"/>
              <w:adjustRightInd w:val="0"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и хлорирования</w:t>
            </w:r>
          </w:p>
          <w:p w:rsidR="009914C3" w:rsidRPr="00617410" w:rsidRDefault="009914C3" w:rsidP="006A6FB6">
            <w:pPr>
              <w:widowControl/>
              <w:autoSpaceDE w:val="0"/>
              <w:autoSpaceDN w:val="0"/>
              <w:adjustRightInd w:val="0"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г. Нижний Ломов</w:t>
            </w:r>
          </w:p>
          <w:p w:rsidR="009914C3" w:rsidRPr="00617410" w:rsidRDefault="009914C3" w:rsidP="006A6FB6">
            <w:pPr>
              <w:widowControl/>
              <w:autoSpaceDE w:val="0"/>
              <w:autoSpaceDN w:val="0"/>
              <w:adjustRightInd w:val="0"/>
              <w:spacing w:line="233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(с. Норовка)</w:t>
            </w:r>
          </w:p>
        </w:tc>
        <w:tc>
          <w:tcPr>
            <w:tcW w:w="2248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267</w:t>
            </w:r>
          </w:p>
        </w:tc>
        <w:tc>
          <w:tcPr>
            <w:tcW w:w="2016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0,02</w:t>
            </w:r>
          </w:p>
        </w:tc>
        <w:tc>
          <w:tcPr>
            <w:tcW w:w="980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47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21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99,92</w:t>
            </w:r>
          </w:p>
        </w:tc>
        <w:tc>
          <w:tcPr>
            <w:tcW w:w="992" w:type="dxa"/>
            <w:noWrap/>
          </w:tcPr>
          <w:p w:rsidR="009914C3" w:rsidRPr="00617410" w:rsidRDefault="009914C3" w:rsidP="006A6FB6">
            <w:pPr>
              <w:widowControl/>
              <w:spacing w:line="233" w:lineRule="auto"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</w:tr>
      <w:tr w:rsidR="009914C3" w:rsidRPr="00617410" w:rsidTr="00BE5F9E">
        <w:tc>
          <w:tcPr>
            <w:tcW w:w="442" w:type="dxa"/>
            <w:noWrap/>
          </w:tcPr>
          <w:p w:rsidR="009914C3" w:rsidRPr="00617410" w:rsidRDefault="009914C3" w:rsidP="00617410">
            <w:pPr>
              <w:widowControl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2664" w:type="dxa"/>
            <w:noWrap/>
          </w:tcPr>
          <w:p w:rsidR="009914C3" w:rsidRPr="00617410" w:rsidRDefault="009914C3" w:rsidP="00617410">
            <w:pPr>
              <w:widowControl/>
              <w:autoSpaceDE w:val="0"/>
              <w:autoSpaceDN w:val="0"/>
              <w:adjustRightInd w:val="0"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г. Нижний Ломов</w:t>
            </w:r>
          </w:p>
          <w:p w:rsidR="009914C3" w:rsidRPr="00617410" w:rsidRDefault="009914C3" w:rsidP="00617410">
            <w:pPr>
              <w:widowControl/>
              <w:autoSpaceDE w:val="0"/>
              <w:autoSpaceDN w:val="0"/>
              <w:adjustRightInd w:val="0"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Нижнеломовского</w:t>
            </w:r>
          </w:p>
          <w:p w:rsidR="009914C3" w:rsidRPr="00617410" w:rsidRDefault="009914C3" w:rsidP="00617410">
            <w:pPr>
              <w:widowControl/>
              <w:autoSpaceDE w:val="0"/>
              <w:autoSpaceDN w:val="0"/>
              <w:adjustRightInd w:val="0"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района</w:t>
            </w:r>
          </w:p>
        </w:tc>
        <w:tc>
          <w:tcPr>
            <w:tcW w:w="1997" w:type="dxa"/>
            <w:noWrap/>
          </w:tcPr>
          <w:p w:rsidR="00675FCD" w:rsidRDefault="009914C3" w:rsidP="00617410">
            <w:pPr>
              <w:widowControl/>
              <w:autoSpaceDE w:val="0"/>
              <w:autoSpaceDN w:val="0"/>
              <w:adjustRightInd w:val="0"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 xml:space="preserve">Станция водоподготовки </w:t>
            </w:r>
          </w:p>
          <w:p w:rsidR="009914C3" w:rsidRPr="00617410" w:rsidRDefault="009914C3" w:rsidP="00617410">
            <w:pPr>
              <w:widowControl/>
              <w:autoSpaceDE w:val="0"/>
              <w:autoSpaceDN w:val="0"/>
              <w:adjustRightInd w:val="0"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и хлорирования</w:t>
            </w:r>
          </w:p>
          <w:p w:rsidR="009914C3" w:rsidRPr="00617410" w:rsidRDefault="009914C3" w:rsidP="00617410">
            <w:pPr>
              <w:widowControl/>
              <w:autoSpaceDE w:val="0"/>
              <w:autoSpaceDN w:val="0"/>
              <w:adjustRightInd w:val="0"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г. Нижний Ломов</w:t>
            </w:r>
          </w:p>
          <w:p w:rsidR="009914C3" w:rsidRPr="00617410" w:rsidRDefault="009914C3" w:rsidP="00617410">
            <w:pPr>
              <w:widowControl/>
              <w:autoSpaceDE w:val="0"/>
              <w:autoSpaceDN w:val="0"/>
              <w:adjustRightInd w:val="0"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(с. Кривошеевка,</w:t>
            </w:r>
          </w:p>
          <w:p w:rsidR="009914C3" w:rsidRPr="006A6FB6" w:rsidRDefault="006A6FB6" w:rsidP="00617410">
            <w:pPr>
              <w:widowControl/>
              <w:autoSpaceDE w:val="0"/>
              <w:autoSpaceDN w:val="0"/>
              <w:adjustRightInd w:val="0"/>
              <w:spacing w:line="211" w:lineRule="auto"/>
              <w:ind w:left="-84" w:right="-96"/>
              <w:jc w:val="center"/>
              <w:rPr>
                <w:spacing w:val="-4"/>
                <w:sz w:val="24"/>
                <w:szCs w:val="24"/>
              </w:rPr>
            </w:pPr>
            <w:r w:rsidRPr="006A6FB6">
              <w:rPr>
                <w:spacing w:val="-4"/>
                <w:sz w:val="24"/>
                <w:szCs w:val="24"/>
              </w:rPr>
              <w:t>у</w:t>
            </w:r>
            <w:r w:rsidR="009914C3" w:rsidRPr="006A6FB6">
              <w:rPr>
                <w:spacing w:val="-4"/>
                <w:sz w:val="24"/>
                <w:szCs w:val="24"/>
              </w:rPr>
              <w:t>л. Школьная</w:t>
            </w:r>
            <w:r w:rsidRPr="006A6FB6">
              <w:rPr>
                <w:spacing w:val="-4"/>
                <w:sz w:val="24"/>
                <w:szCs w:val="24"/>
              </w:rPr>
              <w:t>,</w:t>
            </w:r>
            <w:r w:rsidR="009914C3" w:rsidRPr="006A6FB6">
              <w:rPr>
                <w:spacing w:val="-4"/>
                <w:sz w:val="24"/>
                <w:szCs w:val="24"/>
              </w:rPr>
              <w:t xml:space="preserve"> 127)</w:t>
            </w:r>
          </w:p>
        </w:tc>
        <w:tc>
          <w:tcPr>
            <w:tcW w:w="2248" w:type="dxa"/>
            <w:noWrap/>
          </w:tcPr>
          <w:p w:rsidR="009914C3" w:rsidRPr="00617410" w:rsidRDefault="009914C3" w:rsidP="00617410">
            <w:pPr>
              <w:widowControl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351</w:t>
            </w:r>
          </w:p>
        </w:tc>
        <w:tc>
          <w:tcPr>
            <w:tcW w:w="2016" w:type="dxa"/>
            <w:noWrap/>
          </w:tcPr>
          <w:p w:rsidR="009914C3" w:rsidRPr="00617410" w:rsidRDefault="009914C3" w:rsidP="00617410">
            <w:pPr>
              <w:widowControl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0,02</w:t>
            </w:r>
          </w:p>
        </w:tc>
        <w:tc>
          <w:tcPr>
            <w:tcW w:w="980" w:type="dxa"/>
            <w:noWrap/>
          </w:tcPr>
          <w:p w:rsidR="009914C3" w:rsidRPr="00617410" w:rsidRDefault="009914C3" w:rsidP="00617410">
            <w:pPr>
              <w:widowControl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9914C3" w:rsidRPr="00617410" w:rsidRDefault="009914C3" w:rsidP="00617410">
            <w:pPr>
              <w:widowControl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47" w:type="dxa"/>
            <w:noWrap/>
          </w:tcPr>
          <w:p w:rsidR="009914C3" w:rsidRPr="00617410" w:rsidRDefault="009914C3" w:rsidP="00617410">
            <w:pPr>
              <w:widowControl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21" w:type="dxa"/>
            <w:noWrap/>
          </w:tcPr>
          <w:p w:rsidR="009914C3" w:rsidRPr="00617410" w:rsidRDefault="009914C3" w:rsidP="00617410">
            <w:pPr>
              <w:widowControl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9914C3" w:rsidRPr="00617410" w:rsidRDefault="009914C3" w:rsidP="00617410">
            <w:pPr>
              <w:widowControl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noWrap/>
          </w:tcPr>
          <w:p w:rsidR="009914C3" w:rsidRPr="00617410" w:rsidRDefault="009914C3" w:rsidP="00617410">
            <w:pPr>
              <w:widowControl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99,94</w:t>
            </w:r>
          </w:p>
        </w:tc>
      </w:tr>
      <w:tr w:rsidR="009914C3" w:rsidRPr="00617410" w:rsidTr="00BE5F9E">
        <w:tc>
          <w:tcPr>
            <w:tcW w:w="442" w:type="dxa"/>
            <w:noWrap/>
          </w:tcPr>
          <w:p w:rsidR="009914C3" w:rsidRPr="00617410" w:rsidRDefault="009914C3" w:rsidP="00617410">
            <w:pPr>
              <w:widowControl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2664" w:type="dxa"/>
            <w:noWrap/>
          </w:tcPr>
          <w:p w:rsidR="009914C3" w:rsidRPr="00617410" w:rsidRDefault="009914C3" w:rsidP="00617410">
            <w:pPr>
              <w:widowControl/>
              <w:autoSpaceDE w:val="0"/>
              <w:autoSpaceDN w:val="0"/>
              <w:adjustRightInd w:val="0"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г. Нижний Ломов</w:t>
            </w:r>
          </w:p>
          <w:p w:rsidR="009914C3" w:rsidRPr="00617410" w:rsidRDefault="009914C3" w:rsidP="00617410">
            <w:pPr>
              <w:widowControl/>
              <w:autoSpaceDE w:val="0"/>
              <w:autoSpaceDN w:val="0"/>
              <w:adjustRightInd w:val="0"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Нижнеломовского</w:t>
            </w:r>
          </w:p>
          <w:p w:rsidR="009914C3" w:rsidRPr="00617410" w:rsidRDefault="009914C3" w:rsidP="00617410">
            <w:pPr>
              <w:widowControl/>
              <w:autoSpaceDE w:val="0"/>
              <w:autoSpaceDN w:val="0"/>
              <w:adjustRightInd w:val="0"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района</w:t>
            </w:r>
          </w:p>
        </w:tc>
        <w:tc>
          <w:tcPr>
            <w:tcW w:w="1997" w:type="dxa"/>
            <w:noWrap/>
          </w:tcPr>
          <w:p w:rsidR="00675FCD" w:rsidRDefault="009914C3" w:rsidP="00617410">
            <w:pPr>
              <w:widowControl/>
              <w:autoSpaceDE w:val="0"/>
              <w:autoSpaceDN w:val="0"/>
              <w:adjustRightInd w:val="0"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 xml:space="preserve">Станция водоподготовки </w:t>
            </w:r>
          </w:p>
          <w:p w:rsidR="009914C3" w:rsidRPr="00617410" w:rsidRDefault="009914C3" w:rsidP="00617410">
            <w:pPr>
              <w:widowControl/>
              <w:autoSpaceDE w:val="0"/>
              <w:autoSpaceDN w:val="0"/>
              <w:adjustRightInd w:val="0"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и хлорирования</w:t>
            </w:r>
          </w:p>
          <w:p w:rsidR="009914C3" w:rsidRPr="00617410" w:rsidRDefault="009914C3" w:rsidP="00617410">
            <w:pPr>
              <w:widowControl/>
              <w:autoSpaceDE w:val="0"/>
              <w:autoSpaceDN w:val="0"/>
              <w:adjustRightInd w:val="0"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г. Нижний Ломов</w:t>
            </w:r>
          </w:p>
          <w:p w:rsidR="009914C3" w:rsidRPr="00617410" w:rsidRDefault="009914C3" w:rsidP="00617410">
            <w:pPr>
              <w:widowControl/>
              <w:autoSpaceDE w:val="0"/>
              <w:autoSpaceDN w:val="0"/>
              <w:adjustRightInd w:val="0"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(с. Кривошеевка,</w:t>
            </w:r>
          </w:p>
          <w:p w:rsidR="009914C3" w:rsidRPr="00617410" w:rsidRDefault="006A6FB6" w:rsidP="00617410">
            <w:pPr>
              <w:widowControl/>
              <w:autoSpaceDE w:val="0"/>
              <w:autoSpaceDN w:val="0"/>
              <w:adjustRightInd w:val="0"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9914C3" w:rsidRPr="00617410">
              <w:rPr>
                <w:sz w:val="24"/>
                <w:szCs w:val="24"/>
              </w:rPr>
              <w:t>л. Пролетарская)</w:t>
            </w:r>
          </w:p>
        </w:tc>
        <w:tc>
          <w:tcPr>
            <w:tcW w:w="2248" w:type="dxa"/>
            <w:noWrap/>
          </w:tcPr>
          <w:p w:rsidR="009914C3" w:rsidRPr="00617410" w:rsidRDefault="009914C3" w:rsidP="00617410">
            <w:pPr>
              <w:widowControl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512</w:t>
            </w:r>
          </w:p>
        </w:tc>
        <w:tc>
          <w:tcPr>
            <w:tcW w:w="2016" w:type="dxa"/>
            <w:noWrap/>
          </w:tcPr>
          <w:p w:rsidR="009914C3" w:rsidRPr="00617410" w:rsidRDefault="009914C3" w:rsidP="00617410">
            <w:pPr>
              <w:widowControl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0,03</w:t>
            </w:r>
          </w:p>
        </w:tc>
        <w:tc>
          <w:tcPr>
            <w:tcW w:w="980" w:type="dxa"/>
            <w:noWrap/>
          </w:tcPr>
          <w:p w:rsidR="009914C3" w:rsidRPr="00617410" w:rsidRDefault="009914C3" w:rsidP="00617410">
            <w:pPr>
              <w:widowControl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9914C3" w:rsidRPr="00617410" w:rsidRDefault="009914C3" w:rsidP="00617410">
            <w:pPr>
              <w:widowControl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  <w:noWrap/>
          </w:tcPr>
          <w:p w:rsidR="009914C3" w:rsidRPr="00617410" w:rsidRDefault="009914C3" w:rsidP="00617410">
            <w:pPr>
              <w:widowControl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noWrap/>
          </w:tcPr>
          <w:p w:rsidR="009914C3" w:rsidRPr="00617410" w:rsidRDefault="009914C3" w:rsidP="00617410">
            <w:pPr>
              <w:widowControl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9914C3" w:rsidRPr="00617410" w:rsidRDefault="009914C3" w:rsidP="00617410">
            <w:pPr>
              <w:widowControl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noWrap/>
          </w:tcPr>
          <w:p w:rsidR="009914C3" w:rsidRPr="00617410" w:rsidRDefault="009914C3" w:rsidP="00617410">
            <w:pPr>
              <w:widowControl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99,97</w:t>
            </w:r>
          </w:p>
        </w:tc>
      </w:tr>
      <w:tr w:rsidR="009914C3" w:rsidRPr="00617410" w:rsidTr="00BE5F9E">
        <w:tc>
          <w:tcPr>
            <w:tcW w:w="442" w:type="dxa"/>
            <w:noWrap/>
          </w:tcPr>
          <w:p w:rsidR="009914C3" w:rsidRPr="00617410" w:rsidRDefault="009914C3" w:rsidP="00617410">
            <w:pPr>
              <w:widowControl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2664" w:type="dxa"/>
            <w:noWrap/>
          </w:tcPr>
          <w:p w:rsidR="009914C3" w:rsidRPr="00617410" w:rsidRDefault="009914C3" w:rsidP="00617410">
            <w:pPr>
              <w:widowControl/>
              <w:autoSpaceDE w:val="0"/>
              <w:autoSpaceDN w:val="0"/>
              <w:adjustRightInd w:val="0"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г. Нижний Ломов</w:t>
            </w:r>
          </w:p>
          <w:p w:rsidR="009914C3" w:rsidRPr="00617410" w:rsidRDefault="009914C3" w:rsidP="00617410">
            <w:pPr>
              <w:widowControl/>
              <w:autoSpaceDE w:val="0"/>
              <w:autoSpaceDN w:val="0"/>
              <w:adjustRightInd w:val="0"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Нижнеломовского</w:t>
            </w:r>
          </w:p>
          <w:p w:rsidR="009914C3" w:rsidRPr="00617410" w:rsidRDefault="009914C3" w:rsidP="00617410">
            <w:pPr>
              <w:widowControl/>
              <w:autoSpaceDE w:val="0"/>
              <w:autoSpaceDN w:val="0"/>
              <w:adjustRightInd w:val="0"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района</w:t>
            </w:r>
          </w:p>
        </w:tc>
        <w:tc>
          <w:tcPr>
            <w:tcW w:w="1997" w:type="dxa"/>
            <w:noWrap/>
          </w:tcPr>
          <w:p w:rsidR="00675FCD" w:rsidRDefault="009914C3" w:rsidP="00617410">
            <w:pPr>
              <w:widowControl/>
              <w:autoSpaceDE w:val="0"/>
              <w:autoSpaceDN w:val="0"/>
              <w:adjustRightInd w:val="0"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 xml:space="preserve">Станция водоподготовки </w:t>
            </w:r>
          </w:p>
          <w:p w:rsidR="009914C3" w:rsidRPr="00617410" w:rsidRDefault="009914C3" w:rsidP="00617410">
            <w:pPr>
              <w:widowControl/>
              <w:autoSpaceDE w:val="0"/>
              <w:autoSpaceDN w:val="0"/>
              <w:adjustRightInd w:val="0"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и хлорирования</w:t>
            </w:r>
          </w:p>
          <w:p w:rsidR="009914C3" w:rsidRPr="00617410" w:rsidRDefault="009914C3" w:rsidP="00617410">
            <w:pPr>
              <w:widowControl/>
              <w:autoSpaceDE w:val="0"/>
              <w:autoSpaceDN w:val="0"/>
              <w:adjustRightInd w:val="0"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г. Нижний Ломов</w:t>
            </w:r>
          </w:p>
          <w:p w:rsidR="009914C3" w:rsidRPr="00617410" w:rsidRDefault="009914C3" w:rsidP="00617410">
            <w:pPr>
              <w:widowControl/>
              <w:autoSpaceDE w:val="0"/>
              <w:autoSpaceDN w:val="0"/>
              <w:adjustRightInd w:val="0"/>
              <w:spacing w:line="211" w:lineRule="auto"/>
              <w:ind w:left="-84" w:right="-96"/>
              <w:jc w:val="center"/>
              <w:rPr>
                <w:sz w:val="24"/>
                <w:szCs w:val="24"/>
              </w:rPr>
            </w:pPr>
            <w:r w:rsidRPr="00617410">
              <w:rPr>
                <w:sz w:val="24"/>
                <w:szCs w:val="24"/>
              </w:rPr>
              <w:t>(с.</w:t>
            </w:r>
            <w:r w:rsidR="006A6FB6">
              <w:rPr>
                <w:sz w:val="24"/>
                <w:szCs w:val="24"/>
              </w:rPr>
              <w:t xml:space="preserve"> </w:t>
            </w:r>
            <w:r w:rsidRPr="00617410">
              <w:rPr>
                <w:sz w:val="24"/>
                <w:szCs w:val="24"/>
              </w:rPr>
              <w:t>Овчарное)</w:t>
            </w:r>
          </w:p>
        </w:tc>
        <w:tc>
          <w:tcPr>
            <w:tcW w:w="2248" w:type="dxa"/>
            <w:noWrap/>
          </w:tcPr>
          <w:p w:rsidR="009914C3" w:rsidRPr="00617410" w:rsidRDefault="009914C3" w:rsidP="00617410">
            <w:pPr>
              <w:widowControl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336</w:t>
            </w:r>
          </w:p>
        </w:tc>
        <w:tc>
          <w:tcPr>
            <w:tcW w:w="2016" w:type="dxa"/>
            <w:noWrap/>
          </w:tcPr>
          <w:p w:rsidR="009914C3" w:rsidRPr="00617410" w:rsidRDefault="009914C3" w:rsidP="00617410">
            <w:pPr>
              <w:widowControl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0,02</w:t>
            </w:r>
          </w:p>
        </w:tc>
        <w:tc>
          <w:tcPr>
            <w:tcW w:w="980" w:type="dxa"/>
            <w:noWrap/>
          </w:tcPr>
          <w:p w:rsidR="009914C3" w:rsidRPr="00617410" w:rsidRDefault="009914C3" w:rsidP="00617410">
            <w:pPr>
              <w:widowControl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9914C3" w:rsidRPr="00617410" w:rsidRDefault="009914C3" w:rsidP="00617410">
            <w:pPr>
              <w:widowControl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  <w:noWrap/>
          </w:tcPr>
          <w:p w:rsidR="009914C3" w:rsidRPr="00617410" w:rsidRDefault="009914C3" w:rsidP="00617410">
            <w:pPr>
              <w:widowControl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noWrap/>
          </w:tcPr>
          <w:p w:rsidR="009914C3" w:rsidRPr="00617410" w:rsidRDefault="009914C3" w:rsidP="00617410">
            <w:pPr>
              <w:widowControl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9914C3" w:rsidRPr="00617410" w:rsidRDefault="009914C3" w:rsidP="00617410">
            <w:pPr>
              <w:widowControl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noWrap/>
          </w:tcPr>
          <w:p w:rsidR="009914C3" w:rsidRPr="00617410" w:rsidRDefault="009914C3" w:rsidP="00617410">
            <w:pPr>
              <w:widowControl/>
              <w:ind w:left="-84" w:right="-96"/>
              <w:jc w:val="center"/>
              <w:rPr>
                <w:color w:val="000000"/>
                <w:sz w:val="24"/>
                <w:szCs w:val="24"/>
              </w:rPr>
            </w:pPr>
            <w:r w:rsidRPr="00617410">
              <w:rPr>
                <w:color w:val="000000"/>
                <w:sz w:val="24"/>
                <w:szCs w:val="24"/>
              </w:rPr>
              <w:t>99,99</w:t>
            </w:r>
          </w:p>
        </w:tc>
      </w:tr>
    </w:tbl>
    <w:p w:rsidR="009914C3" w:rsidRPr="009914C3" w:rsidRDefault="009914C3" w:rsidP="009914C3">
      <w:pPr>
        <w:jc w:val="center"/>
        <w:rPr>
          <w:sz w:val="28"/>
        </w:rPr>
      </w:pPr>
    </w:p>
    <w:p w:rsidR="006A6FB6" w:rsidRDefault="006A6FB6" w:rsidP="006A6FB6">
      <w:pPr>
        <w:jc w:val="center"/>
        <w:rPr>
          <w:sz w:val="28"/>
        </w:rPr>
        <w:sectPr w:rsidR="006A6FB6" w:rsidSect="00E45722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  <w:docGrid w:linePitch="272"/>
        </w:sectPr>
      </w:pPr>
      <w:r>
        <w:rPr>
          <w:sz w:val="28"/>
        </w:rPr>
        <w:t>_____________</w:t>
      </w:r>
    </w:p>
    <w:tbl>
      <w:tblPr>
        <w:tblW w:w="4854" w:type="dxa"/>
        <w:jc w:val="right"/>
        <w:tblLook w:val="01E0" w:firstRow="1" w:lastRow="1" w:firstColumn="1" w:lastColumn="1" w:noHBand="0" w:noVBand="0"/>
      </w:tblPr>
      <w:tblGrid>
        <w:gridCol w:w="4854"/>
      </w:tblGrid>
      <w:tr w:rsidR="009914C3" w:rsidRPr="00DF0050" w:rsidTr="006A6FB6">
        <w:trPr>
          <w:jc w:val="right"/>
        </w:trPr>
        <w:tc>
          <w:tcPr>
            <w:tcW w:w="4854" w:type="dxa"/>
          </w:tcPr>
          <w:p w:rsidR="009914C3" w:rsidRPr="00DF0050" w:rsidRDefault="009914C3" w:rsidP="006A6FB6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DF0050">
              <w:rPr>
                <w:bCs/>
                <w:sz w:val="24"/>
                <w:szCs w:val="24"/>
              </w:rPr>
              <w:t>Приложение № 4</w:t>
            </w:r>
          </w:p>
          <w:p w:rsidR="009914C3" w:rsidRPr="00DF0050" w:rsidRDefault="009914C3" w:rsidP="006A6FB6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DF0050">
              <w:rPr>
                <w:bCs/>
                <w:sz w:val="24"/>
                <w:szCs w:val="24"/>
              </w:rPr>
              <w:t>к постановлению Правительства</w:t>
            </w:r>
          </w:p>
          <w:p w:rsidR="009914C3" w:rsidRPr="00DF0050" w:rsidRDefault="009914C3" w:rsidP="006A6FB6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DF0050">
              <w:rPr>
                <w:bCs/>
                <w:sz w:val="24"/>
                <w:szCs w:val="24"/>
              </w:rPr>
              <w:t>Пензенской области</w:t>
            </w:r>
          </w:p>
          <w:p w:rsidR="009914C3" w:rsidRPr="00DF0050" w:rsidRDefault="006A6FB6" w:rsidP="006A6FB6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DF0050">
              <w:rPr>
                <w:bCs/>
                <w:sz w:val="24"/>
                <w:szCs w:val="24"/>
              </w:rPr>
              <w:t xml:space="preserve">от </w:t>
            </w:r>
            <w:r w:rsidR="00A2069A">
              <w:rPr>
                <w:bCs/>
                <w:sz w:val="24"/>
                <w:szCs w:val="24"/>
              </w:rPr>
              <w:t>30.07.2019</w:t>
            </w:r>
            <w:r w:rsidRPr="00DF0050">
              <w:rPr>
                <w:bCs/>
                <w:sz w:val="24"/>
                <w:szCs w:val="24"/>
              </w:rPr>
              <w:t xml:space="preserve"> №</w:t>
            </w:r>
            <w:r w:rsidR="00A2069A">
              <w:rPr>
                <w:bCs/>
                <w:sz w:val="24"/>
                <w:szCs w:val="24"/>
              </w:rPr>
              <w:t xml:space="preserve"> 459-пП</w:t>
            </w:r>
          </w:p>
          <w:p w:rsidR="009914C3" w:rsidRPr="00DF0050" w:rsidRDefault="009914C3" w:rsidP="006A6FB6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</w:p>
          <w:p w:rsidR="009914C3" w:rsidRPr="00DF0050" w:rsidRDefault="009914C3" w:rsidP="006A6FB6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DF0050">
              <w:rPr>
                <w:bCs/>
                <w:sz w:val="24"/>
                <w:szCs w:val="24"/>
              </w:rPr>
              <w:t>Приложение № 4</w:t>
            </w:r>
          </w:p>
        </w:tc>
      </w:tr>
    </w:tbl>
    <w:p w:rsidR="00DF0050" w:rsidRDefault="00DF0050" w:rsidP="009914C3">
      <w:pPr>
        <w:jc w:val="center"/>
        <w:rPr>
          <w:b/>
          <w:color w:val="000000"/>
          <w:sz w:val="24"/>
          <w:szCs w:val="24"/>
        </w:rPr>
      </w:pPr>
    </w:p>
    <w:p w:rsidR="00DF0050" w:rsidRPr="00DF0050" w:rsidRDefault="00DF0050" w:rsidP="009914C3">
      <w:pPr>
        <w:jc w:val="center"/>
        <w:rPr>
          <w:b/>
          <w:color w:val="000000"/>
          <w:sz w:val="24"/>
          <w:szCs w:val="24"/>
        </w:rPr>
      </w:pPr>
    </w:p>
    <w:p w:rsidR="00DF0050" w:rsidRPr="00DF0050" w:rsidRDefault="00DF0050" w:rsidP="009914C3">
      <w:pPr>
        <w:jc w:val="center"/>
        <w:rPr>
          <w:b/>
          <w:color w:val="000000"/>
          <w:sz w:val="24"/>
          <w:szCs w:val="24"/>
        </w:rPr>
      </w:pPr>
      <w:r w:rsidRPr="00DF0050">
        <w:rPr>
          <w:b/>
          <w:color w:val="000000"/>
          <w:sz w:val="24"/>
          <w:szCs w:val="24"/>
        </w:rPr>
        <w:t xml:space="preserve">Э Т А П Ы </w:t>
      </w:r>
    </w:p>
    <w:p w:rsidR="00DF0050" w:rsidRPr="00DF0050" w:rsidRDefault="001273D9" w:rsidP="009914C3">
      <w:pPr>
        <w:jc w:val="center"/>
        <w:rPr>
          <w:b/>
          <w:color w:val="000000"/>
          <w:sz w:val="24"/>
          <w:szCs w:val="24"/>
        </w:rPr>
      </w:pPr>
      <w:r w:rsidRPr="00DF0050">
        <w:rPr>
          <w:b/>
          <w:color w:val="000000"/>
          <w:sz w:val="24"/>
          <w:szCs w:val="24"/>
        </w:rPr>
        <w:t xml:space="preserve">реализации региональной программы по повышению </w:t>
      </w:r>
    </w:p>
    <w:p w:rsidR="009914C3" w:rsidRPr="00DF0050" w:rsidRDefault="001273D9" w:rsidP="009914C3">
      <w:pPr>
        <w:jc w:val="center"/>
        <w:rPr>
          <w:sz w:val="24"/>
          <w:szCs w:val="24"/>
        </w:rPr>
      </w:pPr>
      <w:r w:rsidRPr="00DF0050">
        <w:rPr>
          <w:b/>
          <w:color w:val="000000"/>
          <w:sz w:val="24"/>
          <w:szCs w:val="24"/>
        </w:rPr>
        <w:t>качества водоснабжения Пензенской области</w:t>
      </w:r>
    </w:p>
    <w:p w:rsidR="009914C3" w:rsidRPr="00DF0050" w:rsidRDefault="009914C3" w:rsidP="009914C3">
      <w:pPr>
        <w:rPr>
          <w:sz w:val="24"/>
          <w:szCs w:val="24"/>
        </w:rPr>
      </w:pPr>
    </w:p>
    <w:tbl>
      <w:tblPr>
        <w:tblStyle w:val="11"/>
        <w:tblW w:w="15310" w:type="dxa"/>
        <w:tblInd w:w="-176" w:type="dxa"/>
        <w:tblLook w:val="00A0" w:firstRow="1" w:lastRow="0" w:firstColumn="1" w:lastColumn="0" w:noHBand="0" w:noVBand="0"/>
      </w:tblPr>
      <w:tblGrid>
        <w:gridCol w:w="567"/>
        <w:gridCol w:w="1985"/>
        <w:gridCol w:w="2126"/>
        <w:gridCol w:w="1701"/>
        <w:gridCol w:w="1843"/>
        <w:gridCol w:w="1848"/>
        <w:gridCol w:w="1696"/>
        <w:gridCol w:w="1701"/>
        <w:gridCol w:w="1843"/>
      </w:tblGrid>
      <w:tr w:rsidR="009914C3" w:rsidRPr="00DF0050" w:rsidTr="00DF0050">
        <w:trPr>
          <w:trHeight w:val="276"/>
        </w:trPr>
        <w:tc>
          <w:tcPr>
            <w:tcW w:w="567" w:type="dxa"/>
            <w:vMerge w:val="restart"/>
            <w:noWrap/>
          </w:tcPr>
          <w:p w:rsidR="009914C3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№</w:t>
            </w:r>
          </w:p>
          <w:p w:rsidR="009D3693" w:rsidRPr="00DF0050" w:rsidRDefault="009D369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985" w:type="dxa"/>
            <w:vMerge w:val="restart"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2126" w:type="dxa"/>
            <w:vMerge w:val="restart"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Наименование объекта</w:t>
            </w:r>
          </w:p>
        </w:tc>
        <w:tc>
          <w:tcPr>
            <w:tcW w:w="1701" w:type="dxa"/>
            <w:vMerge w:val="restart"/>
          </w:tcPr>
          <w:p w:rsidR="001273D9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 xml:space="preserve">Вид работ </w:t>
            </w:r>
          </w:p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по объекту</w:t>
            </w:r>
          </w:p>
        </w:tc>
        <w:tc>
          <w:tcPr>
            <w:tcW w:w="1843" w:type="dxa"/>
            <w:vMerge w:val="restart"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Дата предоставления заказчику земельного участка</w:t>
            </w:r>
          </w:p>
        </w:tc>
        <w:tc>
          <w:tcPr>
            <w:tcW w:w="3544" w:type="dxa"/>
            <w:gridSpan w:val="2"/>
            <w:vMerge w:val="restart"/>
            <w:noWrap/>
          </w:tcPr>
          <w:p w:rsidR="00DF0050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 xml:space="preserve">Подготовка проектной документации </w:t>
            </w:r>
          </w:p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по объекту</w:t>
            </w:r>
          </w:p>
        </w:tc>
        <w:tc>
          <w:tcPr>
            <w:tcW w:w="3544" w:type="dxa"/>
            <w:gridSpan w:val="2"/>
            <w:vMerge w:val="restart"/>
            <w:noWrap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Выполнение строительно-монтажных работ по объекту</w:t>
            </w:r>
          </w:p>
        </w:tc>
      </w:tr>
      <w:tr w:rsidR="009914C3" w:rsidRPr="00DF0050" w:rsidTr="00DF0050">
        <w:trPr>
          <w:trHeight w:val="276"/>
        </w:trPr>
        <w:tc>
          <w:tcPr>
            <w:tcW w:w="567" w:type="dxa"/>
            <w:vMerge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Merge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Merge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14C3" w:rsidRPr="00DF0050" w:rsidTr="00DF0050">
        <w:tc>
          <w:tcPr>
            <w:tcW w:w="567" w:type="dxa"/>
            <w:vMerge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8" w:type="dxa"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Дата заключения договора на проектирование</w:t>
            </w:r>
          </w:p>
        </w:tc>
        <w:tc>
          <w:tcPr>
            <w:tcW w:w="1696" w:type="dxa"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Дата завершения проектных работ</w:t>
            </w:r>
          </w:p>
        </w:tc>
        <w:tc>
          <w:tcPr>
            <w:tcW w:w="1701" w:type="dxa"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Дата заключения договора на строительство</w:t>
            </w:r>
          </w:p>
        </w:tc>
        <w:tc>
          <w:tcPr>
            <w:tcW w:w="1843" w:type="dxa"/>
          </w:tcPr>
          <w:p w:rsidR="001273D9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 xml:space="preserve">Плановая дата </w:t>
            </w:r>
          </w:p>
          <w:p w:rsidR="00DF0050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 xml:space="preserve">ввода объекта </w:t>
            </w:r>
          </w:p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в эксплуатацию</w:t>
            </w:r>
          </w:p>
        </w:tc>
      </w:tr>
      <w:tr w:rsidR="009914C3" w:rsidRPr="00DF0050" w:rsidTr="00DF0050">
        <w:tc>
          <w:tcPr>
            <w:tcW w:w="567" w:type="dxa"/>
            <w:vMerge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месяц/год</w:t>
            </w:r>
          </w:p>
        </w:tc>
        <w:tc>
          <w:tcPr>
            <w:tcW w:w="1848" w:type="dxa"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месяц/год</w:t>
            </w:r>
          </w:p>
        </w:tc>
        <w:tc>
          <w:tcPr>
            <w:tcW w:w="1696" w:type="dxa"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месяц/год</w:t>
            </w:r>
          </w:p>
        </w:tc>
        <w:tc>
          <w:tcPr>
            <w:tcW w:w="1701" w:type="dxa"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месяц/год</w:t>
            </w:r>
          </w:p>
        </w:tc>
        <w:tc>
          <w:tcPr>
            <w:tcW w:w="1843" w:type="dxa"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месяц/год</w:t>
            </w:r>
          </w:p>
        </w:tc>
      </w:tr>
    </w:tbl>
    <w:p w:rsidR="00DF0050" w:rsidRPr="00DF0050" w:rsidRDefault="00DF0050">
      <w:pPr>
        <w:rPr>
          <w:sz w:val="2"/>
          <w:szCs w:val="2"/>
        </w:rPr>
      </w:pPr>
    </w:p>
    <w:tbl>
      <w:tblPr>
        <w:tblStyle w:val="11"/>
        <w:tblW w:w="15310" w:type="dxa"/>
        <w:tblInd w:w="-176" w:type="dxa"/>
        <w:tblLook w:val="00A0" w:firstRow="1" w:lastRow="0" w:firstColumn="1" w:lastColumn="0" w:noHBand="0" w:noVBand="0"/>
      </w:tblPr>
      <w:tblGrid>
        <w:gridCol w:w="567"/>
        <w:gridCol w:w="1985"/>
        <w:gridCol w:w="2126"/>
        <w:gridCol w:w="1701"/>
        <w:gridCol w:w="1843"/>
        <w:gridCol w:w="1843"/>
        <w:gridCol w:w="1701"/>
        <w:gridCol w:w="1701"/>
        <w:gridCol w:w="1843"/>
      </w:tblGrid>
      <w:tr w:rsidR="009914C3" w:rsidRPr="00DF0050" w:rsidTr="00DF0050">
        <w:trPr>
          <w:tblHeader/>
        </w:trPr>
        <w:tc>
          <w:tcPr>
            <w:tcW w:w="567" w:type="dxa"/>
            <w:noWrap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noWrap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noWrap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noWrap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noWrap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noWrap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noWrap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noWrap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noWrap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9</w:t>
            </w:r>
          </w:p>
        </w:tc>
      </w:tr>
      <w:tr w:rsidR="009914C3" w:rsidRPr="00DF0050" w:rsidTr="00DF0050">
        <w:tc>
          <w:tcPr>
            <w:tcW w:w="567" w:type="dxa"/>
            <w:noWrap/>
          </w:tcPr>
          <w:p w:rsidR="009914C3" w:rsidRPr="00DF0050" w:rsidRDefault="009D369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1985" w:type="dxa"/>
            <w:noWrap/>
          </w:tcPr>
          <w:p w:rsidR="009914C3" w:rsidRPr="00DF0050" w:rsidRDefault="009914C3" w:rsidP="001273D9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г. Кузнецк</w:t>
            </w:r>
          </w:p>
        </w:tc>
        <w:tc>
          <w:tcPr>
            <w:tcW w:w="2126" w:type="dxa"/>
            <w:noWrap/>
          </w:tcPr>
          <w:p w:rsidR="001273D9" w:rsidRPr="00DF0050" w:rsidRDefault="009914C3" w:rsidP="001273D9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 xml:space="preserve">Станции обезжелезивания </w:t>
            </w:r>
          </w:p>
          <w:p w:rsidR="001273D9" w:rsidRPr="00DF0050" w:rsidRDefault="009914C3" w:rsidP="001273D9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на водозаборе №</w:t>
            </w:r>
            <w:r w:rsidR="001273D9" w:rsidRPr="00DF0050">
              <w:rPr>
                <w:sz w:val="24"/>
                <w:szCs w:val="24"/>
              </w:rPr>
              <w:t xml:space="preserve"> </w:t>
            </w:r>
            <w:r w:rsidRPr="00DF0050">
              <w:rPr>
                <w:sz w:val="24"/>
                <w:szCs w:val="24"/>
              </w:rPr>
              <w:t xml:space="preserve">8 </w:t>
            </w:r>
          </w:p>
          <w:p w:rsidR="009914C3" w:rsidRPr="00DF0050" w:rsidRDefault="009914C3" w:rsidP="001273D9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г. Кузнецка</w:t>
            </w:r>
          </w:p>
        </w:tc>
        <w:tc>
          <w:tcPr>
            <w:tcW w:w="1701" w:type="dxa"/>
            <w:noWrap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1843" w:type="dxa"/>
            <w:noWrap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Находится в собственности муниципалитета</w:t>
            </w:r>
          </w:p>
        </w:tc>
        <w:tc>
          <w:tcPr>
            <w:tcW w:w="1843" w:type="dxa"/>
            <w:noWrap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Апрель 2019</w:t>
            </w:r>
          </w:p>
        </w:tc>
        <w:tc>
          <w:tcPr>
            <w:tcW w:w="1701" w:type="dxa"/>
            <w:noWrap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Октябрь 2019</w:t>
            </w:r>
          </w:p>
        </w:tc>
        <w:tc>
          <w:tcPr>
            <w:tcW w:w="1701" w:type="dxa"/>
            <w:noWrap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Июль 2020</w:t>
            </w:r>
          </w:p>
        </w:tc>
        <w:tc>
          <w:tcPr>
            <w:tcW w:w="1843" w:type="dxa"/>
            <w:noWrap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Март 2021</w:t>
            </w:r>
          </w:p>
        </w:tc>
      </w:tr>
      <w:tr w:rsidR="009914C3" w:rsidRPr="00DF0050" w:rsidTr="00DF0050">
        <w:tc>
          <w:tcPr>
            <w:tcW w:w="567" w:type="dxa"/>
            <w:noWrap/>
          </w:tcPr>
          <w:p w:rsidR="009914C3" w:rsidRPr="00DF0050" w:rsidRDefault="009D369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1985" w:type="dxa"/>
            <w:noWrap/>
          </w:tcPr>
          <w:p w:rsidR="009914C3" w:rsidRPr="00DF0050" w:rsidRDefault="009D3693" w:rsidP="001273D9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Бессоновский сельсовет</w:t>
            </w:r>
          </w:p>
          <w:p w:rsidR="009914C3" w:rsidRPr="00DF0050" w:rsidRDefault="009914C3" w:rsidP="001273D9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Бессоновского</w:t>
            </w:r>
          </w:p>
          <w:p w:rsidR="009914C3" w:rsidRPr="00DF0050" w:rsidRDefault="009914C3" w:rsidP="001273D9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района</w:t>
            </w:r>
          </w:p>
        </w:tc>
        <w:tc>
          <w:tcPr>
            <w:tcW w:w="2126" w:type="dxa"/>
            <w:noWrap/>
          </w:tcPr>
          <w:p w:rsidR="009914C3" w:rsidRPr="00DF0050" w:rsidRDefault="009914C3" w:rsidP="001273D9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ВЗУ на</w:t>
            </w:r>
          </w:p>
          <w:p w:rsidR="009914C3" w:rsidRPr="00DF0050" w:rsidRDefault="009914C3" w:rsidP="001273D9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ул. Рябиновая</w:t>
            </w:r>
          </w:p>
          <w:p w:rsidR="009914C3" w:rsidRPr="00DF0050" w:rsidRDefault="009914C3" w:rsidP="001273D9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с. Ухтинка</w:t>
            </w:r>
          </w:p>
        </w:tc>
        <w:tc>
          <w:tcPr>
            <w:tcW w:w="1701" w:type="dxa"/>
            <w:noWrap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1843" w:type="dxa"/>
            <w:noWrap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Март 2019</w:t>
            </w:r>
          </w:p>
        </w:tc>
        <w:tc>
          <w:tcPr>
            <w:tcW w:w="1843" w:type="dxa"/>
            <w:noWrap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Январь 2018</w:t>
            </w:r>
          </w:p>
        </w:tc>
        <w:tc>
          <w:tcPr>
            <w:tcW w:w="1701" w:type="dxa"/>
            <w:noWrap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Июль 2019</w:t>
            </w:r>
          </w:p>
        </w:tc>
        <w:tc>
          <w:tcPr>
            <w:tcW w:w="1701" w:type="dxa"/>
            <w:noWrap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Октябрь 2019</w:t>
            </w:r>
          </w:p>
        </w:tc>
        <w:tc>
          <w:tcPr>
            <w:tcW w:w="1843" w:type="dxa"/>
            <w:noWrap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Декабрь 2019</w:t>
            </w:r>
          </w:p>
        </w:tc>
      </w:tr>
      <w:tr w:rsidR="009914C3" w:rsidRPr="00DF0050" w:rsidTr="00DF0050">
        <w:tc>
          <w:tcPr>
            <w:tcW w:w="567" w:type="dxa"/>
            <w:noWrap/>
          </w:tcPr>
          <w:p w:rsidR="009914C3" w:rsidRPr="00DF0050" w:rsidRDefault="009D369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1985" w:type="dxa"/>
            <w:noWrap/>
          </w:tcPr>
          <w:p w:rsidR="009914C3" w:rsidRPr="00DF0050" w:rsidRDefault="009D3693" w:rsidP="001273D9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Бессоновский сельсовет</w:t>
            </w:r>
          </w:p>
          <w:p w:rsidR="009914C3" w:rsidRPr="00DF0050" w:rsidRDefault="009914C3" w:rsidP="001273D9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Бессоновского</w:t>
            </w:r>
          </w:p>
          <w:p w:rsidR="009914C3" w:rsidRPr="00DF0050" w:rsidRDefault="009914C3" w:rsidP="001273D9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района</w:t>
            </w:r>
          </w:p>
        </w:tc>
        <w:tc>
          <w:tcPr>
            <w:tcW w:w="2126" w:type="dxa"/>
            <w:noWrap/>
          </w:tcPr>
          <w:p w:rsidR="009914C3" w:rsidRPr="00DF0050" w:rsidRDefault="009914C3" w:rsidP="001273D9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ВЗУ</w:t>
            </w:r>
          </w:p>
          <w:p w:rsidR="009914C3" w:rsidRPr="00DF0050" w:rsidRDefault="009914C3" w:rsidP="001273D9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ул. Городок</w:t>
            </w:r>
          </w:p>
          <w:p w:rsidR="009914C3" w:rsidRPr="00DF0050" w:rsidRDefault="009914C3" w:rsidP="001273D9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с. Бессоновка</w:t>
            </w:r>
          </w:p>
        </w:tc>
        <w:tc>
          <w:tcPr>
            <w:tcW w:w="1701" w:type="dxa"/>
            <w:noWrap/>
          </w:tcPr>
          <w:p w:rsidR="009914C3" w:rsidRPr="00DF0050" w:rsidRDefault="009914C3" w:rsidP="001273D9">
            <w:pPr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1843" w:type="dxa"/>
            <w:noWrap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Август 2019</w:t>
            </w:r>
          </w:p>
        </w:tc>
        <w:tc>
          <w:tcPr>
            <w:tcW w:w="1843" w:type="dxa"/>
            <w:noWrap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Январь 2018</w:t>
            </w:r>
          </w:p>
        </w:tc>
        <w:tc>
          <w:tcPr>
            <w:tcW w:w="1701" w:type="dxa"/>
            <w:noWrap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Декабрь 2019</w:t>
            </w:r>
          </w:p>
        </w:tc>
        <w:tc>
          <w:tcPr>
            <w:tcW w:w="1701" w:type="dxa"/>
            <w:noWrap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Март 2020</w:t>
            </w:r>
          </w:p>
        </w:tc>
        <w:tc>
          <w:tcPr>
            <w:tcW w:w="1843" w:type="dxa"/>
            <w:noWrap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Июль 2020</w:t>
            </w:r>
          </w:p>
        </w:tc>
      </w:tr>
      <w:tr w:rsidR="009914C3" w:rsidRPr="00DF0050" w:rsidTr="00DF0050">
        <w:tc>
          <w:tcPr>
            <w:tcW w:w="567" w:type="dxa"/>
            <w:noWrap/>
          </w:tcPr>
          <w:p w:rsidR="009914C3" w:rsidRPr="00DF0050" w:rsidRDefault="009D3693" w:rsidP="00DF0050">
            <w:pPr>
              <w:widowControl/>
              <w:spacing w:line="235" w:lineRule="auto"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1985" w:type="dxa"/>
            <w:noWrap/>
          </w:tcPr>
          <w:p w:rsidR="009914C3" w:rsidRPr="00DF0050" w:rsidRDefault="009914C3" w:rsidP="00DF0050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Чемодановский сельсовет</w:t>
            </w:r>
          </w:p>
          <w:p w:rsidR="009914C3" w:rsidRPr="00DF0050" w:rsidRDefault="009914C3" w:rsidP="00DF0050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Бессоновского</w:t>
            </w:r>
          </w:p>
          <w:p w:rsidR="009914C3" w:rsidRPr="00DF0050" w:rsidRDefault="009914C3" w:rsidP="00DF0050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района</w:t>
            </w:r>
          </w:p>
        </w:tc>
        <w:tc>
          <w:tcPr>
            <w:tcW w:w="2126" w:type="dxa"/>
            <w:noWrap/>
          </w:tcPr>
          <w:p w:rsidR="009914C3" w:rsidRPr="00DF0050" w:rsidRDefault="009914C3" w:rsidP="00DF0050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Станция водоподготовки и обезжелезивания</w:t>
            </w:r>
          </w:p>
          <w:p w:rsidR="009914C3" w:rsidRPr="00DF0050" w:rsidRDefault="009914C3" w:rsidP="00DF0050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ул. Фабричная</w:t>
            </w:r>
            <w:r w:rsidR="00DF0050">
              <w:rPr>
                <w:sz w:val="24"/>
                <w:szCs w:val="24"/>
              </w:rPr>
              <w:t>,</w:t>
            </w:r>
            <w:r w:rsidRPr="00DF0050">
              <w:rPr>
                <w:sz w:val="24"/>
                <w:szCs w:val="24"/>
              </w:rPr>
              <w:t xml:space="preserve"> 1</w:t>
            </w:r>
          </w:p>
          <w:p w:rsidR="009914C3" w:rsidRPr="00DF0050" w:rsidRDefault="009914C3" w:rsidP="00DF0050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с. Чемодановка</w:t>
            </w:r>
          </w:p>
        </w:tc>
        <w:tc>
          <w:tcPr>
            <w:tcW w:w="1701" w:type="dxa"/>
            <w:noWrap/>
          </w:tcPr>
          <w:p w:rsidR="009914C3" w:rsidRPr="00DF0050" w:rsidRDefault="009914C3" w:rsidP="00DF0050">
            <w:pPr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1843" w:type="dxa"/>
            <w:noWrap/>
          </w:tcPr>
          <w:p w:rsidR="009340AE" w:rsidRDefault="009914C3" w:rsidP="00DF0050">
            <w:pPr>
              <w:widowControl/>
              <w:spacing w:line="235" w:lineRule="auto"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 xml:space="preserve">Находится </w:t>
            </w:r>
          </w:p>
          <w:p w:rsidR="009914C3" w:rsidRPr="00DF0050" w:rsidRDefault="009914C3" w:rsidP="00DF0050">
            <w:pPr>
              <w:widowControl/>
              <w:spacing w:line="235" w:lineRule="auto"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в собственности муниципалитета</w:t>
            </w:r>
          </w:p>
        </w:tc>
        <w:tc>
          <w:tcPr>
            <w:tcW w:w="1843" w:type="dxa"/>
            <w:noWrap/>
          </w:tcPr>
          <w:p w:rsidR="009914C3" w:rsidRPr="00DF0050" w:rsidRDefault="009914C3" w:rsidP="00DF0050">
            <w:pPr>
              <w:widowControl/>
              <w:spacing w:line="235" w:lineRule="auto"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Март 2020</w:t>
            </w:r>
          </w:p>
        </w:tc>
        <w:tc>
          <w:tcPr>
            <w:tcW w:w="1701" w:type="dxa"/>
            <w:noWrap/>
          </w:tcPr>
          <w:p w:rsidR="009914C3" w:rsidRPr="00DF0050" w:rsidRDefault="009914C3" w:rsidP="00DF0050">
            <w:pPr>
              <w:widowControl/>
              <w:spacing w:line="235" w:lineRule="auto"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Август 2020</w:t>
            </w:r>
          </w:p>
        </w:tc>
        <w:tc>
          <w:tcPr>
            <w:tcW w:w="1701" w:type="dxa"/>
            <w:noWrap/>
          </w:tcPr>
          <w:p w:rsidR="009914C3" w:rsidRPr="00DF0050" w:rsidRDefault="009914C3" w:rsidP="00DF0050">
            <w:pPr>
              <w:widowControl/>
              <w:spacing w:line="235" w:lineRule="auto"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Март 2022</w:t>
            </w:r>
          </w:p>
        </w:tc>
        <w:tc>
          <w:tcPr>
            <w:tcW w:w="1843" w:type="dxa"/>
            <w:noWrap/>
          </w:tcPr>
          <w:p w:rsidR="009914C3" w:rsidRPr="00DF0050" w:rsidRDefault="009914C3" w:rsidP="00DF0050">
            <w:pPr>
              <w:widowControl/>
              <w:spacing w:line="235" w:lineRule="auto"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Август 2022</w:t>
            </w:r>
          </w:p>
        </w:tc>
      </w:tr>
      <w:tr w:rsidR="009914C3" w:rsidRPr="00DF0050" w:rsidTr="00DF0050">
        <w:tc>
          <w:tcPr>
            <w:tcW w:w="567" w:type="dxa"/>
            <w:noWrap/>
          </w:tcPr>
          <w:p w:rsidR="009914C3" w:rsidRPr="00DF0050" w:rsidRDefault="009D3693" w:rsidP="00DF0050">
            <w:pPr>
              <w:widowControl/>
              <w:spacing w:line="235" w:lineRule="auto"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1985" w:type="dxa"/>
            <w:noWrap/>
          </w:tcPr>
          <w:p w:rsidR="009914C3" w:rsidRPr="00DF0050" w:rsidRDefault="009914C3" w:rsidP="00DF0050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г. Городище</w:t>
            </w:r>
          </w:p>
          <w:p w:rsidR="009914C3" w:rsidRPr="00DF0050" w:rsidRDefault="009914C3" w:rsidP="00DF0050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Городищенского района</w:t>
            </w:r>
          </w:p>
        </w:tc>
        <w:tc>
          <w:tcPr>
            <w:tcW w:w="2126" w:type="dxa"/>
            <w:noWrap/>
          </w:tcPr>
          <w:p w:rsidR="009914C3" w:rsidRPr="00DF0050" w:rsidRDefault="009914C3" w:rsidP="00DF0050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ВЗУ со станцией обезжелезивания</w:t>
            </w:r>
          </w:p>
          <w:p w:rsidR="009914C3" w:rsidRPr="00DF0050" w:rsidRDefault="001273D9" w:rsidP="00DF0050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г</w:t>
            </w:r>
            <w:r w:rsidR="009914C3" w:rsidRPr="00DF0050">
              <w:rPr>
                <w:sz w:val="24"/>
                <w:szCs w:val="24"/>
              </w:rPr>
              <w:t>. Городище</w:t>
            </w:r>
          </w:p>
        </w:tc>
        <w:tc>
          <w:tcPr>
            <w:tcW w:w="1701" w:type="dxa"/>
            <w:noWrap/>
          </w:tcPr>
          <w:p w:rsidR="009914C3" w:rsidRPr="00DF0050" w:rsidRDefault="009914C3" w:rsidP="00DF0050">
            <w:pPr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1843" w:type="dxa"/>
            <w:noWrap/>
          </w:tcPr>
          <w:p w:rsidR="009340AE" w:rsidRDefault="009914C3" w:rsidP="00DF0050">
            <w:pPr>
              <w:widowControl/>
              <w:spacing w:line="235" w:lineRule="auto"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 xml:space="preserve">Находится </w:t>
            </w:r>
          </w:p>
          <w:p w:rsidR="009914C3" w:rsidRPr="00DF0050" w:rsidRDefault="009914C3" w:rsidP="00DF0050">
            <w:pPr>
              <w:widowControl/>
              <w:spacing w:line="235" w:lineRule="auto"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в собственности муниципалитета</w:t>
            </w:r>
          </w:p>
        </w:tc>
        <w:tc>
          <w:tcPr>
            <w:tcW w:w="1843" w:type="dxa"/>
            <w:noWrap/>
          </w:tcPr>
          <w:p w:rsidR="009914C3" w:rsidRPr="00DF0050" w:rsidRDefault="009914C3" w:rsidP="00DF0050">
            <w:pPr>
              <w:widowControl/>
              <w:spacing w:line="235" w:lineRule="auto"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Апрель 2020</w:t>
            </w:r>
          </w:p>
        </w:tc>
        <w:tc>
          <w:tcPr>
            <w:tcW w:w="1701" w:type="dxa"/>
            <w:noWrap/>
          </w:tcPr>
          <w:p w:rsidR="009914C3" w:rsidRPr="00DF0050" w:rsidRDefault="009914C3" w:rsidP="00DF0050">
            <w:pPr>
              <w:widowControl/>
              <w:spacing w:line="235" w:lineRule="auto"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Ноябрь 2020</w:t>
            </w:r>
          </w:p>
        </w:tc>
        <w:tc>
          <w:tcPr>
            <w:tcW w:w="1701" w:type="dxa"/>
            <w:noWrap/>
          </w:tcPr>
          <w:p w:rsidR="009914C3" w:rsidRPr="00DF0050" w:rsidRDefault="009914C3" w:rsidP="00DF0050">
            <w:pPr>
              <w:widowControl/>
              <w:spacing w:line="235" w:lineRule="auto"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Февраль 2022</w:t>
            </w:r>
          </w:p>
        </w:tc>
        <w:tc>
          <w:tcPr>
            <w:tcW w:w="1843" w:type="dxa"/>
            <w:noWrap/>
          </w:tcPr>
          <w:p w:rsidR="009914C3" w:rsidRPr="00DF0050" w:rsidRDefault="009914C3" w:rsidP="00DF0050">
            <w:pPr>
              <w:widowControl/>
              <w:spacing w:line="235" w:lineRule="auto"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Июль 2022</w:t>
            </w:r>
          </w:p>
        </w:tc>
      </w:tr>
      <w:tr w:rsidR="009914C3" w:rsidRPr="00DF0050" w:rsidTr="00DF0050">
        <w:tc>
          <w:tcPr>
            <w:tcW w:w="567" w:type="dxa"/>
            <w:noWrap/>
          </w:tcPr>
          <w:p w:rsidR="009914C3" w:rsidRPr="00DF0050" w:rsidRDefault="009D3693" w:rsidP="00DF0050">
            <w:pPr>
              <w:widowControl/>
              <w:spacing w:line="235" w:lineRule="auto"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1985" w:type="dxa"/>
            <w:noWrap/>
          </w:tcPr>
          <w:p w:rsidR="009914C3" w:rsidRPr="00DF0050" w:rsidRDefault="009914C3" w:rsidP="00DF0050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г. Сурск</w:t>
            </w:r>
          </w:p>
          <w:p w:rsidR="009914C3" w:rsidRPr="00DF0050" w:rsidRDefault="009914C3" w:rsidP="00DF0050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Городищенского района</w:t>
            </w:r>
          </w:p>
        </w:tc>
        <w:tc>
          <w:tcPr>
            <w:tcW w:w="2126" w:type="dxa"/>
            <w:noWrap/>
          </w:tcPr>
          <w:p w:rsidR="009914C3" w:rsidRPr="00DF0050" w:rsidRDefault="009914C3" w:rsidP="00DF0050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Станция обезжелезивания</w:t>
            </w:r>
          </w:p>
          <w:p w:rsidR="009914C3" w:rsidRPr="00DF0050" w:rsidRDefault="009914C3" w:rsidP="00DF0050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ул. Лесная</w:t>
            </w:r>
          </w:p>
          <w:p w:rsidR="009914C3" w:rsidRPr="00DF0050" w:rsidRDefault="009914C3" w:rsidP="00DF0050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г. Сурск</w:t>
            </w:r>
          </w:p>
        </w:tc>
        <w:tc>
          <w:tcPr>
            <w:tcW w:w="1701" w:type="dxa"/>
            <w:noWrap/>
          </w:tcPr>
          <w:p w:rsidR="009914C3" w:rsidRPr="00DF0050" w:rsidRDefault="009914C3" w:rsidP="00DF0050">
            <w:pPr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1843" w:type="dxa"/>
            <w:noWrap/>
          </w:tcPr>
          <w:p w:rsidR="009340AE" w:rsidRDefault="009914C3" w:rsidP="00DF0050">
            <w:pPr>
              <w:widowControl/>
              <w:spacing w:line="235" w:lineRule="auto"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 xml:space="preserve">Находится </w:t>
            </w:r>
          </w:p>
          <w:p w:rsidR="009914C3" w:rsidRPr="00DF0050" w:rsidRDefault="009914C3" w:rsidP="00DF0050">
            <w:pPr>
              <w:widowControl/>
              <w:spacing w:line="235" w:lineRule="auto"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в собственности муниципалитета</w:t>
            </w:r>
          </w:p>
        </w:tc>
        <w:tc>
          <w:tcPr>
            <w:tcW w:w="1843" w:type="dxa"/>
            <w:noWrap/>
          </w:tcPr>
          <w:p w:rsidR="009914C3" w:rsidRPr="00DF0050" w:rsidRDefault="009914C3" w:rsidP="00DF0050">
            <w:pPr>
              <w:widowControl/>
              <w:spacing w:line="235" w:lineRule="auto"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Апрель 2020</w:t>
            </w:r>
          </w:p>
        </w:tc>
        <w:tc>
          <w:tcPr>
            <w:tcW w:w="1701" w:type="dxa"/>
            <w:noWrap/>
          </w:tcPr>
          <w:p w:rsidR="009914C3" w:rsidRPr="00DF0050" w:rsidRDefault="009914C3" w:rsidP="00DF0050">
            <w:pPr>
              <w:widowControl/>
              <w:spacing w:line="235" w:lineRule="auto"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Ноябрь 2020</w:t>
            </w:r>
          </w:p>
        </w:tc>
        <w:tc>
          <w:tcPr>
            <w:tcW w:w="1701" w:type="dxa"/>
            <w:noWrap/>
          </w:tcPr>
          <w:p w:rsidR="009914C3" w:rsidRPr="00DF0050" w:rsidRDefault="009914C3" w:rsidP="00DF0050">
            <w:pPr>
              <w:widowControl/>
              <w:spacing w:line="235" w:lineRule="auto"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Февраль 2022</w:t>
            </w:r>
          </w:p>
        </w:tc>
        <w:tc>
          <w:tcPr>
            <w:tcW w:w="1843" w:type="dxa"/>
            <w:noWrap/>
          </w:tcPr>
          <w:p w:rsidR="009914C3" w:rsidRPr="00DF0050" w:rsidRDefault="009914C3" w:rsidP="00DF0050">
            <w:pPr>
              <w:widowControl/>
              <w:spacing w:line="235" w:lineRule="auto"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Июль 2022</w:t>
            </w:r>
          </w:p>
        </w:tc>
      </w:tr>
      <w:tr w:rsidR="009914C3" w:rsidRPr="00DF0050" w:rsidTr="00DF0050">
        <w:tc>
          <w:tcPr>
            <w:tcW w:w="567" w:type="dxa"/>
            <w:noWrap/>
          </w:tcPr>
          <w:p w:rsidR="009914C3" w:rsidRPr="00DF0050" w:rsidRDefault="009D3693" w:rsidP="00DF0050">
            <w:pPr>
              <w:widowControl/>
              <w:spacing w:line="235" w:lineRule="auto"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1985" w:type="dxa"/>
            <w:noWrap/>
          </w:tcPr>
          <w:p w:rsidR="009914C3" w:rsidRPr="00DF0050" w:rsidRDefault="009D3693" w:rsidP="00DF0050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р.п</w:t>
            </w:r>
            <w:r w:rsidR="009914C3" w:rsidRPr="00DF0050">
              <w:rPr>
                <w:sz w:val="24"/>
                <w:szCs w:val="24"/>
              </w:rPr>
              <w:t>. Чаадаевка</w:t>
            </w:r>
          </w:p>
          <w:p w:rsidR="009914C3" w:rsidRPr="00DF0050" w:rsidRDefault="009914C3" w:rsidP="00DF0050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Городищенского района</w:t>
            </w:r>
          </w:p>
        </w:tc>
        <w:tc>
          <w:tcPr>
            <w:tcW w:w="2126" w:type="dxa"/>
            <w:noWrap/>
          </w:tcPr>
          <w:p w:rsidR="009914C3" w:rsidRPr="00DF0050" w:rsidRDefault="009914C3" w:rsidP="00DF0050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ВЗУ со станцией обезжелезивания</w:t>
            </w:r>
          </w:p>
          <w:p w:rsidR="009914C3" w:rsidRPr="00DF0050" w:rsidRDefault="009D3693" w:rsidP="00DF0050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р.п</w:t>
            </w:r>
            <w:r w:rsidR="009914C3" w:rsidRPr="00DF0050">
              <w:rPr>
                <w:sz w:val="24"/>
                <w:szCs w:val="24"/>
              </w:rPr>
              <w:t>. Чаадаевка</w:t>
            </w:r>
          </w:p>
        </w:tc>
        <w:tc>
          <w:tcPr>
            <w:tcW w:w="1701" w:type="dxa"/>
            <w:noWrap/>
          </w:tcPr>
          <w:p w:rsidR="009914C3" w:rsidRPr="00DF0050" w:rsidRDefault="009914C3" w:rsidP="00DF0050">
            <w:pPr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1843" w:type="dxa"/>
            <w:noWrap/>
          </w:tcPr>
          <w:p w:rsidR="00DF0050" w:rsidRPr="00DF0050" w:rsidRDefault="009914C3" w:rsidP="00DF0050">
            <w:pPr>
              <w:widowControl/>
              <w:spacing w:line="235" w:lineRule="auto"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 xml:space="preserve">Находится </w:t>
            </w:r>
          </w:p>
          <w:p w:rsidR="009914C3" w:rsidRPr="00DF0050" w:rsidRDefault="009914C3" w:rsidP="00DF0050">
            <w:pPr>
              <w:widowControl/>
              <w:spacing w:line="235" w:lineRule="auto"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в собственности муниципалитета</w:t>
            </w:r>
          </w:p>
        </w:tc>
        <w:tc>
          <w:tcPr>
            <w:tcW w:w="1843" w:type="dxa"/>
            <w:noWrap/>
          </w:tcPr>
          <w:p w:rsidR="009914C3" w:rsidRPr="00DF0050" w:rsidRDefault="009914C3" w:rsidP="00DF0050">
            <w:pPr>
              <w:widowControl/>
              <w:spacing w:line="235" w:lineRule="auto"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Февраль 2022</w:t>
            </w:r>
          </w:p>
        </w:tc>
        <w:tc>
          <w:tcPr>
            <w:tcW w:w="1701" w:type="dxa"/>
            <w:noWrap/>
          </w:tcPr>
          <w:p w:rsidR="009914C3" w:rsidRPr="00DF0050" w:rsidRDefault="009914C3" w:rsidP="00DF0050">
            <w:pPr>
              <w:widowControl/>
              <w:spacing w:line="235" w:lineRule="auto"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Ноябрь 2022</w:t>
            </w:r>
          </w:p>
        </w:tc>
        <w:tc>
          <w:tcPr>
            <w:tcW w:w="1701" w:type="dxa"/>
            <w:noWrap/>
          </w:tcPr>
          <w:p w:rsidR="009914C3" w:rsidRPr="00DF0050" w:rsidRDefault="009914C3" w:rsidP="00DF0050">
            <w:pPr>
              <w:widowControl/>
              <w:spacing w:line="235" w:lineRule="auto"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Февраль 2023</w:t>
            </w:r>
          </w:p>
        </w:tc>
        <w:tc>
          <w:tcPr>
            <w:tcW w:w="1843" w:type="dxa"/>
            <w:noWrap/>
          </w:tcPr>
          <w:p w:rsidR="009914C3" w:rsidRPr="00DF0050" w:rsidRDefault="009914C3" w:rsidP="00DF0050">
            <w:pPr>
              <w:widowControl/>
              <w:spacing w:line="235" w:lineRule="auto"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Июль 2023</w:t>
            </w:r>
          </w:p>
        </w:tc>
      </w:tr>
      <w:tr w:rsidR="009914C3" w:rsidRPr="00DF0050" w:rsidTr="00DF0050">
        <w:tc>
          <w:tcPr>
            <w:tcW w:w="567" w:type="dxa"/>
            <w:noWrap/>
          </w:tcPr>
          <w:p w:rsidR="009914C3" w:rsidRPr="00DF0050" w:rsidRDefault="009D3693" w:rsidP="00DF0050">
            <w:pPr>
              <w:widowControl/>
              <w:spacing w:line="235" w:lineRule="auto"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1985" w:type="dxa"/>
            <w:noWrap/>
          </w:tcPr>
          <w:p w:rsidR="009914C3" w:rsidRPr="00DF0050" w:rsidRDefault="009D3693" w:rsidP="00DF0050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р.п</w:t>
            </w:r>
            <w:r w:rsidR="009914C3" w:rsidRPr="00DF0050">
              <w:rPr>
                <w:sz w:val="24"/>
                <w:szCs w:val="24"/>
              </w:rPr>
              <w:t>. Исса</w:t>
            </w:r>
          </w:p>
          <w:p w:rsidR="009914C3" w:rsidRPr="00DF0050" w:rsidRDefault="009914C3" w:rsidP="00DF0050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Иссинского</w:t>
            </w:r>
          </w:p>
          <w:p w:rsidR="009914C3" w:rsidRPr="00DF0050" w:rsidRDefault="009914C3" w:rsidP="00DF0050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района</w:t>
            </w:r>
          </w:p>
        </w:tc>
        <w:tc>
          <w:tcPr>
            <w:tcW w:w="2126" w:type="dxa"/>
            <w:noWrap/>
          </w:tcPr>
          <w:p w:rsidR="009914C3" w:rsidRPr="00DF0050" w:rsidRDefault="009914C3" w:rsidP="00DF0050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ВЗУ со станцией обезжелезивания</w:t>
            </w:r>
          </w:p>
          <w:p w:rsidR="009914C3" w:rsidRPr="00DF0050" w:rsidRDefault="009D3693" w:rsidP="00DF0050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р.п</w:t>
            </w:r>
            <w:r w:rsidR="009914C3" w:rsidRPr="00DF0050">
              <w:rPr>
                <w:sz w:val="24"/>
                <w:szCs w:val="24"/>
              </w:rPr>
              <w:t>. Исса</w:t>
            </w:r>
          </w:p>
        </w:tc>
        <w:tc>
          <w:tcPr>
            <w:tcW w:w="1701" w:type="dxa"/>
            <w:noWrap/>
          </w:tcPr>
          <w:p w:rsidR="009914C3" w:rsidRPr="00DF0050" w:rsidRDefault="009914C3" w:rsidP="00DF0050">
            <w:pPr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1843" w:type="dxa"/>
            <w:noWrap/>
          </w:tcPr>
          <w:p w:rsidR="009914C3" w:rsidRPr="00DF0050" w:rsidRDefault="009914C3" w:rsidP="00DF0050">
            <w:pPr>
              <w:widowControl/>
              <w:spacing w:line="235" w:lineRule="auto"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Январь 2021</w:t>
            </w:r>
          </w:p>
        </w:tc>
        <w:tc>
          <w:tcPr>
            <w:tcW w:w="1843" w:type="dxa"/>
            <w:noWrap/>
          </w:tcPr>
          <w:p w:rsidR="009914C3" w:rsidRPr="00DF0050" w:rsidRDefault="009914C3" w:rsidP="00DF0050">
            <w:pPr>
              <w:widowControl/>
              <w:spacing w:line="235" w:lineRule="auto"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Апрель 2021</w:t>
            </w:r>
          </w:p>
        </w:tc>
        <w:tc>
          <w:tcPr>
            <w:tcW w:w="1701" w:type="dxa"/>
            <w:noWrap/>
          </w:tcPr>
          <w:p w:rsidR="009914C3" w:rsidRPr="00DF0050" w:rsidRDefault="009914C3" w:rsidP="00DF0050">
            <w:pPr>
              <w:widowControl/>
              <w:spacing w:line="235" w:lineRule="auto"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Ноябрь 2021</w:t>
            </w:r>
          </w:p>
        </w:tc>
        <w:tc>
          <w:tcPr>
            <w:tcW w:w="1701" w:type="dxa"/>
            <w:noWrap/>
          </w:tcPr>
          <w:p w:rsidR="009914C3" w:rsidRPr="00DF0050" w:rsidRDefault="009914C3" w:rsidP="00DF0050">
            <w:pPr>
              <w:widowControl/>
              <w:spacing w:line="235" w:lineRule="auto"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Ноябрь 2022</w:t>
            </w:r>
          </w:p>
        </w:tc>
        <w:tc>
          <w:tcPr>
            <w:tcW w:w="1843" w:type="dxa"/>
            <w:noWrap/>
          </w:tcPr>
          <w:p w:rsidR="009914C3" w:rsidRPr="00DF0050" w:rsidRDefault="009914C3" w:rsidP="00DF0050">
            <w:pPr>
              <w:widowControl/>
              <w:spacing w:line="235" w:lineRule="auto"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Март 2023</w:t>
            </w:r>
          </w:p>
        </w:tc>
      </w:tr>
      <w:tr w:rsidR="009914C3" w:rsidRPr="00DF0050" w:rsidTr="00DF0050">
        <w:tc>
          <w:tcPr>
            <w:tcW w:w="567" w:type="dxa"/>
            <w:noWrap/>
          </w:tcPr>
          <w:p w:rsidR="009914C3" w:rsidRPr="00DF0050" w:rsidRDefault="009D3693" w:rsidP="00DF0050">
            <w:pPr>
              <w:widowControl/>
              <w:spacing w:line="235" w:lineRule="auto"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1985" w:type="dxa"/>
            <w:noWrap/>
          </w:tcPr>
          <w:p w:rsidR="009914C3" w:rsidRPr="00DF0050" w:rsidRDefault="009914C3" w:rsidP="00DF0050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Большетруевский</w:t>
            </w:r>
          </w:p>
          <w:p w:rsidR="009914C3" w:rsidRPr="00DF0050" w:rsidRDefault="009914C3" w:rsidP="00DF0050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сельсовет</w:t>
            </w:r>
          </w:p>
          <w:p w:rsidR="009914C3" w:rsidRPr="00DF0050" w:rsidRDefault="009914C3" w:rsidP="00DF0050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Кузнецкого</w:t>
            </w:r>
          </w:p>
          <w:p w:rsidR="009914C3" w:rsidRPr="00DF0050" w:rsidRDefault="009914C3" w:rsidP="00DF0050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района</w:t>
            </w:r>
          </w:p>
        </w:tc>
        <w:tc>
          <w:tcPr>
            <w:tcW w:w="2126" w:type="dxa"/>
            <w:noWrap/>
          </w:tcPr>
          <w:p w:rsidR="009914C3" w:rsidRPr="00DF0050" w:rsidRDefault="009914C3" w:rsidP="00DF0050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ВЗУ со станцией обезжелезивания</w:t>
            </w:r>
          </w:p>
          <w:p w:rsidR="009914C3" w:rsidRPr="00DF0050" w:rsidRDefault="009914C3" w:rsidP="00DF0050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с. Татарский</w:t>
            </w:r>
          </w:p>
          <w:p w:rsidR="009914C3" w:rsidRPr="00DF0050" w:rsidRDefault="009914C3" w:rsidP="00DF0050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Канадей</w:t>
            </w:r>
          </w:p>
        </w:tc>
        <w:tc>
          <w:tcPr>
            <w:tcW w:w="1701" w:type="dxa"/>
            <w:noWrap/>
          </w:tcPr>
          <w:p w:rsidR="009914C3" w:rsidRPr="00DF0050" w:rsidRDefault="009914C3" w:rsidP="00DF0050">
            <w:pPr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1843" w:type="dxa"/>
            <w:noWrap/>
          </w:tcPr>
          <w:p w:rsidR="00DF0050" w:rsidRPr="00DF0050" w:rsidRDefault="009914C3" w:rsidP="00DF0050">
            <w:pPr>
              <w:widowControl/>
              <w:spacing w:line="235" w:lineRule="auto"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 xml:space="preserve">Находится </w:t>
            </w:r>
          </w:p>
          <w:p w:rsidR="009914C3" w:rsidRPr="00DF0050" w:rsidRDefault="009914C3" w:rsidP="00DF0050">
            <w:pPr>
              <w:widowControl/>
              <w:spacing w:line="235" w:lineRule="auto"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в собственности муниципалитета</w:t>
            </w:r>
          </w:p>
        </w:tc>
        <w:tc>
          <w:tcPr>
            <w:tcW w:w="1843" w:type="dxa"/>
            <w:noWrap/>
          </w:tcPr>
          <w:p w:rsidR="009914C3" w:rsidRPr="00DF0050" w:rsidRDefault="009914C3" w:rsidP="00DF0050">
            <w:pPr>
              <w:widowControl/>
              <w:spacing w:line="235" w:lineRule="auto"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Январь 2021</w:t>
            </w:r>
          </w:p>
        </w:tc>
        <w:tc>
          <w:tcPr>
            <w:tcW w:w="1701" w:type="dxa"/>
            <w:noWrap/>
          </w:tcPr>
          <w:p w:rsidR="009914C3" w:rsidRPr="00DF0050" w:rsidRDefault="009914C3" w:rsidP="00DF0050">
            <w:pPr>
              <w:widowControl/>
              <w:spacing w:line="235" w:lineRule="auto"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Август 2021</w:t>
            </w:r>
          </w:p>
        </w:tc>
        <w:tc>
          <w:tcPr>
            <w:tcW w:w="1701" w:type="dxa"/>
            <w:noWrap/>
          </w:tcPr>
          <w:p w:rsidR="009914C3" w:rsidRPr="00DF0050" w:rsidRDefault="009914C3" w:rsidP="00DF0050">
            <w:pPr>
              <w:widowControl/>
              <w:spacing w:line="235" w:lineRule="auto"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Февраль 2023</w:t>
            </w:r>
          </w:p>
        </w:tc>
        <w:tc>
          <w:tcPr>
            <w:tcW w:w="1843" w:type="dxa"/>
            <w:noWrap/>
          </w:tcPr>
          <w:p w:rsidR="009914C3" w:rsidRPr="00DF0050" w:rsidRDefault="009914C3" w:rsidP="00DF0050">
            <w:pPr>
              <w:widowControl/>
              <w:spacing w:line="235" w:lineRule="auto"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Июль 2023</w:t>
            </w:r>
          </w:p>
        </w:tc>
      </w:tr>
      <w:tr w:rsidR="009914C3" w:rsidRPr="00DF0050" w:rsidTr="00DF0050">
        <w:tc>
          <w:tcPr>
            <w:tcW w:w="567" w:type="dxa"/>
            <w:noWrap/>
          </w:tcPr>
          <w:p w:rsidR="009914C3" w:rsidRPr="00DF0050" w:rsidRDefault="009D3693" w:rsidP="00DF0050">
            <w:pPr>
              <w:widowControl/>
              <w:spacing w:line="235" w:lineRule="auto"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1985" w:type="dxa"/>
            <w:noWrap/>
          </w:tcPr>
          <w:p w:rsidR="009914C3" w:rsidRPr="00DF0050" w:rsidRDefault="009914C3" w:rsidP="00DF0050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г. Нижний Ломов</w:t>
            </w:r>
          </w:p>
          <w:p w:rsidR="009914C3" w:rsidRPr="00DF0050" w:rsidRDefault="009914C3" w:rsidP="00DF0050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Нижнеломовского</w:t>
            </w:r>
          </w:p>
          <w:p w:rsidR="009914C3" w:rsidRPr="00DF0050" w:rsidRDefault="009914C3" w:rsidP="00DF0050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района</w:t>
            </w:r>
          </w:p>
        </w:tc>
        <w:tc>
          <w:tcPr>
            <w:tcW w:w="2126" w:type="dxa"/>
            <w:noWrap/>
          </w:tcPr>
          <w:p w:rsidR="009340AE" w:rsidRDefault="009914C3" w:rsidP="00DF0050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 xml:space="preserve">Станция водоподготовки </w:t>
            </w:r>
          </w:p>
          <w:p w:rsidR="009914C3" w:rsidRPr="00DF0050" w:rsidRDefault="009914C3" w:rsidP="00DF0050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и хлорирования</w:t>
            </w:r>
          </w:p>
          <w:p w:rsidR="009914C3" w:rsidRPr="00DF0050" w:rsidRDefault="009914C3" w:rsidP="00DF0050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г. Нижний Ломов</w:t>
            </w:r>
          </w:p>
          <w:p w:rsidR="009914C3" w:rsidRPr="00DF0050" w:rsidRDefault="009914C3" w:rsidP="00DF0050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(с. Норовка)</w:t>
            </w:r>
          </w:p>
        </w:tc>
        <w:tc>
          <w:tcPr>
            <w:tcW w:w="1701" w:type="dxa"/>
            <w:noWrap/>
          </w:tcPr>
          <w:p w:rsidR="009914C3" w:rsidRPr="00DF0050" w:rsidRDefault="009914C3" w:rsidP="00DF0050">
            <w:pPr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1843" w:type="dxa"/>
            <w:noWrap/>
          </w:tcPr>
          <w:p w:rsidR="009340AE" w:rsidRDefault="009914C3" w:rsidP="00DF0050">
            <w:pPr>
              <w:spacing w:line="235" w:lineRule="auto"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 xml:space="preserve">Находится </w:t>
            </w:r>
          </w:p>
          <w:p w:rsidR="009914C3" w:rsidRPr="00DF0050" w:rsidRDefault="009914C3" w:rsidP="00DF0050">
            <w:pPr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в собственности муниципалитета</w:t>
            </w:r>
          </w:p>
        </w:tc>
        <w:tc>
          <w:tcPr>
            <w:tcW w:w="1843" w:type="dxa"/>
            <w:noWrap/>
          </w:tcPr>
          <w:p w:rsidR="009914C3" w:rsidRPr="00DF0050" w:rsidRDefault="009914C3" w:rsidP="00DF0050">
            <w:pPr>
              <w:widowControl/>
              <w:spacing w:line="235" w:lineRule="auto"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Январь 2021</w:t>
            </w:r>
          </w:p>
        </w:tc>
        <w:tc>
          <w:tcPr>
            <w:tcW w:w="1701" w:type="dxa"/>
            <w:noWrap/>
          </w:tcPr>
          <w:p w:rsidR="009914C3" w:rsidRPr="00DF0050" w:rsidRDefault="009914C3" w:rsidP="00DF0050">
            <w:pPr>
              <w:widowControl/>
              <w:spacing w:line="235" w:lineRule="auto"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Август 2021</w:t>
            </w:r>
          </w:p>
        </w:tc>
        <w:tc>
          <w:tcPr>
            <w:tcW w:w="1701" w:type="dxa"/>
            <w:noWrap/>
          </w:tcPr>
          <w:p w:rsidR="009914C3" w:rsidRPr="00DF0050" w:rsidRDefault="009914C3" w:rsidP="00DF0050">
            <w:pPr>
              <w:widowControl/>
              <w:spacing w:line="235" w:lineRule="auto"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Февраль 2023</w:t>
            </w:r>
          </w:p>
        </w:tc>
        <w:tc>
          <w:tcPr>
            <w:tcW w:w="1843" w:type="dxa"/>
            <w:noWrap/>
          </w:tcPr>
          <w:p w:rsidR="009914C3" w:rsidRPr="00DF0050" w:rsidRDefault="009914C3" w:rsidP="00DF0050">
            <w:pPr>
              <w:widowControl/>
              <w:spacing w:line="235" w:lineRule="auto"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Июль 2023</w:t>
            </w:r>
          </w:p>
        </w:tc>
      </w:tr>
      <w:tr w:rsidR="009914C3" w:rsidRPr="00DF0050" w:rsidTr="00DF0050">
        <w:tc>
          <w:tcPr>
            <w:tcW w:w="567" w:type="dxa"/>
            <w:noWrap/>
          </w:tcPr>
          <w:p w:rsidR="009914C3" w:rsidRPr="00DF0050" w:rsidRDefault="009D3693" w:rsidP="00DF0050">
            <w:pPr>
              <w:widowControl/>
              <w:spacing w:line="235" w:lineRule="auto"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</w:t>
            </w:r>
          </w:p>
        </w:tc>
        <w:tc>
          <w:tcPr>
            <w:tcW w:w="1985" w:type="dxa"/>
            <w:noWrap/>
          </w:tcPr>
          <w:p w:rsidR="009914C3" w:rsidRPr="00DF0050" w:rsidRDefault="009914C3" w:rsidP="00DF0050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г. Нижний Ломов</w:t>
            </w:r>
          </w:p>
          <w:p w:rsidR="009914C3" w:rsidRPr="00DF0050" w:rsidRDefault="009914C3" w:rsidP="00DF0050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Нижнеломовского</w:t>
            </w:r>
          </w:p>
          <w:p w:rsidR="009914C3" w:rsidRPr="00DF0050" w:rsidRDefault="009914C3" w:rsidP="00DF0050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района</w:t>
            </w:r>
          </w:p>
        </w:tc>
        <w:tc>
          <w:tcPr>
            <w:tcW w:w="2126" w:type="dxa"/>
            <w:noWrap/>
          </w:tcPr>
          <w:p w:rsidR="009914C3" w:rsidRPr="00DF0050" w:rsidRDefault="009914C3" w:rsidP="00DF0050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Станция водоподготовки и хлорирования</w:t>
            </w:r>
          </w:p>
          <w:p w:rsidR="009914C3" w:rsidRPr="00DF0050" w:rsidRDefault="009914C3" w:rsidP="00DF0050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г. Нижний Ломов</w:t>
            </w:r>
          </w:p>
          <w:p w:rsidR="009914C3" w:rsidRPr="00DF0050" w:rsidRDefault="009914C3" w:rsidP="00DF0050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(с. Кривошеевка,</w:t>
            </w:r>
          </w:p>
          <w:p w:rsidR="009914C3" w:rsidRPr="00DF0050" w:rsidRDefault="00DF0050" w:rsidP="00DF0050">
            <w:pPr>
              <w:widowControl/>
              <w:autoSpaceDE w:val="0"/>
              <w:autoSpaceDN w:val="0"/>
              <w:adjustRightInd w:val="0"/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9914C3" w:rsidRPr="00DF0050">
              <w:rPr>
                <w:sz w:val="24"/>
                <w:szCs w:val="24"/>
              </w:rPr>
              <w:t>л. Школьная</w:t>
            </w:r>
            <w:r>
              <w:rPr>
                <w:sz w:val="24"/>
                <w:szCs w:val="24"/>
              </w:rPr>
              <w:t>,</w:t>
            </w:r>
            <w:r w:rsidR="009914C3" w:rsidRPr="00DF0050">
              <w:rPr>
                <w:sz w:val="24"/>
                <w:szCs w:val="24"/>
              </w:rPr>
              <w:t xml:space="preserve"> 127)</w:t>
            </w:r>
          </w:p>
        </w:tc>
        <w:tc>
          <w:tcPr>
            <w:tcW w:w="1701" w:type="dxa"/>
            <w:noWrap/>
          </w:tcPr>
          <w:p w:rsidR="009914C3" w:rsidRPr="00DF0050" w:rsidRDefault="009914C3" w:rsidP="00DF0050">
            <w:pPr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1843" w:type="dxa"/>
            <w:noWrap/>
          </w:tcPr>
          <w:p w:rsidR="009340AE" w:rsidRDefault="009914C3" w:rsidP="00DF0050">
            <w:pPr>
              <w:spacing w:line="235" w:lineRule="auto"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 xml:space="preserve">Находится </w:t>
            </w:r>
          </w:p>
          <w:p w:rsidR="009914C3" w:rsidRPr="00DF0050" w:rsidRDefault="009914C3" w:rsidP="00DF0050">
            <w:pPr>
              <w:spacing w:line="235" w:lineRule="auto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в собственности муниципалитета</w:t>
            </w:r>
          </w:p>
        </w:tc>
        <w:tc>
          <w:tcPr>
            <w:tcW w:w="1843" w:type="dxa"/>
            <w:noWrap/>
          </w:tcPr>
          <w:p w:rsidR="009914C3" w:rsidRPr="00DF0050" w:rsidRDefault="009914C3" w:rsidP="00DF0050">
            <w:pPr>
              <w:widowControl/>
              <w:spacing w:line="235" w:lineRule="auto"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Январь 2021</w:t>
            </w:r>
          </w:p>
        </w:tc>
        <w:tc>
          <w:tcPr>
            <w:tcW w:w="1701" w:type="dxa"/>
            <w:noWrap/>
          </w:tcPr>
          <w:p w:rsidR="009914C3" w:rsidRPr="00DF0050" w:rsidRDefault="009914C3" w:rsidP="00DF0050">
            <w:pPr>
              <w:widowControl/>
              <w:spacing w:line="235" w:lineRule="auto"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Август 2021</w:t>
            </w:r>
          </w:p>
        </w:tc>
        <w:tc>
          <w:tcPr>
            <w:tcW w:w="1701" w:type="dxa"/>
            <w:noWrap/>
          </w:tcPr>
          <w:p w:rsidR="009914C3" w:rsidRPr="00DF0050" w:rsidRDefault="009914C3" w:rsidP="00DF0050">
            <w:pPr>
              <w:widowControl/>
              <w:spacing w:line="235" w:lineRule="auto"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Ноябрь 2023</w:t>
            </w:r>
          </w:p>
        </w:tc>
        <w:tc>
          <w:tcPr>
            <w:tcW w:w="1843" w:type="dxa"/>
            <w:noWrap/>
          </w:tcPr>
          <w:p w:rsidR="009914C3" w:rsidRPr="00DF0050" w:rsidRDefault="009914C3" w:rsidP="00DF0050">
            <w:pPr>
              <w:widowControl/>
              <w:spacing w:line="235" w:lineRule="auto"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Март 2024</w:t>
            </w:r>
          </w:p>
        </w:tc>
      </w:tr>
      <w:tr w:rsidR="009914C3" w:rsidRPr="00DF0050" w:rsidTr="00DF0050">
        <w:tc>
          <w:tcPr>
            <w:tcW w:w="567" w:type="dxa"/>
            <w:noWrap/>
          </w:tcPr>
          <w:p w:rsidR="009914C3" w:rsidRPr="00DF0050" w:rsidRDefault="00FC2BB7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1985" w:type="dxa"/>
            <w:noWrap/>
          </w:tcPr>
          <w:p w:rsidR="009914C3" w:rsidRPr="00DF0050" w:rsidRDefault="009914C3" w:rsidP="001273D9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г. Нижний Ломов</w:t>
            </w:r>
          </w:p>
          <w:p w:rsidR="009914C3" w:rsidRPr="00DF0050" w:rsidRDefault="009914C3" w:rsidP="001273D9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Нижнеломовского</w:t>
            </w:r>
          </w:p>
          <w:p w:rsidR="009914C3" w:rsidRPr="00DF0050" w:rsidRDefault="009914C3" w:rsidP="001273D9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района</w:t>
            </w:r>
          </w:p>
        </w:tc>
        <w:tc>
          <w:tcPr>
            <w:tcW w:w="2126" w:type="dxa"/>
            <w:noWrap/>
          </w:tcPr>
          <w:p w:rsidR="009914C3" w:rsidRPr="00DF0050" w:rsidRDefault="009914C3" w:rsidP="001273D9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Станция водоподготовки и хлорирования</w:t>
            </w:r>
          </w:p>
          <w:p w:rsidR="009914C3" w:rsidRPr="00DF0050" w:rsidRDefault="009914C3" w:rsidP="001273D9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г. Нижний Ломов</w:t>
            </w:r>
          </w:p>
          <w:p w:rsidR="009914C3" w:rsidRPr="00DF0050" w:rsidRDefault="009914C3" w:rsidP="001273D9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(с. Кривошеевка,</w:t>
            </w:r>
          </w:p>
          <w:p w:rsidR="009914C3" w:rsidRPr="00DF0050" w:rsidRDefault="002B6716" w:rsidP="001273D9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9914C3" w:rsidRPr="00DF0050">
              <w:rPr>
                <w:sz w:val="24"/>
                <w:szCs w:val="24"/>
              </w:rPr>
              <w:t>л. Пролетарская)</w:t>
            </w:r>
          </w:p>
        </w:tc>
        <w:tc>
          <w:tcPr>
            <w:tcW w:w="1701" w:type="dxa"/>
            <w:noWrap/>
          </w:tcPr>
          <w:p w:rsidR="009914C3" w:rsidRPr="00DF0050" w:rsidRDefault="009914C3" w:rsidP="001273D9">
            <w:pPr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1843" w:type="dxa"/>
            <w:noWrap/>
          </w:tcPr>
          <w:p w:rsidR="009340AE" w:rsidRDefault="009914C3" w:rsidP="001273D9">
            <w:pPr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 xml:space="preserve">Находится </w:t>
            </w:r>
          </w:p>
          <w:p w:rsidR="009914C3" w:rsidRPr="00DF0050" w:rsidRDefault="009914C3" w:rsidP="001273D9">
            <w:pPr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в собственности муниципалитета</w:t>
            </w:r>
          </w:p>
        </w:tc>
        <w:tc>
          <w:tcPr>
            <w:tcW w:w="1843" w:type="dxa"/>
            <w:noWrap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Январь 2021</w:t>
            </w:r>
          </w:p>
        </w:tc>
        <w:tc>
          <w:tcPr>
            <w:tcW w:w="1701" w:type="dxa"/>
            <w:noWrap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Август 2021</w:t>
            </w:r>
          </w:p>
        </w:tc>
        <w:tc>
          <w:tcPr>
            <w:tcW w:w="1701" w:type="dxa"/>
            <w:noWrap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Февраль 2024</w:t>
            </w:r>
          </w:p>
        </w:tc>
        <w:tc>
          <w:tcPr>
            <w:tcW w:w="1843" w:type="dxa"/>
            <w:noWrap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Июль 2024</w:t>
            </w:r>
          </w:p>
        </w:tc>
      </w:tr>
      <w:tr w:rsidR="009914C3" w:rsidRPr="00DF0050" w:rsidTr="00DF0050">
        <w:tc>
          <w:tcPr>
            <w:tcW w:w="567" w:type="dxa"/>
            <w:noWrap/>
          </w:tcPr>
          <w:p w:rsidR="009914C3" w:rsidRPr="00DF0050" w:rsidRDefault="00FC2BB7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1985" w:type="dxa"/>
            <w:noWrap/>
          </w:tcPr>
          <w:p w:rsidR="009914C3" w:rsidRPr="00DF0050" w:rsidRDefault="009914C3" w:rsidP="001273D9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г. Нижний Ломов</w:t>
            </w:r>
          </w:p>
          <w:p w:rsidR="009914C3" w:rsidRPr="00DF0050" w:rsidRDefault="009914C3" w:rsidP="001273D9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Нижнеломовского</w:t>
            </w:r>
          </w:p>
          <w:p w:rsidR="009914C3" w:rsidRPr="00DF0050" w:rsidRDefault="009914C3" w:rsidP="001273D9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района</w:t>
            </w:r>
          </w:p>
        </w:tc>
        <w:tc>
          <w:tcPr>
            <w:tcW w:w="2126" w:type="dxa"/>
            <w:noWrap/>
          </w:tcPr>
          <w:p w:rsidR="009340AE" w:rsidRDefault="009914C3" w:rsidP="001273D9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 xml:space="preserve">Станция водоподготовки </w:t>
            </w:r>
          </w:p>
          <w:p w:rsidR="009914C3" w:rsidRPr="00DF0050" w:rsidRDefault="009914C3" w:rsidP="001273D9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и хлорирования</w:t>
            </w:r>
          </w:p>
          <w:p w:rsidR="009914C3" w:rsidRPr="00DF0050" w:rsidRDefault="009914C3" w:rsidP="001273D9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г. Нижний Ломов</w:t>
            </w:r>
          </w:p>
          <w:p w:rsidR="009914C3" w:rsidRPr="00DF0050" w:rsidRDefault="009914C3" w:rsidP="001273D9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(с.</w:t>
            </w:r>
            <w:r w:rsidR="00DF0050">
              <w:rPr>
                <w:sz w:val="24"/>
                <w:szCs w:val="24"/>
              </w:rPr>
              <w:t xml:space="preserve"> </w:t>
            </w:r>
            <w:r w:rsidRPr="00DF0050">
              <w:rPr>
                <w:sz w:val="24"/>
                <w:szCs w:val="24"/>
              </w:rPr>
              <w:t>Овчарное)</w:t>
            </w:r>
          </w:p>
        </w:tc>
        <w:tc>
          <w:tcPr>
            <w:tcW w:w="1701" w:type="dxa"/>
            <w:noWrap/>
          </w:tcPr>
          <w:p w:rsidR="009914C3" w:rsidRPr="00DF0050" w:rsidRDefault="009914C3" w:rsidP="001273D9">
            <w:pPr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1843" w:type="dxa"/>
            <w:noWrap/>
          </w:tcPr>
          <w:p w:rsidR="009340AE" w:rsidRDefault="009914C3" w:rsidP="001273D9">
            <w:pPr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 xml:space="preserve">Находится </w:t>
            </w:r>
          </w:p>
          <w:p w:rsidR="009914C3" w:rsidRPr="00DF0050" w:rsidRDefault="009914C3" w:rsidP="001273D9">
            <w:pPr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в собственности муниципалитета</w:t>
            </w:r>
          </w:p>
        </w:tc>
        <w:tc>
          <w:tcPr>
            <w:tcW w:w="1843" w:type="dxa"/>
            <w:noWrap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Январь 2021</w:t>
            </w:r>
          </w:p>
        </w:tc>
        <w:tc>
          <w:tcPr>
            <w:tcW w:w="1701" w:type="dxa"/>
            <w:noWrap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Август 2021</w:t>
            </w:r>
          </w:p>
        </w:tc>
        <w:tc>
          <w:tcPr>
            <w:tcW w:w="1701" w:type="dxa"/>
            <w:noWrap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Февраль 2024</w:t>
            </w:r>
          </w:p>
        </w:tc>
        <w:tc>
          <w:tcPr>
            <w:tcW w:w="1843" w:type="dxa"/>
            <w:noWrap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Июль 2024</w:t>
            </w:r>
          </w:p>
        </w:tc>
      </w:tr>
      <w:tr w:rsidR="009914C3" w:rsidRPr="00DF0050" w:rsidTr="00DF0050">
        <w:tc>
          <w:tcPr>
            <w:tcW w:w="567" w:type="dxa"/>
            <w:noWrap/>
          </w:tcPr>
          <w:p w:rsidR="009914C3" w:rsidRPr="00DF0050" w:rsidRDefault="00FC2BB7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1985" w:type="dxa"/>
            <w:noWrap/>
          </w:tcPr>
          <w:p w:rsidR="009914C3" w:rsidRPr="00DF0050" w:rsidRDefault="009914C3" w:rsidP="001273D9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Засечный</w:t>
            </w:r>
          </w:p>
          <w:p w:rsidR="009914C3" w:rsidRPr="00DF0050" w:rsidRDefault="002B6716" w:rsidP="001273D9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9914C3" w:rsidRPr="00DF0050">
              <w:rPr>
                <w:sz w:val="24"/>
                <w:szCs w:val="24"/>
              </w:rPr>
              <w:t>ельсовет</w:t>
            </w:r>
          </w:p>
          <w:p w:rsidR="009914C3" w:rsidRPr="00DF0050" w:rsidRDefault="009914C3" w:rsidP="001273D9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Пензенского</w:t>
            </w:r>
          </w:p>
          <w:p w:rsidR="009914C3" w:rsidRPr="00DF0050" w:rsidRDefault="009914C3" w:rsidP="001273D9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района</w:t>
            </w:r>
          </w:p>
        </w:tc>
        <w:tc>
          <w:tcPr>
            <w:tcW w:w="2126" w:type="dxa"/>
            <w:noWrap/>
          </w:tcPr>
          <w:p w:rsidR="00DF0050" w:rsidRDefault="009914C3" w:rsidP="001273D9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 xml:space="preserve">Магистральный трубопровод </w:t>
            </w:r>
          </w:p>
          <w:p w:rsidR="00DF0050" w:rsidRDefault="009914C3" w:rsidP="001273D9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 xml:space="preserve">от станции хлорирования </w:t>
            </w:r>
          </w:p>
          <w:p w:rsidR="00DF0050" w:rsidRDefault="009914C3" w:rsidP="001273D9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 xml:space="preserve">в районе Сурского </w:t>
            </w:r>
            <w:r w:rsidR="00FC2BB7">
              <w:rPr>
                <w:sz w:val="24"/>
                <w:szCs w:val="24"/>
              </w:rPr>
              <w:t>г</w:t>
            </w:r>
            <w:r w:rsidRPr="00DF0050">
              <w:rPr>
                <w:sz w:val="24"/>
                <w:szCs w:val="24"/>
              </w:rPr>
              <w:t xml:space="preserve">идроузла </w:t>
            </w:r>
          </w:p>
          <w:p w:rsidR="009914C3" w:rsidRPr="00DF0050" w:rsidRDefault="009914C3" w:rsidP="00DF0050">
            <w:pPr>
              <w:widowControl/>
              <w:autoSpaceDE w:val="0"/>
              <w:autoSpaceDN w:val="0"/>
              <w:adjustRightInd w:val="0"/>
              <w:ind w:left="-84" w:right="-83"/>
              <w:jc w:val="center"/>
              <w:rPr>
                <w:sz w:val="24"/>
                <w:szCs w:val="24"/>
              </w:rPr>
            </w:pPr>
            <w:r w:rsidRPr="00DF0050">
              <w:rPr>
                <w:sz w:val="24"/>
                <w:szCs w:val="24"/>
              </w:rPr>
              <w:t>до</w:t>
            </w:r>
            <w:r w:rsidR="00DF0050">
              <w:rPr>
                <w:sz w:val="24"/>
                <w:szCs w:val="24"/>
              </w:rPr>
              <w:t xml:space="preserve"> </w:t>
            </w:r>
            <w:r w:rsidRPr="00DF0050">
              <w:rPr>
                <w:sz w:val="24"/>
                <w:szCs w:val="24"/>
              </w:rPr>
              <w:t>с. Засечное</w:t>
            </w:r>
          </w:p>
        </w:tc>
        <w:tc>
          <w:tcPr>
            <w:tcW w:w="1701" w:type="dxa"/>
            <w:noWrap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1843" w:type="dxa"/>
            <w:noWrap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Январь 2021</w:t>
            </w:r>
          </w:p>
        </w:tc>
        <w:tc>
          <w:tcPr>
            <w:tcW w:w="1843" w:type="dxa"/>
            <w:noWrap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Апрель 2021</w:t>
            </w:r>
          </w:p>
        </w:tc>
        <w:tc>
          <w:tcPr>
            <w:tcW w:w="1701" w:type="dxa"/>
            <w:noWrap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Ноябрь 2021</w:t>
            </w:r>
          </w:p>
        </w:tc>
        <w:tc>
          <w:tcPr>
            <w:tcW w:w="1701" w:type="dxa"/>
            <w:noWrap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Апрель 2024</w:t>
            </w:r>
          </w:p>
        </w:tc>
        <w:tc>
          <w:tcPr>
            <w:tcW w:w="1843" w:type="dxa"/>
            <w:noWrap/>
          </w:tcPr>
          <w:p w:rsidR="009914C3" w:rsidRPr="00DF0050" w:rsidRDefault="009914C3" w:rsidP="001273D9">
            <w:pPr>
              <w:widowControl/>
              <w:ind w:left="-84" w:right="-83"/>
              <w:jc w:val="center"/>
              <w:rPr>
                <w:color w:val="000000"/>
                <w:sz w:val="24"/>
                <w:szCs w:val="24"/>
              </w:rPr>
            </w:pPr>
            <w:r w:rsidRPr="00DF0050">
              <w:rPr>
                <w:color w:val="000000"/>
                <w:sz w:val="24"/>
                <w:szCs w:val="24"/>
              </w:rPr>
              <w:t>Октябрь 2024</w:t>
            </w:r>
          </w:p>
        </w:tc>
      </w:tr>
    </w:tbl>
    <w:p w:rsidR="009914C3" w:rsidRPr="00DF0050" w:rsidRDefault="009914C3" w:rsidP="009914C3">
      <w:pPr>
        <w:jc w:val="center"/>
        <w:rPr>
          <w:sz w:val="24"/>
          <w:szCs w:val="24"/>
        </w:rPr>
      </w:pPr>
    </w:p>
    <w:p w:rsidR="00DF0050" w:rsidRDefault="00DF0050" w:rsidP="009914C3">
      <w:pPr>
        <w:jc w:val="center"/>
        <w:rPr>
          <w:sz w:val="24"/>
          <w:szCs w:val="24"/>
        </w:rPr>
        <w:sectPr w:rsidR="00DF0050" w:rsidSect="00E45722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  <w:docGrid w:linePitch="272"/>
        </w:sectPr>
      </w:pPr>
      <w:r>
        <w:rPr>
          <w:sz w:val="24"/>
          <w:szCs w:val="24"/>
        </w:rPr>
        <w:t>_________________</w:t>
      </w:r>
    </w:p>
    <w:tbl>
      <w:tblPr>
        <w:tblW w:w="4854" w:type="dxa"/>
        <w:jc w:val="right"/>
        <w:tblLook w:val="01E0" w:firstRow="1" w:lastRow="1" w:firstColumn="1" w:lastColumn="1" w:noHBand="0" w:noVBand="0"/>
      </w:tblPr>
      <w:tblGrid>
        <w:gridCol w:w="4854"/>
      </w:tblGrid>
      <w:tr w:rsidR="009914C3" w:rsidRPr="003F1D09" w:rsidTr="00DF0050">
        <w:trPr>
          <w:jc w:val="right"/>
        </w:trPr>
        <w:tc>
          <w:tcPr>
            <w:tcW w:w="4854" w:type="dxa"/>
          </w:tcPr>
          <w:p w:rsidR="009914C3" w:rsidRPr="003F1D09" w:rsidRDefault="009914C3" w:rsidP="00DF005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3F1D09">
              <w:rPr>
                <w:bCs/>
                <w:sz w:val="24"/>
                <w:szCs w:val="24"/>
              </w:rPr>
              <w:t>Приложение № 5</w:t>
            </w:r>
          </w:p>
          <w:p w:rsidR="009914C3" w:rsidRPr="003F1D09" w:rsidRDefault="009914C3" w:rsidP="00DF005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3F1D09">
              <w:rPr>
                <w:bCs/>
                <w:sz w:val="24"/>
                <w:szCs w:val="24"/>
              </w:rPr>
              <w:t>к постановлению Правительства</w:t>
            </w:r>
          </w:p>
          <w:p w:rsidR="009914C3" w:rsidRPr="003F1D09" w:rsidRDefault="009914C3" w:rsidP="00DF005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3F1D09">
              <w:rPr>
                <w:bCs/>
                <w:sz w:val="24"/>
                <w:szCs w:val="24"/>
              </w:rPr>
              <w:t>Пензенской области</w:t>
            </w:r>
          </w:p>
          <w:p w:rsidR="009914C3" w:rsidRPr="003F1D09" w:rsidRDefault="009914C3" w:rsidP="00DF005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3F1D09">
              <w:rPr>
                <w:bCs/>
                <w:sz w:val="24"/>
                <w:szCs w:val="24"/>
              </w:rPr>
              <w:t xml:space="preserve">от </w:t>
            </w:r>
            <w:r w:rsidR="00A2069A">
              <w:rPr>
                <w:bCs/>
                <w:sz w:val="24"/>
                <w:szCs w:val="24"/>
              </w:rPr>
              <w:t>30.07.2019</w:t>
            </w:r>
            <w:r w:rsidRPr="003F1D09">
              <w:rPr>
                <w:bCs/>
                <w:sz w:val="24"/>
                <w:szCs w:val="24"/>
              </w:rPr>
              <w:t xml:space="preserve"> № </w:t>
            </w:r>
            <w:r w:rsidR="00A2069A">
              <w:rPr>
                <w:bCs/>
                <w:sz w:val="24"/>
                <w:szCs w:val="24"/>
              </w:rPr>
              <w:t>459-пП</w:t>
            </w:r>
          </w:p>
          <w:p w:rsidR="009914C3" w:rsidRPr="003F1D09" w:rsidRDefault="009914C3" w:rsidP="00DF005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</w:p>
          <w:p w:rsidR="009914C3" w:rsidRPr="003F1D09" w:rsidRDefault="009914C3" w:rsidP="003F1D09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3F1D09">
              <w:rPr>
                <w:bCs/>
                <w:sz w:val="24"/>
                <w:szCs w:val="24"/>
              </w:rPr>
              <w:t>Приложение № 5</w:t>
            </w:r>
          </w:p>
        </w:tc>
      </w:tr>
    </w:tbl>
    <w:p w:rsidR="003F1D09" w:rsidRDefault="003F1D09" w:rsidP="009914C3">
      <w:pPr>
        <w:jc w:val="center"/>
        <w:rPr>
          <w:b/>
          <w:color w:val="000000"/>
          <w:sz w:val="24"/>
          <w:szCs w:val="24"/>
        </w:rPr>
      </w:pPr>
    </w:p>
    <w:p w:rsidR="003F1D09" w:rsidRDefault="003F1D09" w:rsidP="009914C3">
      <w:pPr>
        <w:jc w:val="center"/>
        <w:rPr>
          <w:b/>
          <w:color w:val="000000"/>
          <w:sz w:val="24"/>
          <w:szCs w:val="24"/>
        </w:rPr>
      </w:pPr>
    </w:p>
    <w:p w:rsidR="003F1D09" w:rsidRPr="003F1D09" w:rsidRDefault="003F1D09" w:rsidP="009914C3">
      <w:pPr>
        <w:jc w:val="center"/>
        <w:rPr>
          <w:b/>
          <w:color w:val="000000"/>
          <w:sz w:val="24"/>
          <w:szCs w:val="24"/>
        </w:rPr>
      </w:pPr>
      <w:r w:rsidRPr="003F1D09">
        <w:rPr>
          <w:b/>
          <w:color w:val="000000"/>
          <w:sz w:val="24"/>
          <w:szCs w:val="24"/>
        </w:rPr>
        <w:t xml:space="preserve">П Р О Г Н О З </w:t>
      </w:r>
    </w:p>
    <w:p w:rsidR="003F1D09" w:rsidRPr="003F1D09" w:rsidRDefault="003F1D09" w:rsidP="009914C3">
      <w:pPr>
        <w:jc w:val="center"/>
        <w:rPr>
          <w:b/>
          <w:color w:val="000000"/>
          <w:sz w:val="24"/>
          <w:szCs w:val="24"/>
        </w:rPr>
      </w:pPr>
      <w:r w:rsidRPr="003F1D09">
        <w:rPr>
          <w:b/>
          <w:color w:val="000000"/>
          <w:sz w:val="24"/>
          <w:szCs w:val="24"/>
        </w:rPr>
        <w:t xml:space="preserve">тарифных последствий реализации мероприятий региональной программы </w:t>
      </w:r>
    </w:p>
    <w:p w:rsidR="009914C3" w:rsidRPr="003F1D09" w:rsidRDefault="003F1D09" w:rsidP="009914C3">
      <w:pPr>
        <w:jc w:val="center"/>
        <w:rPr>
          <w:sz w:val="24"/>
          <w:szCs w:val="24"/>
        </w:rPr>
      </w:pPr>
      <w:r w:rsidRPr="003F1D09">
        <w:rPr>
          <w:b/>
          <w:color w:val="000000"/>
          <w:sz w:val="24"/>
          <w:szCs w:val="24"/>
        </w:rPr>
        <w:t>по повышению качества водоснабжения Пензенской области</w:t>
      </w:r>
    </w:p>
    <w:p w:rsidR="009914C3" w:rsidRPr="003F1D09" w:rsidRDefault="009914C3" w:rsidP="009914C3">
      <w:pPr>
        <w:rPr>
          <w:sz w:val="24"/>
          <w:szCs w:val="24"/>
        </w:rPr>
      </w:pPr>
    </w:p>
    <w:tbl>
      <w:tblPr>
        <w:tblStyle w:val="11"/>
        <w:tblW w:w="15672" w:type="dxa"/>
        <w:tblInd w:w="-396" w:type="dxa"/>
        <w:tblLook w:val="00A0" w:firstRow="1" w:lastRow="0" w:firstColumn="1" w:lastColumn="0" w:noHBand="0" w:noVBand="0"/>
      </w:tblPr>
      <w:tblGrid>
        <w:gridCol w:w="518"/>
        <w:gridCol w:w="2183"/>
        <w:gridCol w:w="2184"/>
        <w:gridCol w:w="1204"/>
        <w:gridCol w:w="2281"/>
        <w:gridCol w:w="1722"/>
        <w:gridCol w:w="1749"/>
        <w:gridCol w:w="1388"/>
        <w:gridCol w:w="769"/>
        <w:gridCol w:w="1674"/>
      </w:tblGrid>
      <w:tr w:rsidR="003161EB" w:rsidRPr="003F1D09" w:rsidTr="003161EB">
        <w:trPr>
          <w:trHeight w:val="1932"/>
        </w:trPr>
        <w:tc>
          <w:tcPr>
            <w:tcW w:w="518" w:type="dxa"/>
            <w:vMerge w:val="restart"/>
            <w:tcBorders>
              <w:bottom w:val="single" w:sz="4" w:space="0" w:color="auto"/>
            </w:tcBorders>
            <w:noWrap/>
          </w:tcPr>
          <w:p w:rsidR="003161EB" w:rsidRDefault="003161EB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№</w:t>
            </w:r>
          </w:p>
          <w:p w:rsidR="003161EB" w:rsidRPr="003F1D09" w:rsidRDefault="003161EB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183" w:type="dxa"/>
            <w:vMerge w:val="restart"/>
            <w:tcBorders>
              <w:bottom w:val="single" w:sz="4" w:space="0" w:color="auto"/>
            </w:tcBorders>
          </w:tcPr>
          <w:p w:rsidR="003161EB" w:rsidRPr="003F1D09" w:rsidRDefault="003161EB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Муниципальное</w:t>
            </w:r>
          </w:p>
          <w:p w:rsidR="003161EB" w:rsidRPr="003F1D09" w:rsidRDefault="003161EB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2184" w:type="dxa"/>
            <w:vMerge w:val="restart"/>
            <w:tcBorders>
              <w:bottom w:val="single" w:sz="4" w:space="0" w:color="auto"/>
            </w:tcBorders>
          </w:tcPr>
          <w:p w:rsidR="003161EB" w:rsidRPr="003F1D09" w:rsidRDefault="003161EB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Наименование объекта</w:t>
            </w:r>
          </w:p>
        </w:tc>
        <w:tc>
          <w:tcPr>
            <w:tcW w:w="3485" w:type="dxa"/>
            <w:gridSpan w:val="2"/>
            <w:tcBorders>
              <w:bottom w:val="single" w:sz="4" w:space="0" w:color="auto"/>
            </w:tcBorders>
          </w:tcPr>
          <w:p w:rsidR="003161EB" w:rsidRPr="003F1D09" w:rsidRDefault="003161EB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Эксплуатирующая</w:t>
            </w:r>
          </w:p>
          <w:p w:rsidR="003161EB" w:rsidRPr="003F1D09" w:rsidRDefault="003161EB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организация</w:t>
            </w:r>
          </w:p>
        </w:tc>
        <w:tc>
          <w:tcPr>
            <w:tcW w:w="1722" w:type="dxa"/>
            <w:tcBorders>
              <w:bottom w:val="single" w:sz="4" w:space="0" w:color="auto"/>
            </w:tcBorders>
          </w:tcPr>
          <w:p w:rsidR="003161EB" w:rsidRPr="003F1D09" w:rsidRDefault="003161EB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Размер тарифа на услуги водоотведения до реализации мероприятий</w:t>
            </w:r>
          </w:p>
        </w:tc>
        <w:tc>
          <w:tcPr>
            <w:tcW w:w="1749" w:type="dxa"/>
            <w:tcBorders>
              <w:bottom w:val="single" w:sz="4" w:space="0" w:color="auto"/>
            </w:tcBorders>
          </w:tcPr>
          <w:p w:rsidR="003161EB" w:rsidRPr="003F1D09" w:rsidRDefault="003161EB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Прогнозный размер тарифа на услуги водоотведения после реализации мероприятий</w:t>
            </w:r>
          </w:p>
        </w:tc>
        <w:tc>
          <w:tcPr>
            <w:tcW w:w="2157" w:type="dxa"/>
            <w:gridSpan w:val="2"/>
            <w:tcBorders>
              <w:bottom w:val="single" w:sz="4" w:space="0" w:color="auto"/>
            </w:tcBorders>
          </w:tcPr>
          <w:p w:rsidR="003161EB" w:rsidRDefault="003161EB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 xml:space="preserve">Прогнозная </w:t>
            </w:r>
          </w:p>
          <w:p w:rsidR="003161EB" w:rsidRDefault="003161EB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 xml:space="preserve">разница тарифа </w:t>
            </w:r>
          </w:p>
          <w:p w:rsidR="003161EB" w:rsidRPr="003F1D09" w:rsidRDefault="003161EB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для потребителей</w:t>
            </w:r>
          </w:p>
        </w:tc>
        <w:tc>
          <w:tcPr>
            <w:tcW w:w="1674" w:type="dxa"/>
            <w:vMerge w:val="restart"/>
            <w:tcBorders>
              <w:bottom w:val="single" w:sz="4" w:space="0" w:color="auto"/>
            </w:tcBorders>
          </w:tcPr>
          <w:p w:rsidR="003161EB" w:rsidRDefault="003161EB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 xml:space="preserve">Источник компенсации тарифной </w:t>
            </w:r>
          </w:p>
          <w:p w:rsidR="003161EB" w:rsidRPr="003F1D09" w:rsidRDefault="003161EB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разницы для потребителей</w:t>
            </w:r>
          </w:p>
        </w:tc>
      </w:tr>
      <w:tr w:rsidR="003161EB" w:rsidRPr="003F1D09" w:rsidTr="003161EB">
        <w:tc>
          <w:tcPr>
            <w:tcW w:w="518" w:type="dxa"/>
            <w:vMerge/>
          </w:tcPr>
          <w:p w:rsidR="003161EB" w:rsidRPr="003F1D09" w:rsidRDefault="003161EB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83" w:type="dxa"/>
            <w:vMerge/>
          </w:tcPr>
          <w:p w:rsidR="003161EB" w:rsidRPr="003F1D09" w:rsidRDefault="003161EB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3161EB" w:rsidRPr="003F1D09" w:rsidRDefault="003161EB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</w:tcPr>
          <w:p w:rsidR="003161EB" w:rsidRPr="003F1D09" w:rsidRDefault="003161EB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ОПФ</w:t>
            </w:r>
          </w:p>
        </w:tc>
        <w:tc>
          <w:tcPr>
            <w:tcW w:w="2281" w:type="dxa"/>
          </w:tcPr>
          <w:p w:rsidR="003161EB" w:rsidRPr="003F1D09" w:rsidRDefault="003161EB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Наименования</w:t>
            </w:r>
          </w:p>
        </w:tc>
        <w:tc>
          <w:tcPr>
            <w:tcW w:w="1722" w:type="dxa"/>
          </w:tcPr>
          <w:p w:rsidR="003161EB" w:rsidRPr="003F1D09" w:rsidRDefault="003161EB" w:rsidP="003161EB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рублей/куб.м</w:t>
            </w:r>
          </w:p>
        </w:tc>
        <w:tc>
          <w:tcPr>
            <w:tcW w:w="1749" w:type="dxa"/>
          </w:tcPr>
          <w:p w:rsidR="003161EB" w:rsidRPr="003F1D09" w:rsidRDefault="003161EB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рублей/</w:t>
            </w:r>
            <w:r>
              <w:rPr>
                <w:color w:val="000000"/>
                <w:sz w:val="24"/>
                <w:szCs w:val="24"/>
              </w:rPr>
              <w:t>куб.м</w:t>
            </w:r>
          </w:p>
        </w:tc>
        <w:tc>
          <w:tcPr>
            <w:tcW w:w="0" w:type="auto"/>
          </w:tcPr>
          <w:p w:rsidR="003161EB" w:rsidRPr="003F1D09" w:rsidRDefault="003161EB" w:rsidP="003161EB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рублей</w:t>
            </w:r>
            <w:r>
              <w:rPr>
                <w:color w:val="000000"/>
                <w:sz w:val="24"/>
                <w:szCs w:val="24"/>
              </w:rPr>
              <w:t>/</w:t>
            </w:r>
            <w:r w:rsidRPr="003161EB">
              <w:rPr>
                <w:color w:val="000000"/>
                <w:sz w:val="24"/>
                <w:szCs w:val="24"/>
              </w:rPr>
              <w:t>куб.м</w:t>
            </w:r>
          </w:p>
        </w:tc>
        <w:tc>
          <w:tcPr>
            <w:tcW w:w="763" w:type="dxa"/>
          </w:tcPr>
          <w:p w:rsidR="003161EB" w:rsidRPr="003F1D09" w:rsidRDefault="003161EB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674" w:type="dxa"/>
            <w:vMerge/>
          </w:tcPr>
          <w:p w:rsidR="003161EB" w:rsidRPr="003F1D09" w:rsidRDefault="003161EB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3F1D09" w:rsidRPr="003F1D09" w:rsidRDefault="003F1D09">
      <w:pPr>
        <w:rPr>
          <w:sz w:val="2"/>
          <w:szCs w:val="2"/>
        </w:rPr>
      </w:pPr>
    </w:p>
    <w:tbl>
      <w:tblPr>
        <w:tblStyle w:val="11"/>
        <w:tblW w:w="15672" w:type="dxa"/>
        <w:tblInd w:w="-396" w:type="dxa"/>
        <w:tblLook w:val="00A0" w:firstRow="1" w:lastRow="0" w:firstColumn="1" w:lastColumn="0" w:noHBand="0" w:noVBand="0"/>
      </w:tblPr>
      <w:tblGrid>
        <w:gridCol w:w="525"/>
        <w:gridCol w:w="2169"/>
        <w:gridCol w:w="2194"/>
        <w:gridCol w:w="1208"/>
        <w:gridCol w:w="2272"/>
        <w:gridCol w:w="1733"/>
        <w:gridCol w:w="1733"/>
        <w:gridCol w:w="1408"/>
        <w:gridCol w:w="753"/>
        <w:gridCol w:w="1677"/>
      </w:tblGrid>
      <w:tr w:rsidR="003F1D09" w:rsidRPr="003F1D09" w:rsidTr="003161EB">
        <w:trPr>
          <w:tblHeader/>
        </w:trPr>
        <w:tc>
          <w:tcPr>
            <w:tcW w:w="525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9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194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08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272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33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33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408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53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677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10</w:t>
            </w:r>
          </w:p>
        </w:tc>
      </w:tr>
      <w:tr w:rsidR="003F1D09" w:rsidRPr="003F1D09" w:rsidTr="003161EB">
        <w:tc>
          <w:tcPr>
            <w:tcW w:w="525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9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г. Кузнецк</w:t>
            </w:r>
          </w:p>
        </w:tc>
        <w:tc>
          <w:tcPr>
            <w:tcW w:w="2194" w:type="dxa"/>
            <w:noWrap/>
          </w:tcPr>
          <w:p w:rsidR="009340AE" w:rsidRDefault="003F1D09" w:rsidP="003F1D09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 xml:space="preserve">Станции обезжелезивания </w:t>
            </w:r>
          </w:p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на водозаборе №</w:t>
            </w:r>
            <w:r w:rsidR="009340AE">
              <w:rPr>
                <w:sz w:val="24"/>
                <w:szCs w:val="24"/>
              </w:rPr>
              <w:t xml:space="preserve"> </w:t>
            </w:r>
            <w:r w:rsidRPr="003F1D09">
              <w:rPr>
                <w:sz w:val="24"/>
                <w:szCs w:val="24"/>
              </w:rPr>
              <w:t>8</w:t>
            </w:r>
          </w:p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г. Кузнецка</w:t>
            </w:r>
          </w:p>
        </w:tc>
        <w:tc>
          <w:tcPr>
            <w:tcW w:w="1208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МУП</w:t>
            </w:r>
          </w:p>
        </w:tc>
        <w:tc>
          <w:tcPr>
            <w:tcW w:w="2272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"Водоканал"</w:t>
            </w:r>
          </w:p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г. Кузнецка</w:t>
            </w:r>
          </w:p>
        </w:tc>
        <w:tc>
          <w:tcPr>
            <w:tcW w:w="1733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733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32,82</w:t>
            </w:r>
          </w:p>
        </w:tc>
        <w:tc>
          <w:tcPr>
            <w:tcW w:w="1408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34,13</w:t>
            </w:r>
          </w:p>
        </w:tc>
        <w:tc>
          <w:tcPr>
            <w:tcW w:w="753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77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3F1D09" w:rsidRPr="003F1D09" w:rsidTr="003161EB">
        <w:tc>
          <w:tcPr>
            <w:tcW w:w="525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169" w:type="dxa"/>
            <w:noWrap/>
          </w:tcPr>
          <w:p w:rsidR="003F1D09" w:rsidRPr="003F1D09" w:rsidRDefault="008B7D4B" w:rsidP="003F1D09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Бессоновский сельсовет</w:t>
            </w:r>
          </w:p>
          <w:p w:rsidR="003F1D09" w:rsidRPr="003F1D09" w:rsidRDefault="003F1D09" w:rsidP="003F1D09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Бессоновского</w:t>
            </w:r>
          </w:p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района</w:t>
            </w:r>
          </w:p>
        </w:tc>
        <w:tc>
          <w:tcPr>
            <w:tcW w:w="2194" w:type="dxa"/>
            <w:noWrap/>
          </w:tcPr>
          <w:p w:rsidR="003F1D09" w:rsidRPr="003F1D09" w:rsidRDefault="003F1D09" w:rsidP="003F1D09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ВЗУ на</w:t>
            </w:r>
          </w:p>
          <w:p w:rsidR="003F1D09" w:rsidRPr="003F1D09" w:rsidRDefault="003F1D09" w:rsidP="003F1D09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ул. Рябиновая</w:t>
            </w:r>
          </w:p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с. Ухтинка</w:t>
            </w:r>
          </w:p>
        </w:tc>
        <w:tc>
          <w:tcPr>
            <w:tcW w:w="1208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МУП</w:t>
            </w:r>
          </w:p>
        </w:tc>
        <w:tc>
          <w:tcPr>
            <w:tcW w:w="2272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"Исток"</w:t>
            </w:r>
          </w:p>
        </w:tc>
        <w:tc>
          <w:tcPr>
            <w:tcW w:w="1733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733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28,28</w:t>
            </w:r>
          </w:p>
        </w:tc>
        <w:tc>
          <w:tcPr>
            <w:tcW w:w="1408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29,41</w:t>
            </w:r>
          </w:p>
        </w:tc>
        <w:tc>
          <w:tcPr>
            <w:tcW w:w="753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77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3F1D09" w:rsidRPr="003F1D09" w:rsidTr="003161EB">
        <w:tc>
          <w:tcPr>
            <w:tcW w:w="525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69" w:type="dxa"/>
            <w:noWrap/>
          </w:tcPr>
          <w:p w:rsidR="003F1D09" w:rsidRPr="003F1D09" w:rsidRDefault="008B7D4B" w:rsidP="003F1D09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Бессоновский сельсовет</w:t>
            </w:r>
          </w:p>
          <w:p w:rsidR="003F1D09" w:rsidRPr="003F1D09" w:rsidRDefault="003F1D09" w:rsidP="003F1D09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Бессоновского</w:t>
            </w:r>
          </w:p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района</w:t>
            </w:r>
          </w:p>
        </w:tc>
        <w:tc>
          <w:tcPr>
            <w:tcW w:w="2194" w:type="dxa"/>
            <w:noWrap/>
          </w:tcPr>
          <w:p w:rsidR="003F1D09" w:rsidRPr="003F1D09" w:rsidRDefault="003F1D09" w:rsidP="003F1D09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ВЗУ</w:t>
            </w:r>
          </w:p>
          <w:p w:rsidR="003F1D09" w:rsidRPr="003F1D09" w:rsidRDefault="003F1D09" w:rsidP="003F1D09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ул. Городок</w:t>
            </w:r>
          </w:p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с. Бессоновка</w:t>
            </w:r>
          </w:p>
        </w:tc>
        <w:tc>
          <w:tcPr>
            <w:tcW w:w="1208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МУП</w:t>
            </w:r>
          </w:p>
        </w:tc>
        <w:tc>
          <w:tcPr>
            <w:tcW w:w="2272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"Исток"</w:t>
            </w:r>
          </w:p>
        </w:tc>
        <w:tc>
          <w:tcPr>
            <w:tcW w:w="1733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733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28,28</w:t>
            </w:r>
          </w:p>
        </w:tc>
        <w:tc>
          <w:tcPr>
            <w:tcW w:w="1408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29,41</w:t>
            </w:r>
          </w:p>
        </w:tc>
        <w:tc>
          <w:tcPr>
            <w:tcW w:w="753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77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3F1D09" w:rsidRPr="003F1D09" w:rsidTr="003161EB">
        <w:tc>
          <w:tcPr>
            <w:tcW w:w="525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169" w:type="dxa"/>
            <w:noWrap/>
          </w:tcPr>
          <w:p w:rsidR="003F1D09" w:rsidRPr="003F1D09" w:rsidRDefault="003F1D09" w:rsidP="00855687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Чемодановский сельсовет</w:t>
            </w:r>
          </w:p>
          <w:p w:rsidR="003F1D09" w:rsidRPr="003F1D09" w:rsidRDefault="003F1D09" w:rsidP="00855687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Бессоновского</w:t>
            </w:r>
          </w:p>
          <w:p w:rsidR="003F1D09" w:rsidRPr="003F1D09" w:rsidRDefault="003F1D09" w:rsidP="00855687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района</w:t>
            </w:r>
          </w:p>
        </w:tc>
        <w:tc>
          <w:tcPr>
            <w:tcW w:w="2194" w:type="dxa"/>
            <w:noWrap/>
          </w:tcPr>
          <w:p w:rsidR="003F1D09" w:rsidRPr="003F1D09" w:rsidRDefault="003F1D09" w:rsidP="00855687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Станция водоподготовки и обезжелезивания</w:t>
            </w:r>
          </w:p>
          <w:p w:rsidR="003F1D09" w:rsidRPr="003F1D09" w:rsidRDefault="003F1D09" w:rsidP="00855687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ул. Фабричная</w:t>
            </w:r>
            <w:r w:rsidR="008B096F">
              <w:rPr>
                <w:sz w:val="24"/>
                <w:szCs w:val="24"/>
              </w:rPr>
              <w:t>,</w:t>
            </w:r>
            <w:r w:rsidRPr="003F1D09">
              <w:rPr>
                <w:sz w:val="24"/>
                <w:szCs w:val="24"/>
              </w:rPr>
              <w:t xml:space="preserve"> 1</w:t>
            </w:r>
          </w:p>
          <w:p w:rsidR="003F1D09" w:rsidRPr="003F1D09" w:rsidRDefault="003F1D09" w:rsidP="00855687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с. Чемодановка</w:t>
            </w:r>
          </w:p>
        </w:tc>
        <w:tc>
          <w:tcPr>
            <w:tcW w:w="1208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МУП</w:t>
            </w:r>
          </w:p>
        </w:tc>
        <w:tc>
          <w:tcPr>
            <w:tcW w:w="2272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"Родник"</w:t>
            </w:r>
          </w:p>
        </w:tc>
        <w:tc>
          <w:tcPr>
            <w:tcW w:w="1733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733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22,13</w:t>
            </w:r>
          </w:p>
        </w:tc>
        <w:tc>
          <w:tcPr>
            <w:tcW w:w="1408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23,02</w:t>
            </w:r>
          </w:p>
        </w:tc>
        <w:tc>
          <w:tcPr>
            <w:tcW w:w="753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77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3F1D09" w:rsidRPr="003F1D09" w:rsidTr="003161EB">
        <w:tc>
          <w:tcPr>
            <w:tcW w:w="525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169" w:type="dxa"/>
            <w:noWrap/>
          </w:tcPr>
          <w:p w:rsidR="003F1D09" w:rsidRPr="003F1D09" w:rsidRDefault="003F1D09" w:rsidP="00855687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г. Городище</w:t>
            </w:r>
          </w:p>
          <w:p w:rsidR="003F1D09" w:rsidRPr="003F1D09" w:rsidRDefault="003F1D09" w:rsidP="00855687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Городищенского района</w:t>
            </w:r>
          </w:p>
        </w:tc>
        <w:tc>
          <w:tcPr>
            <w:tcW w:w="2194" w:type="dxa"/>
            <w:noWrap/>
          </w:tcPr>
          <w:p w:rsidR="003F1D09" w:rsidRPr="003F1D09" w:rsidRDefault="003F1D09" w:rsidP="00855687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ВЗУ со станцией обезжелезивания</w:t>
            </w:r>
          </w:p>
          <w:p w:rsidR="003F1D09" w:rsidRPr="003F1D09" w:rsidRDefault="00855687" w:rsidP="00855687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3F1D09" w:rsidRPr="003F1D09">
              <w:rPr>
                <w:sz w:val="24"/>
                <w:szCs w:val="24"/>
              </w:rPr>
              <w:t>. Городище</w:t>
            </w:r>
          </w:p>
        </w:tc>
        <w:tc>
          <w:tcPr>
            <w:tcW w:w="1208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2272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"Городищеводснаб"</w:t>
            </w:r>
          </w:p>
        </w:tc>
        <w:tc>
          <w:tcPr>
            <w:tcW w:w="1733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733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40,04</w:t>
            </w:r>
          </w:p>
        </w:tc>
        <w:tc>
          <w:tcPr>
            <w:tcW w:w="1408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41,64</w:t>
            </w:r>
          </w:p>
        </w:tc>
        <w:tc>
          <w:tcPr>
            <w:tcW w:w="753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77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3F1D09" w:rsidRPr="003F1D09" w:rsidTr="003161EB">
        <w:tc>
          <w:tcPr>
            <w:tcW w:w="525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169" w:type="dxa"/>
            <w:noWrap/>
          </w:tcPr>
          <w:p w:rsidR="003F1D09" w:rsidRPr="003F1D09" w:rsidRDefault="003F1D09" w:rsidP="00855687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г. Сурск</w:t>
            </w:r>
          </w:p>
          <w:p w:rsidR="003F1D09" w:rsidRPr="003F1D09" w:rsidRDefault="003F1D09" w:rsidP="00855687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Городищенского района</w:t>
            </w:r>
          </w:p>
        </w:tc>
        <w:tc>
          <w:tcPr>
            <w:tcW w:w="2194" w:type="dxa"/>
            <w:noWrap/>
          </w:tcPr>
          <w:p w:rsidR="003F1D09" w:rsidRPr="003F1D09" w:rsidRDefault="003F1D09" w:rsidP="00855687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Станция обезжелезивания</w:t>
            </w:r>
          </w:p>
          <w:p w:rsidR="003F1D09" w:rsidRPr="003F1D09" w:rsidRDefault="003F1D09" w:rsidP="00855687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ул. Лесная</w:t>
            </w:r>
          </w:p>
          <w:p w:rsidR="003F1D09" w:rsidRPr="003F1D09" w:rsidRDefault="003F1D09" w:rsidP="00855687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г. Сурск</w:t>
            </w:r>
          </w:p>
        </w:tc>
        <w:tc>
          <w:tcPr>
            <w:tcW w:w="1208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МУП</w:t>
            </w:r>
          </w:p>
        </w:tc>
        <w:tc>
          <w:tcPr>
            <w:tcW w:w="2272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"Теплоснабжение"</w:t>
            </w:r>
          </w:p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г. Сурск</w:t>
            </w:r>
          </w:p>
        </w:tc>
        <w:tc>
          <w:tcPr>
            <w:tcW w:w="1733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733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40,28</w:t>
            </w:r>
          </w:p>
        </w:tc>
        <w:tc>
          <w:tcPr>
            <w:tcW w:w="1408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41,89</w:t>
            </w:r>
          </w:p>
        </w:tc>
        <w:tc>
          <w:tcPr>
            <w:tcW w:w="753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77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3F1D09" w:rsidRPr="003F1D09" w:rsidTr="003161EB">
        <w:tc>
          <w:tcPr>
            <w:tcW w:w="525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169" w:type="dxa"/>
            <w:noWrap/>
          </w:tcPr>
          <w:p w:rsidR="003F1D09" w:rsidRPr="003F1D09" w:rsidRDefault="008B7D4B" w:rsidP="00855687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р.п</w:t>
            </w:r>
            <w:r w:rsidR="003F1D09" w:rsidRPr="003F1D09">
              <w:rPr>
                <w:sz w:val="24"/>
                <w:szCs w:val="24"/>
              </w:rPr>
              <w:t>. Чаадаевка</w:t>
            </w:r>
          </w:p>
          <w:p w:rsidR="003F1D09" w:rsidRPr="003F1D09" w:rsidRDefault="003F1D09" w:rsidP="00855687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Городищенского района</w:t>
            </w:r>
          </w:p>
        </w:tc>
        <w:tc>
          <w:tcPr>
            <w:tcW w:w="2194" w:type="dxa"/>
            <w:noWrap/>
          </w:tcPr>
          <w:p w:rsidR="003F1D09" w:rsidRPr="003F1D09" w:rsidRDefault="003F1D09" w:rsidP="00855687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ВЗУ со станцией обезжелезивания</w:t>
            </w:r>
          </w:p>
          <w:p w:rsidR="003F1D09" w:rsidRPr="003F1D09" w:rsidRDefault="008B7D4B" w:rsidP="00855687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р.п</w:t>
            </w:r>
            <w:r w:rsidR="003F1D09" w:rsidRPr="003F1D09">
              <w:rPr>
                <w:sz w:val="24"/>
                <w:szCs w:val="24"/>
              </w:rPr>
              <w:t>. Чаадаевка</w:t>
            </w:r>
          </w:p>
        </w:tc>
        <w:tc>
          <w:tcPr>
            <w:tcW w:w="1208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МУП</w:t>
            </w:r>
          </w:p>
        </w:tc>
        <w:tc>
          <w:tcPr>
            <w:tcW w:w="2272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"Сервис"</w:t>
            </w:r>
          </w:p>
          <w:p w:rsidR="003F1D09" w:rsidRPr="003F1D09" w:rsidRDefault="008B7D4B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р.п</w:t>
            </w:r>
            <w:r w:rsidR="003F1D09" w:rsidRPr="003F1D09">
              <w:rPr>
                <w:color w:val="000000"/>
                <w:sz w:val="24"/>
                <w:szCs w:val="24"/>
              </w:rPr>
              <w:t>. Чаадаевка</w:t>
            </w:r>
          </w:p>
        </w:tc>
        <w:tc>
          <w:tcPr>
            <w:tcW w:w="1733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733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32,79</w:t>
            </w:r>
          </w:p>
        </w:tc>
        <w:tc>
          <w:tcPr>
            <w:tcW w:w="1408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34,10</w:t>
            </w:r>
          </w:p>
        </w:tc>
        <w:tc>
          <w:tcPr>
            <w:tcW w:w="753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77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3F1D09" w:rsidRPr="003F1D09" w:rsidTr="003161EB">
        <w:tc>
          <w:tcPr>
            <w:tcW w:w="525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169" w:type="dxa"/>
            <w:noWrap/>
          </w:tcPr>
          <w:p w:rsidR="003F1D09" w:rsidRPr="003F1D09" w:rsidRDefault="008B7D4B" w:rsidP="00855687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р.п</w:t>
            </w:r>
            <w:r w:rsidR="003F1D09" w:rsidRPr="003F1D09">
              <w:rPr>
                <w:sz w:val="24"/>
                <w:szCs w:val="24"/>
              </w:rPr>
              <w:t>. Исса</w:t>
            </w:r>
          </w:p>
          <w:p w:rsidR="003F1D09" w:rsidRPr="003F1D09" w:rsidRDefault="003F1D09" w:rsidP="00855687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Иссинского</w:t>
            </w:r>
          </w:p>
          <w:p w:rsidR="003F1D09" w:rsidRPr="003F1D09" w:rsidRDefault="003F1D09" w:rsidP="00855687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района</w:t>
            </w:r>
          </w:p>
        </w:tc>
        <w:tc>
          <w:tcPr>
            <w:tcW w:w="2194" w:type="dxa"/>
            <w:noWrap/>
          </w:tcPr>
          <w:p w:rsidR="003F1D09" w:rsidRPr="003F1D09" w:rsidRDefault="003F1D09" w:rsidP="00855687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ВЗУ со станцией обезжелезивания</w:t>
            </w:r>
          </w:p>
          <w:p w:rsidR="003F1D09" w:rsidRPr="003F1D09" w:rsidRDefault="008B7D4B" w:rsidP="00855687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р.п</w:t>
            </w:r>
            <w:r w:rsidR="003F1D09" w:rsidRPr="003F1D09">
              <w:rPr>
                <w:sz w:val="24"/>
                <w:szCs w:val="24"/>
              </w:rPr>
              <w:t>. Исса</w:t>
            </w:r>
          </w:p>
        </w:tc>
        <w:tc>
          <w:tcPr>
            <w:tcW w:w="1208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МКП</w:t>
            </w:r>
          </w:p>
        </w:tc>
        <w:tc>
          <w:tcPr>
            <w:tcW w:w="2272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"Иссинское ЖКХ"</w:t>
            </w:r>
          </w:p>
        </w:tc>
        <w:tc>
          <w:tcPr>
            <w:tcW w:w="1733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733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31,49</w:t>
            </w:r>
          </w:p>
        </w:tc>
        <w:tc>
          <w:tcPr>
            <w:tcW w:w="1408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32,75</w:t>
            </w:r>
          </w:p>
        </w:tc>
        <w:tc>
          <w:tcPr>
            <w:tcW w:w="753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77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3F1D09" w:rsidRPr="003F1D09" w:rsidTr="003161EB">
        <w:tc>
          <w:tcPr>
            <w:tcW w:w="525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169" w:type="dxa"/>
            <w:noWrap/>
          </w:tcPr>
          <w:p w:rsidR="003F1D09" w:rsidRPr="003F1D09" w:rsidRDefault="003F1D09" w:rsidP="00855687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Большетруевский</w:t>
            </w:r>
          </w:p>
          <w:p w:rsidR="003F1D09" w:rsidRPr="003F1D09" w:rsidRDefault="003F1D09" w:rsidP="00855687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сельсовет</w:t>
            </w:r>
          </w:p>
          <w:p w:rsidR="003F1D09" w:rsidRPr="003F1D09" w:rsidRDefault="003F1D09" w:rsidP="00855687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Кузнецкого</w:t>
            </w:r>
          </w:p>
          <w:p w:rsidR="003F1D09" w:rsidRPr="003F1D09" w:rsidRDefault="003F1D09" w:rsidP="00855687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района</w:t>
            </w:r>
          </w:p>
        </w:tc>
        <w:tc>
          <w:tcPr>
            <w:tcW w:w="2194" w:type="dxa"/>
            <w:noWrap/>
          </w:tcPr>
          <w:p w:rsidR="003F1D09" w:rsidRPr="003F1D09" w:rsidRDefault="003F1D09" w:rsidP="00855687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ВЗУ со станцией обезжелезивания</w:t>
            </w:r>
          </w:p>
          <w:p w:rsidR="003F1D09" w:rsidRPr="003F1D09" w:rsidRDefault="003F1D09" w:rsidP="00855687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с. Татарский</w:t>
            </w:r>
          </w:p>
          <w:p w:rsidR="003F1D09" w:rsidRPr="003F1D09" w:rsidRDefault="003F1D09" w:rsidP="00855687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Канадей</w:t>
            </w:r>
          </w:p>
        </w:tc>
        <w:tc>
          <w:tcPr>
            <w:tcW w:w="1208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СПОК</w:t>
            </w:r>
          </w:p>
        </w:tc>
        <w:tc>
          <w:tcPr>
            <w:tcW w:w="2272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"Труев"</w:t>
            </w:r>
          </w:p>
        </w:tc>
        <w:tc>
          <w:tcPr>
            <w:tcW w:w="1733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733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36,36</w:t>
            </w:r>
          </w:p>
        </w:tc>
        <w:tc>
          <w:tcPr>
            <w:tcW w:w="1408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37,81</w:t>
            </w:r>
          </w:p>
        </w:tc>
        <w:tc>
          <w:tcPr>
            <w:tcW w:w="753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77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3F1D09" w:rsidRPr="003F1D09" w:rsidTr="003161EB">
        <w:tc>
          <w:tcPr>
            <w:tcW w:w="525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169" w:type="dxa"/>
            <w:noWrap/>
          </w:tcPr>
          <w:p w:rsidR="003F1D09" w:rsidRPr="003F1D09" w:rsidRDefault="003F1D09" w:rsidP="00855687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г. Нижний Ломов</w:t>
            </w:r>
          </w:p>
          <w:p w:rsidR="003F1D09" w:rsidRPr="003F1D09" w:rsidRDefault="003F1D09" w:rsidP="00855687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Нижнеломовского</w:t>
            </w:r>
          </w:p>
          <w:p w:rsidR="003F1D09" w:rsidRPr="003F1D09" w:rsidRDefault="003F1D09" w:rsidP="00855687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района</w:t>
            </w:r>
          </w:p>
        </w:tc>
        <w:tc>
          <w:tcPr>
            <w:tcW w:w="2194" w:type="dxa"/>
            <w:noWrap/>
          </w:tcPr>
          <w:p w:rsidR="00855687" w:rsidRDefault="003F1D09" w:rsidP="00855687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 xml:space="preserve">Станция водоподготовки </w:t>
            </w:r>
          </w:p>
          <w:p w:rsidR="003F1D09" w:rsidRPr="003F1D09" w:rsidRDefault="003F1D09" w:rsidP="00855687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и хлорирования</w:t>
            </w:r>
          </w:p>
          <w:p w:rsidR="003F1D09" w:rsidRPr="003F1D09" w:rsidRDefault="003F1D09" w:rsidP="00855687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г. Нижний Ломов</w:t>
            </w:r>
          </w:p>
          <w:p w:rsidR="003F1D09" w:rsidRPr="003F1D09" w:rsidRDefault="003F1D09" w:rsidP="00855687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(с. Норовка)</w:t>
            </w:r>
          </w:p>
        </w:tc>
        <w:tc>
          <w:tcPr>
            <w:tcW w:w="1208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2272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"Спектр"</w:t>
            </w:r>
          </w:p>
        </w:tc>
        <w:tc>
          <w:tcPr>
            <w:tcW w:w="1733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733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31,20</w:t>
            </w:r>
          </w:p>
        </w:tc>
        <w:tc>
          <w:tcPr>
            <w:tcW w:w="1408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32,45</w:t>
            </w:r>
          </w:p>
        </w:tc>
        <w:tc>
          <w:tcPr>
            <w:tcW w:w="753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77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3F1D09" w:rsidRPr="003F1D09" w:rsidTr="003161EB">
        <w:tc>
          <w:tcPr>
            <w:tcW w:w="525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169" w:type="dxa"/>
            <w:noWrap/>
          </w:tcPr>
          <w:p w:rsidR="003F1D09" w:rsidRPr="003F1D09" w:rsidRDefault="003F1D09" w:rsidP="00855687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г. Нижний Ломов</w:t>
            </w:r>
          </w:p>
          <w:p w:rsidR="003F1D09" w:rsidRPr="003F1D09" w:rsidRDefault="003F1D09" w:rsidP="00855687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Нижнеломовского</w:t>
            </w:r>
          </w:p>
          <w:p w:rsidR="003F1D09" w:rsidRPr="003F1D09" w:rsidRDefault="003F1D09" w:rsidP="00855687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района</w:t>
            </w:r>
          </w:p>
        </w:tc>
        <w:tc>
          <w:tcPr>
            <w:tcW w:w="2194" w:type="dxa"/>
            <w:noWrap/>
          </w:tcPr>
          <w:p w:rsidR="003F1D09" w:rsidRPr="003F1D09" w:rsidRDefault="003F1D09" w:rsidP="00855687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Станция водоподготовки и хлорирования</w:t>
            </w:r>
          </w:p>
          <w:p w:rsidR="003F1D09" w:rsidRPr="003F1D09" w:rsidRDefault="003F1D09" w:rsidP="00855687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г. Нижний Ломов</w:t>
            </w:r>
          </w:p>
          <w:p w:rsidR="003F1D09" w:rsidRPr="003F1D09" w:rsidRDefault="003F1D09" w:rsidP="00855687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(с. Кривошеевка,</w:t>
            </w:r>
          </w:p>
          <w:p w:rsidR="003F1D09" w:rsidRPr="003F1D09" w:rsidRDefault="00855687" w:rsidP="00855687">
            <w:pPr>
              <w:widowControl/>
              <w:autoSpaceDE w:val="0"/>
              <w:autoSpaceDN w:val="0"/>
              <w:adjustRightInd w:val="0"/>
              <w:spacing w:line="230" w:lineRule="auto"/>
              <w:ind w:left="-98" w:right="-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3F1D09" w:rsidRPr="003F1D09">
              <w:rPr>
                <w:sz w:val="24"/>
                <w:szCs w:val="24"/>
              </w:rPr>
              <w:t>л. Школьная</w:t>
            </w:r>
            <w:r>
              <w:rPr>
                <w:sz w:val="24"/>
                <w:szCs w:val="24"/>
              </w:rPr>
              <w:t>,</w:t>
            </w:r>
            <w:r w:rsidR="003F1D09" w:rsidRPr="003F1D09">
              <w:rPr>
                <w:sz w:val="24"/>
                <w:szCs w:val="24"/>
              </w:rPr>
              <w:t xml:space="preserve"> 127)</w:t>
            </w:r>
          </w:p>
        </w:tc>
        <w:tc>
          <w:tcPr>
            <w:tcW w:w="1208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2272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"Спектр"</w:t>
            </w:r>
          </w:p>
        </w:tc>
        <w:tc>
          <w:tcPr>
            <w:tcW w:w="1733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733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31,20</w:t>
            </w:r>
          </w:p>
        </w:tc>
        <w:tc>
          <w:tcPr>
            <w:tcW w:w="1408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32,45</w:t>
            </w:r>
          </w:p>
        </w:tc>
        <w:tc>
          <w:tcPr>
            <w:tcW w:w="753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77" w:type="dxa"/>
            <w:noWrap/>
          </w:tcPr>
          <w:p w:rsidR="003F1D09" w:rsidRPr="003F1D09" w:rsidRDefault="003F1D09" w:rsidP="00855687">
            <w:pPr>
              <w:widowControl/>
              <w:spacing w:line="230" w:lineRule="auto"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3F1D09" w:rsidRPr="003F1D09" w:rsidTr="003161EB">
        <w:tc>
          <w:tcPr>
            <w:tcW w:w="525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169" w:type="dxa"/>
            <w:noWrap/>
          </w:tcPr>
          <w:p w:rsidR="003F1D09" w:rsidRPr="003F1D09" w:rsidRDefault="003F1D09" w:rsidP="003F1D09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г. Нижний Ломов</w:t>
            </w:r>
          </w:p>
          <w:p w:rsidR="003F1D09" w:rsidRPr="003F1D09" w:rsidRDefault="003F1D09" w:rsidP="003F1D09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Нижнеломовского</w:t>
            </w:r>
          </w:p>
          <w:p w:rsidR="003F1D09" w:rsidRPr="003F1D09" w:rsidRDefault="003F1D09" w:rsidP="003F1D09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района</w:t>
            </w:r>
          </w:p>
        </w:tc>
        <w:tc>
          <w:tcPr>
            <w:tcW w:w="2194" w:type="dxa"/>
            <w:noWrap/>
          </w:tcPr>
          <w:p w:rsidR="003F1D09" w:rsidRPr="003F1D09" w:rsidRDefault="003F1D09" w:rsidP="003F1D09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Станция водоподготовки и хлорирования</w:t>
            </w:r>
          </w:p>
          <w:p w:rsidR="003F1D09" w:rsidRPr="003F1D09" w:rsidRDefault="003F1D09" w:rsidP="003F1D09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г. Нижний Ломов</w:t>
            </w:r>
          </w:p>
          <w:p w:rsidR="003F1D09" w:rsidRPr="003F1D09" w:rsidRDefault="003F1D09" w:rsidP="003F1D09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(с. Кривошеевка,</w:t>
            </w:r>
          </w:p>
          <w:p w:rsidR="003F1D09" w:rsidRPr="003F1D09" w:rsidRDefault="000E7F40" w:rsidP="003F1D09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3F1D09" w:rsidRPr="003F1D09">
              <w:rPr>
                <w:sz w:val="24"/>
                <w:szCs w:val="24"/>
              </w:rPr>
              <w:t>л. Пролетарская)</w:t>
            </w:r>
          </w:p>
        </w:tc>
        <w:tc>
          <w:tcPr>
            <w:tcW w:w="1208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2272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"Спектр"</w:t>
            </w:r>
          </w:p>
        </w:tc>
        <w:tc>
          <w:tcPr>
            <w:tcW w:w="1733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733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31,20</w:t>
            </w:r>
          </w:p>
        </w:tc>
        <w:tc>
          <w:tcPr>
            <w:tcW w:w="1408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32,45</w:t>
            </w:r>
          </w:p>
        </w:tc>
        <w:tc>
          <w:tcPr>
            <w:tcW w:w="753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77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3F1D09" w:rsidRPr="003F1D09" w:rsidTr="003161EB">
        <w:tc>
          <w:tcPr>
            <w:tcW w:w="525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69" w:type="dxa"/>
            <w:noWrap/>
          </w:tcPr>
          <w:p w:rsidR="003F1D09" w:rsidRPr="003F1D09" w:rsidRDefault="003F1D09" w:rsidP="003F1D09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г. Нижний Ломов</w:t>
            </w:r>
          </w:p>
          <w:p w:rsidR="003F1D09" w:rsidRPr="003F1D09" w:rsidRDefault="003F1D09" w:rsidP="003F1D09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Нижнеломовского</w:t>
            </w:r>
          </w:p>
          <w:p w:rsidR="003F1D09" w:rsidRPr="003F1D09" w:rsidRDefault="003F1D09" w:rsidP="003F1D09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района</w:t>
            </w:r>
          </w:p>
        </w:tc>
        <w:tc>
          <w:tcPr>
            <w:tcW w:w="2194" w:type="dxa"/>
            <w:noWrap/>
          </w:tcPr>
          <w:p w:rsidR="003F1D09" w:rsidRPr="003F1D09" w:rsidRDefault="003F1D09" w:rsidP="003F1D09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Станция водоподготовки и хлорирования</w:t>
            </w:r>
          </w:p>
          <w:p w:rsidR="003F1D09" w:rsidRPr="003F1D09" w:rsidRDefault="003F1D09" w:rsidP="003F1D09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г. Нижний Ломов</w:t>
            </w:r>
          </w:p>
          <w:p w:rsidR="003F1D09" w:rsidRPr="003F1D09" w:rsidRDefault="003F1D09" w:rsidP="003F1D09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(с.</w:t>
            </w:r>
            <w:r w:rsidR="00855687">
              <w:rPr>
                <w:sz w:val="24"/>
                <w:szCs w:val="24"/>
              </w:rPr>
              <w:t xml:space="preserve"> </w:t>
            </w:r>
            <w:r w:rsidRPr="003F1D09">
              <w:rPr>
                <w:sz w:val="24"/>
                <w:szCs w:val="24"/>
              </w:rPr>
              <w:t>Овчарное)</w:t>
            </w:r>
          </w:p>
        </w:tc>
        <w:tc>
          <w:tcPr>
            <w:tcW w:w="1208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2272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"Спектр"</w:t>
            </w:r>
          </w:p>
        </w:tc>
        <w:tc>
          <w:tcPr>
            <w:tcW w:w="1733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733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31,20</w:t>
            </w:r>
          </w:p>
        </w:tc>
        <w:tc>
          <w:tcPr>
            <w:tcW w:w="1408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32,45</w:t>
            </w:r>
          </w:p>
        </w:tc>
        <w:tc>
          <w:tcPr>
            <w:tcW w:w="753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77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3F1D09" w:rsidRPr="003F1D09" w:rsidTr="003161EB">
        <w:tc>
          <w:tcPr>
            <w:tcW w:w="525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169" w:type="dxa"/>
            <w:noWrap/>
          </w:tcPr>
          <w:p w:rsidR="003F1D09" w:rsidRPr="003F1D09" w:rsidRDefault="003F1D09" w:rsidP="003F1D09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Засечный</w:t>
            </w:r>
          </w:p>
          <w:p w:rsidR="003F1D09" w:rsidRPr="003F1D09" w:rsidRDefault="0027742D" w:rsidP="003F1D09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3F1D09" w:rsidRPr="003F1D09">
              <w:rPr>
                <w:sz w:val="24"/>
                <w:szCs w:val="24"/>
              </w:rPr>
              <w:t>ельсовет</w:t>
            </w:r>
          </w:p>
          <w:p w:rsidR="003F1D09" w:rsidRPr="003F1D09" w:rsidRDefault="003F1D09" w:rsidP="003F1D09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Пензенского</w:t>
            </w:r>
          </w:p>
          <w:p w:rsidR="003F1D09" w:rsidRPr="003F1D09" w:rsidRDefault="003F1D09" w:rsidP="003F1D09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района</w:t>
            </w:r>
          </w:p>
        </w:tc>
        <w:tc>
          <w:tcPr>
            <w:tcW w:w="2194" w:type="dxa"/>
            <w:noWrap/>
          </w:tcPr>
          <w:p w:rsidR="00855687" w:rsidRDefault="003F1D09" w:rsidP="003F1D09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 xml:space="preserve">Магистральный трубопровод </w:t>
            </w:r>
          </w:p>
          <w:p w:rsidR="00855687" w:rsidRDefault="003F1D09" w:rsidP="003F1D09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 xml:space="preserve">от станции хлорирования </w:t>
            </w:r>
          </w:p>
          <w:p w:rsidR="00855687" w:rsidRDefault="003F1D09" w:rsidP="003F1D09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 xml:space="preserve">в районе Сурского </w:t>
            </w:r>
            <w:r w:rsidR="0027742D">
              <w:rPr>
                <w:sz w:val="24"/>
                <w:szCs w:val="24"/>
              </w:rPr>
              <w:t>г</w:t>
            </w:r>
            <w:r w:rsidRPr="003F1D09">
              <w:rPr>
                <w:sz w:val="24"/>
                <w:szCs w:val="24"/>
              </w:rPr>
              <w:t xml:space="preserve">идроузла </w:t>
            </w:r>
          </w:p>
          <w:p w:rsidR="003F1D09" w:rsidRPr="003F1D09" w:rsidRDefault="003F1D09" w:rsidP="00855687">
            <w:pPr>
              <w:widowControl/>
              <w:autoSpaceDE w:val="0"/>
              <w:autoSpaceDN w:val="0"/>
              <w:adjustRightInd w:val="0"/>
              <w:ind w:left="-98" w:right="-97"/>
              <w:jc w:val="center"/>
              <w:rPr>
                <w:sz w:val="24"/>
                <w:szCs w:val="24"/>
              </w:rPr>
            </w:pPr>
            <w:r w:rsidRPr="003F1D09">
              <w:rPr>
                <w:sz w:val="24"/>
                <w:szCs w:val="24"/>
              </w:rPr>
              <w:t>до</w:t>
            </w:r>
            <w:r w:rsidR="00855687">
              <w:rPr>
                <w:sz w:val="24"/>
                <w:szCs w:val="24"/>
              </w:rPr>
              <w:t xml:space="preserve"> </w:t>
            </w:r>
            <w:r w:rsidRPr="003F1D09">
              <w:rPr>
                <w:sz w:val="24"/>
                <w:szCs w:val="24"/>
              </w:rPr>
              <w:t>с. Засечное</w:t>
            </w:r>
          </w:p>
        </w:tc>
        <w:tc>
          <w:tcPr>
            <w:tcW w:w="1208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2272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"Водоканал"</w:t>
            </w:r>
          </w:p>
        </w:tc>
        <w:tc>
          <w:tcPr>
            <w:tcW w:w="1733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733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30,71</w:t>
            </w:r>
          </w:p>
        </w:tc>
        <w:tc>
          <w:tcPr>
            <w:tcW w:w="1408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31,93</w:t>
            </w:r>
          </w:p>
        </w:tc>
        <w:tc>
          <w:tcPr>
            <w:tcW w:w="753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77" w:type="dxa"/>
            <w:noWrap/>
          </w:tcPr>
          <w:p w:rsidR="003F1D09" w:rsidRPr="003F1D09" w:rsidRDefault="003F1D09" w:rsidP="003F1D09">
            <w:pPr>
              <w:widowControl/>
              <w:ind w:left="-98" w:right="-97"/>
              <w:jc w:val="center"/>
              <w:rPr>
                <w:color w:val="000000"/>
                <w:sz w:val="24"/>
                <w:szCs w:val="24"/>
              </w:rPr>
            </w:pPr>
            <w:r w:rsidRPr="003F1D09">
              <w:rPr>
                <w:color w:val="000000"/>
                <w:sz w:val="24"/>
                <w:szCs w:val="24"/>
              </w:rPr>
              <w:t>нет</w:t>
            </w:r>
          </w:p>
        </w:tc>
      </w:tr>
    </w:tbl>
    <w:p w:rsidR="009914C3" w:rsidRPr="00855687" w:rsidRDefault="009914C3" w:rsidP="009914C3">
      <w:pPr>
        <w:jc w:val="center"/>
        <w:rPr>
          <w:sz w:val="24"/>
          <w:szCs w:val="24"/>
        </w:rPr>
      </w:pPr>
    </w:p>
    <w:p w:rsidR="00855687" w:rsidRPr="00855687" w:rsidRDefault="00855687" w:rsidP="009914C3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</w:t>
      </w:r>
    </w:p>
    <w:p w:rsidR="00855687" w:rsidRDefault="00855687" w:rsidP="009914C3">
      <w:pPr>
        <w:jc w:val="center"/>
      </w:pPr>
    </w:p>
    <w:p w:rsidR="00855687" w:rsidRPr="009914C3" w:rsidRDefault="00855687" w:rsidP="009914C3">
      <w:pPr>
        <w:jc w:val="center"/>
      </w:pPr>
    </w:p>
    <w:p w:rsidR="009914C3" w:rsidRPr="009914C3" w:rsidRDefault="009914C3" w:rsidP="009914C3">
      <w:pPr>
        <w:rPr>
          <w:sz w:val="28"/>
        </w:rPr>
        <w:sectPr w:rsidR="009914C3" w:rsidRPr="009914C3" w:rsidSect="00E45722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  <w:docGrid w:linePitch="272"/>
        </w:sectPr>
      </w:pPr>
    </w:p>
    <w:tbl>
      <w:tblPr>
        <w:tblW w:w="4570" w:type="dxa"/>
        <w:jc w:val="right"/>
        <w:tblLook w:val="01E0" w:firstRow="1" w:lastRow="1" w:firstColumn="1" w:lastColumn="1" w:noHBand="0" w:noVBand="0"/>
      </w:tblPr>
      <w:tblGrid>
        <w:gridCol w:w="4570"/>
      </w:tblGrid>
      <w:tr w:rsidR="009914C3" w:rsidRPr="00F26155" w:rsidTr="00F26155">
        <w:trPr>
          <w:trHeight w:val="814"/>
          <w:jc w:val="right"/>
        </w:trPr>
        <w:tc>
          <w:tcPr>
            <w:tcW w:w="4570" w:type="dxa"/>
          </w:tcPr>
          <w:p w:rsidR="009914C3" w:rsidRPr="00F26155" w:rsidRDefault="009914C3" w:rsidP="00F26155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8"/>
                <w:szCs w:val="28"/>
              </w:rPr>
            </w:pPr>
            <w:r w:rsidRPr="00F26155">
              <w:rPr>
                <w:sz w:val="28"/>
                <w:szCs w:val="28"/>
              </w:rPr>
              <w:t>Приложение № 6</w:t>
            </w:r>
          </w:p>
          <w:p w:rsidR="009914C3" w:rsidRPr="00F26155" w:rsidRDefault="009914C3" w:rsidP="00F26155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8"/>
                <w:szCs w:val="28"/>
              </w:rPr>
            </w:pPr>
            <w:r w:rsidRPr="00F26155">
              <w:rPr>
                <w:sz w:val="28"/>
                <w:szCs w:val="28"/>
              </w:rPr>
              <w:t>к постановлению Правительства</w:t>
            </w:r>
          </w:p>
          <w:p w:rsidR="009914C3" w:rsidRPr="00F26155" w:rsidRDefault="009914C3" w:rsidP="00F26155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8"/>
                <w:szCs w:val="28"/>
              </w:rPr>
            </w:pPr>
            <w:r w:rsidRPr="00F26155">
              <w:rPr>
                <w:sz w:val="28"/>
                <w:szCs w:val="28"/>
              </w:rPr>
              <w:t>Пензенской области</w:t>
            </w:r>
          </w:p>
          <w:p w:rsidR="009914C3" w:rsidRPr="00F26155" w:rsidRDefault="009914C3" w:rsidP="00A2069A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8"/>
                <w:szCs w:val="28"/>
                <w:highlight w:val="yellow"/>
              </w:rPr>
            </w:pPr>
            <w:r w:rsidRPr="00F26155">
              <w:rPr>
                <w:sz w:val="28"/>
                <w:szCs w:val="28"/>
              </w:rPr>
              <w:t xml:space="preserve">от </w:t>
            </w:r>
            <w:r w:rsidR="00A2069A">
              <w:rPr>
                <w:sz w:val="28"/>
                <w:szCs w:val="28"/>
              </w:rPr>
              <w:t>30.07.2019</w:t>
            </w:r>
            <w:r w:rsidRPr="00F26155">
              <w:rPr>
                <w:sz w:val="28"/>
                <w:szCs w:val="28"/>
              </w:rPr>
              <w:t xml:space="preserve"> № </w:t>
            </w:r>
            <w:r w:rsidR="00A2069A">
              <w:rPr>
                <w:sz w:val="28"/>
                <w:szCs w:val="28"/>
              </w:rPr>
              <w:t>459-пП</w:t>
            </w:r>
          </w:p>
        </w:tc>
      </w:tr>
    </w:tbl>
    <w:p w:rsidR="009914C3" w:rsidRPr="00F26155" w:rsidRDefault="009914C3" w:rsidP="00F26155">
      <w:pPr>
        <w:widowControl/>
        <w:spacing w:line="254" w:lineRule="auto"/>
        <w:jc w:val="center"/>
        <w:rPr>
          <w:b/>
          <w:sz w:val="28"/>
          <w:szCs w:val="28"/>
          <w:lang w:eastAsia="en-US"/>
        </w:rPr>
      </w:pPr>
    </w:p>
    <w:p w:rsidR="009914C3" w:rsidRPr="00F26155" w:rsidRDefault="009914C3" w:rsidP="00F26155">
      <w:pPr>
        <w:widowControl/>
        <w:spacing w:line="254" w:lineRule="auto"/>
        <w:jc w:val="center"/>
        <w:rPr>
          <w:b/>
          <w:sz w:val="28"/>
          <w:szCs w:val="28"/>
          <w:lang w:eastAsia="en-US"/>
        </w:rPr>
      </w:pPr>
      <w:r w:rsidRPr="00F26155">
        <w:rPr>
          <w:b/>
          <w:sz w:val="28"/>
          <w:szCs w:val="28"/>
          <w:lang w:eastAsia="en-US"/>
        </w:rPr>
        <w:t>П О Р Я Д О К</w:t>
      </w:r>
    </w:p>
    <w:p w:rsidR="009914C3" w:rsidRPr="00F26155" w:rsidRDefault="009914C3" w:rsidP="00F26155">
      <w:pPr>
        <w:widowControl/>
        <w:spacing w:line="254" w:lineRule="auto"/>
        <w:jc w:val="center"/>
        <w:rPr>
          <w:b/>
          <w:sz w:val="28"/>
          <w:szCs w:val="28"/>
          <w:lang w:eastAsia="en-US"/>
        </w:rPr>
      </w:pPr>
      <w:r w:rsidRPr="00F26155">
        <w:rPr>
          <w:b/>
          <w:sz w:val="28"/>
          <w:szCs w:val="28"/>
          <w:lang w:eastAsia="en-US"/>
        </w:rPr>
        <w:t xml:space="preserve">предоставления субсидий из бюджета Пензенской области бюджетам муниципальных образований Пензенской области на строительство и реконструкцию (модернизацию) объектов капитального строительства </w:t>
      </w:r>
    </w:p>
    <w:p w:rsidR="009914C3" w:rsidRPr="00F26155" w:rsidRDefault="009914C3" w:rsidP="00F26155">
      <w:pPr>
        <w:widowControl/>
        <w:spacing w:line="254" w:lineRule="auto"/>
        <w:jc w:val="both"/>
        <w:rPr>
          <w:sz w:val="28"/>
          <w:szCs w:val="28"/>
          <w:lang w:eastAsia="en-US"/>
        </w:rPr>
      </w:pPr>
    </w:p>
    <w:p w:rsidR="009914C3" w:rsidRPr="00F26155" w:rsidRDefault="009914C3" w:rsidP="00F26155">
      <w:pPr>
        <w:widowControl/>
        <w:spacing w:line="254" w:lineRule="auto"/>
        <w:ind w:firstLine="708"/>
        <w:jc w:val="both"/>
        <w:rPr>
          <w:sz w:val="28"/>
          <w:szCs w:val="28"/>
          <w:lang w:eastAsia="en-US"/>
        </w:rPr>
      </w:pPr>
      <w:r w:rsidRPr="00F26155">
        <w:rPr>
          <w:spacing w:val="-8"/>
          <w:sz w:val="28"/>
          <w:szCs w:val="28"/>
          <w:lang w:eastAsia="en-US"/>
        </w:rPr>
        <w:t>1. Настоящий Порядок устанавливает цели, условия и порядок предоставления</w:t>
      </w:r>
      <w:r w:rsidRPr="00F26155">
        <w:rPr>
          <w:sz w:val="28"/>
          <w:szCs w:val="28"/>
          <w:lang w:eastAsia="en-US"/>
        </w:rPr>
        <w:t xml:space="preserve"> и распределения субсидий из бюджета Пензенской области бюджетам муниципальных образований Пензенской области в рамках государственной программы Пензенской области </w:t>
      </w:r>
      <w:r w:rsidR="006F0940" w:rsidRPr="00F26155">
        <w:rPr>
          <w:sz w:val="28"/>
          <w:szCs w:val="28"/>
          <w:lang w:eastAsia="en-US"/>
        </w:rPr>
        <w:t>"</w:t>
      </w:r>
      <w:r w:rsidRPr="00F26155">
        <w:rPr>
          <w:sz w:val="28"/>
          <w:szCs w:val="28"/>
          <w:lang w:eastAsia="en-US"/>
        </w:rPr>
        <w:t>Обеспечение жильем и коммунальными услугами населения Пензенской области на 2014</w:t>
      </w:r>
      <w:r w:rsidR="00F26155">
        <w:rPr>
          <w:sz w:val="28"/>
          <w:szCs w:val="28"/>
          <w:lang w:eastAsia="en-US"/>
        </w:rPr>
        <w:t xml:space="preserve"> </w:t>
      </w:r>
      <w:r w:rsidRPr="00F26155">
        <w:rPr>
          <w:sz w:val="28"/>
          <w:szCs w:val="28"/>
          <w:lang w:eastAsia="en-US"/>
        </w:rPr>
        <w:t>-</w:t>
      </w:r>
      <w:r w:rsidR="00F26155">
        <w:rPr>
          <w:sz w:val="28"/>
          <w:szCs w:val="28"/>
          <w:lang w:eastAsia="en-US"/>
        </w:rPr>
        <w:t xml:space="preserve"> </w:t>
      </w:r>
      <w:r w:rsidRPr="00F26155">
        <w:rPr>
          <w:sz w:val="28"/>
          <w:szCs w:val="28"/>
          <w:lang w:eastAsia="en-US"/>
        </w:rPr>
        <w:t>2022 годы</w:t>
      </w:r>
      <w:r w:rsidR="006F0940" w:rsidRPr="00F26155">
        <w:rPr>
          <w:sz w:val="28"/>
          <w:szCs w:val="28"/>
          <w:lang w:eastAsia="en-US"/>
        </w:rPr>
        <w:t>"</w:t>
      </w:r>
      <w:r w:rsidR="0027742D">
        <w:rPr>
          <w:sz w:val="28"/>
          <w:szCs w:val="28"/>
          <w:lang w:eastAsia="en-US"/>
        </w:rPr>
        <w:t>,</w:t>
      </w:r>
      <w:r w:rsidRPr="00F26155">
        <w:rPr>
          <w:sz w:val="28"/>
          <w:szCs w:val="28"/>
          <w:lang w:eastAsia="en-US"/>
        </w:rPr>
        <w:t xml:space="preserve"> утвержденн</w:t>
      </w:r>
      <w:r w:rsidR="0027742D">
        <w:rPr>
          <w:sz w:val="28"/>
          <w:szCs w:val="28"/>
          <w:lang w:eastAsia="en-US"/>
        </w:rPr>
        <w:t>ой</w:t>
      </w:r>
      <w:r w:rsidRPr="00F26155">
        <w:rPr>
          <w:sz w:val="28"/>
          <w:szCs w:val="28"/>
          <w:lang w:eastAsia="en-US"/>
        </w:rPr>
        <w:t xml:space="preserve"> постановлением Правительства Пензенской области</w:t>
      </w:r>
      <w:r w:rsidRPr="00F26155">
        <w:rPr>
          <w:sz w:val="28"/>
          <w:szCs w:val="28"/>
        </w:rPr>
        <w:t xml:space="preserve"> </w:t>
      </w:r>
      <w:r w:rsidRPr="00F26155">
        <w:rPr>
          <w:sz w:val="28"/>
          <w:szCs w:val="28"/>
          <w:lang w:eastAsia="en-US"/>
        </w:rPr>
        <w:t xml:space="preserve">от 01.11.2013 № 811-пП </w:t>
      </w:r>
      <w:r w:rsidR="00F26155">
        <w:rPr>
          <w:sz w:val="28"/>
          <w:szCs w:val="28"/>
          <w:lang w:eastAsia="en-US"/>
        </w:rPr>
        <w:br/>
      </w:r>
      <w:r w:rsidRPr="00F26155">
        <w:rPr>
          <w:sz w:val="28"/>
          <w:szCs w:val="28"/>
          <w:lang w:eastAsia="en-US"/>
        </w:rPr>
        <w:t>(с последующими изменениями) (далее - Порядок).</w:t>
      </w:r>
    </w:p>
    <w:p w:rsidR="009914C3" w:rsidRPr="00F26155" w:rsidRDefault="009914C3" w:rsidP="00F26155">
      <w:pPr>
        <w:widowControl/>
        <w:spacing w:line="254" w:lineRule="auto"/>
        <w:ind w:firstLine="708"/>
        <w:jc w:val="both"/>
        <w:rPr>
          <w:sz w:val="28"/>
          <w:szCs w:val="28"/>
          <w:lang w:eastAsia="en-US"/>
        </w:rPr>
      </w:pPr>
      <w:r w:rsidRPr="00F26155">
        <w:rPr>
          <w:sz w:val="28"/>
          <w:szCs w:val="28"/>
          <w:lang w:eastAsia="en-US"/>
        </w:rPr>
        <w:t xml:space="preserve">2. Субсидии предоставляются и распределяются в пределах бюджетных ассигнований, предусмотренных в законе Пензенской области о бюджете </w:t>
      </w:r>
      <w:r w:rsidRPr="00F26155">
        <w:rPr>
          <w:spacing w:val="-6"/>
          <w:sz w:val="28"/>
          <w:szCs w:val="28"/>
          <w:lang w:eastAsia="en-US"/>
        </w:rPr>
        <w:t>Пензенской области на соответствующий финансовый год, и лимитов бюджетных</w:t>
      </w:r>
      <w:r w:rsidRPr="00F26155">
        <w:rPr>
          <w:sz w:val="28"/>
          <w:szCs w:val="28"/>
          <w:lang w:eastAsia="en-US"/>
        </w:rPr>
        <w:t xml:space="preserve"> обязательств, утвержденных Управлению жилищно-коммунального хозяйства и гражданской защиты населения Пензенской области (далее - Управление ЖКХ и ГЗН Пензенской области) на цели, предусмотренные настоящим Порядком. </w:t>
      </w:r>
    </w:p>
    <w:p w:rsidR="009914C3" w:rsidRPr="00F26155" w:rsidRDefault="009914C3" w:rsidP="00F26155">
      <w:pPr>
        <w:widowControl/>
        <w:spacing w:line="254" w:lineRule="auto"/>
        <w:ind w:firstLine="708"/>
        <w:jc w:val="both"/>
        <w:rPr>
          <w:sz w:val="28"/>
          <w:szCs w:val="28"/>
          <w:lang w:eastAsia="en-US"/>
        </w:rPr>
      </w:pPr>
      <w:r w:rsidRPr="00F26155">
        <w:rPr>
          <w:sz w:val="28"/>
          <w:szCs w:val="28"/>
          <w:lang w:eastAsia="en-US"/>
        </w:rPr>
        <w:t xml:space="preserve">3. Получателями субсидий являются муниципальные образования Пензенской области, на территории которых расположены населенные пункты </w:t>
      </w:r>
      <w:r w:rsidRPr="00F26155">
        <w:rPr>
          <w:spacing w:val="-4"/>
          <w:sz w:val="28"/>
          <w:szCs w:val="28"/>
          <w:lang w:eastAsia="en-US"/>
        </w:rPr>
        <w:t>с централизованными сетями водоснабжения, в которых необходимо приведение</w:t>
      </w:r>
      <w:r w:rsidRPr="00F26155">
        <w:rPr>
          <w:sz w:val="28"/>
          <w:szCs w:val="28"/>
          <w:lang w:eastAsia="en-US"/>
        </w:rPr>
        <w:t xml:space="preserve"> качества питьевой воды, получаемой населением из централизованных систем водоснабжения, в соответствие с санитарно-эпидемиологическими нормами (далее - муниципальные образования Пензенской области).</w:t>
      </w:r>
    </w:p>
    <w:p w:rsidR="009914C3" w:rsidRPr="00F26155" w:rsidRDefault="009914C3" w:rsidP="00F26155">
      <w:pPr>
        <w:widowControl/>
        <w:spacing w:line="254" w:lineRule="auto"/>
        <w:ind w:firstLine="708"/>
        <w:jc w:val="both"/>
        <w:rPr>
          <w:sz w:val="28"/>
          <w:szCs w:val="28"/>
          <w:lang w:eastAsia="en-US"/>
        </w:rPr>
      </w:pPr>
      <w:r w:rsidRPr="00F26155">
        <w:rPr>
          <w:sz w:val="28"/>
          <w:szCs w:val="28"/>
          <w:lang w:eastAsia="en-US"/>
        </w:rPr>
        <w:t xml:space="preserve">4. Субсидии предоставляются по заявкам муниципальных образований Пензенской области при наличии утвержденной муниципальной программы развития систем коммунальной инфраструктуры муниципального образования </w:t>
      </w:r>
      <w:r w:rsidRPr="00F26155">
        <w:rPr>
          <w:spacing w:val="-6"/>
          <w:sz w:val="28"/>
          <w:szCs w:val="28"/>
          <w:lang w:eastAsia="en-US"/>
        </w:rPr>
        <w:t>Пензенской области, предусматривающей мероприятия, в целях софинансирования</w:t>
      </w:r>
      <w:r w:rsidRPr="00F26155">
        <w:rPr>
          <w:sz w:val="28"/>
          <w:szCs w:val="28"/>
          <w:lang w:eastAsia="en-US"/>
        </w:rPr>
        <w:t xml:space="preserve"> которых предоставляется субсидия и которые соответствуют целям, указанным в пункте 5 настоящего Порядка.</w:t>
      </w:r>
    </w:p>
    <w:p w:rsidR="009914C3" w:rsidRPr="00F26155" w:rsidRDefault="009914C3" w:rsidP="00F26155">
      <w:pPr>
        <w:widowControl/>
        <w:spacing w:line="254" w:lineRule="auto"/>
        <w:ind w:firstLine="708"/>
        <w:jc w:val="both"/>
        <w:rPr>
          <w:spacing w:val="-6"/>
          <w:sz w:val="28"/>
          <w:szCs w:val="28"/>
          <w:lang w:eastAsia="en-US"/>
        </w:rPr>
      </w:pPr>
      <w:r w:rsidRPr="00F26155">
        <w:rPr>
          <w:spacing w:val="-6"/>
          <w:sz w:val="28"/>
          <w:szCs w:val="28"/>
          <w:lang w:eastAsia="en-US"/>
        </w:rPr>
        <w:t>5. Субсидии предоставляются Управлением ЖКХ и ГЗН Пензенской области</w:t>
      </w:r>
      <w:r w:rsidRPr="00F26155">
        <w:rPr>
          <w:sz w:val="28"/>
          <w:szCs w:val="28"/>
          <w:lang w:eastAsia="en-US"/>
        </w:rPr>
        <w:t xml:space="preserve"> </w:t>
      </w:r>
      <w:r w:rsidRPr="00F26155">
        <w:rPr>
          <w:spacing w:val="-6"/>
          <w:sz w:val="28"/>
          <w:szCs w:val="28"/>
          <w:lang w:eastAsia="en-US"/>
        </w:rPr>
        <w:t>бюджетам муниципальных образований Пензенской области на следующие цели:</w:t>
      </w:r>
    </w:p>
    <w:p w:rsidR="009914C3" w:rsidRPr="00F26155" w:rsidRDefault="009914C3" w:rsidP="00F26155">
      <w:pPr>
        <w:widowControl/>
        <w:spacing w:line="254" w:lineRule="auto"/>
        <w:ind w:firstLine="708"/>
        <w:jc w:val="both"/>
        <w:rPr>
          <w:sz w:val="28"/>
          <w:szCs w:val="28"/>
          <w:lang w:eastAsia="en-US"/>
        </w:rPr>
      </w:pPr>
      <w:r w:rsidRPr="00F26155">
        <w:rPr>
          <w:sz w:val="28"/>
          <w:szCs w:val="28"/>
          <w:lang w:eastAsia="en-US"/>
        </w:rPr>
        <w:t xml:space="preserve">а) строительство, реконструкция (модернизация) объектов капитального строительства и (или) на софинансирование строительства, реконструкции </w:t>
      </w:r>
      <w:r w:rsidRPr="00F26155">
        <w:rPr>
          <w:spacing w:val="-10"/>
          <w:sz w:val="28"/>
          <w:szCs w:val="28"/>
          <w:lang w:eastAsia="en-US"/>
        </w:rPr>
        <w:t>(модернизации) объект</w:t>
      </w:r>
      <w:r w:rsidR="00F26155" w:rsidRPr="00F26155">
        <w:rPr>
          <w:spacing w:val="-10"/>
          <w:sz w:val="28"/>
          <w:szCs w:val="28"/>
          <w:lang w:eastAsia="en-US"/>
        </w:rPr>
        <w:t xml:space="preserve">ов капитального строительства, </w:t>
      </w:r>
      <w:r w:rsidRPr="00F26155">
        <w:rPr>
          <w:spacing w:val="-10"/>
          <w:sz w:val="28"/>
          <w:szCs w:val="28"/>
          <w:lang w:eastAsia="en-US"/>
        </w:rPr>
        <w:t>находящихся в муниципальной</w:t>
      </w:r>
      <w:r w:rsidRPr="00F26155">
        <w:rPr>
          <w:sz w:val="28"/>
          <w:szCs w:val="28"/>
          <w:lang w:eastAsia="en-US"/>
        </w:rPr>
        <w:t xml:space="preserve"> собственности.</w:t>
      </w:r>
    </w:p>
    <w:p w:rsidR="009914C3" w:rsidRPr="00F26155" w:rsidRDefault="009914C3" w:rsidP="00F26155">
      <w:pPr>
        <w:widowControl/>
        <w:ind w:firstLine="708"/>
        <w:jc w:val="both"/>
        <w:rPr>
          <w:sz w:val="28"/>
          <w:szCs w:val="28"/>
          <w:lang w:eastAsia="en-US"/>
        </w:rPr>
      </w:pPr>
      <w:r w:rsidRPr="00F26155">
        <w:rPr>
          <w:sz w:val="28"/>
          <w:szCs w:val="28"/>
          <w:lang w:eastAsia="en-US"/>
        </w:rPr>
        <w:t>6. При планировании получения муниципальными образованиями Пензенской области субсидий на цели, указанные в подпункте "а" пункта 5 настоящего Порядка, муниципальным образовани</w:t>
      </w:r>
      <w:r w:rsidR="0027742D">
        <w:rPr>
          <w:sz w:val="28"/>
          <w:szCs w:val="28"/>
          <w:lang w:eastAsia="en-US"/>
        </w:rPr>
        <w:t>я</w:t>
      </w:r>
      <w:r w:rsidRPr="00F26155">
        <w:rPr>
          <w:sz w:val="28"/>
          <w:szCs w:val="28"/>
          <w:lang w:eastAsia="en-US"/>
        </w:rPr>
        <w:t xml:space="preserve">м Пензенской области для участия в мероприятиях федерального проекта </w:t>
      </w:r>
      <w:r w:rsidR="006F0940" w:rsidRPr="00F26155">
        <w:rPr>
          <w:sz w:val="28"/>
          <w:szCs w:val="28"/>
          <w:lang w:eastAsia="en-US"/>
        </w:rPr>
        <w:t>"</w:t>
      </w:r>
      <w:r w:rsidRPr="00F26155">
        <w:rPr>
          <w:sz w:val="28"/>
          <w:szCs w:val="28"/>
          <w:lang w:eastAsia="en-US"/>
        </w:rPr>
        <w:t>Чистая вода</w:t>
      </w:r>
      <w:r w:rsidR="006F0940" w:rsidRPr="00F26155">
        <w:rPr>
          <w:sz w:val="28"/>
          <w:szCs w:val="28"/>
          <w:lang w:eastAsia="en-US"/>
        </w:rPr>
        <w:t>"</w:t>
      </w:r>
      <w:r w:rsidRPr="00F26155">
        <w:rPr>
          <w:sz w:val="28"/>
          <w:szCs w:val="28"/>
          <w:lang w:eastAsia="en-US"/>
        </w:rPr>
        <w:t xml:space="preserve"> необходимо предоставить в Управление ЖКХ и ГЗН Пензенской области документы, оформленные в соответствии с п.</w:t>
      </w:r>
      <w:r w:rsidR="00F26155">
        <w:rPr>
          <w:sz w:val="28"/>
          <w:szCs w:val="28"/>
          <w:lang w:eastAsia="en-US"/>
        </w:rPr>
        <w:t xml:space="preserve"> </w:t>
      </w:r>
      <w:r w:rsidRPr="00F26155">
        <w:rPr>
          <w:sz w:val="28"/>
          <w:szCs w:val="28"/>
          <w:lang w:eastAsia="en-US"/>
        </w:rPr>
        <w:t xml:space="preserve">2.51 </w:t>
      </w:r>
      <w:r w:rsidR="0027742D">
        <w:rPr>
          <w:sz w:val="28"/>
          <w:szCs w:val="28"/>
          <w:lang w:eastAsia="en-US"/>
        </w:rPr>
        <w:t>г</w:t>
      </w:r>
      <w:r w:rsidRPr="00F26155">
        <w:rPr>
          <w:sz w:val="28"/>
          <w:szCs w:val="28"/>
          <w:lang w:eastAsia="en-US"/>
        </w:rPr>
        <w:t xml:space="preserve">лавы II Примерной инструкции </w:t>
      </w:r>
      <w:r w:rsidR="00F26155">
        <w:rPr>
          <w:sz w:val="28"/>
          <w:szCs w:val="28"/>
          <w:lang w:eastAsia="en-US"/>
        </w:rPr>
        <w:br/>
      </w:r>
      <w:r w:rsidRPr="00F26155">
        <w:rPr>
          <w:sz w:val="28"/>
          <w:szCs w:val="28"/>
          <w:lang w:eastAsia="en-US"/>
        </w:rPr>
        <w:t>по делопроизводству в государственных организациях, утвержденной приказом Федерального архивного агентства от 11.04.2018 № 44 (</w:t>
      </w:r>
      <w:r w:rsidR="0027742D">
        <w:rPr>
          <w:sz w:val="28"/>
          <w:szCs w:val="28"/>
          <w:lang w:eastAsia="en-US"/>
        </w:rPr>
        <w:t>з</w:t>
      </w:r>
      <w:r w:rsidRPr="00F26155">
        <w:rPr>
          <w:sz w:val="28"/>
          <w:szCs w:val="28"/>
          <w:lang w:eastAsia="en-US"/>
        </w:rPr>
        <w:t xml:space="preserve">арегистрирован </w:t>
      </w:r>
      <w:r w:rsidR="00F26155">
        <w:rPr>
          <w:sz w:val="28"/>
          <w:szCs w:val="28"/>
          <w:lang w:eastAsia="en-US"/>
        </w:rPr>
        <w:br/>
      </w:r>
      <w:r w:rsidRPr="00F26155">
        <w:rPr>
          <w:spacing w:val="-4"/>
          <w:sz w:val="28"/>
          <w:szCs w:val="28"/>
          <w:lang w:eastAsia="en-US"/>
        </w:rPr>
        <w:t xml:space="preserve">в Минюсте России 17.08.2018 </w:t>
      </w:r>
      <w:r w:rsidR="00F26155" w:rsidRPr="00F26155">
        <w:rPr>
          <w:spacing w:val="-4"/>
          <w:sz w:val="28"/>
          <w:szCs w:val="28"/>
          <w:lang w:eastAsia="en-US"/>
        </w:rPr>
        <w:t>№</w:t>
      </w:r>
      <w:r w:rsidRPr="00F26155">
        <w:rPr>
          <w:spacing w:val="-4"/>
          <w:sz w:val="28"/>
          <w:szCs w:val="28"/>
          <w:lang w:eastAsia="en-US"/>
        </w:rPr>
        <w:t xml:space="preserve"> 51922)</w:t>
      </w:r>
      <w:r w:rsidR="0027742D">
        <w:rPr>
          <w:spacing w:val="-4"/>
          <w:sz w:val="28"/>
          <w:szCs w:val="28"/>
          <w:lang w:eastAsia="en-US"/>
        </w:rPr>
        <w:t>, в двух</w:t>
      </w:r>
      <w:r w:rsidRPr="00F26155">
        <w:rPr>
          <w:spacing w:val="-4"/>
          <w:sz w:val="28"/>
          <w:szCs w:val="28"/>
          <w:lang w:eastAsia="en-US"/>
        </w:rPr>
        <w:t xml:space="preserve"> экземплярах, в отношении объекта</w:t>
      </w:r>
      <w:r w:rsidRPr="00F26155">
        <w:rPr>
          <w:sz w:val="28"/>
          <w:szCs w:val="28"/>
          <w:lang w:eastAsia="en-US"/>
        </w:rPr>
        <w:t xml:space="preserve"> капитального строительства:</w:t>
      </w:r>
    </w:p>
    <w:p w:rsidR="009914C3" w:rsidRPr="00F26155" w:rsidRDefault="009914C3" w:rsidP="00F26155">
      <w:pPr>
        <w:widowControl/>
        <w:ind w:firstLine="708"/>
        <w:jc w:val="both"/>
        <w:rPr>
          <w:sz w:val="28"/>
          <w:szCs w:val="28"/>
          <w:lang w:eastAsia="en-US"/>
        </w:rPr>
      </w:pPr>
      <w:r w:rsidRPr="00F26155">
        <w:rPr>
          <w:sz w:val="28"/>
          <w:szCs w:val="28"/>
          <w:lang w:eastAsia="en-US"/>
        </w:rPr>
        <w:t>а) заявку, которая включает в себя следующ</w:t>
      </w:r>
      <w:r w:rsidR="0027742D">
        <w:rPr>
          <w:sz w:val="28"/>
          <w:szCs w:val="28"/>
          <w:lang w:eastAsia="en-US"/>
        </w:rPr>
        <w:t>у</w:t>
      </w:r>
      <w:r w:rsidRPr="00F26155">
        <w:rPr>
          <w:sz w:val="28"/>
          <w:szCs w:val="28"/>
          <w:lang w:eastAsia="en-US"/>
        </w:rPr>
        <w:t>ю информацию:</w:t>
      </w:r>
    </w:p>
    <w:p w:rsidR="009914C3" w:rsidRPr="00F26155" w:rsidRDefault="009914C3" w:rsidP="00F26155">
      <w:pPr>
        <w:widowControl/>
        <w:ind w:firstLine="708"/>
        <w:jc w:val="both"/>
        <w:rPr>
          <w:sz w:val="28"/>
          <w:szCs w:val="28"/>
          <w:lang w:eastAsia="en-US"/>
        </w:rPr>
      </w:pPr>
      <w:r w:rsidRPr="00F26155">
        <w:rPr>
          <w:sz w:val="28"/>
          <w:szCs w:val="28"/>
          <w:lang w:eastAsia="en-US"/>
        </w:rPr>
        <w:t>- наименование объекта капитального строительства;</w:t>
      </w:r>
    </w:p>
    <w:p w:rsidR="009914C3" w:rsidRPr="00F26155" w:rsidRDefault="009914C3" w:rsidP="00F26155">
      <w:pPr>
        <w:widowControl/>
        <w:ind w:firstLine="708"/>
        <w:jc w:val="both"/>
        <w:rPr>
          <w:sz w:val="28"/>
          <w:szCs w:val="28"/>
          <w:lang w:eastAsia="en-US"/>
        </w:rPr>
      </w:pPr>
      <w:r w:rsidRPr="00F26155">
        <w:rPr>
          <w:sz w:val="28"/>
          <w:szCs w:val="28"/>
          <w:lang w:eastAsia="en-US"/>
        </w:rPr>
        <w:t xml:space="preserve">- мощность объекта капитального строительства, подлежащего вводу </w:t>
      </w:r>
      <w:r w:rsidR="00F26155">
        <w:rPr>
          <w:sz w:val="28"/>
          <w:szCs w:val="28"/>
          <w:lang w:eastAsia="en-US"/>
        </w:rPr>
        <w:br/>
      </w:r>
      <w:r w:rsidRPr="00F26155">
        <w:rPr>
          <w:sz w:val="28"/>
          <w:szCs w:val="28"/>
          <w:lang w:eastAsia="en-US"/>
        </w:rPr>
        <w:t>в эксплуатацию;</w:t>
      </w:r>
    </w:p>
    <w:p w:rsidR="009914C3" w:rsidRPr="00F26155" w:rsidRDefault="009914C3" w:rsidP="00F26155">
      <w:pPr>
        <w:widowControl/>
        <w:ind w:firstLine="708"/>
        <w:jc w:val="both"/>
        <w:rPr>
          <w:sz w:val="28"/>
          <w:szCs w:val="28"/>
          <w:lang w:eastAsia="en-US"/>
        </w:rPr>
      </w:pPr>
      <w:r w:rsidRPr="00F26155">
        <w:rPr>
          <w:sz w:val="28"/>
          <w:szCs w:val="28"/>
          <w:lang w:eastAsia="en-US"/>
        </w:rPr>
        <w:t>- срок ввода в эксплуатацию;</w:t>
      </w:r>
    </w:p>
    <w:p w:rsidR="009914C3" w:rsidRPr="00F26155" w:rsidRDefault="009914C3" w:rsidP="00F26155">
      <w:pPr>
        <w:widowControl/>
        <w:ind w:firstLine="708"/>
        <w:jc w:val="both"/>
        <w:rPr>
          <w:spacing w:val="-6"/>
          <w:sz w:val="28"/>
          <w:szCs w:val="28"/>
          <w:lang w:eastAsia="en-US"/>
        </w:rPr>
      </w:pPr>
      <w:r w:rsidRPr="00F26155">
        <w:rPr>
          <w:sz w:val="28"/>
          <w:szCs w:val="28"/>
          <w:lang w:eastAsia="en-US"/>
        </w:rPr>
        <w:t xml:space="preserve">- размер бюджетных ассигнований федерального бюджета, бюджета Пензенской области и бюджета муниципального образования Пензенской </w:t>
      </w:r>
      <w:r w:rsidRPr="00F26155">
        <w:rPr>
          <w:spacing w:val="-6"/>
          <w:sz w:val="28"/>
          <w:szCs w:val="28"/>
          <w:lang w:eastAsia="en-US"/>
        </w:rPr>
        <w:t>области, планируемых на финансирование объекта капитального строительства;</w:t>
      </w:r>
    </w:p>
    <w:p w:rsidR="009914C3" w:rsidRPr="00F26155" w:rsidRDefault="009914C3" w:rsidP="00F26155">
      <w:pPr>
        <w:widowControl/>
        <w:ind w:firstLine="708"/>
        <w:jc w:val="both"/>
        <w:rPr>
          <w:sz w:val="28"/>
          <w:szCs w:val="28"/>
          <w:lang w:eastAsia="en-US"/>
        </w:rPr>
      </w:pPr>
      <w:r w:rsidRPr="00F26155">
        <w:rPr>
          <w:sz w:val="28"/>
          <w:szCs w:val="28"/>
          <w:lang w:eastAsia="en-US"/>
        </w:rPr>
        <w:t>б)</w:t>
      </w:r>
      <w:r w:rsidRPr="00F26155">
        <w:rPr>
          <w:sz w:val="28"/>
          <w:szCs w:val="28"/>
        </w:rPr>
        <w:t xml:space="preserve"> </w:t>
      </w:r>
      <w:r w:rsidRPr="00F26155">
        <w:rPr>
          <w:sz w:val="28"/>
          <w:szCs w:val="28"/>
          <w:lang w:eastAsia="en-US"/>
        </w:rPr>
        <w:t xml:space="preserve">копию утвержденной муниципальной программы развития систем </w:t>
      </w:r>
      <w:r w:rsidRPr="00F26155">
        <w:rPr>
          <w:spacing w:val="-6"/>
          <w:sz w:val="28"/>
          <w:szCs w:val="28"/>
          <w:lang w:eastAsia="en-US"/>
        </w:rPr>
        <w:t>коммунальной инфраструктуры муниципального образования Пензенской области</w:t>
      </w:r>
      <w:r w:rsidRPr="00F26155">
        <w:rPr>
          <w:sz w:val="28"/>
          <w:szCs w:val="28"/>
          <w:lang w:eastAsia="en-US"/>
        </w:rPr>
        <w:t xml:space="preserve"> и</w:t>
      </w:r>
      <w:r w:rsidR="0027742D">
        <w:rPr>
          <w:sz w:val="28"/>
          <w:szCs w:val="28"/>
          <w:lang w:eastAsia="en-US"/>
        </w:rPr>
        <w:t xml:space="preserve"> (</w:t>
      </w:r>
      <w:r w:rsidRPr="00F26155">
        <w:rPr>
          <w:sz w:val="28"/>
          <w:szCs w:val="28"/>
          <w:lang w:eastAsia="en-US"/>
        </w:rPr>
        <w:t>или</w:t>
      </w:r>
      <w:r w:rsidR="0027742D">
        <w:rPr>
          <w:sz w:val="28"/>
          <w:szCs w:val="28"/>
          <w:lang w:eastAsia="en-US"/>
        </w:rPr>
        <w:t>)</w:t>
      </w:r>
      <w:r w:rsidRPr="00F26155">
        <w:rPr>
          <w:sz w:val="28"/>
          <w:szCs w:val="28"/>
          <w:lang w:eastAsia="en-US"/>
        </w:rPr>
        <w:t xml:space="preserve"> благоустройства муниципального образования</w:t>
      </w:r>
      <w:r w:rsidRPr="00F26155">
        <w:rPr>
          <w:sz w:val="28"/>
          <w:szCs w:val="28"/>
        </w:rPr>
        <w:t xml:space="preserve"> </w:t>
      </w:r>
      <w:r w:rsidRPr="00F26155">
        <w:rPr>
          <w:sz w:val="28"/>
          <w:szCs w:val="28"/>
          <w:lang w:eastAsia="en-US"/>
        </w:rPr>
        <w:t>Пензенской области;</w:t>
      </w:r>
    </w:p>
    <w:p w:rsidR="009914C3" w:rsidRPr="00F26155" w:rsidRDefault="009914C3" w:rsidP="00F26155">
      <w:pPr>
        <w:widowControl/>
        <w:ind w:firstLine="708"/>
        <w:jc w:val="both"/>
        <w:rPr>
          <w:sz w:val="28"/>
          <w:szCs w:val="28"/>
          <w:lang w:eastAsia="en-US"/>
        </w:rPr>
      </w:pPr>
      <w:r w:rsidRPr="00F26155">
        <w:rPr>
          <w:sz w:val="28"/>
          <w:szCs w:val="28"/>
          <w:lang w:eastAsia="en-US"/>
        </w:rPr>
        <w:t>в)</w:t>
      </w:r>
      <w:r w:rsidRPr="00F26155">
        <w:rPr>
          <w:sz w:val="28"/>
          <w:szCs w:val="28"/>
        </w:rPr>
        <w:t xml:space="preserve"> </w:t>
      </w:r>
      <w:r w:rsidRPr="00F26155">
        <w:rPr>
          <w:sz w:val="28"/>
          <w:szCs w:val="28"/>
          <w:lang w:eastAsia="en-US"/>
        </w:rPr>
        <w:t xml:space="preserve">выписку из решения представительного органа муниципального образования Пензенской области о бюджете муниципального образования </w:t>
      </w:r>
      <w:r w:rsidR="00F26155">
        <w:rPr>
          <w:sz w:val="28"/>
          <w:szCs w:val="28"/>
          <w:lang w:eastAsia="en-US"/>
        </w:rPr>
        <w:br/>
      </w:r>
      <w:r w:rsidRPr="00F26155">
        <w:rPr>
          <w:sz w:val="28"/>
          <w:szCs w:val="28"/>
          <w:lang w:eastAsia="en-US"/>
        </w:rPr>
        <w:t>на соответствующий год;</w:t>
      </w:r>
    </w:p>
    <w:p w:rsidR="009914C3" w:rsidRPr="00F26155" w:rsidRDefault="009914C3" w:rsidP="00F26155">
      <w:pPr>
        <w:widowControl/>
        <w:ind w:firstLine="708"/>
        <w:jc w:val="both"/>
        <w:rPr>
          <w:sz w:val="28"/>
          <w:szCs w:val="28"/>
          <w:lang w:eastAsia="en-US"/>
        </w:rPr>
      </w:pPr>
      <w:r w:rsidRPr="00F26155">
        <w:rPr>
          <w:sz w:val="28"/>
          <w:szCs w:val="28"/>
          <w:lang w:eastAsia="en-US"/>
        </w:rPr>
        <w:t>г) копию положительного заключения государственной экспертизы проектной документации и результатов инженерных изысканий, выполненных для подготовки такой проектной документации (в случае если проведение такой экспертизы в соответствии с законодательством Российской Федерации является обязательным);</w:t>
      </w:r>
    </w:p>
    <w:p w:rsidR="009914C3" w:rsidRPr="00F26155" w:rsidRDefault="009914C3" w:rsidP="00F26155">
      <w:pPr>
        <w:widowControl/>
        <w:ind w:firstLine="708"/>
        <w:jc w:val="both"/>
        <w:rPr>
          <w:sz w:val="28"/>
          <w:szCs w:val="28"/>
          <w:lang w:eastAsia="en-US"/>
        </w:rPr>
      </w:pPr>
      <w:r w:rsidRPr="00F26155">
        <w:rPr>
          <w:sz w:val="28"/>
          <w:szCs w:val="28"/>
          <w:lang w:eastAsia="en-US"/>
        </w:rPr>
        <w:t xml:space="preserve">д) документы об утверждении проектной документации в соответствии </w:t>
      </w:r>
      <w:r w:rsidR="00F26155">
        <w:rPr>
          <w:sz w:val="28"/>
          <w:szCs w:val="28"/>
          <w:lang w:eastAsia="en-US"/>
        </w:rPr>
        <w:br/>
      </w:r>
      <w:r w:rsidRPr="00F26155">
        <w:rPr>
          <w:sz w:val="28"/>
          <w:szCs w:val="28"/>
          <w:lang w:eastAsia="en-US"/>
        </w:rPr>
        <w:t xml:space="preserve">с законодательством Российской Федерации - в случае, если в соответствии </w:t>
      </w:r>
      <w:r w:rsidR="00F26155">
        <w:rPr>
          <w:sz w:val="28"/>
          <w:szCs w:val="28"/>
          <w:lang w:eastAsia="en-US"/>
        </w:rPr>
        <w:br/>
      </w:r>
      <w:r w:rsidRPr="00F26155">
        <w:rPr>
          <w:spacing w:val="-6"/>
          <w:sz w:val="28"/>
          <w:szCs w:val="28"/>
          <w:lang w:eastAsia="en-US"/>
        </w:rPr>
        <w:t>с законодательством Российской Федерации подготовка проектной документации</w:t>
      </w:r>
      <w:r w:rsidRPr="00F26155">
        <w:rPr>
          <w:sz w:val="28"/>
          <w:szCs w:val="28"/>
          <w:lang w:eastAsia="en-US"/>
        </w:rPr>
        <w:t xml:space="preserve"> является обязательной;</w:t>
      </w:r>
    </w:p>
    <w:p w:rsidR="009914C3" w:rsidRPr="00F26155" w:rsidRDefault="009914C3" w:rsidP="00F26155">
      <w:pPr>
        <w:widowControl/>
        <w:ind w:firstLine="708"/>
        <w:jc w:val="both"/>
        <w:rPr>
          <w:sz w:val="28"/>
          <w:szCs w:val="28"/>
          <w:lang w:eastAsia="en-US"/>
        </w:rPr>
      </w:pPr>
      <w:r w:rsidRPr="00F26155">
        <w:rPr>
          <w:sz w:val="28"/>
          <w:szCs w:val="28"/>
          <w:lang w:eastAsia="en-US"/>
        </w:rPr>
        <w:t>е) копию положительного заключения о достоверности определения сметной стоимости объекта капитального строительства;</w:t>
      </w:r>
    </w:p>
    <w:p w:rsidR="009914C3" w:rsidRPr="00F26155" w:rsidRDefault="009914C3" w:rsidP="00F26155">
      <w:pPr>
        <w:widowControl/>
        <w:ind w:firstLine="708"/>
        <w:jc w:val="both"/>
        <w:rPr>
          <w:sz w:val="28"/>
          <w:szCs w:val="28"/>
          <w:lang w:eastAsia="en-US"/>
        </w:rPr>
      </w:pPr>
      <w:r w:rsidRPr="00F26155">
        <w:rPr>
          <w:sz w:val="28"/>
          <w:szCs w:val="28"/>
          <w:lang w:eastAsia="en-US"/>
        </w:rPr>
        <w:t xml:space="preserve">ж) копии правоустанавливающих документов на земельный участок; </w:t>
      </w:r>
    </w:p>
    <w:p w:rsidR="009914C3" w:rsidRPr="00F26155" w:rsidRDefault="009914C3" w:rsidP="00F26155">
      <w:pPr>
        <w:widowControl/>
        <w:ind w:firstLine="708"/>
        <w:jc w:val="both"/>
        <w:rPr>
          <w:sz w:val="28"/>
          <w:szCs w:val="28"/>
          <w:lang w:eastAsia="en-US"/>
        </w:rPr>
      </w:pPr>
      <w:r w:rsidRPr="00F26155">
        <w:rPr>
          <w:spacing w:val="-6"/>
          <w:sz w:val="28"/>
          <w:szCs w:val="28"/>
          <w:lang w:eastAsia="en-US"/>
        </w:rPr>
        <w:t>з) утвержденную схему водоснабжения населенного пункта (муниципального</w:t>
      </w:r>
      <w:r w:rsidRPr="00F26155">
        <w:rPr>
          <w:sz w:val="28"/>
          <w:szCs w:val="28"/>
          <w:lang w:eastAsia="en-US"/>
        </w:rPr>
        <w:t xml:space="preserve"> образования</w:t>
      </w:r>
      <w:r w:rsidRPr="00F26155">
        <w:rPr>
          <w:sz w:val="28"/>
          <w:szCs w:val="28"/>
        </w:rPr>
        <w:t xml:space="preserve"> </w:t>
      </w:r>
      <w:r w:rsidRPr="00F26155">
        <w:rPr>
          <w:sz w:val="28"/>
          <w:szCs w:val="28"/>
          <w:lang w:eastAsia="en-US"/>
        </w:rPr>
        <w:t>Пензенской области).</w:t>
      </w:r>
    </w:p>
    <w:p w:rsidR="009914C3" w:rsidRPr="00F26155" w:rsidRDefault="009914C3" w:rsidP="00F26155">
      <w:pPr>
        <w:widowControl/>
        <w:ind w:firstLine="708"/>
        <w:jc w:val="both"/>
        <w:rPr>
          <w:sz w:val="28"/>
          <w:szCs w:val="28"/>
          <w:lang w:eastAsia="en-US"/>
        </w:rPr>
      </w:pPr>
      <w:r w:rsidRPr="00F26155">
        <w:rPr>
          <w:sz w:val="28"/>
          <w:szCs w:val="28"/>
          <w:lang w:eastAsia="en-US"/>
        </w:rPr>
        <w:t xml:space="preserve">и) копию экспертного заключения Федеральной службы по надзору </w:t>
      </w:r>
      <w:r w:rsidR="00F26155">
        <w:rPr>
          <w:sz w:val="28"/>
          <w:szCs w:val="28"/>
          <w:lang w:eastAsia="en-US"/>
        </w:rPr>
        <w:br/>
      </w:r>
      <w:r w:rsidRPr="00F26155">
        <w:rPr>
          <w:sz w:val="28"/>
          <w:szCs w:val="28"/>
          <w:lang w:eastAsia="en-US"/>
        </w:rPr>
        <w:t xml:space="preserve">в сфере защиты прав потребителей и благополучия человека (ФБЗУ </w:t>
      </w:r>
      <w:r w:rsidR="006F0940" w:rsidRPr="00F26155">
        <w:rPr>
          <w:sz w:val="28"/>
          <w:szCs w:val="28"/>
          <w:lang w:eastAsia="en-US"/>
        </w:rPr>
        <w:t>"</w:t>
      </w:r>
      <w:r w:rsidRPr="00F26155">
        <w:rPr>
          <w:sz w:val="28"/>
          <w:szCs w:val="28"/>
          <w:lang w:eastAsia="en-US"/>
        </w:rPr>
        <w:t>Центр гигиены и эпидемиологии в Пензенской области</w:t>
      </w:r>
      <w:r w:rsidR="006F0940" w:rsidRPr="00F26155">
        <w:rPr>
          <w:sz w:val="28"/>
          <w:szCs w:val="28"/>
          <w:lang w:eastAsia="en-US"/>
        </w:rPr>
        <w:t>"</w:t>
      </w:r>
      <w:r w:rsidRPr="00F26155">
        <w:rPr>
          <w:sz w:val="28"/>
          <w:szCs w:val="28"/>
          <w:lang w:eastAsia="en-US"/>
        </w:rPr>
        <w:t xml:space="preserve">) по результатам инспекции (санитарно-эпидемиологической оценки) воды из систем централизованного </w:t>
      </w:r>
      <w:r w:rsidRPr="00F26155">
        <w:rPr>
          <w:spacing w:val="-6"/>
          <w:sz w:val="28"/>
          <w:szCs w:val="28"/>
          <w:lang w:eastAsia="en-US"/>
        </w:rPr>
        <w:t>водоснабжения населенного пункта, где предполагается капитальное строительство</w:t>
      </w:r>
      <w:r w:rsidRPr="00F26155">
        <w:rPr>
          <w:sz w:val="28"/>
          <w:szCs w:val="28"/>
          <w:lang w:eastAsia="en-US"/>
        </w:rPr>
        <w:t xml:space="preserve"> объекта, указанного в подпункте "а" пункта 5 настоящего Порядка.</w:t>
      </w:r>
    </w:p>
    <w:p w:rsidR="009914C3" w:rsidRPr="00F26155" w:rsidRDefault="009914C3" w:rsidP="00E534F8">
      <w:pPr>
        <w:widowControl/>
        <w:spacing w:line="223" w:lineRule="auto"/>
        <w:ind w:firstLine="709"/>
        <w:jc w:val="both"/>
        <w:rPr>
          <w:sz w:val="28"/>
          <w:szCs w:val="28"/>
          <w:lang w:eastAsia="en-US"/>
        </w:rPr>
      </w:pPr>
      <w:r w:rsidRPr="00F26155">
        <w:rPr>
          <w:sz w:val="28"/>
          <w:szCs w:val="28"/>
          <w:lang w:eastAsia="en-US"/>
        </w:rPr>
        <w:t>7.</w:t>
      </w:r>
      <w:r w:rsidRPr="00F26155">
        <w:rPr>
          <w:color w:val="FF0000"/>
          <w:sz w:val="28"/>
          <w:szCs w:val="28"/>
          <w:lang w:eastAsia="en-US"/>
        </w:rPr>
        <w:t xml:space="preserve"> </w:t>
      </w:r>
      <w:r w:rsidRPr="00F26155">
        <w:rPr>
          <w:sz w:val="28"/>
          <w:szCs w:val="28"/>
          <w:lang w:eastAsia="en-US"/>
        </w:rPr>
        <w:t>Уровень софинансирования расходных обязательств муниципальных образований</w:t>
      </w:r>
      <w:r w:rsidRPr="00F26155">
        <w:rPr>
          <w:sz w:val="28"/>
          <w:szCs w:val="28"/>
        </w:rPr>
        <w:t xml:space="preserve"> </w:t>
      </w:r>
      <w:r w:rsidRPr="00F26155">
        <w:rPr>
          <w:sz w:val="28"/>
          <w:szCs w:val="28"/>
          <w:lang w:eastAsia="en-US"/>
        </w:rPr>
        <w:t xml:space="preserve">Пензенской области из бюджетов всех уровней устанавливается </w:t>
      </w:r>
      <w:r w:rsidR="00F26155">
        <w:rPr>
          <w:sz w:val="28"/>
          <w:szCs w:val="28"/>
          <w:lang w:eastAsia="en-US"/>
        </w:rPr>
        <w:br/>
      </w:r>
      <w:r w:rsidRPr="00F26155">
        <w:rPr>
          <w:sz w:val="28"/>
          <w:szCs w:val="28"/>
          <w:lang w:eastAsia="en-US"/>
        </w:rPr>
        <w:t>по мероприятиям:</w:t>
      </w:r>
    </w:p>
    <w:p w:rsidR="009914C3" w:rsidRPr="00F26155" w:rsidRDefault="009914C3" w:rsidP="00E534F8">
      <w:pPr>
        <w:widowControl/>
        <w:spacing w:line="223" w:lineRule="auto"/>
        <w:ind w:firstLine="709"/>
        <w:jc w:val="both"/>
        <w:rPr>
          <w:sz w:val="28"/>
          <w:szCs w:val="28"/>
          <w:lang w:eastAsia="en-US"/>
        </w:rPr>
      </w:pPr>
      <w:r w:rsidRPr="00F26155">
        <w:rPr>
          <w:sz w:val="28"/>
          <w:szCs w:val="28"/>
          <w:lang w:eastAsia="en-US"/>
        </w:rPr>
        <w:t>а) капитальное строительство, реконструкция (модернизация) объектов водоснабжения, находящихся в муниципальной собственности:</w:t>
      </w:r>
    </w:p>
    <w:p w:rsidR="009914C3" w:rsidRPr="00F26155" w:rsidRDefault="009914C3" w:rsidP="00E534F8">
      <w:pPr>
        <w:widowControl/>
        <w:spacing w:line="223" w:lineRule="auto"/>
        <w:ind w:firstLine="709"/>
        <w:jc w:val="both"/>
        <w:rPr>
          <w:sz w:val="28"/>
          <w:szCs w:val="28"/>
          <w:lang w:eastAsia="en-US"/>
        </w:rPr>
      </w:pPr>
      <w:r w:rsidRPr="00F26155">
        <w:rPr>
          <w:sz w:val="28"/>
          <w:szCs w:val="28"/>
          <w:lang w:eastAsia="en-US"/>
        </w:rPr>
        <w:t xml:space="preserve">- </w:t>
      </w:r>
      <w:r w:rsidR="00240515">
        <w:rPr>
          <w:sz w:val="28"/>
          <w:szCs w:val="28"/>
          <w:lang w:eastAsia="en-US"/>
        </w:rPr>
        <w:t>ф</w:t>
      </w:r>
      <w:r w:rsidRPr="00F26155">
        <w:rPr>
          <w:sz w:val="28"/>
          <w:szCs w:val="28"/>
          <w:lang w:eastAsia="en-US"/>
        </w:rPr>
        <w:t xml:space="preserve">едеральный бюджет </w:t>
      </w:r>
      <w:r w:rsidR="00737D51" w:rsidRPr="00F26155">
        <w:rPr>
          <w:sz w:val="28"/>
          <w:szCs w:val="28"/>
          <w:lang w:eastAsia="en-US"/>
        </w:rPr>
        <w:t>-</w:t>
      </w:r>
      <w:r w:rsidRPr="00F26155">
        <w:rPr>
          <w:sz w:val="28"/>
          <w:szCs w:val="28"/>
          <w:lang w:eastAsia="en-US"/>
        </w:rPr>
        <w:t xml:space="preserve"> 99% от сметной стоимости работ;</w:t>
      </w:r>
    </w:p>
    <w:p w:rsidR="009914C3" w:rsidRPr="00F26155" w:rsidRDefault="009914C3" w:rsidP="00E534F8">
      <w:pPr>
        <w:widowControl/>
        <w:spacing w:line="223" w:lineRule="auto"/>
        <w:ind w:firstLine="709"/>
        <w:jc w:val="both"/>
        <w:rPr>
          <w:sz w:val="28"/>
          <w:szCs w:val="28"/>
          <w:lang w:eastAsia="en-US"/>
        </w:rPr>
      </w:pPr>
      <w:r w:rsidRPr="00F26155">
        <w:rPr>
          <w:sz w:val="28"/>
          <w:szCs w:val="28"/>
          <w:lang w:eastAsia="en-US"/>
        </w:rPr>
        <w:t xml:space="preserve">- </w:t>
      </w:r>
      <w:r w:rsidR="00240515">
        <w:rPr>
          <w:sz w:val="28"/>
          <w:szCs w:val="28"/>
          <w:lang w:eastAsia="en-US"/>
        </w:rPr>
        <w:t>б</w:t>
      </w:r>
      <w:r w:rsidRPr="00F26155">
        <w:rPr>
          <w:sz w:val="28"/>
          <w:szCs w:val="28"/>
          <w:lang w:eastAsia="en-US"/>
        </w:rPr>
        <w:t>юджет Пензенской области - 0,5% от сметной стоимости работ;</w:t>
      </w:r>
    </w:p>
    <w:p w:rsidR="009914C3" w:rsidRPr="00F26155" w:rsidRDefault="009914C3" w:rsidP="00E534F8">
      <w:pPr>
        <w:widowControl/>
        <w:spacing w:line="223" w:lineRule="auto"/>
        <w:ind w:firstLine="709"/>
        <w:jc w:val="both"/>
        <w:rPr>
          <w:sz w:val="28"/>
          <w:szCs w:val="28"/>
          <w:lang w:eastAsia="en-US"/>
        </w:rPr>
      </w:pPr>
      <w:r w:rsidRPr="00F26155">
        <w:rPr>
          <w:sz w:val="28"/>
          <w:szCs w:val="28"/>
          <w:lang w:eastAsia="en-US"/>
        </w:rPr>
        <w:t xml:space="preserve">- </w:t>
      </w:r>
      <w:r w:rsidR="00240515">
        <w:rPr>
          <w:sz w:val="28"/>
          <w:szCs w:val="28"/>
          <w:lang w:eastAsia="en-US"/>
        </w:rPr>
        <w:t>б</w:t>
      </w:r>
      <w:r w:rsidRPr="00F26155">
        <w:rPr>
          <w:sz w:val="28"/>
          <w:szCs w:val="28"/>
          <w:lang w:eastAsia="en-US"/>
        </w:rPr>
        <w:t xml:space="preserve">юджет муниципального образования Пензенской области - 0,5% </w:t>
      </w:r>
      <w:r w:rsidR="00F26155">
        <w:rPr>
          <w:sz w:val="28"/>
          <w:szCs w:val="28"/>
          <w:lang w:eastAsia="en-US"/>
        </w:rPr>
        <w:br/>
      </w:r>
      <w:r w:rsidRPr="00F26155">
        <w:rPr>
          <w:sz w:val="28"/>
          <w:szCs w:val="28"/>
          <w:lang w:eastAsia="en-US"/>
        </w:rPr>
        <w:t>от сметной стоимости работ.</w:t>
      </w:r>
    </w:p>
    <w:p w:rsidR="009914C3" w:rsidRPr="00F26155" w:rsidRDefault="009914C3" w:rsidP="00E534F8">
      <w:pPr>
        <w:widowControl/>
        <w:spacing w:line="223" w:lineRule="auto"/>
        <w:ind w:firstLine="709"/>
        <w:jc w:val="both"/>
        <w:rPr>
          <w:sz w:val="28"/>
          <w:szCs w:val="28"/>
          <w:lang w:eastAsia="en-US"/>
        </w:rPr>
      </w:pPr>
      <w:r w:rsidRPr="00F26155">
        <w:rPr>
          <w:sz w:val="28"/>
          <w:szCs w:val="28"/>
          <w:lang w:eastAsia="en-US"/>
        </w:rPr>
        <w:t>8. Прием документов, указанных в пункте 6 настоящего Порядка, Управлением ЖКХ и ГЗН Пензенской области осуществляется в течение  текущего финансового года, с регистрацией их в Управлении ЖКХ и ГЗН Пензенской области в порядке поступления в течение одного рабочего дня.</w:t>
      </w:r>
    </w:p>
    <w:p w:rsidR="009914C3" w:rsidRPr="00F26155" w:rsidRDefault="009914C3" w:rsidP="00E534F8">
      <w:pPr>
        <w:widowControl/>
        <w:spacing w:line="223" w:lineRule="auto"/>
        <w:ind w:firstLine="709"/>
        <w:jc w:val="both"/>
        <w:rPr>
          <w:sz w:val="28"/>
          <w:szCs w:val="28"/>
          <w:lang w:eastAsia="en-US"/>
        </w:rPr>
      </w:pPr>
      <w:r w:rsidRPr="00F26155">
        <w:rPr>
          <w:sz w:val="28"/>
          <w:szCs w:val="28"/>
          <w:lang w:eastAsia="en-US"/>
        </w:rPr>
        <w:t>9. Критериями отбора муниципальных образований Пензенской области является полнота представления документов, указанных в пункте 6 настоящего Порядка.</w:t>
      </w:r>
    </w:p>
    <w:p w:rsidR="009914C3" w:rsidRPr="00F26155" w:rsidRDefault="009914C3" w:rsidP="00E534F8">
      <w:pPr>
        <w:widowControl/>
        <w:spacing w:line="223" w:lineRule="auto"/>
        <w:ind w:firstLine="709"/>
        <w:jc w:val="both"/>
        <w:rPr>
          <w:sz w:val="28"/>
          <w:szCs w:val="28"/>
          <w:lang w:eastAsia="en-US"/>
        </w:rPr>
      </w:pPr>
      <w:r w:rsidRPr="00F26155">
        <w:rPr>
          <w:sz w:val="28"/>
          <w:szCs w:val="28"/>
          <w:lang w:eastAsia="en-US"/>
        </w:rPr>
        <w:t xml:space="preserve">10. Управление ЖКХ и ГЗН Пензенской области в течение 15 рабочих </w:t>
      </w:r>
      <w:r w:rsidRPr="00F26155">
        <w:rPr>
          <w:spacing w:val="-6"/>
          <w:sz w:val="28"/>
          <w:szCs w:val="28"/>
          <w:lang w:eastAsia="en-US"/>
        </w:rPr>
        <w:t>дней с даты регистрации документов, указанных в пункте 6 настоящего Порядка,</w:t>
      </w:r>
      <w:r w:rsidRPr="00F26155">
        <w:rPr>
          <w:sz w:val="28"/>
          <w:szCs w:val="28"/>
          <w:lang w:eastAsia="en-US"/>
        </w:rPr>
        <w:t xml:space="preserve"> рассматривает их и принимает следующие решения:</w:t>
      </w:r>
    </w:p>
    <w:p w:rsidR="009914C3" w:rsidRPr="00F26155" w:rsidRDefault="009914C3" w:rsidP="00E534F8">
      <w:pPr>
        <w:widowControl/>
        <w:spacing w:line="223" w:lineRule="auto"/>
        <w:ind w:firstLine="709"/>
        <w:jc w:val="both"/>
        <w:rPr>
          <w:sz w:val="28"/>
          <w:szCs w:val="28"/>
          <w:lang w:eastAsia="en-US"/>
        </w:rPr>
      </w:pPr>
      <w:r w:rsidRPr="00F26155">
        <w:rPr>
          <w:sz w:val="28"/>
          <w:szCs w:val="28"/>
          <w:lang w:eastAsia="en-US"/>
        </w:rPr>
        <w:t xml:space="preserve">- об отказе в предоставлении субсидии в случае несоответствия пункту 9 настоящего Порядка, о чем в течение </w:t>
      </w:r>
      <w:r w:rsidR="0009204F">
        <w:rPr>
          <w:sz w:val="28"/>
          <w:szCs w:val="28"/>
          <w:lang w:eastAsia="en-US"/>
        </w:rPr>
        <w:t>пяти</w:t>
      </w:r>
      <w:r w:rsidRPr="00F26155">
        <w:rPr>
          <w:sz w:val="28"/>
          <w:szCs w:val="28"/>
          <w:lang w:eastAsia="en-US"/>
        </w:rPr>
        <w:t xml:space="preserve"> рабочих дней с даты принятия решения, </w:t>
      </w:r>
      <w:r w:rsidRPr="00F26155">
        <w:rPr>
          <w:spacing w:val="-8"/>
          <w:sz w:val="28"/>
          <w:szCs w:val="28"/>
          <w:lang w:eastAsia="en-US"/>
        </w:rPr>
        <w:t>указанного в настоящем пункте, письменно уведомляет муниципальное образование</w:t>
      </w:r>
      <w:r w:rsidRPr="00F26155">
        <w:rPr>
          <w:sz w:val="28"/>
          <w:szCs w:val="28"/>
          <w:lang w:eastAsia="en-US"/>
        </w:rPr>
        <w:t xml:space="preserve"> Пензенской области с указанием причин отказа;</w:t>
      </w:r>
    </w:p>
    <w:p w:rsidR="009914C3" w:rsidRPr="00F26155" w:rsidRDefault="009914C3" w:rsidP="00E534F8">
      <w:pPr>
        <w:widowControl/>
        <w:spacing w:line="223" w:lineRule="auto"/>
        <w:ind w:firstLine="709"/>
        <w:jc w:val="both"/>
        <w:rPr>
          <w:sz w:val="28"/>
          <w:szCs w:val="28"/>
          <w:lang w:eastAsia="en-US"/>
        </w:rPr>
      </w:pPr>
      <w:r w:rsidRPr="00F26155">
        <w:rPr>
          <w:sz w:val="28"/>
          <w:szCs w:val="28"/>
          <w:lang w:eastAsia="en-US"/>
        </w:rPr>
        <w:t>- о предоставлении субсидии муниципальным образованиям Пензенской области в случае соответствия пункту 9 настоящего Порядка.</w:t>
      </w:r>
    </w:p>
    <w:p w:rsidR="009914C3" w:rsidRPr="00F26155" w:rsidRDefault="009914C3" w:rsidP="00E534F8">
      <w:pPr>
        <w:widowControl/>
        <w:spacing w:line="223" w:lineRule="auto"/>
        <w:ind w:firstLine="709"/>
        <w:jc w:val="both"/>
        <w:rPr>
          <w:sz w:val="28"/>
          <w:szCs w:val="28"/>
          <w:lang w:eastAsia="en-US"/>
        </w:rPr>
      </w:pPr>
      <w:r w:rsidRPr="00F26155">
        <w:rPr>
          <w:spacing w:val="-8"/>
          <w:sz w:val="28"/>
          <w:szCs w:val="28"/>
          <w:lang w:eastAsia="en-US"/>
        </w:rPr>
        <w:t>11. Распределение субсидий из бюджета Пензенской области на реализацию</w:t>
      </w:r>
      <w:r w:rsidRPr="00F26155">
        <w:rPr>
          <w:sz w:val="28"/>
          <w:szCs w:val="28"/>
          <w:lang w:eastAsia="en-US"/>
        </w:rPr>
        <w:t xml:space="preserve"> мероприяти</w:t>
      </w:r>
      <w:r w:rsidR="0009204F">
        <w:rPr>
          <w:sz w:val="28"/>
          <w:szCs w:val="28"/>
          <w:lang w:eastAsia="en-US"/>
        </w:rPr>
        <w:t>й</w:t>
      </w:r>
      <w:r w:rsidRPr="00F26155">
        <w:rPr>
          <w:sz w:val="28"/>
          <w:szCs w:val="28"/>
          <w:lang w:eastAsia="en-US"/>
        </w:rPr>
        <w:t xml:space="preserve"> федерального проекта </w:t>
      </w:r>
      <w:r w:rsidR="006F0940" w:rsidRPr="00F26155">
        <w:rPr>
          <w:sz w:val="28"/>
          <w:szCs w:val="28"/>
          <w:lang w:eastAsia="en-US"/>
        </w:rPr>
        <w:t>"</w:t>
      </w:r>
      <w:r w:rsidRPr="00F26155">
        <w:rPr>
          <w:sz w:val="28"/>
          <w:szCs w:val="28"/>
          <w:lang w:eastAsia="en-US"/>
        </w:rPr>
        <w:t>Чистая вода</w:t>
      </w:r>
      <w:r w:rsidR="006F0940" w:rsidRPr="00F26155">
        <w:rPr>
          <w:sz w:val="28"/>
          <w:szCs w:val="28"/>
          <w:lang w:eastAsia="en-US"/>
        </w:rPr>
        <w:t>"</w:t>
      </w:r>
      <w:r w:rsidRPr="00F26155">
        <w:rPr>
          <w:sz w:val="28"/>
          <w:szCs w:val="28"/>
          <w:lang w:eastAsia="en-US"/>
        </w:rPr>
        <w:t xml:space="preserve"> бюджетам муниципальных </w:t>
      </w:r>
      <w:r w:rsidRPr="00F26155">
        <w:rPr>
          <w:spacing w:val="-8"/>
          <w:sz w:val="28"/>
          <w:szCs w:val="28"/>
          <w:lang w:eastAsia="en-US"/>
        </w:rPr>
        <w:t>образований Пензенской области на текущий год в разрезе объектов утверждается</w:t>
      </w:r>
      <w:r w:rsidRPr="00F26155">
        <w:rPr>
          <w:sz w:val="28"/>
          <w:szCs w:val="28"/>
          <w:lang w:eastAsia="en-US"/>
        </w:rPr>
        <w:t xml:space="preserve"> протоколом отбора.</w:t>
      </w:r>
    </w:p>
    <w:p w:rsidR="009914C3" w:rsidRPr="00F26155" w:rsidRDefault="009914C3" w:rsidP="00E534F8">
      <w:pPr>
        <w:widowControl/>
        <w:spacing w:line="223" w:lineRule="auto"/>
        <w:ind w:firstLine="709"/>
        <w:jc w:val="both"/>
        <w:rPr>
          <w:sz w:val="28"/>
          <w:szCs w:val="28"/>
          <w:lang w:eastAsia="en-US"/>
        </w:rPr>
      </w:pPr>
      <w:r w:rsidRPr="00F26155">
        <w:rPr>
          <w:spacing w:val="-4"/>
          <w:sz w:val="28"/>
          <w:szCs w:val="28"/>
          <w:lang w:eastAsia="en-US"/>
        </w:rPr>
        <w:t xml:space="preserve">12. В течение </w:t>
      </w:r>
      <w:r w:rsidR="0009204F">
        <w:rPr>
          <w:spacing w:val="-4"/>
          <w:sz w:val="28"/>
          <w:szCs w:val="28"/>
          <w:lang w:eastAsia="en-US"/>
        </w:rPr>
        <w:t>семи</w:t>
      </w:r>
      <w:r w:rsidRPr="00F26155">
        <w:rPr>
          <w:spacing w:val="-4"/>
          <w:sz w:val="28"/>
          <w:szCs w:val="28"/>
          <w:lang w:eastAsia="en-US"/>
        </w:rPr>
        <w:t xml:space="preserve"> рабочих дней с даты утверждения распределения субсидий</w:t>
      </w:r>
      <w:r w:rsidRPr="00F26155">
        <w:rPr>
          <w:sz w:val="28"/>
          <w:szCs w:val="28"/>
          <w:lang w:eastAsia="en-US"/>
        </w:rPr>
        <w:t xml:space="preserve"> из бюджета Пензенской области на реализацию мероприятий федерального проекта </w:t>
      </w:r>
      <w:r w:rsidR="006F0940" w:rsidRPr="00F26155">
        <w:rPr>
          <w:sz w:val="28"/>
          <w:szCs w:val="28"/>
          <w:lang w:eastAsia="en-US"/>
        </w:rPr>
        <w:t>"</w:t>
      </w:r>
      <w:r w:rsidRPr="00F26155">
        <w:rPr>
          <w:sz w:val="28"/>
          <w:szCs w:val="28"/>
          <w:lang w:eastAsia="en-US"/>
        </w:rPr>
        <w:t>Чистая вода</w:t>
      </w:r>
      <w:r w:rsidR="006F0940" w:rsidRPr="00F26155">
        <w:rPr>
          <w:sz w:val="28"/>
          <w:szCs w:val="28"/>
          <w:lang w:eastAsia="en-US"/>
        </w:rPr>
        <w:t>"</w:t>
      </w:r>
      <w:r w:rsidRPr="00F26155">
        <w:rPr>
          <w:sz w:val="28"/>
          <w:szCs w:val="28"/>
          <w:lang w:eastAsia="en-US"/>
        </w:rPr>
        <w:t xml:space="preserve"> бюджетам муниципальных образований</w:t>
      </w:r>
      <w:r w:rsidRPr="00F26155">
        <w:rPr>
          <w:sz w:val="28"/>
          <w:szCs w:val="28"/>
        </w:rPr>
        <w:t xml:space="preserve"> </w:t>
      </w:r>
      <w:r w:rsidRPr="00F26155">
        <w:rPr>
          <w:sz w:val="28"/>
          <w:szCs w:val="28"/>
          <w:lang w:eastAsia="en-US"/>
        </w:rPr>
        <w:t xml:space="preserve">Пензенской области на текущий финансовый год Управление ЖКХ и ГЗН Пензенской области заключает с уполномоченным органом местного самоуправления </w:t>
      </w:r>
      <w:r w:rsidRPr="00F26155">
        <w:rPr>
          <w:spacing w:val="-4"/>
          <w:sz w:val="28"/>
          <w:szCs w:val="28"/>
          <w:lang w:eastAsia="en-US"/>
        </w:rPr>
        <w:t>муниципального образования Пензенской области соглашение о предоставлении</w:t>
      </w:r>
      <w:r w:rsidRPr="00F26155">
        <w:rPr>
          <w:sz w:val="28"/>
          <w:szCs w:val="28"/>
          <w:lang w:eastAsia="en-US"/>
        </w:rPr>
        <w:t xml:space="preserve"> субсидии (далее - Соглашение).</w:t>
      </w:r>
    </w:p>
    <w:p w:rsidR="009914C3" w:rsidRPr="00F26155" w:rsidRDefault="009914C3" w:rsidP="00E534F8">
      <w:pPr>
        <w:widowControl/>
        <w:spacing w:line="223" w:lineRule="auto"/>
        <w:ind w:firstLine="709"/>
        <w:jc w:val="both"/>
        <w:rPr>
          <w:sz w:val="28"/>
          <w:szCs w:val="28"/>
          <w:lang w:eastAsia="en-US"/>
        </w:rPr>
      </w:pPr>
      <w:r w:rsidRPr="00F26155">
        <w:rPr>
          <w:sz w:val="28"/>
          <w:szCs w:val="28"/>
          <w:lang w:eastAsia="en-US"/>
        </w:rPr>
        <w:t>Соглашение должно содержать следующие положения:</w:t>
      </w:r>
    </w:p>
    <w:p w:rsidR="009914C3" w:rsidRPr="00F26155" w:rsidRDefault="009914C3" w:rsidP="00E534F8">
      <w:pPr>
        <w:widowControl/>
        <w:spacing w:line="223" w:lineRule="auto"/>
        <w:ind w:firstLine="709"/>
        <w:jc w:val="both"/>
        <w:rPr>
          <w:sz w:val="28"/>
          <w:szCs w:val="28"/>
          <w:lang w:eastAsia="en-US"/>
        </w:rPr>
      </w:pPr>
      <w:r w:rsidRPr="00F26155">
        <w:rPr>
          <w:sz w:val="28"/>
          <w:szCs w:val="28"/>
          <w:lang w:eastAsia="en-US"/>
        </w:rPr>
        <w:t xml:space="preserve">- размер субсидии из бюджета Пензенской области, порядок, условия и </w:t>
      </w:r>
      <w:r w:rsidRPr="00E534F8">
        <w:rPr>
          <w:spacing w:val="-6"/>
          <w:sz w:val="28"/>
          <w:szCs w:val="28"/>
          <w:lang w:eastAsia="en-US"/>
        </w:rPr>
        <w:t>сроки ее перечисления на исполнение соответствующих расходных обязательств;</w:t>
      </w:r>
    </w:p>
    <w:p w:rsidR="009914C3" w:rsidRPr="00F26155" w:rsidRDefault="009914C3" w:rsidP="00E534F8">
      <w:pPr>
        <w:widowControl/>
        <w:spacing w:line="223" w:lineRule="auto"/>
        <w:ind w:firstLine="709"/>
        <w:jc w:val="both"/>
        <w:rPr>
          <w:sz w:val="28"/>
          <w:szCs w:val="28"/>
          <w:lang w:eastAsia="en-US"/>
        </w:rPr>
      </w:pPr>
      <w:r w:rsidRPr="00F26155">
        <w:rPr>
          <w:sz w:val="28"/>
          <w:szCs w:val="28"/>
          <w:lang w:eastAsia="en-US"/>
        </w:rPr>
        <w:t xml:space="preserve">- значения показателей результативности использования субсидии </w:t>
      </w:r>
      <w:r w:rsidR="00E534F8">
        <w:rPr>
          <w:sz w:val="28"/>
          <w:szCs w:val="28"/>
          <w:lang w:eastAsia="en-US"/>
        </w:rPr>
        <w:br/>
      </w:r>
      <w:r w:rsidRPr="00F26155">
        <w:rPr>
          <w:sz w:val="28"/>
          <w:szCs w:val="28"/>
          <w:lang w:eastAsia="en-US"/>
        </w:rPr>
        <w:t>из бюджета Пензенской области и обязательства муниципального образования Пензенской области по их достижению;</w:t>
      </w:r>
    </w:p>
    <w:p w:rsidR="009914C3" w:rsidRPr="00F26155" w:rsidRDefault="009914C3" w:rsidP="00E534F8">
      <w:pPr>
        <w:widowControl/>
        <w:spacing w:line="223" w:lineRule="auto"/>
        <w:ind w:firstLine="709"/>
        <w:jc w:val="both"/>
        <w:rPr>
          <w:sz w:val="28"/>
          <w:szCs w:val="28"/>
          <w:lang w:eastAsia="en-US"/>
        </w:rPr>
      </w:pPr>
      <w:r w:rsidRPr="00F26155">
        <w:rPr>
          <w:sz w:val="28"/>
          <w:szCs w:val="28"/>
          <w:lang w:eastAsia="en-US"/>
        </w:rPr>
        <w:t>- сроки и порядок представления отчетности об осуществлении расходов муниципального образования</w:t>
      </w:r>
      <w:r w:rsidRPr="00F26155">
        <w:rPr>
          <w:sz w:val="28"/>
          <w:szCs w:val="28"/>
        </w:rPr>
        <w:t xml:space="preserve"> </w:t>
      </w:r>
      <w:r w:rsidRPr="00F26155">
        <w:rPr>
          <w:sz w:val="28"/>
          <w:szCs w:val="28"/>
          <w:lang w:eastAsia="en-US"/>
        </w:rPr>
        <w:t xml:space="preserve">Пензенской области, источником финансового обеспечения которых является субсидия из бюджета Пензенской области, </w:t>
      </w:r>
      <w:r w:rsidR="00E534F8">
        <w:rPr>
          <w:sz w:val="28"/>
          <w:szCs w:val="28"/>
          <w:lang w:eastAsia="en-US"/>
        </w:rPr>
        <w:br/>
      </w:r>
      <w:r w:rsidRPr="00F26155">
        <w:rPr>
          <w:sz w:val="28"/>
          <w:szCs w:val="28"/>
          <w:lang w:eastAsia="en-US"/>
        </w:rPr>
        <w:t>а также о достижении значений показателей результативности использования субсидии из бюджета Пензенской области в Управление ЖКХ и ГЗН Пензенской области;</w:t>
      </w:r>
    </w:p>
    <w:p w:rsidR="009914C3" w:rsidRPr="00F26155" w:rsidRDefault="009914C3" w:rsidP="00F26155">
      <w:pPr>
        <w:widowControl/>
        <w:ind w:firstLine="708"/>
        <w:jc w:val="both"/>
        <w:rPr>
          <w:sz w:val="28"/>
          <w:szCs w:val="28"/>
          <w:lang w:eastAsia="en-US"/>
        </w:rPr>
      </w:pPr>
      <w:r w:rsidRPr="00F26155">
        <w:rPr>
          <w:sz w:val="28"/>
          <w:szCs w:val="28"/>
          <w:lang w:eastAsia="en-US"/>
        </w:rPr>
        <w:t>- последствия недостижения муниципальным образованием</w:t>
      </w:r>
      <w:r w:rsidRPr="00F26155">
        <w:rPr>
          <w:sz w:val="28"/>
          <w:szCs w:val="28"/>
        </w:rPr>
        <w:t xml:space="preserve"> </w:t>
      </w:r>
      <w:r w:rsidRPr="00F26155">
        <w:rPr>
          <w:sz w:val="28"/>
          <w:szCs w:val="28"/>
          <w:lang w:eastAsia="en-US"/>
        </w:rPr>
        <w:t xml:space="preserve">Пензенской </w:t>
      </w:r>
      <w:r w:rsidRPr="00E534F8">
        <w:rPr>
          <w:spacing w:val="-6"/>
          <w:sz w:val="28"/>
          <w:szCs w:val="28"/>
          <w:lang w:eastAsia="en-US"/>
        </w:rPr>
        <w:t>области установленных значений показателей результативности предоставления</w:t>
      </w:r>
      <w:r w:rsidRPr="00F26155">
        <w:rPr>
          <w:sz w:val="28"/>
          <w:szCs w:val="28"/>
          <w:lang w:eastAsia="en-US"/>
        </w:rPr>
        <w:t xml:space="preserve"> субсидии;</w:t>
      </w:r>
    </w:p>
    <w:p w:rsidR="009914C3" w:rsidRPr="00F26155" w:rsidRDefault="009914C3" w:rsidP="00F26155">
      <w:pPr>
        <w:widowControl/>
        <w:ind w:firstLine="708"/>
        <w:jc w:val="both"/>
        <w:rPr>
          <w:sz w:val="28"/>
          <w:szCs w:val="28"/>
          <w:lang w:eastAsia="en-US"/>
        </w:rPr>
      </w:pPr>
      <w:r w:rsidRPr="00F26155">
        <w:rPr>
          <w:sz w:val="28"/>
          <w:szCs w:val="28"/>
          <w:lang w:eastAsia="en-US"/>
        </w:rPr>
        <w:t>- ответственность сторон за нарушение условий Соглашения;</w:t>
      </w:r>
    </w:p>
    <w:p w:rsidR="009914C3" w:rsidRPr="00F26155" w:rsidRDefault="009914C3" w:rsidP="00F26155">
      <w:pPr>
        <w:widowControl/>
        <w:ind w:firstLine="708"/>
        <w:jc w:val="both"/>
        <w:rPr>
          <w:sz w:val="28"/>
          <w:szCs w:val="28"/>
          <w:lang w:eastAsia="en-US"/>
        </w:rPr>
      </w:pPr>
      <w:r w:rsidRPr="00F26155">
        <w:rPr>
          <w:sz w:val="28"/>
          <w:szCs w:val="28"/>
          <w:lang w:eastAsia="en-US"/>
        </w:rPr>
        <w:t>- условие о вступлении в силу Соглашения;</w:t>
      </w:r>
    </w:p>
    <w:p w:rsidR="009914C3" w:rsidRPr="00F26155" w:rsidRDefault="009914C3" w:rsidP="00F26155">
      <w:pPr>
        <w:widowControl/>
        <w:ind w:firstLine="708"/>
        <w:jc w:val="both"/>
        <w:rPr>
          <w:sz w:val="28"/>
          <w:szCs w:val="28"/>
          <w:lang w:eastAsia="en-US"/>
        </w:rPr>
      </w:pPr>
      <w:r w:rsidRPr="00F26155">
        <w:rPr>
          <w:sz w:val="28"/>
          <w:szCs w:val="28"/>
          <w:lang w:eastAsia="en-US"/>
        </w:rPr>
        <w:t>- реквизиты сторон для перечисления субсидий.</w:t>
      </w:r>
    </w:p>
    <w:p w:rsidR="009914C3" w:rsidRPr="00F26155" w:rsidRDefault="009914C3" w:rsidP="00F26155">
      <w:pPr>
        <w:widowControl/>
        <w:ind w:firstLine="708"/>
        <w:jc w:val="both"/>
        <w:rPr>
          <w:sz w:val="28"/>
          <w:szCs w:val="28"/>
          <w:lang w:eastAsia="en-US"/>
        </w:rPr>
      </w:pPr>
      <w:r w:rsidRPr="00F26155">
        <w:rPr>
          <w:sz w:val="28"/>
          <w:szCs w:val="28"/>
          <w:lang w:eastAsia="en-US"/>
        </w:rPr>
        <w:t>13. В течение 10 рабочих дней после полного завершения работ, муници</w:t>
      </w:r>
      <w:r w:rsidR="00DF79A6">
        <w:rPr>
          <w:sz w:val="28"/>
          <w:szCs w:val="28"/>
          <w:lang w:eastAsia="en-US"/>
        </w:rPr>
        <w:t>-</w:t>
      </w:r>
      <w:r w:rsidRPr="00F26155">
        <w:rPr>
          <w:sz w:val="28"/>
          <w:szCs w:val="28"/>
          <w:lang w:eastAsia="en-US"/>
        </w:rPr>
        <w:t xml:space="preserve">пальными образованиями Пензенской области подается заявка (в произвольной </w:t>
      </w:r>
      <w:r w:rsidRPr="00DF79A6">
        <w:rPr>
          <w:spacing w:val="-6"/>
          <w:sz w:val="28"/>
          <w:szCs w:val="28"/>
          <w:lang w:eastAsia="en-US"/>
        </w:rPr>
        <w:t>форме) на перечисление субсидий из бюджета Пензенской области в Управление</w:t>
      </w:r>
      <w:r w:rsidRPr="00F26155">
        <w:rPr>
          <w:sz w:val="28"/>
          <w:szCs w:val="28"/>
          <w:lang w:eastAsia="en-US"/>
        </w:rPr>
        <w:t xml:space="preserve"> ЖКХ и ГЗН Пензенской области. К заявке прилагается пакет документов, содержащий:</w:t>
      </w:r>
    </w:p>
    <w:p w:rsidR="009914C3" w:rsidRPr="00F26155" w:rsidRDefault="009914C3" w:rsidP="00F26155">
      <w:pPr>
        <w:widowControl/>
        <w:ind w:firstLine="708"/>
        <w:jc w:val="both"/>
        <w:rPr>
          <w:sz w:val="28"/>
          <w:szCs w:val="28"/>
          <w:lang w:eastAsia="en-US"/>
        </w:rPr>
      </w:pPr>
      <w:r w:rsidRPr="00DF79A6">
        <w:rPr>
          <w:spacing w:val="-6"/>
          <w:sz w:val="28"/>
          <w:szCs w:val="28"/>
          <w:lang w:eastAsia="en-US"/>
        </w:rPr>
        <w:t>а) копии контрактов (договоров) на выполнение подрядных работ, поставку,</w:t>
      </w:r>
      <w:r w:rsidRPr="00F26155">
        <w:rPr>
          <w:sz w:val="28"/>
          <w:szCs w:val="28"/>
          <w:lang w:eastAsia="en-US"/>
        </w:rPr>
        <w:t xml:space="preserve"> закупку продукции и (или) оборудования;</w:t>
      </w:r>
    </w:p>
    <w:p w:rsidR="009914C3" w:rsidRPr="00F26155" w:rsidRDefault="009914C3" w:rsidP="00F26155">
      <w:pPr>
        <w:widowControl/>
        <w:ind w:firstLine="708"/>
        <w:jc w:val="both"/>
        <w:rPr>
          <w:sz w:val="28"/>
          <w:szCs w:val="28"/>
          <w:lang w:eastAsia="en-US"/>
        </w:rPr>
      </w:pPr>
      <w:r w:rsidRPr="00F26155">
        <w:rPr>
          <w:sz w:val="28"/>
          <w:szCs w:val="28"/>
          <w:lang w:eastAsia="en-US"/>
        </w:rPr>
        <w:t>б) копии актов о приемке выполненных работ (форма КС-2), копии актов сдачи-приемки выполненных проектно-изыскательских работ (услуг);</w:t>
      </w:r>
    </w:p>
    <w:p w:rsidR="009914C3" w:rsidRPr="00F26155" w:rsidRDefault="009914C3" w:rsidP="00F26155">
      <w:pPr>
        <w:widowControl/>
        <w:ind w:firstLine="708"/>
        <w:jc w:val="both"/>
        <w:rPr>
          <w:sz w:val="28"/>
          <w:szCs w:val="28"/>
          <w:lang w:eastAsia="en-US"/>
        </w:rPr>
      </w:pPr>
      <w:r w:rsidRPr="00F26155">
        <w:rPr>
          <w:sz w:val="28"/>
          <w:szCs w:val="28"/>
          <w:lang w:eastAsia="en-US"/>
        </w:rPr>
        <w:t>в) копию справки о стоимости выполненных работ (услуг) и затрат (форма КС-3);</w:t>
      </w:r>
    </w:p>
    <w:p w:rsidR="009914C3" w:rsidRPr="00F26155" w:rsidRDefault="009914C3" w:rsidP="00F26155">
      <w:pPr>
        <w:widowControl/>
        <w:ind w:firstLine="708"/>
        <w:jc w:val="both"/>
        <w:rPr>
          <w:sz w:val="28"/>
          <w:szCs w:val="28"/>
          <w:lang w:eastAsia="en-US"/>
        </w:rPr>
      </w:pPr>
      <w:r w:rsidRPr="00F26155">
        <w:rPr>
          <w:sz w:val="28"/>
          <w:szCs w:val="28"/>
          <w:lang w:eastAsia="en-US"/>
        </w:rPr>
        <w:t>г) копии счетов-фактур подрядных организаций на оплату выполненных работ, оказанных услуг (при исполнении работ подрядной организацией, находящейся на упрощенной или вмененной системе налогообложения, представить копию уведомления из налогового органа);</w:t>
      </w:r>
    </w:p>
    <w:p w:rsidR="009914C3" w:rsidRPr="00F26155" w:rsidRDefault="009914C3" w:rsidP="00F26155">
      <w:pPr>
        <w:widowControl/>
        <w:ind w:firstLine="708"/>
        <w:jc w:val="both"/>
        <w:rPr>
          <w:sz w:val="28"/>
          <w:szCs w:val="28"/>
          <w:lang w:eastAsia="en-US"/>
        </w:rPr>
      </w:pPr>
      <w:r w:rsidRPr="00F26155">
        <w:rPr>
          <w:sz w:val="28"/>
          <w:szCs w:val="28"/>
          <w:lang w:eastAsia="en-US"/>
        </w:rPr>
        <w:t>д) копии товарных накладных и копии счетов-фактур (при исполнении работ подрядной организацией, находящейся на упрощенной или вмененной системе налогообложения, представить копию уведомления из налогового органа) при оплате продукции и (или) оборудования по факту;</w:t>
      </w:r>
    </w:p>
    <w:p w:rsidR="009914C3" w:rsidRPr="00F26155" w:rsidRDefault="0009204F" w:rsidP="00F26155">
      <w:pPr>
        <w:widowControl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е</w:t>
      </w:r>
      <w:r w:rsidR="009914C3" w:rsidRPr="00F26155">
        <w:rPr>
          <w:sz w:val="28"/>
          <w:szCs w:val="28"/>
          <w:lang w:eastAsia="en-US"/>
        </w:rPr>
        <w:t xml:space="preserve">) копии документов, подтверждающих оплату выполненных работ </w:t>
      </w:r>
      <w:r w:rsidR="00DF79A6">
        <w:rPr>
          <w:sz w:val="28"/>
          <w:szCs w:val="28"/>
          <w:lang w:eastAsia="en-US"/>
        </w:rPr>
        <w:br/>
      </w:r>
      <w:r w:rsidR="009914C3" w:rsidRPr="00F26155">
        <w:rPr>
          <w:sz w:val="28"/>
          <w:szCs w:val="28"/>
          <w:lang w:eastAsia="en-US"/>
        </w:rPr>
        <w:t>за счет средств муниципального бюджета;</w:t>
      </w:r>
    </w:p>
    <w:p w:rsidR="009914C3" w:rsidRPr="00F26155" w:rsidRDefault="0009204F" w:rsidP="00F26155">
      <w:pPr>
        <w:widowControl/>
        <w:ind w:firstLine="708"/>
        <w:jc w:val="both"/>
        <w:rPr>
          <w:sz w:val="28"/>
          <w:szCs w:val="28"/>
          <w:lang w:eastAsia="en-US"/>
        </w:rPr>
      </w:pPr>
      <w:r w:rsidRPr="0009204F">
        <w:rPr>
          <w:spacing w:val="-8"/>
          <w:sz w:val="28"/>
          <w:szCs w:val="28"/>
          <w:lang w:eastAsia="en-US"/>
        </w:rPr>
        <w:t>ж</w:t>
      </w:r>
      <w:r w:rsidR="009914C3" w:rsidRPr="0009204F">
        <w:rPr>
          <w:spacing w:val="-8"/>
          <w:sz w:val="28"/>
          <w:szCs w:val="28"/>
          <w:lang w:eastAsia="en-US"/>
        </w:rPr>
        <w:t>) акт, подтверждающий соответствие параметров построенного, реконструи</w:t>
      </w:r>
      <w:r w:rsidR="00DF79A6" w:rsidRPr="0009204F">
        <w:rPr>
          <w:spacing w:val="-8"/>
          <w:sz w:val="28"/>
          <w:szCs w:val="28"/>
          <w:lang w:eastAsia="en-US"/>
        </w:rPr>
        <w:t>-</w:t>
      </w:r>
      <w:r w:rsidR="009914C3" w:rsidRPr="00F26155">
        <w:rPr>
          <w:sz w:val="28"/>
          <w:szCs w:val="28"/>
          <w:lang w:eastAsia="en-US"/>
        </w:rPr>
        <w:t xml:space="preserve">рованного объекта капитального строительства проектной документации, в том </w:t>
      </w:r>
      <w:r w:rsidR="009914C3" w:rsidRPr="00DF79A6">
        <w:rPr>
          <w:spacing w:val="-6"/>
          <w:sz w:val="28"/>
          <w:szCs w:val="28"/>
          <w:lang w:eastAsia="en-US"/>
        </w:rPr>
        <w:t>числе требованиям энергетической эффективности и требованиям оснащенности</w:t>
      </w:r>
      <w:r w:rsidR="009914C3" w:rsidRPr="00F26155">
        <w:rPr>
          <w:sz w:val="28"/>
          <w:szCs w:val="28"/>
          <w:lang w:eastAsia="en-US"/>
        </w:rPr>
        <w:t xml:space="preserve"> </w:t>
      </w:r>
      <w:r w:rsidR="009914C3" w:rsidRPr="00DF79A6">
        <w:rPr>
          <w:spacing w:val="-6"/>
          <w:sz w:val="28"/>
          <w:szCs w:val="28"/>
          <w:lang w:eastAsia="en-US"/>
        </w:rPr>
        <w:t>объекта капитального строительства приборами учета используемых энергети</w:t>
      </w:r>
      <w:r w:rsidR="00DF79A6">
        <w:rPr>
          <w:spacing w:val="-6"/>
          <w:sz w:val="28"/>
          <w:szCs w:val="28"/>
          <w:lang w:eastAsia="en-US"/>
        </w:rPr>
        <w:t>-</w:t>
      </w:r>
      <w:r w:rsidR="009914C3" w:rsidRPr="00DF79A6">
        <w:rPr>
          <w:spacing w:val="-6"/>
          <w:sz w:val="28"/>
          <w:szCs w:val="28"/>
          <w:lang w:eastAsia="en-US"/>
        </w:rPr>
        <w:t>ческих</w:t>
      </w:r>
      <w:r w:rsidR="009914C3" w:rsidRPr="00F26155">
        <w:rPr>
          <w:sz w:val="28"/>
          <w:szCs w:val="28"/>
          <w:lang w:eastAsia="en-US"/>
        </w:rPr>
        <w:t xml:space="preserve"> ресурсов, и подписанный лицом, осуществляющим строительство (лицом, осуществляющим строительство, и застройщиком или техническим </w:t>
      </w:r>
      <w:r w:rsidR="009914C3" w:rsidRPr="00DF79A6">
        <w:rPr>
          <w:spacing w:val="-6"/>
          <w:sz w:val="28"/>
          <w:szCs w:val="28"/>
          <w:lang w:eastAsia="en-US"/>
        </w:rPr>
        <w:t>заказчиком в случае осуществления строительства, реконструкции на основании</w:t>
      </w:r>
      <w:r w:rsidR="009914C3" w:rsidRPr="00F26155">
        <w:rPr>
          <w:sz w:val="28"/>
          <w:szCs w:val="28"/>
          <w:lang w:eastAsia="en-US"/>
        </w:rPr>
        <w:t xml:space="preserve"> </w:t>
      </w:r>
      <w:r w:rsidR="009914C3" w:rsidRPr="00DF79A6">
        <w:rPr>
          <w:spacing w:val="-6"/>
          <w:sz w:val="28"/>
          <w:szCs w:val="28"/>
          <w:lang w:eastAsia="en-US"/>
        </w:rPr>
        <w:t>договора строительного подряда, а также лицом, осуществляющим строительный</w:t>
      </w:r>
      <w:r w:rsidR="009914C3" w:rsidRPr="00F26155">
        <w:rPr>
          <w:sz w:val="28"/>
          <w:szCs w:val="28"/>
          <w:lang w:eastAsia="en-US"/>
        </w:rPr>
        <w:t xml:space="preserve"> </w:t>
      </w:r>
      <w:r w:rsidR="009914C3" w:rsidRPr="00DF79A6">
        <w:rPr>
          <w:spacing w:val="-6"/>
          <w:sz w:val="28"/>
          <w:szCs w:val="28"/>
          <w:lang w:eastAsia="en-US"/>
        </w:rPr>
        <w:t>контроль, в случае осуществления строительного контроля на основании договора)</w:t>
      </w:r>
      <w:r>
        <w:rPr>
          <w:spacing w:val="-6"/>
          <w:sz w:val="28"/>
          <w:szCs w:val="28"/>
          <w:lang w:eastAsia="en-US"/>
        </w:rPr>
        <w:t>,</w:t>
      </w:r>
      <w:r w:rsidR="009914C3" w:rsidRPr="00F26155">
        <w:rPr>
          <w:sz w:val="28"/>
          <w:szCs w:val="28"/>
          <w:lang w:eastAsia="en-US"/>
        </w:rPr>
        <w:t xml:space="preserve"> в соответствии с пунктом 6 части 3 статьи 55 Градостроительного </w:t>
      </w:r>
      <w:r>
        <w:rPr>
          <w:sz w:val="28"/>
          <w:szCs w:val="28"/>
          <w:lang w:eastAsia="en-US"/>
        </w:rPr>
        <w:t>к</w:t>
      </w:r>
      <w:r w:rsidR="009914C3" w:rsidRPr="00F26155">
        <w:rPr>
          <w:sz w:val="28"/>
          <w:szCs w:val="28"/>
          <w:lang w:eastAsia="en-US"/>
        </w:rPr>
        <w:t xml:space="preserve">одекса </w:t>
      </w:r>
      <w:r>
        <w:rPr>
          <w:sz w:val="28"/>
          <w:szCs w:val="28"/>
          <w:lang w:eastAsia="en-US"/>
        </w:rPr>
        <w:t>Российской Федерации</w:t>
      </w:r>
      <w:r w:rsidR="009914C3" w:rsidRPr="00F26155">
        <w:rPr>
          <w:sz w:val="28"/>
          <w:szCs w:val="28"/>
          <w:lang w:eastAsia="en-US"/>
        </w:rPr>
        <w:t>;</w:t>
      </w:r>
    </w:p>
    <w:p w:rsidR="009914C3" w:rsidRPr="00F26155" w:rsidRDefault="0009204F" w:rsidP="00F26155">
      <w:pPr>
        <w:widowControl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з</w:t>
      </w:r>
      <w:r w:rsidR="009914C3" w:rsidRPr="00F26155">
        <w:rPr>
          <w:sz w:val="28"/>
          <w:szCs w:val="28"/>
          <w:lang w:eastAsia="en-US"/>
        </w:rPr>
        <w:t xml:space="preserve">) копию экспертного заключения Федеральной службы по надзору </w:t>
      </w:r>
      <w:r w:rsidR="00EC4EBA">
        <w:rPr>
          <w:sz w:val="28"/>
          <w:szCs w:val="28"/>
          <w:lang w:eastAsia="en-US"/>
        </w:rPr>
        <w:br/>
      </w:r>
      <w:r w:rsidR="009914C3" w:rsidRPr="00F26155">
        <w:rPr>
          <w:sz w:val="28"/>
          <w:szCs w:val="28"/>
          <w:lang w:eastAsia="en-US"/>
        </w:rPr>
        <w:t xml:space="preserve">в сфере защиты прав потребителей и благополучия человека (ФБЗУ </w:t>
      </w:r>
      <w:r w:rsidR="006F0940" w:rsidRPr="00F26155">
        <w:rPr>
          <w:sz w:val="28"/>
          <w:szCs w:val="28"/>
          <w:lang w:eastAsia="en-US"/>
        </w:rPr>
        <w:t>"</w:t>
      </w:r>
      <w:r w:rsidR="009914C3" w:rsidRPr="00F26155">
        <w:rPr>
          <w:sz w:val="28"/>
          <w:szCs w:val="28"/>
          <w:lang w:eastAsia="en-US"/>
        </w:rPr>
        <w:t>Центр гигиены и эпидемиологии в Пензенской области</w:t>
      </w:r>
      <w:r w:rsidR="006F0940" w:rsidRPr="00F26155">
        <w:rPr>
          <w:sz w:val="28"/>
          <w:szCs w:val="28"/>
          <w:lang w:eastAsia="en-US"/>
        </w:rPr>
        <w:t>"</w:t>
      </w:r>
      <w:r w:rsidR="009914C3" w:rsidRPr="00F26155">
        <w:rPr>
          <w:sz w:val="28"/>
          <w:szCs w:val="28"/>
          <w:lang w:eastAsia="en-US"/>
        </w:rPr>
        <w:t>) по результатам инспекции (санитарно-эпидемиологической оценки) воды из систем централизованного водоснабжения населенного пункта.</w:t>
      </w:r>
    </w:p>
    <w:p w:rsidR="009914C3" w:rsidRPr="00EC4EBA" w:rsidRDefault="009914C3" w:rsidP="00F26155">
      <w:pPr>
        <w:widowControl/>
        <w:ind w:firstLine="708"/>
        <w:jc w:val="both"/>
        <w:rPr>
          <w:spacing w:val="-6"/>
          <w:sz w:val="28"/>
          <w:szCs w:val="28"/>
          <w:lang w:eastAsia="en-US"/>
        </w:rPr>
      </w:pPr>
      <w:r w:rsidRPr="00F26155">
        <w:rPr>
          <w:sz w:val="28"/>
          <w:szCs w:val="28"/>
          <w:lang w:eastAsia="en-US"/>
        </w:rPr>
        <w:t xml:space="preserve">Затраты на работы и услуги включаются в заявку на получение субсидий </w:t>
      </w:r>
      <w:r w:rsidRPr="00EC4EBA">
        <w:rPr>
          <w:spacing w:val="-6"/>
          <w:sz w:val="28"/>
          <w:szCs w:val="28"/>
          <w:lang w:eastAsia="en-US"/>
        </w:rPr>
        <w:t>из бюджета Пензенской области при соответствующем подтверждении договорами.</w:t>
      </w:r>
    </w:p>
    <w:p w:rsidR="009914C3" w:rsidRPr="00F26155" w:rsidRDefault="009914C3" w:rsidP="00F26155">
      <w:pPr>
        <w:widowControl/>
        <w:ind w:firstLine="708"/>
        <w:jc w:val="both"/>
        <w:rPr>
          <w:sz w:val="28"/>
          <w:szCs w:val="28"/>
          <w:lang w:eastAsia="en-US"/>
        </w:rPr>
      </w:pPr>
      <w:r w:rsidRPr="00F26155">
        <w:rPr>
          <w:sz w:val="28"/>
          <w:szCs w:val="28"/>
          <w:lang w:eastAsia="en-US"/>
        </w:rPr>
        <w:t xml:space="preserve">14. Копии документов, прилагаемых муниципальными образованиями Пензенской области к заявке на перечисление субсидии, оформляются </w:t>
      </w:r>
      <w:r w:rsidR="00EC4EBA">
        <w:rPr>
          <w:sz w:val="28"/>
          <w:szCs w:val="28"/>
          <w:lang w:eastAsia="en-US"/>
        </w:rPr>
        <w:br/>
      </w:r>
      <w:r w:rsidRPr="00F26155">
        <w:rPr>
          <w:sz w:val="28"/>
          <w:szCs w:val="28"/>
          <w:lang w:eastAsia="en-US"/>
        </w:rPr>
        <w:t>в соответствии с п.</w:t>
      </w:r>
      <w:r w:rsidR="00ED7F13">
        <w:rPr>
          <w:sz w:val="28"/>
          <w:szCs w:val="28"/>
          <w:lang w:eastAsia="en-US"/>
        </w:rPr>
        <w:t xml:space="preserve"> </w:t>
      </w:r>
      <w:r w:rsidRPr="00F26155">
        <w:rPr>
          <w:sz w:val="28"/>
          <w:szCs w:val="28"/>
          <w:lang w:eastAsia="en-US"/>
        </w:rPr>
        <w:t xml:space="preserve">2.51 </w:t>
      </w:r>
      <w:r w:rsidR="00ED7F13">
        <w:rPr>
          <w:sz w:val="28"/>
          <w:szCs w:val="28"/>
          <w:lang w:eastAsia="en-US"/>
        </w:rPr>
        <w:t>г</w:t>
      </w:r>
      <w:r w:rsidRPr="00F26155">
        <w:rPr>
          <w:sz w:val="28"/>
          <w:szCs w:val="28"/>
          <w:lang w:eastAsia="en-US"/>
        </w:rPr>
        <w:t xml:space="preserve">лавы II Примерной инструкции по делопроизводству </w:t>
      </w:r>
      <w:r w:rsidR="00EC4EBA">
        <w:rPr>
          <w:sz w:val="28"/>
          <w:szCs w:val="28"/>
          <w:lang w:eastAsia="en-US"/>
        </w:rPr>
        <w:br/>
      </w:r>
      <w:r w:rsidRPr="00F26155">
        <w:rPr>
          <w:sz w:val="28"/>
          <w:szCs w:val="28"/>
          <w:lang w:eastAsia="en-US"/>
        </w:rPr>
        <w:t>в государственных организациях, утвержденной приказом Федерального архивного агентства от 11.04.2018 № 44 (</w:t>
      </w:r>
      <w:r w:rsidR="00ED7F13">
        <w:rPr>
          <w:sz w:val="28"/>
          <w:szCs w:val="28"/>
          <w:lang w:eastAsia="en-US"/>
        </w:rPr>
        <w:t>з</w:t>
      </w:r>
      <w:r w:rsidRPr="00F26155">
        <w:rPr>
          <w:sz w:val="28"/>
          <w:szCs w:val="28"/>
          <w:lang w:eastAsia="en-US"/>
        </w:rPr>
        <w:t>арегистрирован в Минюсте России 17.08.2018 № 51922).</w:t>
      </w:r>
    </w:p>
    <w:p w:rsidR="009914C3" w:rsidRPr="00F26155" w:rsidRDefault="009914C3" w:rsidP="00F26155">
      <w:pPr>
        <w:widowControl/>
        <w:ind w:firstLine="708"/>
        <w:jc w:val="both"/>
        <w:rPr>
          <w:sz w:val="28"/>
          <w:szCs w:val="28"/>
          <w:lang w:eastAsia="en-US"/>
        </w:rPr>
      </w:pPr>
      <w:r w:rsidRPr="00F26155">
        <w:rPr>
          <w:sz w:val="28"/>
          <w:szCs w:val="28"/>
          <w:lang w:eastAsia="en-US"/>
        </w:rPr>
        <w:t xml:space="preserve">15. Управление ЖКХ и ГЗН Пензенской области рассматривает представленные заявки на перечисление субсидии от муниципальных образований Пензенской области в течение 20 рабочих дней со дня получения полного пакета документов на перечисление субсидии и принимает решение </w:t>
      </w:r>
      <w:r w:rsidR="00EC4EBA">
        <w:rPr>
          <w:sz w:val="28"/>
          <w:szCs w:val="28"/>
          <w:lang w:eastAsia="en-US"/>
        </w:rPr>
        <w:br/>
      </w:r>
      <w:r w:rsidRPr="00F26155">
        <w:rPr>
          <w:sz w:val="28"/>
          <w:szCs w:val="28"/>
          <w:lang w:eastAsia="en-US"/>
        </w:rPr>
        <w:t xml:space="preserve">о перечислении субсидии из бюджета Пензенской области или об отказе </w:t>
      </w:r>
      <w:r w:rsidR="00EC4EBA">
        <w:rPr>
          <w:sz w:val="28"/>
          <w:szCs w:val="28"/>
          <w:lang w:eastAsia="en-US"/>
        </w:rPr>
        <w:br/>
      </w:r>
      <w:r w:rsidRPr="00F26155">
        <w:rPr>
          <w:sz w:val="28"/>
          <w:szCs w:val="28"/>
          <w:lang w:eastAsia="en-US"/>
        </w:rPr>
        <w:t>в перечислении субсидии из бюджета Пензенской области, о чем в течение трех рабочих дней со дня принятия решения письменно уведомляет муниципальное образование</w:t>
      </w:r>
      <w:r w:rsidRPr="00F26155">
        <w:rPr>
          <w:sz w:val="28"/>
          <w:szCs w:val="28"/>
        </w:rPr>
        <w:t xml:space="preserve"> </w:t>
      </w:r>
      <w:r w:rsidRPr="00F26155">
        <w:rPr>
          <w:sz w:val="28"/>
          <w:szCs w:val="28"/>
          <w:lang w:eastAsia="en-US"/>
        </w:rPr>
        <w:t xml:space="preserve">Пензенской области с указанием причин отказа. Основанием для отказа в перечислении субсидии из бюджета Пензенской области является непредставление (неполное представление) перечня документов, указанных </w:t>
      </w:r>
      <w:r w:rsidR="00EC4EBA">
        <w:rPr>
          <w:sz w:val="28"/>
          <w:szCs w:val="28"/>
          <w:lang w:eastAsia="en-US"/>
        </w:rPr>
        <w:br/>
      </w:r>
      <w:r w:rsidRPr="00F26155">
        <w:rPr>
          <w:sz w:val="28"/>
          <w:szCs w:val="28"/>
          <w:lang w:eastAsia="en-US"/>
        </w:rPr>
        <w:t>в пункте 13 настоящего Порядка.</w:t>
      </w:r>
    </w:p>
    <w:p w:rsidR="009914C3" w:rsidRPr="00F26155" w:rsidRDefault="009914C3" w:rsidP="00F26155">
      <w:pPr>
        <w:widowControl/>
        <w:ind w:firstLine="708"/>
        <w:jc w:val="both"/>
        <w:rPr>
          <w:sz w:val="28"/>
          <w:szCs w:val="28"/>
          <w:lang w:eastAsia="en-US"/>
        </w:rPr>
      </w:pPr>
      <w:r w:rsidRPr="00F26155">
        <w:rPr>
          <w:sz w:val="28"/>
          <w:szCs w:val="28"/>
          <w:lang w:eastAsia="en-US"/>
        </w:rPr>
        <w:t>16. Перечисление субсидий бюджетам муниципальных образований осуществляется Управлением Федерального казначейства по Пензенской области в соответствии с переданными ему полномочиями получателя средств бюджета Пензенской области по перечислению субсидий в порядке, установленном Федеральным казначейством и Министерством финансов Российской Федерации, после проведения санкционирования оплаты денежных обязательств по расходам получателей средств бюджета муниципального образования</w:t>
      </w:r>
      <w:r w:rsidRPr="00F26155">
        <w:rPr>
          <w:sz w:val="28"/>
          <w:szCs w:val="28"/>
        </w:rPr>
        <w:t xml:space="preserve"> </w:t>
      </w:r>
      <w:r w:rsidRPr="00F26155">
        <w:rPr>
          <w:sz w:val="28"/>
          <w:szCs w:val="28"/>
          <w:lang w:eastAsia="en-US"/>
        </w:rPr>
        <w:t>Пензенской области, в целях софинансирования которых предоставляется субсидия.</w:t>
      </w:r>
    </w:p>
    <w:p w:rsidR="009914C3" w:rsidRPr="00F26155" w:rsidRDefault="009914C3" w:rsidP="00F26155">
      <w:pPr>
        <w:widowControl/>
        <w:ind w:firstLine="708"/>
        <w:jc w:val="both"/>
        <w:rPr>
          <w:sz w:val="28"/>
          <w:szCs w:val="28"/>
          <w:lang w:eastAsia="en-US"/>
        </w:rPr>
      </w:pPr>
      <w:r w:rsidRPr="00EC4EBA">
        <w:rPr>
          <w:spacing w:val="-4"/>
          <w:sz w:val="28"/>
          <w:szCs w:val="28"/>
          <w:lang w:eastAsia="en-US"/>
        </w:rPr>
        <w:t>Субсидии перечисляются всем муниципальным образованиям</w:t>
      </w:r>
      <w:r w:rsidRPr="00EC4EBA">
        <w:rPr>
          <w:spacing w:val="-4"/>
          <w:sz w:val="28"/>
          <w:szCs w:val="28"/>
        </w:rPr>
        <w:t xml:space="preserve"> </w:t>
      </w:r>
      <w:r w:rsidRPr="00EC4EBA">
        <w:rPr>
          <w:spacing w:val="-4"/>
          <w:sz w:val="28"/>
          <w:szCs w:val="28"/>
          <w:lang w:eastAsia="en-US"/>
        </w:rPr>
        <w:t>Пензенской</w:t>
      </w:r>
      <w:r w:rsidRPr="00F26155">
        <w:rPr>
          <w:sz w:val="28"/>
          <w:szCs w:val="28"/>
          <w:lang w:eastAsia="en-US"/>
        </w:rPr>
        <w:t xml:space="preserve"> области при наличии заключенного в государственной интегрированной </w:t>
      </w:r>
      <w:r w:rsidRPr="00EC4EBA">
        <w:rPr>
          <w:spacing w:val="-4"/>
          <w:sz w:val="28"/>
          <w:szCs w:val="28"/>
          <w:lang w:eastAsia="en-US"/>
        </w:rPr>
        <w:t>информационной системе управления общественными финансами "Электронный</w:t>
      </w:r>
      <w:r w:rsidRPr="00F26155">
        <w:rPr>
          <w:sz w:val="28"/>
          <w:szCs w:val="28"/>
          <w:lang w:eastAsia="en-US"/>
        </w:rPr>
        <w:t xml:space="preserve"> бюджет" Соглашения.</w:t>
      </w:r>
    </w:p>
    <w:p w:rsidR="009914C3" w:rsidRPr="00F26155" w:rsidRDefault="009914C3" w:rsidP="00F26155">
      <w:pPr>
        <w:widowControl/>
        <w:ind w:firstLine="708"/>
        <w:jc w:val="both"/>
        <w:rPr>
          <w:sz w:val="28"/>
          <w:szCs w:val="28"/>
          <w:lang w:eastAsia="en-US"/>
        </w:rPr>
      </w:pPr>
      <w:r w:rsidRPr="00EC4EBA">
        <w:rPr>
          <w:spacing w:val="-4"/>
          <w:sz w:val="28"/>
          <w:szCs w:val="28"/>
          <w:lang w:eastAsia="en-US"/>
        </w:rPr>
        <w:t>17. Управление ЖКХ и ГЗН Пензенской области и органы государственного</w:t>
      </w:r>
      <w:r w:rsidRPr="00F26155">
        <w:rPr>
          <w:sz w:val="28"/>
          <w:szCs w:val="28"/>
          <w:lang w:eastAsia="en-US"/>
        </w:rPr>
        <w:t xml:space="preserve"> финансового контроля осуществляют обязательную проверку соблюдения условий, целей, порядка предоставления субсидий, достижения показателей результативности предоставления субсидий их получателями.</w:t>
      </w:r>
    </w:p>
    <w:p w:rsidR="009914C3" w:rsidRPr="00F26155" w:rsidRDefault="009914C3" w:rsidP="00F26155">
      <w:pPr>
        <w:widowControl/>
        <w:ind w:firstLine="708"/>
        <w:jc w:val="both"/>
        <w:rPr>
          <w:sz w:val="28"/>
          <w:szCs w:val="28"/>
          <w:lang w:eastAsia="en-US"/>
        </w:rPr>
      </w:pPr>
      <w:r w:rsidRPr="00F26155">
        <w:rPr>
          <w:sz w:val="28"/>
          <w:szCs w:val="28"/>
          <w:lang w:eastAsia="en-US"/>
        </w:rPr>
        <w:t>В случае нецелевого использования субсидии и (или) нарушения муниципальными образованиями Пензенской области условий ее предостав</w:t>
      </w:r>
      <w:r w:rsidR="00EC4EBA">
        <w:rPr>
          <w:sz w:val="28"/>
          <w:szCs w:val="28"/>
          <w:lang w:eastAsia="en-US"/>
        </w:rPr>
        <w:t>-</w:t>
      </w:r>
      <w:r w:rsidRPr="00F26155">
        <w:rPr>
          <w:sz w:val="28"/>
          <w:szCs w:val="28"/>
          <w:lang w:eastAsia="en-US"/>
        </w:rPr>
        <w:t>ления к муниципальным образованиям Пензенской области применяются меры принуждения, предусмотренные бюджетным законодательством Российской Федерации.</w:t>
      </w:r>
    </w:p>
    <w:p w:rsidR="009914C3" w:rsidRPr="00F26155" w:rsidRDefault="009914C3" w:rsidP="00F26155">
      <w:pPr>
        <w:autoSpaceDE w:val="0"/>
        <w:autoSpaceDN w:val="0"/>
        <w:ind w:firstLine="709"/>
        <w:jc w:val="both"/>
        <w:rPr>
          <w:sz w:val="28"/>
          <w:szCs w:val="28"/>
        </w:rPr>
      </w:pPr>
      <w:bookmarkStart w:id="0" w:name="P306"/>
      <w:bookmarkEnd w:id="0"/>
      <w:r w:rsidRPr="00F26155">
        <w:rPr>
          <w:sz w:val="28"/>
          <w:szCs w:val="28"/>
        </w:rPr>
        <w:t xml:space="preserve">18. Субсидия подлежит возврату в доход бюджета Пензенской области </w:t>
      </w:r>
      <w:r w:rsidR="00EC4EBA">
        <w:rPr>
          <w:sz w:val="28"/>
          <w:szCs w:val="28"/>
        </w:rPr>
        <w:br/>
      </w:r>
      <w:r w:rsidRPr="00F26155">
        <w:rPr>
          <w:sz w:val="28"/>
          <w:szCs w:val="28"/>
        </w:rPr>
        <w:t>в случаях установления фактов:</w:t>
      </w:r>
    </w:p>
    <w:p w:rsidR="009914C3" w:rsidRPr="00F26155" w:rsidRDefault="009914C3" w:rsidP="00F26155">
      <w:pPr>
        <w:autoSpaceDE w:val="0"/>
        <w:autoSpaceDN w:val="0"/>
        <w:ind w:firstLine="709"/>
        <w:jc w:val="both"/>
        <w:rPr>
          <w:sz w:val="28"/>
          <w:szCs w:val="28"/>
        </w:rPr>
      </w:pPr>
      <w:bookmarkStart w:id="1" w:name="P307"/>
      <w:bookmarkEnd w:id="1"/>
      <w:r w:rsidRPr="00F26155">
        <w:rPr>
          <w:sz w:val="28"/>
          <w:szCs w:val="28"/>
        </w:rPr>
        <w:t>18.1. невыполнения условий предоставления субсидии;</w:t>
      </w:r>
    </w:p>
    <w:p w:rsidR="009914C3" w:rsidRPr="00F26155" w:rsidRDefault="009914C3" w:rsidP="00F26155">
      <w:pPr>
        <w:autoSpaceDE w:val="0"/>
        <w:autoSpaceDN w:val="0"/>
        <w:ind w:firstLine="709"/>
        <w:jc w:val="both"/>
        <w:rPr>
          <w:sz w:val="28"/>
          <w:szCs w:val="28"/>
        </w:rPr>
      </w:pPr>
      <w:bookmarkStart w:id="2" w:name="P308"/>
      <w:bookmarkEnd w:id="2"/>
      <w:r w:rsidRPr="00EC4EBA">
        <w:rPr>
          <w:spacing w:val="-4"/>
          <w:sz w:val="28"/>
          <w:szCs w:val="28"/>
        </w:rPr>
        <w:t xml:space="preserve">18.2. недостижения показателя </w:t>
      </w:r>
      <w:r w:rsidRPr="00EC4EBA">
        <w:rPr>
          <w:spacing w:val="-4"/>
          <w:sz w:val="28"/>
          <w:szCs w:val="28"/>
          <w:lang w:eastAsia="en-US"/>
        </w:rPr>
        <w:t>результативности использования субсидии</w:t>
      </w:r>
      <w:r w:rsidR="00D44C74">
        <w:rPr>
          <w:spacing w:val="-4"/>
          <w:sz w:val="28"/>
          <w:szCs w:val="28"/>
          <w:lang w:eastAsia="en-US"/>
        </w:rPr>
        <w:t>,</w:t>
      </w:r>
      <w:r w:rsidRPr="00F26155">
        <w:rPr>
          <w:sz w:val="28"/>
          <w:szCs w:val="28"/>
          <w:lang w:eastAsia="en-US"/>
        </w:rPr>
        <w:t xml:space="preserve"> предусмотренного Соглашением</w:t>
      </w:r>
      <w:r w:rsidRPr="00F26155">
        <w:rPr>
          <w:sz w:val="28"/>
          <w:szCs w:val="28"/>
        </w:rPr>
        <w:t>;</w:t>
      </w:r>
    </w:p>
    <w:p w:rsidR="009914C3" w:rsidRPr="00F26155" w:rsidRDefault="009914C3" w:rsidP="00F26155">
      <w:pPr>
        <w:autoSpaceDE w:val="0"/>
        <w:autoSpaceDN w:val="0"/>
        <w:ind w:firstLine="709"/>
        <w:jc w:val="both"/>
        <w:rPr>
          <w:sz w:val="28"/>
          <w:szCs w:val="28"/>
        </w:rPr>
      </w:pPr>
      <w:bookmarkStart w:id="3" w:name="P309"/>
      <w:bookmarkEnd w:id="3"/>
      <w:r w:rsidRPr="00F26155">
        <w:rPr>
          <w:sz w:val="28"/>
          <w:szCs w:val="28"/>
        </w:rPr>
        <w:t>18.3. нецелевого использования субсидии.</w:t>
      </w:r>
    </w:p>
    <w:p w:rsidR="009914C3" w:rsidRPr="00F26155" w:rsidRDefault="009914C3" w:rsidP="00F26155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26155">
        <w:rPr>
          <w:sz w:val="28"/>
          <w:szCs w:val="28"/>
        </w:rPr>
        <w:t>19. Возврат субсидий осуществляется в соответствии с бюджетным законодательством Российской Федерации:</w:t>
      </w:r>
    </w:p>
    <w:p w:rsidR="009914C3" w:rsidRPr="00F26155" w:rsidRDefault="009914C3" w:rsidP="00F26155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26155">
        <w:rPr>
          <w:sz w:val="28"/>
          <w:szCs w:val="28"/>
        </w:rPr>
        <w:t xml:space="preserve">19.1. в случае установления факта, предусмотренного </w:t>
      </w:r>
      <w:hyperlink w:anchor="P307" w:history="1">
        <w:r w:rsidRPr="00F26155">
          <w:rPr>
            <w:sz w:val="28"/>
            <w:szCs w:val="28"/>
          </w:rPr>
          <w:t xml:space="preserve">подпунктом 18.1 пункта </w:t>
        </w:r>
      </w:hyperlink>
      <w:r w:rsidRPr="00F26155">
        <w:rPr>
          <w:sz w:val="28"/>
          <w:szCs w:val="28"/>
        </w:rPr>
        <w:t>18 и подпунктом 18.3 пункта 18 Порядка, муниципальное образование Пензенской области возвращает 100% суммы полученной субсидии;</w:t>
      </w:r>
    </w:p>
    <w:p w:rsidR="009914C3" w:rsidRPr="00F26155" w:rsidRDefault="00D44C74" w:rsidP="00F26155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9914C3" w:rsidRPr="00F26155">
        <w:rPr>
          <w:sz w:val="28"/>
          <w:szCs w:val="28"/>
        </w:rPr>
        <w:t xml:space="preserve">.2. в случае установления факта, предусмотренного </w:t>
      </w:r>
      <w:hyperlink w:anchor="P308" w:history="1">
        <w:r w:rsidR="009914C3" w:rsidRPr="00616682">
          <w:rPr>
            <w:spacing w:val="-6"/>
            <w:sz w:val="28"/>
            <w:szCs w:val="28"/>
          </w:rPr>
          <w:t xml:space="preserve">подпунктом 19.2 пункта </w:t>
        </w:r>
      </w:hyperlink>
      <w:r w:rsidR="009914C3" w:rsidRPr="00616682">
        <w:rPr>
          <w:spacing w:val="-6"/>
          <w:sz w:val="28"/>
          <w:szCs w:val="28"/>
        </w:rPr>
        <w:t>19 Порядка, муниципальное образование Пензенской области осуществляет</w:t>
      </w:r>
      <w:r w:rsidR="009914C3" w:rsidRPr="00F26155">
        <w:rPr>
          <w:sz w:val="28"/>
          <w:szCs w:val="28"/>
        </w:rPr>
        <w:t xml:space="preserve"> возврат суммы субсидии, рассчитанной по формуле:</w:t>
      </w:r>
    </w:p>
    <w:p w:rsidR="009914C3" w:rsidRPr="00616682" w:rsidRDefault="009914C3" w:rsidP="00F26155">
      <w:pPr>
        <w:autoSpaceDE w:val="0"/>
        <w:autoSpaceDN w:val="0"/>
        <w:ind w:firstLine="709"/>
        <w:jc w:val="both"/>
        <w:rPr>
          <w:sz w:val="6"/>
          <w:szCs w:val="6"/>
        </w:rPr>
      </w:pPr>
    </w:p>
    <w:p w:rsidR="009914C3" w:rsidRPr="00F26155" w:rsidRDefault="009914C3" w:rsidP="00F26155">
      <w:pPr>
        <w:widowControl/>
        <w:ind w:firstLine="708"/>
        <w:jc w:val="both"/>
        <w:rPr>
          <w:sz w:val="28"/>
          <w:szCs w:val="28"/>
        </w:rPr>
      </w:pPr>
      <w:r w:rsidRPr="00F26155">
        <w:rPr>
          <w:sz w:val="28"/>
          <w:szCs w:val="28"/>
        </w:rPr>
        <w:t>V</w:t>
      </w:r>
      <w:r w:rsidR="00616682">
        <w:rPr>
          <w:sz w:val="28"/>
          <w:szCs w:val="28"/>
        </w:rPr>
        <w:t xml:space="preserve"> </w:t>
      </w:r>
      <w:r w:rsidRPr="00F26155">
        <w:rPr>
          <w:sz w:val="28"/>
          <w:szCs w:val="28"/>
        </w:rPr>
        <w:t>возврата = (Vсубсидии * k*x m / n)* 0,1,</w:t>
      </w:r>
    </w:p>
    <w:p w:rsidR="009914C3" w:rsidRPr="00616682" w:rsidRDefault="009914C3" w:rsidP="00F26155">
      <w:pPr>
        <w:widowControl/>
        <w:ind w:firstLine="708"/>
        <w:jc w:val="both"/>
        <w:rPr>
          <w:sz w:val="6"/>
          <w:szCs w:val="6"/>
        </w:rPr>
      </w:pPr>
    </w:p>
    <w:p w:rsidR="009914C3" w:rsidRPr="00F26155" w:rsidRDefault="009914C3" w:rsidP="00F26155">
      <w:pPr>
        <w:widowControl/>
        <w:ind w:firstLine="708"/>
        <w:jc w:val="both"/>
        <w:rPr>
          <w:sz w:val="28"/>
          <w:szCs w:val="28"/>
        </w:rPr>
      </w:pPr>
      <w:r w:rsidRPr="00F26155">
        <w:rPr>
          <w:sz w:val="28"/>
          <w:szCs w:val="28"/>
        </w:rPr>
        <w:t>где:</w:t>
      </w:r>
    </w:p>
    <w:p w:rsidR="009914C3" w:rsidRPr="00F26155" w:rsidRDefault="009914C3" w:rsidP="00F26155">
      <w:pPr>
        <w:widowControl/>
        <w:ind w:firstLine="708"/>
        <w:jc w:val="both"/>
        <w:rPr>
          <w:sz w:val="28"/>
          <w:szCs w:val="28"/>
        </w:rPr>
      </w:pPr>
      <w:r w:rsidRPr="00F26155">
        <w:rPr>
          <w:sz w:val="28"/>
          <w:szCs w:val="28"/>
        </w:rPr>
        <w:t>V</w:t>
      </w:r>
      <w:r w:rsidR="00616682">
        <w:rPr>
          <w:sz w:val="28"/>
          <w:szCs w:val="28"/>
        </w:rPr>
        <w:t xml:space="preserve"> </w:t>
      </w:r>
      <w:r w:rsidRPr="00F26155">
        <w:rPr>
          <w:sz w:val="28"/>
          <w:szCs w:val="28"/>
        </w:rPr>
        <w:t>субсидии - размер субсидии, предоставленной бюджету субъекта Российской Федерации в отчетном финансовом году;</w:t>
      </w:r>
    </w:p>
    <w:p w:rsidR="009914C3" w:rsidRPr="00F26155" w:rsidRDefault="009914C3" w:rsidP="00F26155">
      <w:pPr>
        <w:widowControl/>
        <w:ind w:firstLine="708"/>
        <w:jc w:val="both"/>
        <w:rPr>
          <w:sz w:val="28"/>
          <w:szCs w:val="28"/>
        </w:rPr>
      </w:pPr>
      <w:r w:rsidRPr="00616682">
        <w:rPr>
          <w:spacing w:val="-8"/>
          <w:sz w:val="28"/>
          <w:szCs w:val="28"/>
        </w:rPr>
        <w:t>m - количество показателей результативности (результатов) использования</w:t>
      </w:r>
      <w:r w:rsidRPr="00F26155">
        <w:rPr>
          <w:sz w:val="28"/>
          <w:szCs w:val="28"/>
        </w:rPr>
        <w:t xml:space="preserve"> </w:t>
      </w:r>
      <w:r w:rsidRPr="00616682">
        <w:rPr>
          <w:spacing w:val="-8"/>
          <w:sz w:val="28"/>
          <w:szCs w:val="28"/>
        </w:rPr>
        <w:t>субсидии, по которым индекс, отражающий уровень недостижения i-го показателя</w:t>
      </w:r>
      <w:r w:rsidRPr="00F26155">
        <w:rPr>
          <w:sz w:val="28"/>
          <w:szCs w:val="28"/>
        </w:rPr>
        <w:t xml:space="preserve"> результативности (результата) использования субсидии, имеет положительное значение;</w:t>
      </w:r>
    </w:p>
    <w:p w:rsidR="009914C3" w:rsidRPr="00F26155" w:rsidRDefault="009914C3" w:rsidP="00F26155">
      <w:pPr>
        <w:widowControl/>
        <w:ind w:firstLine="708"/>
        <w:jc w:val="both"/>
        <w:rPr>
          <w:sz w:val="28"/>
          <w:szCs w:val="28"/>
        </w:rPr>
      </w:pPr>
      <w:r w:rsidRPr="00F26155">
        <w:rPr>
          <w:sz w:val="28"/>
          <w:szCs w:val="28"/>
        </w:rPr>
        <w:t>n - общее количество показателей результативности использования субсидии;</w:t>
      </w:r>
    </w:p>
    <w:p w:rsidR="009914C3" w:rsidRPr="00F26155" w:rsidRDefault="009914C3" w:rsidP="00F26155">
      <w:pPr>
        <w:widowControl/>
        <w:ind w:firstLine="708"/>
        <w:jc w:val="both"/>
        <w:rPr>
          <w:sz w:val="28"/>
          <w:szCs w:val="28"/>
        </w:rPr>
      </w:pPr>
      <w:r w:rsidRPr="00F26155">
        <w:rPr>
          <w:sz w:val="28"/>
          <w:szCs w:val="28"/>
        </w:rPr>
        <w:t>k - коэффициент возврата субсидии.</w:t>
      </w:r>
    </w:p>
    <w:p w:rsidR="009914C3" w:rsidRPr="00F26155" w:rsidRDefault="009914C3" w:rsidP="00F26155">
      <w:pPr>
        <w:widowControl/>
        <w:ind w:firstLine="708"/>
        <w:jc w:val="both"/>
        <w:rPr>
          <w:sz w:val="28"/>
          <w:szCs w:val="28"/>
          <w:lang w:eastAsia="en-US"/>
        </w:rPr>
      </w:pPr>
      <w:r w:rsidRPr="00F26155">
        <w:rPr>
          <w:sz w:val="28"/>
          <w:szCs w:val="28"/>
          <w:lang w:eastAsia="en-US"/>
        </w:rPr>
        <w:t>20. Ответственность за достоверность предусмотренных настоящим Порядком представляемых сведений, в целях получения субсидий, возлагается на уполномоченный орган местного самоуправления Пензенской области.</w:t>
      </w:r>
    </w:p>
    <w:p w:rsidR="009914C3" w:rsidRPr="00F26155" w:rsidRDefault="009914C3" w:rsidP="00F26155">
      <w:pPr>
        <w:widowControl/>
        <w:ind w:firstLine="708"/>
        <w:jc w:val="both"/>
        <w:rPr>
          <w:sz w:val="28"/>
          <w:szCs w:val="28"/>
          <w:lang w:eastAsia="en-US"/>
        </w:rPr>
      </w:pPr>
      <w:r w:rsidRPr="00F26155">
        <w:rPr>
          <w:sz w:val="28"/>
          <w:szCs w:val="28"/>
          <w:lang w:eastAsia="en-US"/>
        </w:rPr>
        <w:t>21. Строительный контроль в процессе строительства, реконструкции (модернизации) объектов капитального строительства централизованных систем водоснабжения муниципальной собственности Пензенской области осуществляется в соответствии с Градостроительным кодексом Российской Федерации.</w:t>
      </w:r>
    </w:p>
    <w:p w:rsidR="009914C3" w:rsidRDefault="009914C3" w:rsidP="00F26155">
      <w:pPr>
        <w:widowControl/>
        <w:ind w:firstLine="708"/>
        <w:jc w:val="both"/>
        <w:rPr>
          <w:sz w:val="28"/>
          <w:szCs w:val="28"/>
          <w:lang w:eastAsia="en-US"/>
        </w:rPr>
      </w:pPr>
    </w:p>
    <w:p w:rsidR="00616682" w:rsidRPr="00F26155" w:rsidRDefault="00616682" w:rsidP="00616682">
      <w:pPr>
        <w:widowControl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_____________</w:t>
      </w:r>
    </w:p>
    <w:p w:rsidR="009914C3" w:rsidRPr="009914C3" w:rsidRDefault="009914C3" w:rsidP="009914C3">
      <w:pPr>
        <w:rPr>
          <w:sz w:val="24"/>
          <w:szCs w:val="24"/>
          <w:lang w:eastAsia="en-US"/>
        </w:rPr>
      </w:pPr>
    </w:p>
    <w:p w:rsidR="009914C3" w:rsidRPr="009914C3" w:rsidRDefault="009914C3" w:rsidP="009914C3">
      <w:pPr>
        <w:widowControl/>
        <w:jc w:val="center"/>
        <w:rPr>
          <w:sz w:val="24"/>
          <w:szCs w:val="24"/>
          <w:lang w:eastAsia="en-US"/>
        </w:rPr>
      </w:pPr>
    </w:p>
    <w:p w:rsidR="009914C3" w:rsidRPr="009914C3" w:rsidRDefault="009914C3" w:rsidP="009914C3">
      <w:pPr>
        <w:jc w:val="both"/>
        <w:rPr>
          <w:sz w:val="28"/>
        </w:rPr>
        <w:sectPr w:rsidR="009914C3" w:rsidRPr="009914C3" w:rsidSect="006C2B59">
          <w:headerReference w:type="default" r:id="rId16"/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pgNumType w:start="1"/>
          <w:cols w:space="720"/>
          <w:titlePg/>
        </w:sectPr>
      </w:pPr>
    </w:p>
    <w:p w:rsidR="009914C3" w:rsidRPr="009914C3" w:rsidRDefault="009914C3" w:rsidP="00C11F19">
      <w:pPr>
        <w:autoSpaceDE w:val="0"/>
        <w:autoSpaceDN w:val="0"/>
        <w:ind w:left="11199"/>
        <w:jc w:val="center"/>
        <w:outlineLvl w:val="0"/>
        <w:rPr>
          <w:sz w:val="24"/>
          <w:szCs w:val="24"/>
        </w:rPr>
      </w:pPr>
      <w:r w:rsidRPr="009914C3">
        <w:rPr>
          <w:sz w:val="24"/>
          <w:szCs w:val="24"/>
        </w:rPr>
        <w:t>Приложение № 7</w:t>
      </w:r>
    </w:p>
    <w:p w:rsidR="009914C3" w:rsidRPr="009914C3" w:rsidRDefault="009914C3" w:rsidP="00C11F19">
      <w:pPr>
        <w:autoSpaceDE w:val="0"/>
        <w:autoSpaceDN w:val="0"/>
        <w:ind w:left="11199"/>
        <w:jc w:val="center"/>
        <w:outlineLvl w:val="0"/>
        <w:rPr>
          <w:sz w:val="24"/>
          <w:szCs w:val="24"/>
        </w:rPr>
      </w:pPr>
      <w:r w:rsidRPr="009914C3">
        <w:rPr>
          <w:sz w:val="24"/>
          <w:szCs w:val="24"/>
        </w:rPr>
        <w:t>к постановлению Правительства</w:t>
      </w:r>
    </w:p>
    <w:p w:rsidR="009914C3" w:rsidRPr="009914C3" w:rsidRDefault="009914C3" w:rsidP="00C11F19">
      <w:pPr>
        <w:autoSpaceDE w:val="0"/>
        <w:autoSpaceDN w:val="0"/>
        <w:ind w:left="11199"/>
        <w:jc w:val="center"/>
        <w:outlineLvl w:val="0"/>
        <w:rPr>
          <w:sz w:val="24"/>
          <w:szCs w:val="24"/>
        </w:rPr>
      </w:pPr>
      <w:r w:rsidRPr="009914C3">
        <w:rPr>
          <w:sz w:val="24"/>
          <w:szCs w:val="24"/>
        </w:rPr>
        <w:t>Пензенской области</w:t>
      </w:r>
    </w:p>
    <w:p w:rsidR="009914C3" w:rsidRPr="009914C3" w:rsidRDefault="009914C3" w:rsidP="00C11F19">
      <w:pPr>
        <w:autoSpaceDE w:val="0"/>
        <w:autoSpaceDN w:val="0"/>
        <w:ind w:left="11199"/>
        <w:jc w:val="center"/>
        <w:outlineLvl w:val="0"/>
        <w:rPr>
          <w:sz w:val="24"/>
          <w:szCs w:val="24"/>
        </w:rPr>
      </w:pPr>
      <w:r w:rsidRPr="009914C3">
        <w:rPr>
          <w:sz w:val="24"/>
          <w:szCs w:val="24"/>
        </w:rPr>
        <w:t xml:space="preserve">от </w:t>
      </w:r>
      <w:r w:rsidR="00A2069A">
        <w:rPr>
          <w:sz w:val="24"/>
          <w:szCs w:val="24"/>
        </w:rPr>
        <w:t>30.07.2019</w:t>
      </w:r>
      <w:r w:rsidRPr="009914C3">
        <w:rPr>
          <w:sz w:val="24"/>
          <w:szCs w:val="24"/>
        </w:rPr>
        <w:t xml:space="preserve"> №</w:t>
      </w:r>
      <w:r w:rsidR="00A2069A">
        <w:rPr>
          <w:sz w:val="24"/>
          <w:szCs w:val="24"/>
        </w:rPr>
        <w:t xml:space="preserve"> 459-пП</w:t>
      </w:r>
    </w:p>
    <w:p w:rsidR="009914C3" w:rsidRPr="009914C3" w:rsidRDefault="009914C3" w:rsidP="00C11F19">
      <w:pPr>
        <w:autoSpaceDE w:val="0"/>
        <w:autoSpaceDN w:val="0"/>
        <w:ind w:left="11199"/>
        <w:jc w:val="center"/>
        <w:outlineLvl w:val="0"/>
        <w:rPr>
          <w:sz w:val="24"/>
          <w:szCs w:val="24"/>
        </w:rPr>
      </w:pPr>
    </w:p>
    <w:p w:rsidR="009914C3" w:rsidRPr="009914C3" w:rsidRDefault="009914C3" w:rsidP="00C11F19">
      <w:pPr>
        <w:autoSpaceDE w:val="0"/>
        <w:autoSpaceDN w:val="0"/>
        <w:ind w:left="11199"/>
        <w:jc w:val="center"/>
        <w:outlineLvl w:val="0"/>
        <w:rPr>
          <w:sz w:val="24"/>
          <w:szCs w:val="24"/>
        </w:rPr>
      </w:pPr>
      <w:r w:rsidRPr="009914C3">
        <w:rPr>
          <w:sz w:val="24"/>
          <w:szCs w:val="24"/>
        </w:rPr>
        <w:t>Приложение № 1</w:t>
      </w:r>
    </w:p>
    <w:p w:rsidR="009914C3" w:rsidRPr="009914C3" w:rsidRDefault="009914C3" w:rsidP="00C11F19">
      <w:pPr>
        <w:autoSpaceDE w:val="0"/>
        <w:autoSpaceDN w:val="0"/>
        <w:ind w:left="11199"/>
        <w:jc w:val="center"/>
        <w:rPr>
          <w:sz w:val="24"/>
          <w:szCs w:val="24"/>
        </w:rPr>
      </w:pPr>
      <w:r w:rsidRPr="009914C3">
        <w:rPr>
          <w:sz w:val="24"/>
          <w:szCs w:val="24"/>
        </w:rPr>
        <w:t>к государственной программе</w:t>
      </w:r>
    </w:p>
    <w:p w:rsidR="009914C3" w:rsidRPr="009914C3" w:rsidRDefault="009914C3" w:rsidP="00C11F19">
      <w:pPr>
        <w:autoSpaceDE w:val="0"/>
        <w:autoSpaceDN w:val="0"/>
        <w:ind w:left="11199"/>
        <w:jc w:val="center"/>
        <w:rPr>
          <w:sz w:val="24"/>
          <w:szCs w:val="24"/>
        </w:rPr>
      </w:pPr>
      <w:r w:rsidRPr="009914C3">
        <w:rPr>
          <w:sz w:val="24"/>
          <w:szCs w:val="24"/>
        </w:rPr>
        <w:t>Пензенской области</w:t>
      </w:r>
    </w:p>
    <w:p w:rsidR="009914C3" w:rsidRPr="009914C3" w:rsidRDefault="009914C3" w:rsidP="00C11F19">
      <w:pPr>
        <w:autoSpaceDE w:val="0"/>
        <w:autoSpaceDN w:val="0"/>
        <w:ind w:left="11199"/>
        <w:jc w:val="center"/>
        <w:rPr>
          <w:sz w:val="24"/>
          <w:szCs w:val="24"/>
        </w:rPr>
      </w:pPr>
      <w:r w:rsidRPr="009914C3">
        <w:rPr>
          <w:sz w:val="24"/>
          <w:szCs w:val="24"/>
        </w:rPr>
        <w:t>"Обеспечение жильем</w:t>
      </w:r>
    </w:p>
    <w:p w:rsidR="009914C3" w:rsidRPr="009914C3" w:rsidRDefault="009914C3" w:rsidP="00C11F19">
      <w:pPr>
        <w:autoSpaceDE w:val="0"/>
        <w:autoSpaceDN w:val="0"/>
        <w:ind w:left="11199"/>
        <w:jc w:val="center"/>
        <w:rPr>
          <w:sz w:val="24"/>
          <w:szCs w:val="24"/>
        </w:rPr>
      </w:pPr>
      <w:r w:rsidRPr="009914C3">
        <w:rPr>
          <w:sz w:val="24"/>
          <w:szCs w:val="24"/>
        </w:rPr>
        <w:t>и коммунальными услугами</w:t>
      </w:r>
    </w:p>
    <w:p w:rsidR="009914C3" w:rsidRPr="009914C3" w:rsidRDefault="009914C3" w:rsidP="00C11F19">
      <w:pPr>
        <w:autoSpaceDE w:val="0"/>
        <w:autoSpaceDN w:val="0"/>
        <w:ind w:left="11199"/>
        <w:jc w:val="center"/>
        <w:rPr>
          <w:sz w:val="24"/>
          <w:szCs w:val="24"/>
        </w:rPr>
      </w:pPr>
      <w:r w:rsidRPr="009914C3">
        <w:rPr>
          <w:sz w:val="24"/>
          <w:szCs w:val="24"/>
        </w:rPr>
        <w:t>населения Пензенской области</w:t>
      </w:r>
    </w:p>
    <w:p w:rsidR="009914C3" w:rsidRPr="009914C3" w:rsidRDefault="009914C3" w:rsidP="00C11F19">
      <w:pPr>
        <w:autoSpaceDE w:val="0"/>
        <w:autoSpaceDN w:val="0"/>
        <w:ind w:left="11199"/>
        <w:jc w:val="center"/>
        <w:rPr>
          <w:sz w:val="24"/>
          <w:szCs w:val="24"/>
        </w:rPr>
      </w:pPr>
      <w:r w:rsidRPr="009914C3">
        <w:rPr>
          <w:sz w:val="24"/>
          <w:szCs w:val="24"/>
        </w:rPr>
        <w:t>на 2014 - 2024 годы"</w:t>
      </w:r>
    </w:p>
    <w:p w:rsidR="009914C3" w:rsidRDefault="009914C3" w:rsidP="009914C3">
      <w:pPr>
        <w:autoSpaceDE w:val="0"/>
        <w:autoSpaceDN w:val="0"/>
        <w:jc w:val="both"/>
        <w:rPr>
          <w:sz w:val="24"/>
          <w:szCs w:val="24"/>
        </w:rPr>
      </w:pPr>
    </w:p>
    <w:p w:rsidR="00E57844" w:rsidRPr="009914C3" w:rsidRDefault="00E57844" w:rsidP="009914C3">
      <w:pPr>
        <w:autoSpaceDE w:val="0"/>
        <w:autoSpaceDN w:val="0"/>
        <w:jc w:val="both"/>
        <w:rPr>
          <w:sz w:val="24"/>
          <w:szCs w:val="24"/>
        </w:rPr>
      </w:pPr>
    </w:p>
    <w:p w:rsidR="009914C3" w:rsidRPr="00C11F19" w:rsidRDefault="00C11F19" w:rsidP="009914C3">
      <w:pPr>
        <w:autoSpaceDE w:val="0"/>
        <w:autoSpaceDN w:val="0"/>
        <w:jc w:val="center"/>
        <w:rPr>
          <w:b/>
          <w:sz w:val="24"/>
          <w:szCs w:val="24"/>
        </w:rPr>
      </w:pPr>
      <w:r w:rsidRPr="00C11F19">
        <w:rPr>
          <w:b/>
          <w:sz w:val="24"/>
          <w:szCs w:val="24"/>
        </w:rPr>
        <w:t>П</w:t>
      </w:r>
      <w:r>
        <w:rPr>
          <w:b/>
          <w:sz w:val="24"/>
          <w:szCs w:val="24"/>
        </w:rPr>
        <w:t xml:space="preserve"> </w:t>
      </w:r>
      <w:r w:rsidRPr="00C11F19">
        <w:rPr>
          <w:b/>
          <w:sz w:val="24"/>
          <w:szCs w:val="24"/>
        </w:rPr>
        <w:t>Е</w:t>
      </w:r>
      <w:r>
        <w:rPr>
          <w:b/>
          <w:sz w:val="24"/>
          <w:szCs w:val="24"/>
        </w:rPr>
        <w:t xml:space="preserve"> </w:t>
      </w:r>
      <w:r w:rsidRPr="00C11F19">
        <w:rPr>
          <w:b/>
          <w:sz w:val="24"/>
          <w:szCs w:val="24"/>
        </w:rPr>
        <w:t>Р</w:t>
      </w:r>
      <w:r>
        <w:rPr>
          <w:b/>
          <w:sz w:val="24"/>
          <w:szCs w:val="24"/>
        </w:rPr>
        <w:t xml:space="preserve"> </w:t>
      </w:r>
      <w:r w:rsidRPr="00C11F19">
        <w:rPr>
          <w:b/>
          <w:sz w:val="24"/>
          <w:szCs w:val="24"/>
        </w:rPr>
        <w:t>Е</w:t>
      </w:r>
      <w:r>
        <w:rPr>
          <w:b/>
          <w:sz w:val="24"/>
          <w:szCs w:val="24"/>
        </w:rPr>
        <w:t xml:space="preserve"> </w:t>
      </w:r>
      <w:r w:rsidRPr="00C11F19">
        <w:rPr>
          <w:b/>
          <w:sz w:val="24"/>
          <w:szCs w:val="24"/>
        </w:rPr>
        <w:t>Ч</w:t>
      </w:r>
      <w:r>
        <w:rPr>
          <w:b/>
          <w:sz w:val="24"/>
          <w:szCs w:val="24"/>
        </w:rPr>
        <w:t xml:space="preserve"> </w:t>
      </w:r>
      <w:r w:rsidRPr="00C11F19">
        <w:rPr>
          <w:b/>
          <w:sz w:val="24"/>
          <w:szCs w:val="24"/>
        </w:rPr>
        <w:t>Е</w:t>
      </w:r>
      <w:r>
        <w:rPr>
          <w:b/>
          <w:sz w:val="24"/>
          <w:szCs w:val="24"/>
        </w:rPr>
        <w:t xml:space="preserve"> </w:t>
      </w:r>
      <w:r w:rsidRPr="00C11F19">
        <w:rPr>
          <w:b/>
          <w:sz w:val="24"/>
          <w:szCs w:val="24"/>
        </w:rPr>
        <w:t>Н</w:t>
      </w:r>
      <w:r>
        <w:rPr>
          <w:b/>
          <w:sz w:val="24"/>
          <w:szCs w:val="24"/>
        </w:rPr>
        <w:t xml:space="preserve"> </w:t>
      </w:r>
      <w:r w:rsidRPr="00C11F19">
        <w:rPr>
          <w:b/>
          <w:sz w:val="24"/>
          <w:szCs w:val="24"/>
        </w:rPr>
        <w:t>Ь</w:t>
      </w:r>
    </w:p>
    <w:p w:rsidR="009914C3" w:rsidRPr="00C11F19" w:rsidRDefault="009914C3" w:rsidP="009914C3">
      <w:pPr>
        <w:autoSpaceDE w:val="0"/>
        <w:autoSpaceDN w:val="0"/>
        <w:jc w:val="center"/>
        <w:rPr>
          <w:b/>
          <w:sz w:val="24"/>
          <w:szCs w:val="24"/>
        </w:rPr>
      </w:pPr>
      <w:r w:rsidRPr="00C11F19">
        <w:rPr>
          <w:b/>
          <w:sz w:val="24"/>
          <w:szCs w:val="24"/>
        </w:rPr>
        <w:t>целевых показателей государственной программы Пензенской области</w:t>
      </w:r>
    </w:p>
    <w:p w:rsidR="009914C3" w:rsidRPr="00C11F19" w:rsidRDefault="009914C3" w:rsidP="009914C3">
      <w:pPr>
        <w:autoSpaceDE w:val="0"/>
        <w:autoSpaceDN w:val="0"/>
        <w:jc w:val="center"/>
        <w:rPr>
          <w:b/>
          <w:sz w:val="24"/>
          <w:szCs w:val="24"/>
        </w:rPr>
      </w:pPr>
      <w:r w:rsidRPr="00C11F19">
        <w:rPr>
          <w:b/>
          <w:sz w:val="24"/>
          <w:szCs w:val="24"/>
        </w:rPr>
        <w:t>"Обеспечение жильем и коммунальными услугами населения Пензенской области</w:t>
      </w:r>
    </w:p>
    <w:p w:rsidR="009914C3" w:rsidRPr="00C11F19" w:rsidRDefault="009914C3" w:rsidP="009914C3">
      <w:pPr>
        <w:autoSpaceDE w:val="0"/>
        <w:autoSpaceDN w:val="0"/>
        <w:jc w:val="center"/>
        <w:rPr>
          <w:b/>
          <w:sz w:val="24"/>
          <w:szCs w:val="24"/>
        </w:rPr>
      </w:pPr>
      <w:r w:rsidRPr="00C11F19">
        <w:rPr>
          <w:b/>
          <w:sz w:val="24"/>
          <w:szCs w:val="24"/>
        </w:rPr>
        <w:t>на 2014 - 2024 годы"</w:t>
      </w:r>
    </w:p>
    <w:p w:rsidR="009914C3" w:rsidRPr="00C11F19" w:rsidRDefault="009914C3" w:rsidP="009914C3">
      <w:pPr>
        <w:autoSpaceDE w:val="0"/>
        <w:autoSpaceDN w:val="0"/>
        <w:jc w:val="both"/>
        <w:rPr>
          <w:sz w:val="24"/>
          <w:szCs w:val="24"/>
        </w:rPr>
      </w:pPr>
    </w:p>
    <w:tbl>
      <w:tblPr>
        <w:tblStyle w:val="11"/>
        <w:tblW w:w="16018" w:type="dxa"/>
        <w:tblInd w:w="-601" w:type="dxa"/>
        <w:tblLayout w:type="fixed"/>
        <w:tblLook w:val="00A0" w:firstRow="1" w:lastRow="0" w:firstColumn="1" w:lastColumn="0" w:noHBand="0" w:noVBand="0"/>
      </w:tblPr>
      <w:tblGrid>
        <w:gridCol w:w="629"/>
        <w:gridCol w:w="3510"/>
        <w:gridCol w:w="965"/>
        <w:gridCol w:w="992"/>
        <w:gridCol w:w="992"/>
        <w:gridCol w:w="992"/>
        <w:gridCol w:w="993"/>
        <w:gridCol w:w="992"/>
        <w:gridCol w:w="964"/>
        <w:gridCol w:w="1020"/>
        <w:gridCol w:w="993"/>
        <w:gridCol w:w="992"/>
        <w:gridCol w:w="992"/>
        <w:gridCol w:w="992"/>
      </w:tblGrid>
      <w:tr w:rsidR="009914C3" w:rsidRPr="00C11F19" w:rsidTr="00C11F19">
        <w:tc>
          <w:tcPr>
            <w:tcW w:w="4139" w:type="dxa"/>
            <w:gridSpan w:val="2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1879" w:type="dxa"/>
            <w:gridSpan w:val="12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</w:tr>
      <w:tr w:rsidR="009914C3" w:rsidRPr="00C11F19" w:rsidTr="00C11F19">
        <w:tc>
          <w:tcPr>
            <w:tcW w:w="629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№ п/п</w:t>
            </w:r>
          </w:p>
        </w:tc>
        <w:tc>
          <w:tcPr>
            <w:tcW w:w="3510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965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Единица измере</w:t>
            </w:r>
            <w:r w:rsidR="00C11F19">
              <w:rPr>
                <w:sz w:val="24"/>
                <w:szCs w:val="24"/>
              </w:rPr>
              <w:t>-</w:t>
            </w:r>
            <w:r w:rsidRPr="00C11F19">
              <w:rPr>
                <w:sz w:val="24"/>
                <w:szCs w:val="24"/>
              </w:rPr>
              <w:t>ния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2014 год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2015 год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2016 год</w:t>
            </w:r>
          </w:p>
        </w:tc>
        <w:tc>
          <w:tcPr>
            <w:tcW w:w="993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2017 год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2018 год</w:t>
            </w:r>
          </w:p>
        </w:tc>
        <w:tc>
          <w:tcPr>
            <w:tcW w:w="964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2019 год</w:t>
            </w:r>
          </w:p>
        </w:tc>
        <w:tc>
          <w:tcPr>
            <w:tcW w:w="1020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2020 год</w:t>
            </w:r>
          </w:p>
        </w:tc>
        <w:tc>
          <w:tcPr>
            <w:tcW w:w="993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2021 год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2022 год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2023 год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2024 год</w:t>
            </w:r>
          </w:p>
        </w:tc>
      </w:tr>
    </w:tbl>
    <w:p w:rsidR="00C11F19" w:rsidRPr="00C11F19" w:rsidRDefault="00C11F19">
      <w:pPr>
        <w:rPr>
          <w:sz w:val="2"/>
          <w:szCs w:val="2"/>
        </w:rPr>
      </w:pPr>
    </w:p>
    <w:tbl>
      <w:tblPr>
        <w:tblStyle w:val="11"/>
        <w:tblW w:w="16018" w:type="dxa"/>
        <w:tblInd w:w="-601" w:type="dxa"/>
        <w:tblLayout w:type="fixed"/>
        <w:tblLook w:val="00A0" w:firstRow="1" w:lastRow="0" w:firstColumn="1" w:lastColumn="0" w:noHBand="0" w:noVBand="0"/>
      </w:tblPr>
      <w:tblGrid>
        <w:gridCol w:w="629"/>
        <w:gridCol w:w="3510"/>
        <w:gridCol w:w="965"/>
        <w:gridCol w:w="992"/>
        <w:gridCol w:w="992"/>
        <w:gridCol w:w="992"/>
        <w:gridCol w:w="993"/>
        <w:gridCol w:w="992"/>
        <w:gridCol w:w="964"/>
        <w:gridCol w:w="1020"/>
        <w:gridCol w:w="993"/>
        <w:gridCol w:w="992"/>
        <w:gridCol w:w="992"/>
        <w:gridCol w:w="992"/>
      </w:tblGrid>
      <w:tr w:rsidR="009914C3" w:rsidRPr="00C11F19" w:rsidTr="00C11F19">
        <w:trPr>
          <w:tblHeader/>
        </w:trPr>
        <w:tc>
          <w:tcPr>
            <w:tcW w:w="629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1</w:t>
            </w:r>
          </w:p>
        </w:tc>
        <w:tc>
          <w:tcPr>
            <w:tcW w:w="3510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</w:t>
            </w:r>
          </w:p>
        </w:tc>
        <w:tc>
          <w:tcPr>
            <w:tcW w:w="965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8</w:t>
            </w:r>
          </w:p>
        </w:tc>
        <w:tc>
          <w:tcPr>
            <w:tcW w:w="964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9</w:t>
            </w:r>
          </w:p>
        </w:tc>
        <w:tc>
          <w:tcPr>
            <w:tcW w:w="1020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14</w:t>
            </w:r>
          </w:p>
        </w:tc>
      </w:tr>
      <w:tr w:rsidR="009914C3" w:rsidRPr="00C11F19" w:rsidTr="00C11F19">
        <w:tc>
          <w:tcPr>
            <w:tcW w:w="16018" w:type="dxa"/>
            <w:gridSpan w:val="14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outlineLvl w:val="1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Государственная программа Пензенской области "Обеспечение жильем и коммунальными услугами населения Пензенской области на 2014 - 2022 годы"</w:t>
            </w:r>
          </w:p>
        </w:tc>
      </w:tr>
      <w:tr w:rsidR="009914C3" w:rsidRPr="00C11F19" w:rsidTr="00C11F19">
        <w:tc>
          <w:tcPr>
            <w:tcW w:w="629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1</w:t>
            </w:r>
          </w:p>
        </w:tc>
        <w:tc>
          <w:tcPr>
            <w:tcW w:w="3510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Доля площади жилищного фонда, обеспеченного всеми видами благоустройства, в общей площади жилищного фонда Пензенской области</w:t>
            </w:r>
          </w:p>
        </w:tc>
        <w:tc>
          <w:tcPr>
            <w:tcW w:w="965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63,8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65,7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67,2</w:t>
            </w:r>
          </w:p>
        </w:tc>
        <w:tc>
          <w:tcPr>
            <w:tcW w:w="993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65,7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66,2</w:t>
            </w:r>
          </w:p>
        </w:tc>
        <w:tc>
          <w:tcPr>
            <w:tcW w:w="964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66,7</w:t>
            </w:r>
          </w:p>
        </w:tc>
        <w:tc>
          <w:tcPr>
            <w:tcW w:w="1020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67,2</w:t>
            </w:r>
          </w:p>
        </w:tc>
        <w:tc>
          <w:tcPr>
            <w:tcW w:w="993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67,5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68,0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68,2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68,5</w:t>
            </w:r>
          </w:p>
        </w:tc>
      </w:tr>
      <w:tr w:rsidR="009914C3" w:rsidRPr="00C11F19" w:rsidTr="00C11F19">
        <w:tc>
          <w:tcPr>
            <w:tcW w:w="629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</w:t>
            </w:r>
          </w:p>
        </w:tc>
        <w:tc>
          <w:tcPr>
            <w:tcW w:w="3510" w:type="dxa"/>
          </w:tcPr>
          <w:p w:rsidR="00E57844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 xml:space="preserve">Общая площадь жилых помещений, приходящихся </w:t>
            </w:r>
          </w:p>
          <w:p w:rsidR="009914C3" w:rsidRPr="00C11F19" w:rsidRDefault="009914C3" w:rsidP="00FB56F7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 xml:space="preserve">в среднем на </w:t>
            </w:r>
            <w:r w:rsidR="00FB56F7">
              <w:rPr>
                <w:sz w:val="24"/>
                <w:szCs w:val="24"/>
              </w:rPr>
              <w:t>одного</w:t>
            </w:r>
            <w:r w:rsidRPr="00C11F19">
              <w:rPr>
                <w:sz w:val="24"/>
                <w:szCs w:val="24"/>
              </w:rPr>
              <w:t xml:space="preserve"> жителя Пензенской области</w:t>
            </w:r>
          </w:p>
        </w:tc>
        <w:tc>
          <w:tcPr>
            <w:tcW w:w="965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кв. м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25,5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25,6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25,7</w:t>
            </w:r>
          </w:p>
        </w:tc>
        <w:tc>
          <w:tcPr>
            <w:tcW w:w="993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28,1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28,7</w:t>
            </w:r>
          </w:p>
        </w:tc>
        <w:tc>
          <w:tcPr>
            <w:tcW w:w="964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29,3</w:t>
            </w:r>
          </w:p>
        </w:tc>
        <w:tc>
          <w:tcPr>
            <w:tcW w:w="1020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29,9</w:t>
            </w:r>
          </w:p>
        </w:tc>
        <w:tc>
          <w:tcPr>
            <w:tcW w:w="993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30,5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31,0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31,5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32,0</w:t>
            </w:r>
          </w:p>
        </w:tc>
      </w:tr>
      <w:tr w:rsidR="009914C3" w:rsidRPr="00C11F19" w:rsidTr="00C11F19">
        <w:tc>
          <w:tcPr>
            <w:tcW w:w="629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3</w:t>
            </w:r>
          </w:p>
        </w:tc>
        <w:tc>
          <w:tcPr>
            <w:tcW w:w="3510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Доля исполненных предписаний об устранении выявленных нарушений в общем количестве выданных предписаний</w:t>
            </w:r>
          </w:p>
        </w:tc>
        <w:tc>
          <w:tcPr>
            <w:tcW w:w="965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71</w:t>
            </w:r>
          </w:p>
        </w:tc>
        <w:tc>
          <w:tcPr>
            <w:tcW w:w="993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80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81</w:t>
            </w:r>
          </w:p>
        </w:tc>
        <w:tc>
          <w:tcPr>
            <w:tcW w:w="964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82</w:t>
            </w:r>
          </w:p>
        </w:tc>
        <w:tc>
          <w:tcPr>
            <w:tcW w:w="1020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83</w:t>
            </w:r>
          </w:p>
        </w:tc>
        <w:tc>
          <w:tcPr>
            <w:tcW w:w="993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84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85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86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87</w:t>
            </w:r>
          </w:p>
        </w:tc>
      </w:tr>
      <w:tr w:rsidR="009914C3" w:rsidRPr="00C11F19" w:rsidTr="00C11F19">
        <w:tc>
          <w:tcPr>
            <w:tcW w:w="16018" w:type="dxa"/>
            <w:gridSpan w:val="14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outlineLvl w:val="2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Подпрограмма 1 "Комплексная программа модернизации и реформирования жилищно-коммунального хозяйства Пензенской области"</w:t>
            </w:r>
          </w:p>
        </w:tc>
      </w:tr>
      <w:tr w:rsidR="009914C3" w:rsidRPr="00C11F19" w:rsidTr="00C11F19">
        <w:tc>
          <w:tcPr>
            <w:tcW w:w="629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1.1</w:t>
            </w:r>
          </w:p>
        </w:tc>
        <w:tc>
          <w:tcPr>
            <w:tcW w:w="3510" w:type="dxa"/>
          </w:tcPr>
          <w:p w:rsidR="00A46581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 xml:space="preserve">Доля населения, обеспеченного питьевой водой, отвечающей требованиям безопасности, </w:t>
            </w:r>
          </w:p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в общей численности населения Пензенской области</w:t>
            </w:r>
          </w:p>
        </w:tc>
        <w:tc>
          <w:tcPr>
            <w:tcW w:w="965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98,0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98,3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98,4</w:t>
            </w:r>
          </w:p>
        </w:tc>
        <w:tc>
          <w:tcPr>
            <w:tcW w:w="993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98,5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98,6</w:t>
            </w:r>
          </w:p>
        </w:tc>
        <w:tc>
          <w:tcPr>
            <w:tcW w:w="964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98,7</w:t>
            </w:r>
          </w:p>
        </w:tc>
        <w:tc>
          <w:tcPr>
            <w:tcW w:w="1020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98,8</w:t>
            </w:r>
          </w:p>
        </w:tc>
        <w:tc>
          <w:tcPr>
            <w:tcW w:w="993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98,9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98,9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98,9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98,9</w:t>
            </w:r>
          </w:p>
        </w:tc>
      </w:tr>
      <w:tr w:rsidR="009914C3" w:rsidRPr="00C11F19" w:rsidTr="00C11F19">
        <w:tc>
          <w:tcPr>
            <w:tcW w:w="629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1.2</w:t>
            </w:r>
          </w:p>
        </w:tc>
        <w:tc>
          <w:tcPr>
            <w:tcW w:w="3510" w:type="dxa"/>
          </w:tcPr>
          <w:p w:rsidR="00A46581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 xml:space="preserve">Износ объектов коммунальной инфраструктуры по отношению </w:t>
            </w:r>
          </w:p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к нормативному сроку службы</w:t>
            </w:r>
          </w:p>
        </w:tc>
        <w:tc>
          <w:tcPr>
            <w:tcW w:w="965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69,40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70,55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71,65</w:t>
            </w:r>
          </w:p>
        </w:tc>
        <w:tc>
          <w:tcPr>
            <w:tcW w:w="993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72,70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73,70</w:t>
            </w:r>
          </w:p>
        </w:tc>
        <w:tc>
          <w:tcPr>
            <w:tcW w:w="964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74,65</w:t>
            </w:r>
          </w:p>
        </w:tc>
        <w:tc>
          <w:tcPr>
            <w:tcW w:w="1020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75,55</w:t>
            </w:r>
          </w:p>
        </w:tc>
        <w:tc>
          <w:tcPr>
            <w:tcW w:w="993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76,40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77,20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77,20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77,20</w:t>
            </w:r>
          </w:p>
        </w:tc>
      </w:tr>
      <w:tr w:rsidR="009914C3" w:rsidRPr="00C11F19" w:rsidTr="00C11F19">
        <w:tc>
          <w:tcPr>
            <w:tcW w:w="629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1.3</w:t>
            </w:r>
          </w:p>
        </w:tc>
        <w:tc>
          <w:tcPr>
            <w:tcW w:w="3510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Прирост износа объектов коммунальной инфраструктуры по отношению к нормативному сроку службы относительно предыдущего года</w:t>
            </w:r>
          </w:p>
        </w:tc>
        <w:tc>
          <w:tcPr>
            <w:tcW w:w="965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1,20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1,15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1,10</w:t>
            </w:r>
          </w:p>
        </w:tc>
        <w:tc>
          <w:tcPr>
            <w:tcW w:w="993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1,05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1,00</w:t>
            </w:r>
          </w:p>
        </w:tc>
        <w:tc>
          <w:tcPr>
            <w:tcW w:w="964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0,95</w:t>
            </w:r>
          </w:p>
        </w:tc>
        <w:tc>
          <w:tcPr>
            <w:tcW w:w="1020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0,90</w:t>
            </w:r>
          </w:p>
        </w:tc>
        <w:tc>
          <w:tcPr>
            <w:tcW w:w="993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0,85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0,80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0,80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0,80</w:t>
            </w:r>
          </w:p>
        </w:tc>
      </w:tr>
      <w:tr w:rsidR="009914C3" w:rsidRPr="00C11F19" w:rsidTr="00C11F19">
        <w:tc>
          <w:tcPr>
            <w:tcW w:w="629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1.4</w:t>
            </w:r>
          </w:p>
        </w:tc>
        <w:tc>
          <w:tcPr>
            <w:tcW w:w="3510" w:type="dxa"/>
          </w:tcPr>
          <w:p w:rsidR="00A46581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 xml:space="preserve">Доля населения Пензенской области, обеспеченного качественной питьевой водой </w:t>
            </w:r>
          </w:p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из систем централизованного водоснабжения</w:t>
            </w:r>
          </w:p>
        </w:tc>
        <w:tc>
          <w:tcPr>
            <w:tcW w:w="965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98,1</w:t>
            </w:r>
          </w:p>
        </w:tc>
        <w:tc>
          <w:tcPr>
            <w:tcW w:w="1020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98,1</w:t>
            </w:r>
          </w:p>
        </w:tc>
        <w:tc>
          <w:tcPr>
            <w:tcW w:w="993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98,2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98,4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98,7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99,2</w:t>
            </w:r>
          </w:p>
        </w:tc>
      </w:tr>
      <w:tr w:rsidR="009914C3" w:rsidRPr="00C11F19" w:rsidTr="00C11F19">
        <w:tc>
          <w:tcPr>
            <w:tcW w:w="629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1.5</w:t>
            </w:r>
          </w:p>
        </w:tc>
        <w:tc>
          <w:tcPr>
            <w:tcW w:w="3510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Доля городского населения Пензенской области, обеспеченного качественной питьевой водой из систем централизованного водоснабжения</w:t>
            </w:r>
          </w:p>
        </w:tc>
        <w:tc>
          <w:tcPr>
            <w:tcW w:w="965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98,9</w:t>
            </w:r>
          </w:p>
        </w:tc>
        <w:tc>
          <w:tcPr>
            <w:tcW w:w="1020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98,9</w:t>
            </w:r>
          </w:p>
        </w:tc>
        <w:tc>
          <w:tcPr>
            <w:tcW w:w="993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99,0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99,1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99,2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99,3</w:t>
            </w:r>
          </w:p>
        </w:tc>
      </w:tr>
      <w:tr w:rsidR="009914C3" w:rsidRPr="00C11F19" w:rsidTr="00C11F19">
        <w:tc>
          <w:tcPr>
            <w:tcW w:w="16018" w:type="dxa"/>
            <w:gridSpan w:val="14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outlineLvl w:val="2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Подпрограмма 2 "Стимулирование развития жилищного строительства в Пензенской области"</w:t>
            </w:r>
          </w:p>
        </w:tc>
      </w:tr>
      <w:tr w:rsidR="009914C3" w:rsidRPr="00C11F19" w:rsidTr="00C11F19">
        <w:tc>
          <w:tcPr>
            <w:tcW w:w="629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2.1</w:t>
            </w:r>
          </w:p>
        </w:tc>
        <w:tc>
          <w:tcPr>
            <w:tcW w:w="3510" w:type="dxa"/>
          </w:tcPr>
          <w:p w:rsidR="000E7F40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 xml:space="preserve">Обеспечение ввода жилья </w:t>
            </w:r>
          </w:p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в эксплуатацию на территории Пензенской области</w:t>
            </w:r>
          </w:p>
        </w:tc>
        <w:tc>
          <w:tcPr>
            <w:tcW w:w="965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тыс. кв. м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900,0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920,0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884,0</w:t>
            </w:r>
          </w:p>
        </w:tc>
        <w:tc>
          <w:tcPr>
            <w:tcW w:w="993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890,0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900,0</w:t>
            </w:r>
          </w:p>
        </w:tc>
        <w:tc>
          <w:tcPr>
            <w:tcW w:w="964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1050,0</w:t>
            </w:r>
          </w:p>
        </w:tc>
        <w:tc>
          <w:tcPr>
            <w:tcW w:w="1020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1100</w:t>
            </w:r>
          </w:p>
        </w:tc>
        <w:tc>
          <w:tcPr>
            <w:tcW w:w="993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1100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1100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1100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1100</w:t>
            </w:r>
          </w:p>
        </w:tc>
      </w:tr>
      <w:tr w:rsidR="009914C3" w:rsidRPr="00C11F19" w:rsidTr="00C11F19">
        <w:tc>
          <w:tcPr>
            <w:tcW w:w="629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2.2</w:t>
            </w:r>
          </w:p>
        </w:tc>
        <w:tc>
          <w:tcPr>
            <w:tcW w:w="3510" w:type="dxa"/>
          </w:tcPr>
          <w:p w:rsidR="00A46581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 xml:space="preserve">Удельный вес введенной </w:t>
            </w:r>
          </w:p>
          <w:p w:rsidR="00A46581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 xml:space="preserve">общей площади жилых домов </w:t>
            </w:r>
          </w:p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по отношению к общей площади жилищного фонда</w:t>
            </w:r>
          </w:p>
        </w:tc>
        <w:tc>
          <w:tcPr>
            <w:tcW w:w="965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2,14</w:t>
            </w:r>
          </w:p>
        </w:tc>
        <w:tc>
          <w:tcPr>
            <w:tcW w:w="992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2,15</w:t>
            </w:r>
          </w:p>
        </w:tc>
        <w:tc>
          <w:tcPr>
            <w:tcW w:w="992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2,16</w:t>
            </w:r>
          </w:p>
        </w:tc>
        <w:tc>
          <w:tcPr>
            <w:tcW w:w="993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2,17</w:t>
            </w:r>
          </w:p>
        </w:tc>
        <w:tc>
          <w:tcPr>
            <w:tcW w:w="992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2,18</w:t>
            </w:r>
          </w:p>
        </w:tc>
        <w:tc>
          <w:tcPr>
            <w:tcW w:w="964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2,19</w:t>
            </w:r>
          </w:p>
        </w:tc>
        <w:tc>
          <w:tcPr>
            <w:tcW w:w="1020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2,20</w:t>
            </w:r>
          </w:p>
        </w:tc>
        <w:tc>
          <w:tcPr>
            <w:tcW w:w="993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2,20</w:t>
            </w:r>
          </w:p>
        </w:tc>
        <w:tc>
          <w:tcPr>
            <w:tcW w:w="992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2,20</w:t>
            </w:r>
          </w:p>
        </w:tc>
        <w:tc>
          <w:tcPr>
            <w:tcW w:w="992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2,20</w:t>
            </w:r>
          </w:p>
        </w:tc>
        <w:tc>
          <w:tcPr>
            <w:tcW w:w="992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2,20</w:t>
            </w:r>
          </w:p>
        </w:tc>
      </w:tr>
      <w:tr w:rsidR="009914C3" w:rsidRPr="00C11F19" w:rsidTr="00C11F19">
        <w:tc>
          <w:tcPr>
            <w:tcW w:w="629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2.3</w:t>
            </w:r>
          </w:p>
        </w:tc>
        <w:tc>
          <w:tcPr>
            <w:tcW w:w="3510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Увеличение количества выдаваемых ипотечных жилищных кредитов по отношению к предыдущему году</w:t>
            </w:r>
          </w:p>
        </w:tc>
        <w:tc>
          <w:tcPr>
            <w:tcW w:w="965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200</w:t>
            </w:r>
          </w:p>
        </w:tc>
        <w:tc>
          <w:tcPr>
            <w:tcW w:w="964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200</w:t>
            </w:r>
          </w:p>
        </w:tc>
        <w:tc>
          <w:tcPr>
            <w:tcW w:w="1020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200</w:t>
            </w:r>
          </w:p>
        </w:tc>
      </w:tr>
      <w:tr w:rsidR="009914C3" w:rsidRPr="00C11F19" w:rsidTr="00C11F19">
        <w:tc>
          <w:tcPr>
            <w:tcW w:w="629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2.4</w:t>
            </w:r>
          </w:p>
        </w:tc>
        <w:tc>
          <w:tcPr>
            <w:tcW w:w="3510" w:type="dxa"/>
          </w:tcPr>
          <w:p w:rsidR="00A46581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 xml:space="preserve">Снижение средней стоимости одного квадратного метра жилья на первичном рынке с учетом индекса-дефлятора </w:t>
            </w:r>
          </w:p>
          <w:p w:rsidR="00A46581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 xml:space="preserve">на соответствующий год </w:t>
            </w:r>
          </w:p>
          <w:p w:rsidR="00A46581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 xml:space="preserve">по виду экономической деятельности "Строительство" </w:t>
            </w:r>
          </w:p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по отношению к 2012 году</w:t>
            </w:r>
          </w:p>
        </w:tc>
        <w:tc>
          <w:tcPr>
            <w:tcW w:w="965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5,0</w:t>
            </w:r>
          </w:p>
        </w:tc>
        <w:tc>
          <w:tcPr>
            <w:tcW w:w="992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10,6</w:t>
            </w:r>
          </w:p>
        </w:tc>
        <w:tc>
          <w:tcPr>
            <w:tcW w:w="992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12,0</w:t>
            </w:r>
          </w:p>
        </w:tc>
        <w:tc>
          <w:tcPr>
            <w:tcW w:w="993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14,0</w:t>
            </w:r>
          </w:p>
        </w:tc>
        <w:tc>
          <w:tcPr>
            <w:tcW w:w="992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20,0</w:t>
            </w:r>
          </w:p>
        </w:tc>
        <w:tc>
          <w:tcPr>
            <w:tcW w:w="964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20,0</w:t>
            </w:r>
          </w:p>
        </w:tc>
        <w:tc>
          <w:tcPr>
            <w:tcW w:w="1020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20,0</w:t>
            </w:r>
          </w:p>
        </w:tc>
        <w:tc>
          <w:tcPr>
            <w:tcW w:w="993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20,0</w:t>
            </w:r>
          </w:p>
        </w:tc>
        <w:tc>
          <w:tcPr>
            <w:tcW w:w="992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20,0</w:t>
            </w:r>
          </w:p>
        </w:tc>
        <w:tc>
          <w:tcPr>
            <w:tcW w:w="992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20,0</w:t>
            </w:r>
          </w:p>
        </w:tc>
        <w:tc>
          <w:tcPr>
            <w:tcW w:w="992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20,0</w:t>
            </w:r>
          </w:p>
        </w:tc>
      </w:tr>
      <w:tr w:rsidR="009914C3" w:rsidRPr="00C11F19" w:rsidTr="00C11F19">
        <w:tc>
          <w:tcPr>
            <w:tcW w:w="629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2.5</w:t>
            </w:r>
          </w:p>
        </w:tc>
        <w:tc>
          <w:tcPr>
            <w:tcW w:w="3510" w:type="dxa"/>
          </w:tcPr>
          <w:p w:rsidR="00A46581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 xml:space="preserve">Приобретение </w:t>
            </w:r>
          </w:p>
          <w:p w:rsidR="00A46581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 xml:space="preserve">в государственную собственность </w:t>
            </w:r>
          </w:p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Пензенской области объектов недвижимого имущества</w:t>
            </w:r>
          </w:p>
        </w:tc>
        <w:tc>
          <w:tcPr>
            <w:tcW w:w="965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20</w:t>
            </w:r>
          </w:p>
        </w:tc>
        <w:tc>
          <w:tcPr>
            <w:tcW w:w="964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-</w:t>
            </w:r>
          </w:p>
        </w:tc>
      </w:tr>
      <w:tr w:rsidR="009914C3" w:rsidRPr="00C11F19" w:rsidTr="00C11F19">
        <w:tc>
          <w:tcPr>
            <w:tcW w:w="16018" w:type="dxa"/>
            <w:gridSpan w:val="14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outlineLvl w:val="2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Подпрограмма 3 "Государственное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области"</w:t>
            </w:r>
          </w:p>
        </w:tc>
      </w:tr>
      <w:tr w:rsidR="009914C3" w:rsidRPr="00C11F19" w:rsidTr="00C11F19">
        <w:tc>
          <w:tcPr>
            <w:tcW w:w="629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3.1</w:t>
            </w:r>
          </w:p>
        </w:tc>
        <w:tc>
          <w:tcPr>
            <w:tcW w:w="3510" w:type="dxa"/>
          </w:tcPr>
          <w:p w:rsidR="00A46581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 xml:space="preserve">Доля площади поднадзорных объектов жилищного фонда, </w:t>
            </w:r>
          </w:p>
          <w:p w:rsidR="00A46581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 xml:space="preserve">по которым организованы </w:t>
            </w:r>
          </w:p>
          <w:p w:rsidR="009914C3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и проведены проверки по обследованию, в общей площади поднадзорных объектов жилищного фонда</w:t>
            </w:r>
          </w:p>
          <w:p w:rsidR="00A46581" w:rsidRPr="00C11F19" w:rsidRDefault="00A46581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28</w:t>
            </w:r>
          </w:p>
        </w:tc>
        <w:tc>
          <w:tcPr>
            <w:tcW w:w="993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30</w:t>
            </w:r>
          </w:p>
        </w:tc>
        <w:tc>
          <w:tcPr>
            <w:tcW w:w="964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31</w:t>
            </w:r>
          </w:p>
        </w:tc>
        <w:tc>
          <w:tcPr>
            <w:tcW w:w="1020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32</w:t>
            </w:r>
          </w:p>
        </w:tc>
        <w:tc>
          <w:tcPr>
            <w:tcW w:w="993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9914C3" w:rsidRPr="00C11F19" w:rsidRDefault="009914C3" w:rsidP="00A46581">
            <w:pPr>
              <w:autoSpaceDE w:val="0"/>
              <w:autoSpaceDN w:val="0"/>
              <w:spacing w:line="254" w:lineRule="auto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36</w:t>
            </w:r>
          </w:p>
        </w:tc>
      </w:tr>
      <w:tr w:rsidR="009914C3" w:rsidRPr="00C11F19" w:rsidTr="00C11F19">
        <w:tc>
          <w:tcPr>
            <w:tcW w:w="629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3.2</w:t>
            </w:r>
          </w:p>
        </w:tc>
        <w:tc>
          <w:tcPr>
            <w:tcW w:w="3510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Доля площади поднадзорных объектов, по которым выданы заключения о соответствии построенного объекта требованиям технических регламентов и проектной документации, из предъявленных к итоговой проверке</w:t>
            </w:r>
          </w:p>
        </w:tc>
        <w:tc>
          <w:tcPr>
            <w:tcW w:w="965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91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92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93</w:t>
            </w:r>
          </w:p>
        </w:tc>
        <w:tc>
          <w:tcPr>
            <w:tcW w:w="993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94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95</w:t>
            </w:r>
          </w:p>
        </w:tc>
        <w:tc>
          <w:tcPr>
            <w:tcW w:w="964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96</w:t>
            </w:r>
          </w:p>
        </w:tc>
        <w:tc>
          <w:tcPr>
            <w:tcW w:w="1020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97</w:t>
            </w:r>
          </w:p>
        </w:tc>
        <w:tc>
          <w:tcPr>
            <w:tcW w:w="993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98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99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99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99</w:t>
            </w:r>
          </w:p>
        </w:tc>
      </w:tr>
      <w:tr w:rsidR="009914C3" w:rsidRPr="00C11F19" w:rsidTr="00C11F19">
        <w:tc>
          <w:tcPr>
            <w:tcW w:w="629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3.3</w:t>
            </w:r>
          </w:p>
        </w:tc>
        <w:tc>
          <w:tcPr>
            <w:tcW w:w="3510" w:type="dxa"/>
          </w:tcPr>
          <w:p w:rsidR="00A46581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 xml:space="preserve">Доля автомобильных </w:t>
            </w:r>
          </w:p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дорог регионального и межмуниципального значения Пензенской области, по которым организованы и проведены обследования, в общем объеме автомобильных дорог регионального и межмуниципального значения Пензенской области</w:t>
            </w:r>
          </w:p>
        </w:tc>
        <w:tc>
          <w:tcPr>
            <w:tcW w:w="965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49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50</w:t>
            </w:r>
          </w:p>
        </w:tc>
        <w:tc>
          <w:tcPr>
            <w:tcW w:w="993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51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52</w:t>
            </w:r>
          </w:p>
        </w:tc>
        <w:tc>
          <w:tcPr>
            <w:tcW w:w="964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53</w:t>
            </w:r>
          </w:p>
        </w:tc>
        <w:tc>
          <w:tcPr>
            <w:tcW w:w="1020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54</w:t>
            </w:r>
          </w:p>
        </w:tc>
        <w:tc>
          <w:tcPr>
            <w:tcW w:w="993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56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57</w:t>
            </w:r>
          </w:p>
        </w:tc>
        <w:tc>
          <w:tcPr>
            <w:tcW w:w="992" w:type="dxa"/>
          </w:tcPr>
          <w:p w:rsidR="009914C3" w:rsidRPr="00C11F19" w:rsidRDefault="009914C3" w:rsidP="00C11F19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C11F19">
              <w:rPr>
                <w:sz w:val="24"/>
                <w:szCs w:val="24"/>
              </w:rPr>
              <w:t>58</w:t>
            </w:r>
          </w:p>
        </w:tc>
      </w:tr>
    </w:tbl>
    <w:p w:rsidR="009914C3" w:rsidRPr="00A46581" w:rsidRDefault="009914C3" w:rsidP="009914C3">
      <w:pPr>
        <w:autoSpaceDE w:val="0"/>
        <w:autoSpaceDN w:val="0"/>
        <w:jc w:val="both"/>
        <w:rPr>
          <w:sz w:val="24"/>
          <w:szCs w:val="24"/>
        </w:rPr>
      </w:pPr>
    </w:p>
    <w:p w:rsidR="009914C3" w:rsidRPr="00A46581" w:rsidRDefault="009914C3" w:rsidP="009914C3">
      <w:pPr>
        <w:widowControl/>
        <w:rPr>
          <w:sz w:val="24"/>
          <w:szCs w:val="24"/>
        </w:rPr>
      </w:pPr>
    </w:p>
    <w:p w:rsidR="00A46581" w:rsidRDefault="00A46581" w:rsidP="00A46581">
      <w:pPr>
        <w:widowControl/>
        <w:jc w:val="center"/>
        <w:rPr>
          <w:sz w:val="24"/>
          <w:szCs w:val="24"/>
        </w:rPr>
        <w:sectPr w:rsidR="00A46581" w:rsidSect="00AA5D66">
          <w:headerReference w:type="default" r:id="rId17"/>
          <w:endnotePr>
            <w:numFmt w:val="decimal"/>
          </w:endnotePr>
          <w:pgSz w:w="16840" w:h="11907" w:orient="landscape" w:code="9"/>
          <w:pgMar w:top="1418" w:right="1134" w:bottom="567" w:left="1134" w:header="720" w:footer="720" w:gutter="0"/>
          <w:pgNumType w:start="1"/>
          <w:cols w:space="720"/>
          <w:titlePg/>
          <w:docGrid w:linePitch="272"/>
        </w:sectPr>
      </w:pPr>
      <w:r>
        <w:rPr>
          <w:sz w:val="24"/>
          <w:szCs w:val="24"/>
        </w:rPr>
        <w:t>________________</w:t>
      </w:r>
    </w:p>
    <w:tbl>
      <w:tblPr>
        <w:tblW w:w="5529" w:type="dxa"/>
        <w:jc w:val="right"/>
        <w:tblLook w:val="01E0" w:firstRow="1" w:lastRow="1" w:firstColumn="1" w:lastColumn="1" w:noHBand="0" w:noVBand="0"/>
      </w:tblPr>
      <w:tblGrid>
        <w:gridCol w:w="5529"/>
      </w:tblGrid>
      <w:tr w:rsidR="009914C3" w:rsidRPr="009914C3" w:rsidTr="00AA5D66">
        <w:trPr>
          <w:trHeight w:val="814"/>
          <w:jc w:val="right"/>
        </w:trPr>
        <w:tc>
          <w:tcPr>
            <w:tcW w:w="5529" w:type="dxa"/>
          </w:tcPr>
          <w:p w:rsidR="009914C3" w:rsidRPr="009914C3" w:rsidRDefault="009914C3" w:rsidP="0014691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9914C3">
              <w:rPr>
                <w:sz w:val="24"/>
                <w:szCs w:val="24"/>
              </w:rPr>
              <w:t>Приложение № 8</w:t>
            </w:r>
          </w:p>
          <w:p w:rsidR="009914C3" w:rsidRPr="009914C3" w:rsidRDefault="009914C3" w:rsidP="0014691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9914C3">
              <w:rPr>
                <w:sz w:val="24"/>
                <w:szCs w:val="24"/>
              </w:rPr>
              <w:t>к постановлению Правительства</w:t>
            </w:r>
          </w:p>
          <w:p w:rsidR="009914C3" w:rsidRPr="009914C3" w:rsidRDefault="009914C3" w:rsidP="0014691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9914C3">
              <w:rPr>
                <w:sz w:val="24"/>
                <w:szCs w:val="24"/>
              </w:rPr>
              <w:t>Пензенской области</w:t>
            </w:r>
          </w:p>
          <w:p w:rsidR="009914C3" w:rsidRPr="009914C3" w:rsidRDefault="009914C3" w:rsidP="00A2069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9914C3">
              <w:rPr>
                <w:sz w:val="24"/>
                <w:szCs w:val="24"/>
              </w:rPr>
              <w:t xml:space="preserve">от </w:t>
            </w:r>
            <w:r w:rsidR="00A2069A">
              <w:rPr>
                <w:sz w:val="24"/>
                <w:szCs w:val="24"/>
              </w:rPr>
              <w:t>30.07.2019</w:t>
            </w:r>
            <w:r w:rsidRPr="009914C3">
              <w:rPr>
                <w:sz w:val="24"/>
                <w:szCs w:val="24"/>
              </w:rPr>
              <w:t xml:space="preserve"> № </w:t>
            </w:r>
            <w:r w:rsidR="00A2069A">
              <w:rPr>
                <w:sz w:val="24"/>
                <w:szCs w:val="24"/>
              </w:rPr>
              <w:t>459-пП</w:t>
            </w:r>
          </w:p>
        </w:tc>
      </w:tr>
      <w:tr w:rsidR="009914C3" w:rsidRPr="009914C3" w:rsidTr="00AA5D66">
        <w:trPr>
          <w:trHeight w:val="80"/>
          <w:jc w:val="right"/>
        </w:trPr>
        <w:tc>
          <w:tcPr>
            <w:tcW w:w="5529" w:type="dxa"/>
          </w:tcPr>
          <w:p w:rsidR="009914C3" w:rsidRPr="009914C3" w:rsidRDefault="009914C3" w:rsidP="0014691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9914C3" w:rsidRPr="009914C3" w:rsidTr="00AA5D66">
        <w:trPr>
          <w:jc w:val="right"/>
        </w:trPr>
        <w:tc>
          <w:tcPr>
            <w:tcW w:w="5529" w:type="dxa"/>
          </w:tcPr>
          <w:p w:rsidR="009914C3" w:rsidRPr="009914C3" w:rsidRDefault="009914C3" w:rsidP="0014691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914C3">
              <w:rPr>
                <w:bCs/>
                <w:sz w:val="24"/>
                <w:szCs w:val="24"/>
              </w:rPr>
              <w:t>Приложение № 5.2</w:t>
            </w:r>
          </w:p>
          <w:p w:rsidR="009914C3" w:rsidRPr="009914C3" w:rsidRDefault="009914C3" w:rsidP="0014691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914C3">
              <w:rPr>
                <w:sz w:val="24"/>
                <w:szCs w:val="24"/>
              </w:rPr>
              <w:t xml:space="preserve">к государственной программе Пензенской области </w:t>
            </w:r>
            <w:r w:rsidRPr="009914C3">
              <w:rPr>
                <w:bCs/>
                <w:sz w:val="24"/>
                <w:szCs w:val="24"/>
              </w:rPr>
              <w:t>"Обеспечение жильем и коммунальными</w:t>
            </w:r>
          </w:p>
          <w:p w:rsidR="009914C3" w:rsidRPr="009914C3" w:rsidRDefault="009914C3" w:rsidP="0014691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914C3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9914C3" w:rsidRPr="009914C3" w:rsidRDefault="009914C3" w:rsidP="0014691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914C3">
              <w:rPr>
                <w:bCs/>
                <w:sz w:val="24"/>
                <w:szCs w:val="24"/>
              </w:rPr>
              <w:t>на 2014 - 2024 годы"</w:t>
            </w:r>
          </w:p>
        </w:tc>
      </w:tr>
    </w:tbl>
    <w:p w:rsidR="009914C3" w:rsidRPr="009914C3" w:rsidRDefault="009914C3" w:rsidP="0014691C">
      <w:pPr>
        <w:spacing w:line="216" w:lineRule="auto"/>
        <w:rPr>
          <w:sz w:val="24"/>
          <w:szCs w:val="24"/>
        </w:rPr>
      </w:pPr>
    </w:p>
    <w:p w:rsidR="009914C3" w:rsidRPr="009914C3" w:rsidRDefault="009914C3" w:rsidP="0014691C">
      <w:pPr>
        <w:spacing w:line="216" w:lineRule="auto"/>
        <w:rPr>
          <w:sz w:val="24"/>
          <w:szCs w:val="24"/>
        </w:rPr>
      </w:pPr>
    </w:p>
    <w:p w:rsidR="009914C3" w:rsidRPr="009914C3" w:rsidRDefault="009914C3" w:rsidP="0014691C">
      <w:pPr>
        <w:spacing w:line="216" w:lineRule="auto"/>
        <w:jc w:val="center"/>
        <w:rPr>
          <w:b/>
          <w:sz w:val="24"/>
          <w:szCs w:val="24"/>
        </w:rPr>
      </w:pPr>
      <w:r w:rsidRPr="009914C3">
        <w:rPr>
          <w:b/>
          <w:sz w:val="24"/>
          <w:szCs w:val="24"/>
        </w:rPr>
        <w:t>РЕСУРСНОЕ ОБЕСПЕЧЕНИЕ</w:t>
      </w:r>
    </w:p>
    <w:p w:rsidR="009914C3" w:rsidRPr="009914C3" w:rsidRDefault="009914C3" w:rsidP="0014691C">
      <w:pPr>
        <w:spacing w:line="216" w:lineRule="auto"/>
        <w:jc w:val="center"/>
        <w:rPr>
          <w:b/>
          <w:sz w:val="24"/>
          <w:szCs w:val="24"/>
        </w:rPr>
      </w:pPr>
      <w:r w:rsidRPr="009914C3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9914C3" w:rsidRPr="009914C3" w:rsidRDefault="009914C3" w:rsidP="0014691C">
      <w:pPr>
        <w:spacing w:line="216" w:lineRule="auto"/>
        <w:jc w:val="center"/>
        <w:rPr>
          <w:b/>
          <w:sz w:val="24"/>
          <w:szCs w:val="24"/>
        </w:rPr>
      </w:pPr>
      <w:r w:rsidRPr="009914C3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 на 2014 - 2024 годы" </w:t>
      </w:r>
    </w:p>
    <w:p w:rsidR="009914C3" w:rsidRPr="009914C3" w:rsidRDefault="009914C3" w:rsidP="0014691C">
      <w:pPr>
        <w:spacing w:line="216" w:lineRule="auto"/>
        <w:jc w:val="center"/>
        <w:rPr>
          <w:b/>
          <w:sz w:val="24"/>
          <w:szCs w:val="24"/>
        </w:rPr>
      </w:pPr>
      <w:r w:rsidRPr="009914C3">
        <w:rPr>
          <w:b/>
          <w:sz w:val="24"/>
          <w:szCs w:val="24"/>
        </w:rPr>
        <w:t xml:space="preserve">за счет всех источников финансирования </w:t>
      </w:r>
    </w:p>
    <w:p w:rsidR="009914C3" w:rsidRPr="009914C3" w:rsidRDefault="009914C3" w:rsidP="0014691C">
      <w:pPr>
        <w:spacing w:line="216" w:lineRule="auto"/>
        <w:jc w:val="center"/>
        <w:rPr>
          <w:sz w:val="24"/>
          <w:szCs w:val="24"/>
        </w:rPr>
      </w:pPr>
    </w:p>
    <w:tbl>
      <w:tblPr>
        <w:tblW w:w="16098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1600"/>
        <w:gridCol w:w="2552"/>
        <w:gridCol w:w="4536"/>
        <w:gridCol w:w="1276"/>
        <w:gridCol w:w="1134"/>
        <w:gridCol w:w="1134"/>
        <w:gridCol w:w="1134"/>
        <w:gridCol w:w="1070"/>
        <w:gridCol w:w="1102"/>
      </w:tblGrid>
      <w:tr w:rsidR="009914C3" w:rsidRPr="009914C3" w:rsidTr="00E3023D">
        <w:trPr>
          <w:trHeight w:val="525"/>
        </w:trPr>
        <w:tc>
          <w:tcPr>
            <w:tcW w:w="4712" w:type="dxa"/>
            <w:gridSpan w:val="3"/>
          </w:tcPr>
          <w:p w:rsidR="009914C3" w:rsidRPr="009914C3" w:rsidRDefault="009914C3" w:rsidP="0014691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914C3">
              <w:rPr>
                <w:sz w:val="24"/>
                <w:szCs w:val="24"/>
              </w:rPr>
              <w:t xml:space="preserve">Ответственный исполнитель </w:t>
            </w:r>
            <w:r w:rsidRPr="009914C3">
              <w:rPr>
                <w:sz w:val="24"/>
                <w:szCs w:val="24"/>
              </w:rPr>
              <w:br/>
              <w:t>государственной программы</w:t>
            </w:r>
          </w:p>
        </w:tc>
        <w:tc>
          <w:tcPr>
            <w:tcW w:w="11386" w:type="dxa"/>
            <w:gridSpan w:val="7"/>
          </w:tcPr>
          <w:p w:rsidR="009914C3" w:rsidRPr="009914C3" w:rsidRDefault="009914C3" w:rsidP="0014691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914C3">
              <w:rPr>
                <w:sz w:val="24"/>
                <w:szCs w:val="24"/>
              </w:rPr>
              <w:t>Управление жилищно-коммунального хозяйства и</w:t>
            </w:r>
          </w:p>
          <w:p w:rsidR="009914C3" w:rsidRPr="009914C3" w:rsidRDefault="009914C3" w:rsidP="0014691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914C3">
              <w:rPr>
                <w:sz w:val="24"/>
                <w:szCs w:val="24"/>
              </w:rPr>
              <w:t xml:space="preserve"> гражданской защиты населения Пензенской области</w:t>
            </w:r>
          </w:p>
        </w:tc>
      </w:tr>
      <w:tr w:rsidR="009914C3" w:rsidRPr="009914C3" w:rsidTr="00E3023D">
        <w:trPr>
          <w:trHeight w:val="315"/>
        </w:trPr>
        <w:tc>
          <w:tcPr>
            <w:tcW w:w="560" w:type="dxa"/>
            <w:vMerge w:val="restart"/>
          </w:tcPr>
          <w:p w:rsidR="009914C3" w:rsidRPr="009914C3" w:rsidRDefault="009914C3" w:rsidP="0014691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914C3">
              <w:rPr>
                <w:sz w:val="24"/>
                <w:szCs w:val="24"/>
              </w:rPr>
              <w:t>№ п/п</w:t>
            </w:r>
          </w:p>
        </w:tc>
        <w:tc>
          <w:tcPr>
            <w:tcW w:w="1600" w:type="dxa"/>
            <w:vMerge w:val="restart"/>
          </w:tcPr>
          <w:p w:rsidR="009914C3" w:rsidRPr="009914C3" w:rsidRDefault="009914C3" w:rsidP="0014691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914C3">
              <w:rPr>
                <w:sz w:val="24"/>
                <w:szCs w:val="24"/>
              </w:rPr>
              <w:t>Статус</w:t>
            </w:r>
          </w:p>
        </w:tc>
        <w:tc>
          <w:tcPr>
            <w:tcW w:w="2552" w:type="dxa"/>
            <w:vMerge w:val="restart"/>
          </w:tcPr>
          <w:p w:rsidR="009914C3" w:rsidRPr="009914C3" w:rsidRDefault="009914C3" w:rsidP="0014691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914C3">
              <w:rPr>
                <w:sz w:val="24"/>
                <w:szCs w:val="24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4536" w:type="dxa"/>
            <w:vMerge w:val="restart"/>
          </w:tcPr>
          <w:p w:rsidR="009914C3" w:rsidRPr="009914C3" w:rsidRDefault="009914C3" w:rsidP="0014691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  <w:p w:rsidR="009914C3" w:rsidRPr="009914C3" w:rsidRDefault="009914C3" w:rsidP="0014691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914C3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6850" w:type="dxa"/>
            <w:gridSpan w:val="6"/>
          </w:tcPr>
          <w:p w:rsidR="009914C3" w:rsidRPr="009914C3" w:rsidRDefault="009914C3" w:rsidP="0014691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914C3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9914C3" w:rsidRPr="009914C3" w:rsidTr="00E3023D">
        <w:trPr>
          <w:trHeight w:val="780"/>
        </w:trPr>
        <w:tc>
          <w:tcPr>
            <w:tcW w:w="560" w:type="dxa"/>
            <w:vMerge/>
          </w:tcPr>
          <w:p w:rsidR="009914C3" w:rsidRPr="009914C3" w:rsidRDefault="009914C3" w:rsidP="0014691C">
            <w:pPr>
              <w:widowControl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600" w:type="dxa"/>
            <w:vMerge/>
          </w:tcPr>
          <w:p w:rsidR="009914C3" w:rsidRPr="009914C3" w:rsidRDefault="009914C3" w:rsidP="0014691C">
            <w:pPr>
              <w:widowControl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914C3" w:rsidRPr="009914C3" w:rsidRDefault="009914C3" w:rsidP="0014691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9914C3" w:rsidRPr="009914C3" w:rsidRDefault="009914C3" w:rsidP="0014691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914C3" w:rsidRPr="009914C3" w:rsidRDefault="009914C3" w:rsidP="0014691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914C3">
              <w:rPr>
                <w:sz w:val="24"/>
                <w:szCs w:val="24"/>
              </w:rPr>
              <w:t>2019 г.</w:t>
            </w:r>
          </w:p>
        </w:tc>
        <w:tc>
          <w:tcPr>
            <w:tcW w:w="1134" w:type="dxa"/>
          </w:tcPr>
          <w:p w:rsidR="009914C3" w:rsidRPr="009914C3" w:rsidRDefault="009914C3" w:rsidP="0014691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914C3">
              <w:rPr>
                <w:sz w:val="24"/>
                <w:szCs w:val="24"/>
              </w:rPr>
              <w:t>2020 г.</w:t>
            </w:r>
          </w:p>
        </w:tc>
        <w:tc>
          <w:tcPr>
            <w:tcW w:w="1134" w:type="dxa"/>
          </w:tcPr>
          <w:p w:rsidR="009914C3" w:rsidRPr="009914C3" w:rsidRDefault="009914C3" w:rsidP="0014691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914C3">
              <w:rPr>
                <w:sz w:val="24"/>
                <w:szCs w:val="24"/>
              </w:rPr>
              <w:t>2021 г.</w:t>
            </w:r>
          </w:p>
        </w:tc>
        <w:tc>
          <w:tcPr>
            <w:tcW w:w="1134" w:type="dxa"/>
          </w:tcPr>
          <w:p w:rsidR="009914C3" w:rsidRPr="009914C3" w:rsidRDefault="009914C3" w:rsidP="0014691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914C3">
              <w:rPr>
                <w:sz w:val="24"/>
                <w:szCs w:val="24"/>
              </w:rPr>
              <w:t>2022 г.</w:t>
            </w:r>
          </w:p>
        </w:tc>
        <w:tc>
          <w:tcPr>
            <w:tcW w:w="1070" w:type="dxa"/>
          </w:tcPr>
          <w:p w:rsidR="009914C3" w:rsidRPr="009914C3" w:rsidRDefault="009914C3" w:rsidP="0014691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914C3">
              <w:rPr>
                <w:sz w:val="24"/>
                <w:szCs w:val="24"/>
              </w:rPr>
              <w:t>2023 г.</w:t>
            </w:r>
          </w:p>
        </w:tc>
        <w:tc>
          <w:tcPr>
            <w:tcW w:w="1102" w:type="dxa"/>
          </w:tcPr>
          <w:p w:rsidR="009914C3" w:rsidRPr="009914C3" w:rsidRDefault="009914C3" w:rsidP="0014691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914C3">
              <w:rPr>
                <w:sz w:val="24"/>
                <w:szCs w:val="24"/>
              </w:rPr>
              <w:t>2024 г.</w:t>
            </w:r>
          </w:p>
        </w:tc>
      </w:tr>
    </w:tbl>
    <w:p w:rsidR="009914C3" w:rsidRPr="009914C3" w:rsidRDefault="009914C3" w:rsidP="0014691C">
      <w:pPr>
        <w:spacing w:line="216" w:lineRule="auto"/>
        <w:rPr>
          <w:sz w:val="4"/>
          <w:szCs w:val="4"/>
        </w:rPr>
      </w:pPr>
    </w:p>
    <w:tbl>
      <w:tblPr>
        <w:tblW w:w="16098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6"/>
        <w:gridCol w:w="1584"/>
        <w:gridCol w:w="2552"/>
        <w:gridCol w:w="4536"/>
        <w:gridCol w:w="1276"/>
        <w:gridCol w:w="1134"/>
        <w:gridCol w:w="1134"/>
        <w:gridCol w:w="1102"/>
        <w:gridCol w:w="1102"/>
        <w:gridCol w:w="1102"/>
      </w:tblGrid>
      <w:tr w:rsidR="0014691C" w:rsidRPr="0014691C" w:rsidTr="00E3023D">
        <w:trPr>
          <w:tblHeader/>
        </w:trPr>
        <w:tc>
          <w:tcPr>
            <w:tcW w:w="576" w:type="dxa"/>
          </w:tcPr>
          <w:p w:rsidR="009914C3" w:rsidRPr="0014691C" w:rsidRDefault="009914C3" w:rsidP="0014691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84" w:type="dxa"/>
          </w:tcPr>
          <w:p w:rsidR="009914C3" w:rsidRPr="0014691C" w:rsidRDefault="009914C3" w:rsidP="00524F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2" w:type="dxa"/>
          </w:tcPr>
          <w:p w:rsidR="009914C3" w:rsidRPr="0014691C" w:rsidRDefault="009914C3" w:rsidP="0014691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536" w:type="dxa"/>
          </w:tcPr>
          <w:p w:rsidR="009914C3" w:rsidRPr="0014691C" w:rsidRDefault="009914C3" w:rsidP="0014691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</w:tcPr>
          <w:p w:rsidR="009914C3" w:rsidRPr="0014691C" w:rsidRDefault="009914C3" w:rsidP="0014691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</w:tcPr>
          <w:p w:rsidR="009914C3" w:rsidRPr="0014691C" w:rsidRDefault="009914C3" w:rsidP="0014691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</w:tcPr>
          <w:p w:rsidR="009914C3" w:rsidRPr="0014691C" w:rsidRDefault="009914C3" w:rsidP="0014691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02" w:type="dxa"/>
          </w:tcPr>
          <w:p w:rsidR="009914C3" w:rsidRPr="0014691C" w:rsidRDefault="009914C3" w:rsidP="0014691C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02" w:type="dxa"/>
          </w:tcPr>
          <w:p w:rsidR="009914C3" w:rsidRPr="0014691C" w:rsidRDefault="009914C3" w:rsidP="0014691C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rFonts w:ascii="Calibri" w:hAnsi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02" w:type="dxa"/>
          </w:tcPr>
          <w:p w:rsidR="009914C3" w:rsidRPr="0014691C" w:rsidRDefault="009914C3" w:rsidP="0014691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14691C" w:rsidRPr="0014691C" w:rsidTr="00E3023D">
        <w:tc>
          <w:tcPr>
            <w:tcW w:w="576" w:type="dxa"/>
            <w:vMerge w:val="restart"/>
          </w:tcPr>
          <w:p w:rsidR="009914C3" w:rsidRPr="0014691C" w:rsidRDefault="009914C3" w:rsidP="0014691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9914C3" w:rsidRPr="0014691C" w:rsidRDefault="009914C3" w:rsidP="0014691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9914C3" w:rsidRPr="0014691C" w:rsidRDefault="009914C3" w:rsidP="0014691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9914C3" w:rsidRPr="0014691C" w:rsidRDefault="009914C3" w:rsidP="0014691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9914C3" w:rsidRPr="0014691C" w:rsidRDefault="009914C3" w:rsidP="0014691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9914C3" w:rsidRPr="0014691C" w:rsidRDefault="009914C3" w:rsidP="0014691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9914C3" w:rsidRPr="0014691C" w:rsidRDefault="009914C3" w:rsidP="0014691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9914C3" w:rsidRPr="0014691C" w:rsidRDefault="009914C3" w:rsidP="0014691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 w:val="restart"/>
          </w:tcPr>
          <w:p w:rsidR="009914C3" w:rsidRPr="0014691C" w:rsidRDefault="009914C3" w:rsidP="00524F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Государ-ственная программа</w:t>
            </w:r>
          </w:p>
          <w:p w:rsidR="009914C3" w:rsidRPr="0014691C" w:rsidRDefault="009914C3" w:rsidP="00524F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9914C3" w:rsidRPr="0014691C" w:rsidRDefault="009914C3" w:rsidP="00524F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9914C3" w:rsidRPr="0014691C" w:rsidRDefault="009914C3" w:rsidP="00524F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 w:val="restart"/>
          </w:tcPr>
          <w:p w:rsidR="009914C3" w:rsidRPr="0014691C" w:rsidRDefault="009914C3" w:rsidP="0014691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Обеспечение жильем</w:t>
            </w:r>
          </w:p>
          <w:p w:rsidR="009914C3" w:rsidRPr="0014691C" w:rsidRDefault="009914C3" w:rsidP="0014691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и коммунальными</w:t>
            </w:r>
          </w:p>
          <w:p w:rsidR="009914C3" w:rsidRPr="0014691C" w:rsidRDefault="009914C3" w:rsidP="0014691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услугами населения</w:t>
            </w:r>
          </w:p>
          <w:p w:rsidR="009914C3" w:rsidRPr="0014691C" w:rsidRDefault="009914C3" w:rsidP="0014691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Пензенской области</w:t>
            </w:r>
          </w:p>
          <w:p w:rsidR="009914C3" w:rsidRPr="0014691C" w:rsidRDefault="009914C3" w:rsidP="0014691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на 2014 - 2024 годы</w:t>
            </w:r>
          </w:p>
        </w:tc>
        <w:tc>
          <w:tcPr>
            <w:tcW w:w="4536" w:type="dxa"/>
          </w:tcPr>
          <w:p w:rsidR="009914C3" w:rsidRPr="0014691C" w:rsidRDefault="009914C3" w:rsidP="0014691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914C3" w:rsidRPr="0014691C" w:rsidRDefault="009914C3" w:rsidP="0014691C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1 211 586,4</w:t>
            </w:r>
          </w:p>
        </w:tc>
        <w:tc>
          <w:tcPr>
            <w:tcW w:w="1134" w:type="dxa"/>
          </w:tcPr>
          <w:p w:rsidR="009914C3" w:rsidRPr="0014691C" w:rsidRDefault="009914C3" w:rsidP="0014691C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644 630,3</w:t>
            </w:r>
          </w:p>
        </w:tc>
        <w:tc>
          <w:tcPr>
            <w:tcW w:w="1134" w:type="dxa"/>
          </w:tcPr>
          <w:p w:rsidR="009914C3" w:rsidRPr="0014691C" w:rsidRDefault="009914C3" w:rsidP="0014691C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 xml:space="preserve"> 468 086,0</w:t>
            </w:r>
          </w:p>
        </w:tc>
        <w:tc>
          <w:tcPr>
            <w:tcW w:w="1102" w:type="dxa"/>
          </w:tcPr>
          <w:p w:rsidR="009914C3" w:rsidRPr="0014691C" w:rsidRDefault="009914C3" w:rsidP="0014691C">
            <w:pPr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323 376,6</w:t>
            </w:r>
          </w:p>
        </w:tc>
        <w:tc>
          <w:tcPr>
            <w:tcW w:w="1102" w:type="dxa"/>
          </w:tcPr>
          <w:p w:rsidR="009914C3" w:rsidRPr="0014691C" w:rsidRDefault="009914C3" w:rsidP="0014691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87 815,0</w:t>
            </w:r>
          </w:p>
        </w:tc>
        <w:tc>
          <w:tcPr>
            <w:tcW w:w="1102" w:type="dxa"/>
          </w:tcPr>
          <w:p w:rsidR="009914C3" w:rsidRPr="0014691C" w:rsidRDefault="009914C3" w:rsidP="0014691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56 433,7</w:t>
            </w:r>
          </w:p>
        </w:tc>
      </w:tr>
      <w:tr w:rsidR="0014691C" w:rsidRPr="0014691C" w:rsidTr="00E3023D">
        <w:trPr>
          <w:trHeight w:val="416"/>
        </w:trPr>
        <w:tc>
          <w:tcPr>
            <w:tcW w:w="576" w:type="dxa"/>
            <w:vMerge/>
          </w:tcPr>
          <w:p w:rsidR="009914C3" w:rsidRPr="0014691C" w:rsidRDefault="009914C3" w:rsidP="0014691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14691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14691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914C3" w:rsidRPr="0014691C" w:rsidRDefault="009914C3" w:rsidP="0014691C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368 310,4</w:t>
            </w:r>
          </w:p>
        </w:tc>
        <w:tc>
          <w:tcPr>
            <w:tcW w:w="1134" w:type="dxa"/>
          </w:tcPr>
          <w:p w:rsidR="009914C3" w:rsidRPr="0014691C" w:rsidRDefault="009914C3" w:rsidP="0014691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23 229,0</w:t>
            </w:r>
          </w:p>
        </w:tc>
        <w:tc>
          <w:tcPr>
            <w:tcW w:w="1134" w:type="dxa"/>
          </w:tcPr>
          <w:p w:rsidR="009914C3" w:rsidRPr="0014691C" w:rsidRDefault="009914C3" w:rsidP="0014691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49 319,2</w:t>
            </w:r>
          </w:p>
        </w:tc>
        <w:tc>
          <w:tcPr>
            <w:tcW w:w="1102" w:type="dxa"/>
          </w:tcPr>
          <w:p w:rsidR="009914C3" w:rsidRPr="0014691C" w:rsidRDefault="009914C3" w:rsidP="0014691C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74 720,6</w:t>
            </w:r>
          </w:p>
        </w:tc>
        <w:tc>
          <w:tcPr>
            <w:tcW w:w="1102" w:type="dxa"/>
          </w:tcPr>
          <w:p w:rsidR="009914C3" w:rsidRPr="0014691C" w:rsidRDefault="009914C3" w:rsidP="0014691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86 937,0</w:t>
            </w:r>
          </w:p>
        </w:tc>
        <w:tc>
          <w:tcPr>
            <w:tcW w:w="1102" w:type="dxa"/>
          </w:tcPr>
          <w:p w:rsidR="009914C3" w:rsidRPr="0014691C" w:rsidRDefault="009914C3" w:rsidP="0014691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55 869,5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14691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14691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14691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914C3" w:rsidRPr="0014691C" w:rsidRDefault="009914C3" w:rsidP="0014691C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712 786,7</w:t>
            </w:r>
          </w:p>
        </w:tc>
        <w:tc>
          <w:tcPr>
            <w:tcW w:w="1134" w:type="dxa"/>
          </w:tcPr>
          <w:p w:rsidR="009914C3" w:rsidRPr="0014691C" w:rsidRDefault="009914C3" w:rsidP="0014691C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519 145,4</w:t>
            </w:r>
          </w:p>
        </w:tc>
        <w:tc>
          <w:tcPr>
            <w:tcW w:w="1134" w:type="dxa"/>
          </w:tcPr>
          <w:p w:rsidR="009914C3" w:rsidRPr="0014691C" w:rsidRDefault="009914C3" w:rsidP="0014691C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388 069,2</w:t>
            </w:r>
          </w:p>
        </w:tc>
        <w:tc>
          <w:tcPr>
            <w:tcW w:w="1102" w:type="dxa"/>
          </w:tcPr>
          <w:p w:rsidR="009914C3" w:rsidRPr="0014691C" w:rsidRDefault="009914C3" w:rsidP="0014691C">
            <w:pPr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202 330,0</w:t>
            </w:r>
          </w:p>
        </w:tc>
        <w:tc>
          <w:tcPr>
            <w:tcW w:w="1102" w:type="dxa"/>
          </w:tcPr>
          <w:p w:rsidR="009914C3" w:rsidRPr="0014691C" w:rsidRDefault="009914C3" w:rsidP="0014691C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 xml:space="preserve">439,0 </w:t>
            </w:r>
          </w:p>
        </w:tc>
        <w:tc>
          <w:tcPr>
            <w:tcW w:w="1102" w:type="dxa"/>
          </w:tcPr>
          <w:p w:rsidR="009914C3" w:rsidRPr="0014691C" w:rsidRDefault="009914C3" w:rsidP="0014691C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14691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14691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14691C" w:rsidRDefault="009914C3" w:rsidP="0014691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914C3" w:rsidRPr="0014691C" w:rsidRDefault="009914C3" w:rsidP="0014691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9914C3" w:rsidRPr="0014691C" w:rsidRDefault="009914C3" w:rsidP="0014691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14691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14691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14691C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14691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14691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14691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14691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14691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914C3" w:rsidRPr="0014691C" w:rsidRDefault="009914C3" w:rsidP="0014691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130 489,3</w:t>
            </w:r>
          </w:p>
        </w:tc>
        <w:tc>
          <w:tcPr>
            <w:tcW w:w="1134" w:type="dxa"/>
          </w:tcPr>
          <w:p w:rsidR="009914C3" w:rsidRPr="0014691C" w:rsidRDefault="009914C3" w:rsidP="0014691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102 255,9</w:t>
            </w:r>
          </w:p>
        </w:tc>
        <w:tc>
          <w:tcPr>
            <w:tcW w:w="1134" w:type="dxa"/>
          </w:tcPr>
          <w:p w:rsidR="009914C3" w:rsidRPr="0014691C" w:rsidRDefault="009914C3" w:rsidP="0014691C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30 697,6</w:t>
            </w:r>
          </w:p>
        </w:tc>
        <w:tc>
          <w:tcPr>
            <w:tcW w:w="1102" w:type="dxa"/>
          </w:tcPr>
          <w:p w:rsidR="009914C3" w:rsidRPr="0014691C" w:rsidRDefault="009914C3" w:rsidP="0014691C">
            <w:pPr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46 326,0</w:t>
            </w:r>
          </w:p>
        </w:tc>
        <w:tc>
          <w:tcPr>
            <w:tcW w:w="1102" w:type="dxa"/>
          </w:tcPr>
          <w:p w:rsidR="009914C3" w:rsidRPr="0014691C" w:rsidRDefault="009914C3" w:rsidP="0014691C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2" w:type="dxa"/>
          </w:tcPr>
          <w:p w:rsidR="009914C3" w:rsidRPr="0014691C" w:rsidRDefault="009914C3" w:rsidP="0014691C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14691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14691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14691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914C3" w:rsidRPr="0014691C" w:rsidRDefault="009914C3" w:rsidP="0014691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14691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14691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14691C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14691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14691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 w:val="restart"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584" w:type="dxa"/>
            <w:vMerge w:val="restart"/>
          </w:tcPr>
          <w:p w:rsidR="009914C3" w:rsidRPr="0014691C" w:rsidRDefault="009914C3" w:rsidP="00524F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Подпрог-рамма 1</w:t>
            </w:r>
          </w:p>
        </w:tc>
        <w:tc>
          <w:tcPr>
            <w:tcW w:w="2552" w:type="dxa"/>
            <w:vMerge w:val="restart"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Комплексная программа модернизации и реформирования жилищно-коммунального хозяйства</w:t>
            </w:r>
          </w:p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4536" w:type="dxa"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266 774,5</w:t>
            </w:r>
          </w:p>
        </w:tc>
        <w:tc>
          <w:tcPr>
            <w:tcW w:w="1134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178 908,7</w:t>
            </w:r>
          </w:p>
        </w:tc>
        <w:tc>
          <w:tcPr>
            <w:tcW w:w="1134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206 926,3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231 100,0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87 815,0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56 433,7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9 924,6</w:t>
            </w:r>
          </w:p>
        </w:tc>
        <w:tc>
          <w:tcPr>
            <w:tcW w:w="1134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23 229,0</w:t>
            </w:r>
          </w:p>
        </w:tc>
        <w:tc>
          <w:tcPr>
            <w:tcW w:w="1134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49 319,2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74 720,6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86 937,0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55 869,5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205 131,3</w:t>
            </w:r>
          </w:p>
        </w:tc>
        <w:tc>
          <w:tcPr>
            <w:tcW w:w="1134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125 116,1</w:t>
            </w:r>
          </w:p>
        </w:tc>
        <w:tc>
          <w:tcPr>
            <w:tcW w:w="1134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126 909,5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125 553,4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E3023D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51 718,6</w:t>
            </w:r>
          </w:p>
        </w:tc>
        <w:tc>
          <w:tcPr>
            <w:tcW w:w="1134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30 563,6</w:t>
            </w:r>
          </w:p>
        </w:tc>
        <w:tc>
          <w:tcPr>
            <w:tcW w:w="1134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 xml:space="preserve"> 30 697,6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30 826,0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 w:val="restart"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1584" w:type="dxa"/>
            <w:vMerge w:val="restart"/>
          </w:tcPr>
          <w:p w:rsidR="009914C3" w:rsidRPr="0014691C" w:rsidRDefault="009914C3" w:rsidP="00524F55">
            <w:pPr>
              <w:tabs>
                <w:tab w:val="left" w:pos="14580"/>
              </w:tabs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552" w:type="dxa"/>
            <w:vMerge w:val="restart"/>
          </w:tcPr>
          <w:p w:rsidR="009914C3" w:rsidRPr="0014691C" w:rsidRDefault="009914C3" w:rsidP="000A126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Водоотведение</w:t>
            </w:r>
          </w:p>
          <w:p w:rsidR="009914C3" w:rsidRPr="0014691C" w:rsidRDefault="009914C3" w:rsidP="000A126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46 441,7</w:t>
            </w:r>
          </w:p>
        </w:tc>
        <w:tc>
          <w:tcPr>
            <w:tcW w:w="1134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32 509,2</w:t>
            </w:r>
          </w:p>
        </w:tc>
        <w:tc>
          <w:tcPr>
            <w:tcW w:w="1134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E3023D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13 932,5</w:t>
            </w:r>
          </w:p>
        </w:tc>
        <w:tc>
          <w:tcPr>
            <w:tcW w:w="1134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 w:val="restart"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1584" w:type="dxa"/>
            <w:vMerge w:val="restart"/>
          </w:tcPr>
          <w:p w:rsidR="009914C3" w:rsidRPr="0014691C" w:rsidRDefault="009914C3" w:rsidP="00524F55">
            <w:pPr>
              <w:tabs>
                <w:tab w:val="left" w:pos="14580"/>
              </w:tabs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552" w:type="dxa"/>
            <w:vMerge w:val="restart"/>
          </w:tcPr>
          <w:p w:rsidR="000A126F" w:rsidRDefault="009914C3" w:rsidP="000A126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 xml:space="preserve">Совершенствование систем теплоснабжения </w:t>
            </w:r>
          </w:p>
          <w:p w:rsidR="009914C3" w:rsidRPr="0014691C" w:rsidRDefault="009914C3" w:rsidP="000A126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в населенных пунктах Пензенской области</w:t>
            </w:r>
          </w:p>
        </w:tc>
        <w:tc>
          <w:tcPr>
            <w:tcW w:w="4536" w:type="dxa"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4 000,0</w:t>
            </w:r>
          </w:p>
        </w:tc>
        <w:tc>
          <w:tcPr>
            <w:tcW w:w="1134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4 000,0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4 000,0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1 200,0</w:t>
            </w:r>
          </w:p>
        </w:tc>
        <w:tc>
          <w:tcPr>
            <w:tcW w:w="1134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1 200,0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1 200,0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0A126F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2 800,0</w:t>
            </w:r>
          </w:p>
        </w:tc>
        <w:tc>
          <w:tcPr>
            <w:tcW w:w="1134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2 800,0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2 800,0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spacing w:line="21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spacing w:line="21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 w:val="restart"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1584" w:type="dxa"/>
            <w:vMerge w:val="restart"/>
          </w:tcPr>
          <w:p w:rsidR="009914C3" w:rsidRPr="0014691C" w:rsidRDefault="009914C3" w:rsidP="00524F55">
            <w:pPr>
              <w:tabs>
                <w:tab w:val="left" w:pos="14580"/>
              </w:tabs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552" w:type="dxa"/>
            <w:vMerge w:val="restart"/>
          </w:tcPr>
          <w:p w:rsidR="009914C3" w:rsidRPr="0014691C" w:rsidRDefault="009914C3" w:rsidP="000A126F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4536" w:type="dxa"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104 092,6</w:t>
            </w:r>
          </w:p>
        </w:tc>
        <w:tc>
          <w:tcPr>
            <w:tcW w:w="1134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61 128,6</w:t>
            </w:r>
          </w:p>
        </w:tc>
        <w:tc>
          <w:tcPr>
            <w:tcW w:w="1134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61 128,6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61 128,6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spacing w:line="21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spacing w:line="21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spacing w:line="21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spacing w:line="21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914C3" w:rsidRPr="0014691C" w:rsidRDefault="009914C3" w:rsidP="000A126F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72 990,8</w:t>
            </w:r>
          </w:p>
        </w:tc>
        <w:tc>
          <w:tcPr>
            <w:tcW w:w="1134" w:type="dxa"/>
          </w:tcPr>
          <w:p w:rsidR="009914C3" w:rsidRPr="0014691C" w:rsidRDefault="009914C3" w:rsidP="000A126F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42 790,0</w:t>
            </w:r>
          </w:p>
        </w:tc>
        <w:tc>
          <w:tcPr>
            <w:tcW w:w="1134" w:type="dxa"/>
          </w:tcPr>
          <w:p w:rsidR="009914C3" w:rsidRPr="0014691C" w:rsidRDefault="009914C3" w:rsidP="000A126F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42 790,0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42 790,0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spacing w:line="21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spacing w:line="21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0A126F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spacing w:line="21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spacing w:line="21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9914C3">
            <w:pPr>
              <w:widowControl/>
              <w:spacing w:line="235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35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9914C3">
            <w:pPr>
              <w:widowControl/>
              <w:spacing w:line="235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31 101,8</w:t>
            </w:r>
          </w:p>
        </w:tc>
        <w:tc>
          <w:tcPr>
            <w:tcW w:w="1134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18 338,6</w:t>
            </w:r>
          </w:p>
        </w:tc>
        <w:tc>
          <w:tcPr>
            <w:tcW w:w="1134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18 338,6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18 338,6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spacing w:line="21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spacing w:line="21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9914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9914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0A126F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spacing w:line="21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0A126F">
            <w:pPr>
              <w:spacing w:line="21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 w:val="restart"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1.4.</w:t>
            </w:r>
          </w:p>
        </w:tc>
        <w:tc>
          <w:tcPr>
            <w:tcW w:w="1584" w:type="dxa"/>
            <w:vMerge w:val="restart"/>
          </w:tcPr>
          <w:p w:rsidR="009914C3" w:rsidRPr="0014691C" w:rsidRDefault="009914C3" w:rsidP="00524F55">
            <w:pPr>
              <w:tabs>
                <w:tab w:val="left" w:pos="14580"/>
              </w:tabs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552" w:type="dxa"/>
            <w:vMerge w:val="restart"/>
          </w:tcPr>
          <w:p w:rsidR="009914C3" w:rsidRPr="0014691C" w:rsidRDefault="009914C3" w:rsidP="00524F55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Благоустройство населенных пунктов Пензенской области</w:t>
            </w:r>
          </w:p>
        </w:tc>
        <w:tc>
          <w:tcPr>
            <w:tcW w:w="4536" w:type="dxa"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914C3" w:rsidRPr="0014691C" w:rsidRDefault="009914C3" w:rsidP="00524F5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55 242,2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38 620,0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38 620,0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38 620,0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914C3" w:rsidRPr="0014691C" w:rsidRDefault="009914C3" w:rsidP="00524F5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48 608,0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29 310,0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29 310,0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29 310,0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6D0C74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914C3" w:rsidRPr="0014691C" w:rsidRDefault="009914C3" w:rsidP="00524F5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6 634,2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9 310,0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9 310,0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9 310,0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 w:val="restart"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1584" w:type="dxa"/>
            <w:vMerge w:val="restart"/>
          </w:tcPr>
          <w:p w:rsidR="009914C3" w:rsidRPr="0014691C" w:rsidRDefault="009914C3" w:rsidP="00524F55">
            <w:pPr>
              <w:tabs>
                <w:tab w:val="left" w:pos="14580"/>
              </w:tabs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552" w:type="dxa"/>
            <w:vMerge w:val="restart"/>
          </w:tcPr>
          <w:p w:rsidR="009914C3" w:rsidRPr="0014691C" w:rsidRDefault="009914C3" w:rsidP="00524F55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Развитие жилищно-коммунального хозяйства</w:t>
            </w:r>
          </w:p>
          <w:p w:rsidR="009914C3" w:rsidRPr="0014691C" w:rsidRDefault="009914C3" w:rsidP="00524F55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4536" w:type="dxa"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914C3" w:rsidRPr="0014691C" w:rsidRDefault="009914C3" w:rsidP="00524F5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50 973,2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tabs>
                <w:tab w:val="left" w:pos="14580"/>
              </w:tabs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51 701,1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tabs>
                <w:tab w:val="left" w:pos="14580"/>
              </w:tabs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53 360,5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tabs>
                <w:tab w:val="left" w:pos="14580"/>
              </w:tabs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51 876,0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914C3" w:rsidRPr="0014691C" w:rsidRDefault="009914C3" w:rsidP="00524F55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50 973,2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tabs>
                <w:tab w:val="left" w:pos="14580"/>
              </w:tabs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51 701,1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tabs>
                <w:tab w:val="left" w:pos="14580"/>
              </w:tabs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53 360,5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tabs>
                <w:tab w:val="left" w:pos="14580"/>
              </w:tabs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51 876,0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6D0C74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 w:val="restart"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1.6.</w:t>
            </w:r>
          </w:p>
        </w:tc>
        <w:tc>
          <w:tcPr>
            <w:tcW w:w="1584" w:type="dxa"/>
            <w:vMerge w:val="restart"/>
          </w:tcPr>
          <w:p w:rsidR="009914C3" w:rsidRPr="0014691C" w:rsidRDefault="009914C3" w:rsidP="00524F55">
            <w:pPr>
              <w:tabs>
                <w:tab w:val="left" w:pos="14580"/>
              </w:tabs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Региональный проект</w:t>
            </w:r>
          </w:p>
        </w:tc>
        <w:tc>
          <w:tcPr>
            <w:tcW w:w="2552" w:type="dxa"/>
            <w:vMerge w:val="restart"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4536" w:type="dxa"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10 024,8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23 459,0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49 817,20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75 475,4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87 815,0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56 433,7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9 924,6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23 229,0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49 319,2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74 720,6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86 937,0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55 869,5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115,0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249,0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377,4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6D0C74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115,0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249,0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377,4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 w:val="restart"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584" w:type="dxa"/>
            <w:vMerge w:val="restart"/>
          </w:tcPr>
          <w:p w:rsidR="009914C3" w:rsidRPr="0014691C" w:rsidRDefault="009914C3" w:rsidP="00524F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Подпрог-рамма 2</w:t>
            </w:r>
          </w:p>
        </w:tc>
        <w:tc>
          <w:tcPr>
            <w:tcW w:w="2552" w:type="dxa"/>
            <w:vMerge w:val="restart"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Стимулирование развития жилищного строительства</w:t>
            </w:r>
          </w:p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в Пензенской области</w:t>
            </w:r>
          </w:p>
        </w:tc>
        <w:tc>
          <w:tcPr>
            <w:tcW w:w="4536" w:type="dxa"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885 616,5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406 692,3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200 000,0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31 000,0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358 385,8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448 460,0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335 000,0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200 000,0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15 500,0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6D0C74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78 770,7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71 692,3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15 500,0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524F55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 w:val="restart"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2.1.</w:t>
            </w:r>
          </w:p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 w:val="restart"/>
          </w:tcPr>
          <w:p w:rsidR="009914C3" w:rsidRPr="0014691C" w:rsidRDefault="009914C3" w:rsidP="00524F55">
            <w:pPr>
              <w:tabs>
                <w:tab w:val="left" w:pos="14580"/>
              </w:tabs>
              <w:spacing w:line="214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552" w:type="dxa"/>
            <w:vMerge w:val="restart"/>
          </w:tcPr>
          <w:p w:rsidR="009914C3" w:rsidRPr="0014691C" w:rsidRDefault="009914C3" w:rsidP="00524F55">
            <w:pPr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Строительство объектов инфраструктуры для обеспечения развития районов массовой жилищной застройки и комплексного освоения территорий в населенных пунктах Пензенской области</w:t>
            </w:r>
          </w:p>
        </w:tc>
        <w:tc>
          <w:tcPr>
            <w:tcW w:w="4536" w:type="dxa"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71 476,9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7 692,3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31 000,0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4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4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4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4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46 460,0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5 000,0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15 500,0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4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4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524F55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4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4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25 016,9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2 692,3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15 500,0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4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4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4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4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 w:val="restart"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1584" w:type="dxa"/>
            <w:vMerge w:val="restart"/>
          </w:tcPr>
          <w:p w:rsidR="009914C3" w:rsidRPr="0014691C" w:rsidRDefault="009914C3" w:rsidP="00524F55">
            <w:pPr>
              <w:tabs>
                <w:tab w:val="left" w:pos="14580"/>
              </w:tabs>
              <w:spacing w:line="214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Региональный проект</w:t>
            </w:r>
          </w:p>
        </w:tc>
        <w:tc>
          <w:tcPr>
            <w:tcW w:w="2552" w:type="dxa"/>
            <w:vMerge w:val="restart"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bCs/>
                <w:sz w:val="24"/>
                <w:szCs w:val="24"/>
                <w:lang w:eastAsia="en-US"/>
              </w:rPr>
              <w:t>Ипотека</w:t>
            </w:r>
          </w:p>
        </w:tc>
        <w:tc>
          <w:tcPr>
            <w:tcW w:w="4536" w:type="dxa"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4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4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4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4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4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4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524F55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4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4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4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4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4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4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 w:val="restart"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1584" w:type="dxa"/>
            <w:vMerge w:val="restart"/>
          </w:tcPr>
          <w:p w:rsidR="009914C3" w:rsidRPr="0014691C" w:rsidRDefault="009914C3" w:rsidP="00524F55">
            <w:pPr>
              <w:tabs>
                <w:tab w:val="left" w:pos="14580"/>
              </w:tabs>
              <w:spacing w:line="214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552" w:type="dxa"/>
            <w:vMerge w:val="restart"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Создание специализированного жилищного фонда Пензенской области</w:t>
            </w:r>
          </w:p>
        </w:tc>
        <w:tc>
          <w:tcPr>
            <w:tcW w:w="4536" w:type="dxa"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4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4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4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4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4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4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524F55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4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4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4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4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 w:val="restart"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2.4.</w:t>
            </w:r>
          </w:p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 w:val="restart"/>
          </w:tcPr>
          <w:p w:rsidR="009914C3" w:rsidRPr="0014691C" w:rsidRDefault="009914C3" w:rsidP="00524F55">
            <w:pPr>
              <w:tabs>
                <w:tab w:val="left" w:pos="14580"/>
              </w:tabs>
              <w:spacing w:line="214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Региональный проект</w:t>
            </w:r>
          </w:p>
        </w:tc>
        <w:tc>
          <w:tcPr>
            <w:tcW w:w="2552" w:type="dxa"/>
            <w:vMerge w:val="restart"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Жилье</w:t>
            </w:r>
          </w:p>
        </w:tc>
        <w:tc>
          <w:tcPr>
            <w:tcW w:w="4536" w:type="dxa"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714 139,6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399 000,0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200 000,0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358 385,8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302 000,0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330 000,0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200 000,0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524F55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53 753,8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69 000,0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524F55">
            <w:pPr>
              <w:widowControl/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widowControl/>
              <w:spacing w:line="214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524F55">
            <w:pPr>
              <w:spacing w:line="214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 w:val="restart"/>
          </w:tcPr>
          <w:p w:rsidR="009914C3" w:rsidRPr="0014691C" w:rsidRDefault="009914C3" w:rsidP="009914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584" w:type="dxa"/>
            <w:vMerge w:val="restart"/>
          </w:tcPr>
          <w:p w:rsidR="009914C3" w:rsidRPr="0014691C" w:rsidRDefault="009914C3" w:rsidP="00524F55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Подпрог-рамма 3</w:t>
            </w:r>
          </w:p>
        </w:tc>
        <w:tc>
          <w:tcPr>
            <w:tcW w:w="2552" w:type="dxa"/>
            <w:vMerge w:val="restart"/>
          </w:tcPr>
          <w:p w:rsidR="009914C3" w:rsidRPr="0014691C" w:rsidRDefault="009914C3" w:rsidP="009914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Государственное регулирование</w:t>
            </w:r>
          </w:p>
          <w:p w:rsidR="009914C3" w:rsidRPr="0014691C" w:rsidRDefault="009914C3" w:rsidP="009914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в жилищной, строительной сферах,</w:t>
            </w:r>
          </w:p>
          <w:p w:rsidR="009914C3" w:rsidRPr="0014691C" w:rsidRDefault="009914C3" w:rsidP="009914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а также отношений</w:t>
            </w:r>
          </w:p>
          <w:p w:rsidR="009914C3" w:rsidRPr="0014691C" w:rsidRDefault="009914C3" w:rsidP="009914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в сфере регионального государственного надзора в области технического состояния самоходных машин и других видов техники</w:t>
            </w:r>
          </w:p>
          <w:p w:rsidR="009914C3" w:rsidRPr="0014691C" w:rsidRDefault="009914C3" w:rsidP="009914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на территории Пензенской области</w:t>
            </w:r>
          </w:p>
        </w:tc>
        <w:tc>
          <w:tcPr>
            <w:tcW w:w="4536" w:type="dxa"/>
          </w:tcPr>
          <w:p w:rsidR="009914C3" w:rsidRPr="0014691C" w:rsidRDefault="009914C3" w:rsidP="0014691C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914C3" w:rsidRPr="0014691C" w:rsidRDefault="009914C3" w:rsidP="009914C3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59 195,4</w:t>
            </w:r>
          </w:p>
        </w:tc>
        <w:tc>
          <w:tcPr>
            <w:tcW w:w="1134" w:type="dxa"/>
          </w:tcPr>
          <w:p w:rsidR="009914C3" w:rsidRPr="0014691C" w:rsidRDefault="009914C3" w:rsidP="009914C3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59 029,3</w:t>
            </w:r>
          </w:p>
        </w:tc>
        <w:tc>
          <w:tcPr>
            <w:tcW w:w="1134" w:type="dxa"/>
          </w:tcPr>
          <w:p w:rsidR="009914C3" w:rsidRPr="0014691C" w:rsidRDefault="009914C3" w:rsidP="009914C3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61 159,7</w:t>
            </w:r>
          </w:p>
        </w:tc>
        <w:tc>
          <w:tcPr>
            <w:tcW w:w="1102" w:type="dxa"/>
          </w:tcPr>
          <w:p w:rsidR="009914C3" w:rsidRPr="0014691C" w:rsidRDefault="009914C3" w:rsidP="009914C3">
            <w:pPr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61 276,6</w:t>
            </w:r>
          </w:p>
        </w:tc>
        <w:tc>
          <w:tcPr>
            <w:tcW w:w="1102" w:type="dxa"/>
          </w:tcPr>
          <w:p w:rsidR="009914C3" w:rsidRPr="0014691C" w:rsidRDefault="009914C3" w:rsidP="009914C3">
            <w:pPr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9914C3">
            <w:pPr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9914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9914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14691C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914C3" w:rsidRPr="0014691C" w:rsidRDefault="009914C3" w:rsidP="009914C3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9914C3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9914C3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9914C3">
            <w:pPr>
              <w:widowControl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9914C3">
            <w:pPr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9914C3">
            <w:pPr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9914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9914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14691C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914C3" w:rsidRPr="0014691C" w:rsidRDefault="009914C3" w:rsidP="009914C3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59 195,4</w:t>
            </w:r>
          </w:p>
        </w:tc>
        <w:tc>
          <w:tcPr>
            <w:tcW w:w="1134" w:type="dxa"/>
          </w:tcPr>
          <w:p w:rsidR="009914C3" w:rsidRPr="0014691C" w:rsidRDefault="009914C3" w:rsidP="009914C3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59 029,3</w:t>
            </w:r>
          </w:p>
        </w:tc>
        <w:tc>
          <w:tcPr>
            <w:tcW w:w="1134" w:type="dxa"/>
          </w:tcPr>
          <w:p w:rsidR="009914C3" w:rsidRPr="0014691C" w:rsidRDefault="009914C3" w:rsidP="009914C3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61 159,7</w:t>
            </w:r>
          </w:p>
        </w:tc>
        <w:tc>
          <w:tcPr>
            <w:tcW w:w="1102" w:type="dxa"/>
          </w:tcPr>
          <w:p w:rsidR="009914C3" w:rsidRPr="0014691C" w:rsidRDefault="009914C3" w:rsidP="009914C3">
            <w:pPr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61 276,6</w:t>
            </w:r>
          </w:p>
        </w:tc>
        <w:tc>
          <w:tcPr>
            <w:tcW w:w="1102" w:type="dxa"/>
          </w:tcPr>
          <w:p w:rsidR="009914C3" w:rsidRPr="0014691C" w:rsidRDefault="009914C3" w:rsidP="009914C3">
            <w:pPr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9914C3">
            <w:pPr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9914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9914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524F55" w:rsidRDefault="009914C3" w:rsidP="0014691C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914C3" w:rsidRPr="0014691C" w:rsidRDefault="009914C3" w:rsidP="0014691C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обязатель</w:t>
            </w:r>
            <w:r w:rsidRPr="0014691C">
              <w:rPr>
                <w:spacing w:val="-6"/>
                <w:sz w:val="24"/>
                <w:szCs w:val="24"/>
                <w:lang w:eastAsia="en-US"/>
              </w:rPr>
              <w:t>ного медицинского</w:t>
            </w:r>
            <w:r w:rsidRPr="0014691C">
              <w:rPr>
                <w:sz w:val="24"/>
                <w:szCs w:val="24"/>
                <w:lang w:eastAsia="en-US"/>
              </w:rPr>
              <w:t xml:space="preserve"> страхования Пензенской области</w:t>
            </w:r>
          </w:p>
        </w:tc>
        <w:tc>
          <w:tcPr>
            <w:tcW w:w="1276" w:type="dxa"/>
          </w:tcPr>
          <w:p w:rsidR="009914C3" w:rsidRPr="0014691C" w:rsidRDefault="009914C3" w:rsidP="009914C3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9914C3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9914C3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9914C3">
            <w:pPr>
              <w:widowControl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9914C3">
            <w:pPr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9914C3">
            <w:pPr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9914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9914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14691C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914C3" w:rsidRPr="0014691C" w:rsidRDefault="009914C3" w:rsidP="009914C3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9914C3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9914C3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9914C3">
            <w:pPr>
              <w:widowControl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9914C3">
            <w:pPr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9914C3">
            <w:pPr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9914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9914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14691C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914C3" w:rsidRPr="0014691C" w:rsidRDefault="009914C3" w:rsidP="009914C3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9914C3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9914C3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9914C3">
            <w:pPr>
              <w:widowControl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9914C3">
            <w:pPr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9914C3">
            <w:pPr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 w:val="restart"/>
          </w:tcPr>
          <w:p w:rsidR="009914C3" w:rsidRPr="0014691C" w:rsidRDefault="009914C3" w:rsidP="009914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3.1.</w:t>
            </w:r>
          </w:p>
          <w:p w:rsidR="009914C3" w:rsidRPr="0014691C" w:rsidRDefault="009914C3" w:rsidP="009914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 w:val="restart"/>
          </w:tcPr>
          <w:p w:rsidR="009914C3" w:rsidRPr="0014691C" w:rsidRDefault="009914C3" w:rsidP="00524F55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552" w:type="dxa"/>
            <w:vMerge w:val="restart"/>
          </w:tcPr>
          <w:p w:rsidR="009914C3" w:rsidRPr="0014691C" w:rsidRDefault="009914C3" w:rsidP="009914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Осуществление государственной инспекции</w:t>
            </w:r>
          </w:p>
          <w:p w:rsidR="009914C3" w:rsidRPr="0014691C" w:rsidRDefault="009914C3" w:rsidP="009914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на территории Пензенской области</w:t>
            </w:r>
          </w:p>
        </w:tc>
        <w:tc>
          <w:tcPr>
            <w:tcW w:w="4536" w:type="dxa"/>
          </w:tcPr>
          <w:p w:rsidR="009914C3" w:rsidRPr="0014691C" w:rsidRDefault="009914C3" w:rsidP="0014691C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914C3" w:rsidRPr="0014691C" w:rsidRDefault="009914C3" w:rsidP="009914C3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59 195,4</w:t>
            </w:r>
          </w:p>
        </w:tc>
        <w:tc>
          <w:tcPr>
            <w:tcW w:w="1134" w:type="dxa"/>
          </w:tcPr>
          <w:p w:rsidR="009914C3" w:rsidRPr="0014691C" w:rsidRDefault="009914C3" w:rsidP="009914C3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59 029,3</w:t>
            </w:r>
          </w:p>
        </w:tc>
        <w:tc>
          <w:tcPr>
            <w:tcW w:w="1134" w:type="dxa"/>
          </w:tcPr>
          <w:p w:rsidR="009914C3" w:rsidRPr="0014691C" w:rsidRDefault="009914C3" w:rsidP="009914C3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61 159,7</w:t>
            </w:r>
          </w:p>
        </w:tc>
        <w:tc>
          <w:tcPr>
            <w:tcW w:w="1102" w:type="dxa"/>
          </w:tcPr>
          <w:p w:rsidR="009914C3" w:rsidRPr="0014691C" w:rsidRDefault="009914C3" w:rsidP="009914C3">
            <w:pPr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61 276,6</w:t>
            </w:r>
          </w:p>
        </w:tc>
        <w:tc>
          <w:tcPr>
            <w:tcW w:w="1102" w:type="dxa"/>
          </w:tcPr>
          <w:p w:rsidR="009914C3" w:rsidRPr="0014691C" w:rsidRDefault="009914C3" w:rsidP="009914C3">
            <w:pPr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9914C3">
            <w:pPr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9914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9914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14691C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914C3" w:rsidRPr="0014691C" w:rsidRDefault="009914C3" w:rsidP="009914C3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9914C3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9914C3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9914C3">
            <w:pPr>
              <w:widowControl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9914C3">
            <w:pPr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9914C3">
            <w:pPr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9914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9914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14691C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914C3" w:rsidRPr="0014691C" w:rsidRDefault="009914C3" w:rsidP="009914C3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59 195,4</w:t>
            </w:r>
          </w:p>
        </w:tc>
        <w:tc>
          <w:tcPr>
            <w:tcW w:w="1134" w:type="dxa"/>
          </w:tcPr>
          <w:p w:rsidR="009914C3" w:rsidRPr="0014691C" w:rsidRDefault="009914C3" w:rsidP="009914C3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59 029,3</w:t>
            </w:r>
          </w:p>
        </w:tc>
        <w:tc>
          <w:tcPr>
            <w:tcW w:w="1134" w:type="dxa"/>
          </w:tcPr>
          <w:p w:rsidR="009914C3" w:rsidRPr="0014691C" w:rsidRDefault="009914C3" w:rsidP="009914C3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61 159,7</w:t>
            </w:r>
          </w:p>
        </w:tc>
        <w:tc>
          <w:tcPr>
            <w:tcW w:w="1102" w:type="dxa"/>
          </w:tcPr>
          <w:p w:rsidR="009914C3" w:rsidRPr="0014691C" w:rsidRDefault="009914C3" w:rsidP="009914C3">
            <w:pPr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61 276,6</w:t>
            </w:r>
          </w:p>
        </w:tc>
        <w:tc>
          <w:tcPr>
            <w:tcW w:w="1102" w:type="dxa"/>
          </w:tcPr>
          <w:p w:rsidR="009914C3" w:rsidRPr="0014691C" w:rsidRDefault="009914C3" w:rsidP="009914C3">
            <w:pPr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9914C3">
            <w:pPr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9914C3">
            <w:pPr>
              <w:widowControl/>
              <w:spacing w:line="25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5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9914C3">
            <w:pPr>
              <w:widowControl/>
              <w:spacing w:line="25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524F55" w:rsidRDefault="009914C3" w:rsidP="0014691C">
            <w:pPr>
              <w:widowControl/>
              <w:spacing w:line="259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914C3" w:rsidRPr="0014691C" w:rsidRDefault="009914C3" w:rsidP="0014691C">
            <w:pPr>
              <w:widowControl/>
              <w:spacing w:line="259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обязатель</w:t>
            </w:r>
            <w:r w:rsidRPr="0014691C">
              <w:rPr>
                <w:spacing w:val="-6"/>
                <w:sz w:val="24"/>
                <w:szCs w:val="24"/>
                <w:lang w:eastAsia="en-US"/>
              </w:rPr>
              <w:t>ного медицинского</w:t>
            </w:r>
            <w:r w:rsidRPr="0014691C">
              <w:rPr>
                <w:sz w:val="24"/>
                <w:szCs w:val="24"/>
                <w:lang w:eastAsia="en-US"/>
              </w:rPr>
              <w:t xml:space="preserve"> страхования Пензенской области</w:t>
            </w:r>
          </w:p>
        </w:tc>
        <w:tc>
          <w:tcPr>
            <w:tcW w:w="1276" w:type="dxa"/>
          </w:tcPr>
          <w:p w:rsidR="009914C3" w:rsidRPr="0014691C" w:rsidRDefault="009914C3" w:rsidP="009914C3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9914C3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9914C3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9914C3">
            <w:pPr>
              <w:widowControl/>
              <w:spacing w:line="25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9914C3">
            <w:pPr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9914C3">
            <w:pPr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9914C3">
            <w:pPr>
              <w:widowControl/>
              <w:spacing w:line="25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5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9914C3">
            <w:pPr>
              <w:widowControl/>
              <w:spacing w:line="25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14691C">
            <w:pPr>
              <w:widowControl/>
              <w:spacing w:line="259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914C3" w:rsidRPr="0014691C" w:rsidRDefault="009914C3" w:rsidP="009914C3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9914C3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9914C3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9914C3">
            <w:pPr>
              <w:widowControl/>
              <w:spacing w:line="25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9914C3">
            <w:pPr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9914C3">
            <w:pPr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14691C" w:rsidRPr="0014691C" w:rsidTr="00E3023D">
        <w:tc>
          <w:tcPr>
            <w:tcW w:w="576" w:type="dxa"/>
            <w:vMerge/>
          </w:tcPr>
          <w:p w:rsidR="009914C3" w:rsidRPr="0014691C" w:rsidRDefault="009914C3" w:rsidP="009914C3">
            <w:pPr>
              <w:widowControl/>
              <w:spacing w:line="25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  <w:vMerge/>
          </w:tcPr>
          <w:p w:rsidR="009914C3" w:rsidRPr="0014691C" w:rsidRDefault="009914C3" w:rsidP="00524F55">
            <w:pPr>
              <w:widowControl/>
              <w:spacing w:line="25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9914C3" w:rsidRPr="0014691C" w:rsidRDefault="009914C3" w:rsidP="009914C3">
            <w:pPr>
              <w:widowControl/>
              <w:spacing w:line="25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9914C3" w:rsidRPr="0014691C" w:rsidRDefault="009914C3" w:rsidP="0014691C">
            <w:pPr>
              <w:widowControl/>
              <w:spacing w:line="259" w:lineRule="auto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914C3" w:rsidRPr="0014691C" w:rsidRDefault="009914C3" w:rsidP="009914C3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9914C3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14691C" w:rsidRDefault="009914C3" w:rsidP="009914C3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9914C3">
            <w:pPr>
              <w:widowControl/>
              <w:spacing w:line="25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9914C3">
            <w:pPr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14C3" w:rsidRPr="0014691C" w:rsidRDefault="009914C3" w:rsidP="009914C3">
            <w:pPr>
              <w:jc w:val="center"/>
              <w:rPr>
                <w:sz w:val="24"/>
                <w:szCs w:val="24"/>
                <w:lang w:eastAsia="en-US"/>
              </w:rPr>
            </w:pPr>
            <w:r w:rsidRPr="0014691C">
              <w:rPr>
                <w:sz w:val="24"/>
                <w:szCs w:val="24"/>
                <w:lang w:eastAsia="en-US"/>
              </w:rPr>
              <w:t>0,0</w:t>
            </w:r>
          </w:p>
        </w:tc>
      </w:tr>
    </w:tbl>
    <w:p w:rsidR="009914C3" w:rsidRPr="009914C3" w:rsidRDefault="009914C3" w:rsidP="009914C3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9914C3" w:rsidRPr="009914C3" w:rsidRDefault="009914C3" w:rsidP="009914C3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9914C3" w:rsidRPr="009914C3" w:rsidRDefault="009914C3" w:rsidP="009914C3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  <w:sectPr w:rsidR="009914C3" w:rsidRPr="009914C3" w:rsidSect="00AA5D66">
          <w:endnotePr>
            <w:numFmt w:val="decimal"/>
          </w:endnotePr>
          <w:pgSz w:w="16840" w:h="11907" w:orient="landscape" w:code="9"/>
          <w:pgMar w:top="1418" w:right="1134" w:bottom="567" w:left="1134" w:header="720" w:footer="720" w:gutter="0"/>
          <w:pgNumType w:start="1"/>
          <w:cols w:space="720"/>
          <w:titlePg/>
          <w:docGrid w:linePitch="272"/>
        </w:sectPr>
      </w:pPr>
      <w:r w:rsidRPr="009914C3">
        <w:rPr>
          <w:sz w:val="24"/>
          <w:szCs w:val="24"/>
        </w:rPr>
        <w:t>________</w:t>
      </w:r>
      <w:r w:rsidR="00524F55">
        <w:rPr>
          <w:sz w:val="24"/>
          <w:szCs w:val="24"/>
        </w:rPr>
        <w:t>__</w:t>
      </w:r>
      <w:r w:rsidRPr="009914C3">
        <w:rPr>
          <w:sz w:val="24"/>
          <w:szCs w:val="24"/>
        </w:rPr>
        <w:t>______</w:t>
      </w:r>
    </w:p>
    <w:tbl>
      <w:tblPr>
        <w:tblW w:w="5670" w:type="dxa"/>
        <w:jc w:val="right"/>
        <w:tblLook w:val="01E0" w:firstRow="1" w:lastRow="1" w:firstColumn="1" w:lastColumn="1" w:noHBand="0" w:noVBand="0"/>
      </w:tblPr>
      <w:tblGrid>
        <w:gridCol w:w="5670"/>
      </w:tblGrid>
      <w:tr w:rsidR="009914C3" w:rsidRPr="00712F89" w:rsidTr="00AA5D66">
        <w:trPr>
          <w:trHeight w:val="814"/>
          <w:jc w:val="right"/>
        </w:trPr>
        <w:tc>
          <w:tcPr>
            <w:tcW w:w="5670" w:type="dxa"/>
          </w:tcPr>
          <w:p w:rsidR="009914C3" w:rsidRPr="00712F89" w:rsidRDefault="009914C3" w:rsidP="00DC245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712F89">
              <w:rPr>
                <w:sz w:val="24"/>
                <w:szCs w:val="24"/>
              </w:rPr>
              <w:t>Приложение № 9</w:t>
            </w:r>
          </w:p>
          <w:p w:rsidR="009914C3" w:rsidRPr="00712F89" w:rsidRDefault="009914C3" w:rsidP="00DC245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712F89">
              <w:rPr>
                <w:sz w:val="24"/>
                <w:szCs w:val="24"/>
              </w:rPr>
              <w:t>к постановлению Правительства</w:t>
            </w:r>
          </w:p>
          <w:p w:rsidR="009914C3" w:rsidRPr="00712F89" w:rsidRDefault="009914C3" w:rsidP="00DC245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712F89">
              <w:rPr>
                <w:sz w:val="24"/>
                <w:szCs w:val="24"/>
              </w:rPr>
              <w:t>Пензенской области</w:t>
            </w:r>
          </w:p>
          <w:p w:rsidR="009914C3" w:rsidRPr="00712F89" w:rsidRDefault="009914C3" w:rsidP="00A2069A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712F89">
              <w:rPr>
                <w:sz w:val="24"/>
                <w:szCs w:val="24"/>
              </w:rPr>
              <w:t xml:space="preserve">от </w:t>
            </w:r>
            <w:r w:rsidR="00A2069A">
              <w:rPr>
                <w:sz w:val="24"/>
                <w:szCs w:val="24"/>
              </w:rPr>
              <w:t>30.07.2019</w:t>
            </w:r>
            <w:r w:rsidRPr="00712F89">
              <w:rPr>
                <w:sz w:val="24"/>
                <w:szCs w:val="24"/>
              </w:rPr>
              <w:t xml:space="preserve"> № </w:t>
            </w:r>
            <w:r w:rsidR="00A2069A">
              <w:rPr>
                <w:sz w:val="24"/>
                <w:szCs w:val="24"/>
              </w:rPr>
              <w:t>459-пП</w:t>
            </w:r>
          </w:p>
        </w:tc>
      </w:tr>
      <w:tr w:rsidR="009914C3" w:rsidRPr="00712F89" w:rsidTr="00AA5D66">
        <w:trPr>
          <w:trHeight w:val="80"/>
          <w:jc w:val="right"/>
        </w:trPr>
        <w:tc>
          <w:tcPr>
            <w:tcW w:w="5670" w:type="dxa"/>
          </w:tcPr>
          <w:p w:rsidR="009914C3" w:rsidRPr="00712F89" w:rsidRDefault="009914C3" w:rsidP="00DC245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9914C3" w:rsidRPr="00712F89" w:rsidTr="00AA5D66">
        <w:trPr>
          <w:jc w:val="right"/>
        </w:trPr>
        <w:tc>
          <w:tcPr>
            <w:tcW w:w="5670" w:type="dxa"/>
          </w:tcPr>
          <w:p w:rsidR="009914C3" w:rsidRPr="00712F89" w:rsidRDefault="009914C3" w:rsidP="00DC245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712F89">
              <w:rPr>
                <w:bCs/>
                <w:sz w:val="24"/>
                <w:szCs w:val="24"/>
              </w:rPr>
              <w:t>Приложение № 6.2</w:t>
            </w:r>
          </w:p>
          <w:p w:rsidR="009914C3" w:rsidRPr="00712F89" w:rsidRDefault="009914C3" w:rsidP="00DC245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712F89">
              <w:rPr>
                <w:sz w:val="24"/>
                <w:szCs w:val="24"/>
              </w:rPr>
              <w:t xml:space="preserve">к государственной программе Пензенской области </w:t>
            </w:r>
            <w:r w:rsidRPr="00712F89">
              <w:rPr>
                <w:bCs/>
                <w:sz w:val="24"/>
                <w:szCs w:val="24"/>
              </w:rPr>
              <w:t>"Обеспечение жильем и коммунальными</w:t>
            </w:r>
          </w:p>
          <w:p w:rsidR="009914C3" w:rsidRPr="00712F89" w:rsidRDefault="009914C3" w:rsidP="00DC245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712F89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9914C3" w:rsidRPr="00712F89" w:rsidRDefault="009914C3" w:rsidP="00DC245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712F89">
              <w:rPr>
                <w:bCs/>
                <w:sz w:val="24"/>
                <w:szCs w:val="24"/>
              </w:rPr>
              <w:t>на 2014 - 2024 годы"</w:t>
            </w:r>
          </w:p>
        </w:tc>
      </w:tr>
    </w:tbl>
    <w:p w:rsidR="009914C3" w:rsidRPr="00712F89" w:rsidRDefault="009914C3" w:rsidP="00DC245F">
      <w:pPr>
        <w:spacing w:line="230" w:lineRule="auto"/>
        <w:jc w:val="center"/>
        <w:rPr>
          <w:sz w:val="24"/>
          <w:szCs w:val="24"/>
        </w:rPr>
      </w:pPr>
    </w:p>
    <w:p w:rsidR="009914C3" w:rsidRPr="00712F89" w:rsidRDefault="009914C3" w:rsidP="00DC245F">
      <w:pPr>
        <w:spacing w:line="230" w:lineRule="auto"/>
        <w:jc w:val="center"/>
        <w:rPr>
          <w:b/>
          <w:sz w:val="24"/>
          <w:szCs w:val="24"/>
        </w:rPr>
      </w:pPr>
      <w:r w:rsidRPr="00712F89">
        <w:rPr>
          <w:b/>
          <w:sz w:val="24"/>
          <w:szCs w:val="24"/>
        </w:rPr>
        <w:t>РЕСУРСНОЕ ОБЕСПЕЧЕНИЕ</w:t>
      </w:r>
    </w:p>
    <w:p w:rsidR="009914C3" w:rsidRPr="00712F89" w:rsidRDefault="009914C3" w:rsidP="00DC245F">
      <w:pPr>
        <w:spacing w:line="230" w:lineRule="auto"/>
        <w:jc w:val="center"/>
        <w:rPr>
          <w:b/>
          <w:sz w:val="24"/>
          <w:szCs w:val="24"/>
        </w:rPr>
      </w:pPr>
      <w:r w:rsidRPr="00712F89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9914C3" w:rsidRPr="00712F89" w:rsidRDefault="009914C3" w:rsidP="00DC245F">
      <w:pPr>
        <w:spacing w:line="230" w:lineRule="auto"/>
        <w:jc w:val="center"/>
        <w:rPr>
          <w:b/>
          <w:sz w:val="24"/>
          <w:szCs w:val="24"/>
        </w:rPr>
      </w:pPr>
      <w:r w:rsidRPr="00712F89">
        <w:rPr>
          <w:b/>
          <w:sz w:val="24"/>
          <w:szCs w:val="24"/>
        </w:rPr>
        <w:t xml:space="preserve"> "Обеспечение жильем и коммунальными услугами населения Пензенской области на 2014 - 2024 годы" </w:t>
      </w:r>
    </w:p>
    <w:p w:rsidR="009914C3" w:rsidRPr="00712F89" w:rsidRDefault="009914C3" w:rsidP="00DC245F">
      <w:pPr>
        <w:spacing w:line="230" w:lineRule="auto"/>
        <w:jc w:val="center"/>
        <w:rPr>
          <w:b/>
          <w:sz w:val="24"/>
          <w:szCs w:val="24"/>
        </w:rPr>
      </w:pPr>
      <w:r w:rsidRPr="00712F89">
        <w:rPr>
          <w:b/>
          <w:sz w:val="24"/>
          <w:szCs w:val="24"/>
        </w:rPr>
        <w:t xml:space="preserve">за счет средств бюджета Пензенской области  </w:t>
      </w:r>
    </w:p>
    <w:p w:rsidR="009914C3" w:rsidRPr="00712F89" w:rsidRDefault="009914C3" w:rsidP="00DC245F">
      <w:pPr>
        <w:spacing w:line="230" w:lineRule="auto"/>
        <w:jc w:val="center"/>
        <w:rPr>
          <w:sz w:val="24"/>
          <w:szCs w:val="24"/>
        </w:rPr>
      </w:pPr>
    </w:p>
    <w:tbl>
      <w:tblPr>
        <w:tblW w:w="1616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1135"/>
        <w:gridCol w:w="2693"/>
        <w:gridCol w:w="2268"/>
        <w:gridCol w:w="851"/>
        <w:gridCol w:w="567"/>
        <w:gridCol w:w="567"/>
        <w:gridCol w:w="567"/>
        <w:gridCol w:w="567"/>
        <w:gridCol w:w="1134"/>
        <w:gridCol w:w="1134"/>
        <w:gridCol w:w="1134"/>
        <w:gridCol w:w="1134"/>
        <w:gridCol w:w="992"/>
        <w:gridCol w:w="993"/>
      </w:tblGrid>
      <w:tr w:rsidR="009914C3" w:rsidRPr="009914C3" w:rsidTr="00B07394">
        <w:trPr>
          <w:trHeight w:val="570"/>
        </w:trPr>
        <w:tc>
          <w:tcPr>
            <w:tcW w:w="4253" w:type="dxa"/>
            <w:gridSpan w:val="3"/>
          </w:tcPr>
          <w:p w:rsidR="009914C3" w:rsidRPr="009914C3" w:rsidRDefault="009914C3" w:rsidP="00DC245F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Ответственный исполнитель</w:t>
            </w:r>
          </w:p>
          <w:p w:rsidR="009914C3" w:rsidRPr="009914C3" w:rsidRDefault="009914C3" w:rsidP="00DC245F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государственной программы</w:t>
            </w:r>
          </w:p>
        </w:tc>
        <w:tc>
          <w:tcPr>
            <w:tcW w:w="11908" w:type="dxa"/>
            <w:gridSpan w:val="12"/>
          </w:tcPr>
          <w:p w:rsidR="009914C3" w:rsidRPr="009914C3" w:rsidRDefault="009914C3" w:rsidP="00DC245F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Управление жилищно-коммунального хозяйства и</w:t>
            </w:r>
          </w:p>
          <w:p w:rsidR="009914C3" w:rsidRPr="009914C3" w:rsidRDefault="009914C3" w:rsidP="00DC245F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гражданской защиты населения Пензенской области</w:t>
            </w:r>
          </w:p>
        </w:tc>
      </w:tr>
      <w:tr w:rsidR="009914C3" w:rsidRPr="009914C3" w:rsidTr="00B07394">
        <w:trPr>
          <w:trHeight w:val="600"/>
        </w:trPr>
        <w:tc>
          <w:tcPr>
            <w:tcW w:w="425" w:type="dxa"/>
            <w:vMerge w:val="restart"/>
          </w:tcPr>
          <w:p w:rsidR="009914C3" w:rsidRPr="009914C3" w:rsidRDefault="009914C3" w:rsidP="00DC245F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135" w:type="dxa"/>
            <w:vMerge w:val="restart"/>
          </w:tcPr>
          <w:p w:rsidR="009914C3" w:rsidRPr="009914C3" w:rsidRDefault="009914C3" w:rsidP="00DC245F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Статус</w:t>
            </w:r>
          </w:p>
        </w:tc>
        <w:tc>
          <w:tcPr>
            <w:tcW w:w="2693" w:type="dxa"/>
            <w:vMerge w:val="restart"/>
          </w:tcPr>
          <w:p w:rsidR="009914C3" w:rsidRPr="009914C3" w:rsidRDefault="009914C3" w:rsidP="00DC245F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2268" w:type="dxa"/>
            <w:vMerge w:val="restart"/>
          </w:tcPr>
          <w:p w:rsidR="009914C3" w:rsidRPr="009914C3" w:rsidRDefault="009914C3" w:rsidP="00DC245F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Ответственный исполнитель, соисполнитель</w:t>
            </w:r>
          </w:p>
        </w:tc>
        <w:tc>
          <w:tcPr>
            <w:tcW w:w="3119" w:type="dxa"/>
            <w:gridSpan w:val="5"/>
          </w:tcPr>
          <w:p w:rsidR="009914C3" w:rsidRPr="009914C3" w:rsidRDefault="00A2069A" w:rsidP="00DC245F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hyperlink r:id="rId18" w:anchor="RANGE!sub_1111" w:history="1">
              <w:r w:rsidR="009914C3" w:rsidRPr="009914C3">
                <w:rPr>
                  <w:sz w:val="24"/>
                  <w:szCs w:val="24"/>
                  <w:lang w:eastAsia="en-US"/>
                </w:rPr>
                <w:t>Код бюджетной классификации</w:t>
              </w:r>
            </w:hyperlink>
          </w:p>
        </w:tc>
        <w:tc>
          <w:tcPr>
            <w:tcW w:w="6521" w:type="dxa"/>
            <w:gridSpan w:val="6"/>
            <w:noWrap/>
          </w:tcPr>
          <w:p w:rsidR="009914C3" w:rsidRPr="009914C3" w:rsidRDefault="009914C3" w:rsidP="00DC245F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 xml:space="preserve">Расходы бюджета Пензенской области, </w:t>
            </w:r>
            <w:r w:rsidRPr="009914C3">
              <w:rPr>
                <w:sz w:val="24"/>
                <w:szCs w:val="24"/>
                <w:lang w:eastAsia="en-US"/>
              </w:rPr>
              <w:br/>
              <w:t>тыс. рублей</w:t>
            </w:r>
          </w:p>
        </w:tc>
      </w:tr>
      <w:tr w:rsidR="009914C3" w:rsidRPr="009914C3" w:rsidTr="00B07394">
        <w:trPr>
          <w:trHeight w:val="780"/>
        </w:trPr>
        <w:tc>
          <w:tcPr>
            <w:tcW w:w="425" w:type="dxa"/>
            <w:vMerge/>
          </w:tcPr>
          <w:p w:rsidR="009914C3" w:rsidRPr="009914C3" w:rsidRDefault="009914C3" w:rsidP="00DC245F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14C3" w:rsidRPr="009914C3" w:rsidRDefault="009914C3" w:rsidP="00DC245F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914C3" w:rsidRPr="009914C3" w:rsidRDefault="009914C3" w:rsidP="00DC245F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</w:tcPr>
          <w:p w:rsidR="009914C3" w:rsidRPr="009914C3" w:rsidRDefault="009914C3" w:rsidP="00DC245F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9914C3" w:rsidRPr="009914C3" w:rsidRDefault="009914C3" w:rsidP="00DC245F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ГРБС</w:t>
            </w:r>
          </w:p>
        </w:tc>
        <w:tc>
          <w:tcPr>
            <w:tcW w:w="567" w:type="dxa"/>
          </w:tcPr>
          <w:p w:rsidR="009914C3" w:rsidRPr="009914C3" w:rsidRDefault="009914C3" w:rsidP="00DC245F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Рз</w:t>
            </w:r>
          </w:p>
        </w:tc>
        <w:tc>
          <w:tcPr>
            <w:tcW w:w="567" w:type="dxa"/>
          </w:tcPr>
          <w:p w:rsidR="009914C3" w:rsidRPr="009914C3" w:rsidRDefault="009914C3" w:rsidP="00DC245F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Пр</w:t>
            </w:r>
          </w:p>
        </w:tc>
        <w:tc>
          <w:tcPr>
            <w:tcW w:w="567" w:type="dxa"/>
          </w:tcPr>
          <w:p w:rsidR="009914C3" w:rsidRPr="009914C3" w:rsidRDefault="009914C3" w:rsidP="00DC245F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ЦСР</w:t>
            </w:r>
          </w:p>
        </w:tc>
        <w:tc>
          <w:tcPr>
            <w:tcW w:w="567" w:type="dxa"/>
          </w:tcPr>
          <w:p w:rsidR="009914C3" w:rsidRPr="009914C3" w:rsidRDefault="009914C3" w:rsidP="00DC245F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1134" w:type="dxa"/>
          </w:tcPr>
          <w:p w:rsidR="009914C3" w:rsidRPr="009914C3" w:rsidRDefault="009914C3" w:rsidP="00DC245F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2019 г.</w:t>
            </w:r>
          </w:p>
        </w:tc>
        <w:tc>
          <w:tcPr>
            <w:tcW w:w="1134" w:type="dxa"/>
          </w:tcPr>
          <w:p w:rsidR="009914C3" w:rsidRPr="009914C3" w:rsidRDefault="009914C3" w:rsidP="00DC245F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2020 г.</w:t>
            </w:r>
          </w:p>
        </w:tc>
        <w:tc>
          <w:tcPr>
            <w:tcW w:w="1134" w:type="dxa"/>
          </w:tcPr>
          <w:p w:rsidR="009914C3" w:rsidRPr="009914C3" w:rsidRDefault="009914C3" w:rsidP="00DC245F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2021 г.</w:t>
            </w:r>
          </w:p>
        </w:tc>
        <w:tc>
          <w:tcPr>
            <w:tcW w:w="1134" w:type="dxa"/>
          </w:tcPr>
          <w:p w:rsidR="009914C3" w:rsidRPr="009914C3" w:rsidRDefault="009914C3" w:rsidP="00DC245F">
            <w:pPr>
              <w:widowControl/>
              <w:spacing w:line="230" w:lineRule="auto"/>
              <w:ind w:left="-97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2022 г.</w:t>
            </w:r>
          </w:p>
        </w:tc>
        <w:tc>
          <w:tcPr>
            <w:tcW w:w="992" w:type="dxa"/>
          </w:tcPr>
          <w:p w:rsidR="009914C3" w:rsidRPr="009914C3" w:rsidRDefault="009914C3" w:rsidP="00DC245F">
            <w:pPr>
              <w:spacing w:line="230" w:lineRule="auto"/>
              <w:ind w:left="-97" w:right="-10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2023 г.</w:t>
            </w:r>
          </w:p>
        </w:tc>
        <w:tc>
          <w:tcPr>
            <w:tcW w:w="993" w:type="dxa"/>
          </w:tcPr>
          <w:p w:rsidR="009914C3" w:rsidRPr="009914C3" w:rsidRDefault="009914C3" w:rsidP="00DC245F">
            <w:pPr>
              <w:spacing w:line="230" w:lineRule="auto"/>
              <w:ind w:left="-97" w:right="-10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2024 г.</w:t>
            </w:r>
          </w:p>
        </w:tc>
      </w:tr>
    </w:tbl>
    <w:p w:rsidR="009914C3" w:rsidRPr="009914C3" w:rsidRDefault="009914C3" w:rsidP="00DC245F">
      <w:pPr>
        <w:spacing w:line="230" w:lineRule="auto"/>
        <w:jc w:val="center"/>
        <w:rPr>
          <w:sz w:val="4"/>
          <w:szCs w:val="4"/>
        </w:rPr>
      </w:pPr>
    </w:p>
    <w:tbl>
      <w:tblPr>
        <w:tblW w:w="1616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1135"/>
        <w:gridCol w:w="2693"/>
        <w:gridCol w:w="2268"/>
        <w:gridCol w:w="851"/>
        <w:gridCol w:w="567"/>
        <w:gridCol w:w="567"/>
        <w:gridCol w:w="567"/>
        <w:gridCol w:w="567"/>
        <w:gridCol w:w="1134"/>
        <w:gridCol w:w="1134"/>
        <w:gridCol w:w="1134"/>
        <w:gridCol w:w="1134"/>
        <w:gridCol w:w="992"/>
        <w:gridCol w:w="993"/>
      </w:tblGrid>
      <w:tr w:rsidR="009914C3" w:rsidRPr="009914C3" w:rsidTr="00B07394">
        <w:trPr>
          <w:tblHeader/>
        </w:trPr>
        <w:tc>
          <w:tcPr>
            <w:tcW w:w="425" w:type="dxa"/>
          </w:tcPr>
          <w:p w:rsidR="009914C3" w:rsidRPr="009914C3" w:rsidRDefault="009914C3" w:rsidP="00DC245F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5" w:type="dxa"/>
          </w:tcPr>
          <w:p w:rsidR="009914C3" w:rsidRPr="009914C3" w:rsidRDefault="009914C3" w:rsidP="00DC245F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3" w:type="dxa"/>
          </w:tcPr>
          <w:p w:rsidR="009914C3" w:rsidRPr="009914C3" w:rsidRDefault="009914C3" w:rsidP="00DC245F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8" w:type="dxa"/>
          </w:tcPr>
          <w:p w:rsidR="009914C3" w:rsidRPr="009914C3" w:rsidRDefault="009914C3" w:rsidP="00DC245F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</w:tcPr>
          <w:p w:rsidR="009914C3" w:rsidRPr="009914C3" w:rsidRDefault="009914C3" w:rsidP="00DC245F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</w:tcPr>
          <w:p w:rsidR="009914C3" w:rsidRPr="009914C3" w:rsidRDefault="009914C3" w:rsidP="00DC245F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</w:tcPr>
          <w:p w:rsidR="009914C3" w:rsidRPr="009914C3" w:rsidRDefault="009914C3" w:rsidP="00DC245F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</w:tcPr>
          <w:p w:rsidR="009914C3" w:rsidRPr="009914C3" w:rsidRDefault="009914C3" w:rsidP="00DC245F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7" w:type="dxa"/>
          </w:tcPr>
          <w:p w:rsidR="009914C3" w:rsidRPr="009914C3" w:rsidRDefault="009914C3" w:rsidP="00DC245F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" w:type="dxa"/>
          </w:tcPr>
          <w:p w:rsidR="009914C3" w:rsidRPr="009914C3" w:rsidRDefault="009914C3" w:rsidP="00DC245F">
            <w:pPr>
              <w:widowControl/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</w:tcPr>
          <w:p w:rsidR="009914C3" w:rsidRPr="009914C3" w:rsidRDefault="009914C3" w:rsidP="00DC245F">
            <w:pPr>
              <w:widowControl/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34" w:type="dxa"/>
          </w:tcPr>
          <w:p w:rsidR="009914C3" w:rsidRPr="009914C3" w:rsidRDefault="009914C3" w:rsidP="00DC245F">
            <w:pPr>
              <w:widowControl/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34" w:type="dxa"/>
          </w:tcPr>
          <w:p w:rsidR="009914C3" w:rsidRPr="009914C3" w:rsidRDefault="009914C3" w:rsidP="00DC245F">
            <w:pPr>
              <w:widowControl/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92" w:type="dxa"/>
          </w:tcPr>
          <w:p w:rsidR="009914C3" w:rsidRPr="009914C3" w:rsidRDefault="009914C3" w:rsidP="00DC245F">
            <w:pPr>
              <w:spacing w:line="230" w:lineRule="auto"/>
              <w:ind w:left="-83" w:right="-75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93" w:type="dxa"/>
          </w:tcPr>
          <w:p w:rsidR="009914C3" w:rsidRPr="009914C3" w:rsidRDefault="009914C3" w:rsidP="00DC245F">
            <w:pPr>
              <w:spacing w:line="230" w:lineRule="auto"/>
              <w:ind w:left="-83" w:right="-75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15</w:t>
            </w:r>
          </w:p>
        </w:tc>
      </w:tr>
      <w:tr w:rsidR="009914C3" w:rsidRPr="009914C3" w:rsidTr="00B07394">
        <w:tc>
          <w:tcPr>
            <w:tcW w:w="425" w:type="dxa"/>
            <w:vMerge w:val="restart"/>
          </w:tcPr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 w:val="restart"/>
          </w:tcPr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Государ</w:t>
            </w:r>
            <w:r w:rsidR="00712F89">
              <w:rPr>
                <w:sz w:val="24"/>
                <w:szCs w:val="24"/>
                <w:lang w:eastAsia="en-US"/>
              </w:rPr>
              <w:t>-</w:t>
            </w:r>
            <w:r w:rsidRPr="009914C3">
              <w:rPr>
                <w:sz w:val="24"/>
                <w:szCs w:val="24"/>
                <w:lang w:eastAsia="en-US"/>
              </w:rPr>
              <w:t>ственная прог</w:t>
            </w:r>
            <w:r w:rsidR="00712F89">
              <w:rPr>
                <w:sz w:val="24"/>
                <w:szCs w:val="24"/>
                <w:lang w:eastAsia="en-US"/>
              </w:rPr>
              <w:t>-</w:t>
            </w:r>
            <w:r w:rsidRPr="009914C3">
              <w:rPr>
                <w:sz w:val="24"/>
                <w:szCs w:val="24"/>
                <w:lang w:eastAsia="en-US"/>
              </w:rPr>
              <w:t>рамма</w:t>
            </w:r>
          </w:p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 w:val="restart"/>
          </w:tcPr>
          <w:p w:rsidR="00712F89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Обеспечение жильем</w:t>
            </w:r>
          </w:p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и коммунальными</w:t>
            </w:r>
          </w:p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услугами населения Пензенской области</w:t>
            </w:r>
          </w:p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на 2014 - 2024 годы</w:t>
            </w:r>
          </w:p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DC245F">
            <w:pPr>
              <w:spacing w:line="230" w:lineRule="auto"/>
              <w:ind w:left="-83" w:right="-75"/>
              <w:jc w:val="center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color w:val="000000"/>
                <w:spacing w:val="-8"/>
                <w:sz w:val="24"/>
                <w:szCs w:val="24"/>
                <w:lang w:eastAsia="en-US"/>
              </w:rPr>
              <w:t>712 786,7</w:t>
            </w:r>
          </w:p>
        </w:tc>
        <w:tc>
          <w:tcPr>
            <w:tcW w:w="1134" w:type="dxa"/>
          </w:tcPr>
          <w:p w:rsidR="009914C3" w:rsidRPr="009914C3" w:rsidRDefault="009914C3" w:rsidP="00DC245F">
            <w:pPr>
              <w:spacing w:line="230" w:lineRule="auto"/>
              <w:ind w:left="-83" w:right="-75"/>
              <w:jc w:val="center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color w:val="000000"/>
                <w:spacing w:val="-8"/>
                <w:sz w:val="24"/>
                <w:szCs w:val="24"/>
                <w:lang w:eastAsia="en-US"/>
              </w:rPr>
              <w:t>519 145,4</w:t>
            </w:r>
          </w:p>
        </w:tc>
        <w:tc>
          <w:tcPr>
            <w:tcW w:w="1134" w:type="dxa"/>
          </w:tcPr>
          <w:p w:rsidR="009914C3" w:rsidRPr="009914C3" w:rsidRDefault="009914C3" w:rsidP="00DC245F">
            <w:pPr>
              <w:spacing w:line="230" w:lineRule="auto"/>
              <w:ind w:left="-83" w:right="-75"/>
              <w:jc w:val="center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color w:val="000000"/>
                <w:spacing w:val="-8"/>
                <w:sz w:val="24"/>
                <w:szCs w:val="24"/>
                <w:lang w:eastAsia="en-US"/>
              </w:rPr>
              <w:t>388 069,2</w:t>
            </w:r>
          </w:p>
        </w:tc>
        <w:tc>
          <w:tcPr>
            <w:tcW w:w="1134" w:type="dxa"/>
          </w:tcPr>
          <w:p w:rsidR="009914C3" w:rsidRPr="009914C3" w:rsidRDefault="009914C3" w:rsidP="00DC245F">
            <w:pPr>
              <w:spacing w:line="230" w:lineRule="auto"/>
              <w:ind w:left="-83" w:right="-75"/>
              <w:jc w:val="center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color w:val="000000"/>
                <w:spacing w:val="-8"/>
                <w:sz w:val="24"/>
                <w:szCs w:val="24"/>
                <w:lang w:eastAsia="en-US"/>
              </w:rPr>
              <w:t>202 330,0</w:t>
            </w:r>
          </w:p>
        </w:tc>
        <w:tc>
          <w:tcPr>
            <w:tcW w:w="992" w:type="dxa"/>
          </w:tcPr>
          <w:p w:rsidR="009914C3" w:rsidRPr="009914C3" w:rsidRDefault="009914C3" w:rsidP="00DC245F">
            <w:pPr>
              <w:spacing w:line="230" w:lineRule="auto"/>
              <w:ind w:left="-83" w:right="-75"/>
              <w:jc w:val="center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color w:val="000000"/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93" w:type="dxa"/>
          </w:tcPr>
          <w:p w:rsidR="009914C3" w:rsidRPr="009914C3" w:rsidRDefault="009914C3" w:rsidP="00DC245F">
            <w:pPr>
              <w:spacing w:line="230" w:lineRule="auto"/>
              <w:ind w:left="-83" w:right="-75"/>
              <w:jc w:val="center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color w:val="000000"/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9914C3" w:rsidRPr="009914C3" w:rsidTr="00B07394">
        <w:tc>
          <w:tcPr>
            <w:tcW w:w="425" w:type="dxa"/>
            <w:vMerge/>
          </w:tcPr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DC245F">
            <w:pPr>
              <w:spacing w:line="230" w:lineRule="auto"/>
              <w:ind w:left="-83" w:right="-75"/>
              <w:jc w:val="center"/>
              <w:rPr>
                <w:color w:val="000000"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DC245F">
            <w:pPr>
              <w:spacing w:line="230" w:lineRule="auto"/>
              <w:ind w:left="-83" w:right="-75"/>
              <w:jc w:val="center"/>
              <w:rPr>
                <w:color w:val="000000"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DC245F">
            <w:pPr>
              <w:spacing w:line="230" w:lineRule="auto"/>
              <w:ind w:left="-83" w:right="-75"/>
              <w:jc w:val="center"/>
              <w:rPr>
                <w:color w:val="000000"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DC245F">
            <w:pPr>
              <w:spacing w:line="230" w:lineRule="auto"/>
              <w:ind w:left="-83" w:right="-75"/>
              <w:jc w:val="center"/>
              <w:rPr>
                <w:color w:val="000000"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9914C3" w:rsidRPr="009914C3" w:rsidRDefault="009914C3" w:rsidP="00DC245F">
            <w:pPr>
              <w:spacing w:line="230" w:lineRule="auto"/>
              <w:ind w:left="-83" w:right="-75"/>
              <w:jc w:val="center"/>
              <w:rPr>
                <w:color w:val="000000"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9914C3" w:rsidRPr="009914C3" w:rsidRDefault="009914C3" w:rsidP="00DC245F">
            <w:pPr>
              <w:spacing w:line="230" w:lineRule="auto"/>
              <w:ind w:left="-83" w:right="-75"/>
              <w:jc w:val="center"/>
              <w:rPr>
                <w:color w:val="000000"/>
                <w:spacing w:val="-8"/>
                <w:sz w:val="24"/>
                <w:szCs w:val="24"/>
                <w:lang w:eastAsia="en-US"/>
              </w:rPr>
            </w:pPr>
          </w:p>
        </w:tc>
      </w:tr>
      <w:tr w:rsidR="009914C3" w:rsidRPr="009914C3" w:rsidTr="00B07394">
        <w:tc>
          <w:tcPr>
            <w:tcW w:w="425" w:type="dxa"/>
            <w:vMerge/>
          </w:tcPr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Управление жилищно-коммунального хозяйства</w:t>
            </w:r>
          </w:p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и гражданской защиты населения Пензенской области</w:t>
            </w:r>
          </w:p>
        </w:tc>
        <w:tc>
          <w:tcPr>
            <w:tcW w:w="851" w:type="dxa"/>
          </w:tcPr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DC245F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DC245F">
            <w:pPr>
              <w:widowControl/>
              <w:spacing w:line="230" w:lineRule="auto"/>
              <w:ind w:left="-83" w:right="-75"/>
              <w:jc w:val="center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color w:val="000000"/>
                <w:spacing w:val="-8"/>
                <w:sz w:val="24"/>
                <w:szCs w:val="24"/>
                <w:lang w:eastAsia="en-US"/>
              </w:rPr>
              <w:t>205 131,3</w:t>
            </w:r>
          </w:p>
        </w:tc>
        <w:tc>
          <w:tcPr>
            <w:tcW w:w="1134" w:type="dxa"/>
          </w:tcPr>
          <w:p w:rsidR="009914C3" w:rsidRPr="009914C3" w:rsidRDefault="009914C3" w:rsidP="00DC245F">
            <w:pPr>
              <w:widowControl/>
              <w:spacing w:line="230" w:lineRule="auto"/>
              <w:ind w:left="-83" w:right="-75"/>
              <w:jc w:val="center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color w:val="000000"/>
                <w:spacing w:val="-8"/>
                <w:sz w:val="24"/>
                <w:szCs w:val="24"/>
                <w:lang w:eastAsia="en-US"/>
              </w:rPr>
              <w:t>125 116,1</w:t>
            </w:r>
          </w:p>
        </w:tc>
        <w:tc>
          <w:tcPr>
            <w:tcW w:w="1134" w:type="dxa"/>
          </w:tcPr>
          <w:p w:rsidR="009914C3" w:rsidRPr="009914C3" w:rsidRDefault="009914C3" w:rsidP="00DC245F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126 909,5</w:t>
            </w:r>
          </w:p>
        </w:tc>
        <w:tc>
          <w:tcPr>
            <w:tcW w:w="1134" w:type="dxa"/>
          </w:tcPr>
          <w:p w:rsidR="009914C3" w:rsidRPr="009914C3" w:rsidRDefault="009914C3" w:rsidP="00DC245F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color w:val="000000"/>
                <w:spacing w:val="-8"/>
                <w:sz w:val="24"/>
                <w:szCs w:val="24"/>
                <w:lang w:eastAsia="en-US"/>
              </w:rPr>
              <w:t>125 553,4</w:t>
            </w:r>
          </w:p>
        </w:tc>
        <w:tc>
          <w:tcPr>
            <w:tcW w:w="992" w:type="dxa"/>
          </w:tcPr>
          <w:p w:rsidR="009914C3" w:rsidRPr="009914C3" w:rsidRDefault="009914C3" w:rsidP="00DC245F">
            <w:pPr>
              <w:spacing w:line="230" w:lineRule="auto"/>
              <w:ind w:left="-83" w:right="-75"/>
              <w:jc w:val="center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color w:val="000000"/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93" w:type="dxa"/>
          </w:tcPr>
          <w:p w:rsidR="009914C3" w:rsidRPr="009914C3" w:rsidRDefault="009914C3" w:rsidP="00DC245F">
            <w:pPr>
              <w:spacing w:line="230" w:lineRule="auto"/>
              <w:ind w:left="-83" w:right="-75"/>
              <w:jc w:val="center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color w:val="000000"/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9914C3" w:rsidRPr="009914C3" w:rsidTr="00B07394">
        <w:tc>
          <w:tcPr>
            <w:tcW w:w="425" w:type="dxa"/>
            <w:vMerge/>
          </w:tcPr>
          <w:p w:rsidR="009914C3" w:rsidRPr="009914C3" w:rsidRDefault="009914C3" w:rsidP="00DC245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14C3" w:rsidRPr="009914C3" w:rsidRDefault="009914C3" w:rsidP="00DC245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914C3" w:rsidRPr="009914C3" w:rsidRDefault="009914C3" w:rsidP="00DC245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14C3" w:rsidRPr="009914C3" w:rsidRDefault="009914C3" w:rsidP="00B0739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1" w:type="dxa"/>
          </w:tcPr>
          <w:p w:rsidR="009914C3" w:rsidRPr="009914C3" w:rsidRDefault="009914C3" w:rsidP="00B0739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B0739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B0739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B0739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B0739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B07394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color w:val="000000"/>
                <w:spacing w:val="-8"/>
                <w:sz w:val="24"/>
                <w:szCs w:val="24"/>
                <w:lang w:eastAsia="en-US"/>
              </w:rPr>
              <w:t>348 460,0</w:t>
            </w:r>
          </w:p>
        </w:tc>
        <w:tc>
          <w:tcPr>
            <w:tcW w:w="1134" w:type="dxa"/>
          </w:tcPr>
          <w:p w:rsidR="009914C3" w:rsidRPr="009914C3" w:rsidRDefault="009914C3" w:rsidP="00B07394">
            <w:pPr>
              <w:widowControl/>
              <w:spacing w:line="254" w:lineRule="auto"/>
              <w:ind w:left="-83" w:right="-75"/>
              <w:jc w:val="center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color w:val="000000"/>
                <w:spacing w:val="-8"/>
                <w:sz w:val="24"/>
                <w:szCs w:val="24"/>
                <w:lang w:eastAsia="en-US"/>
              </w:rPr>
              <w:t>335 000,0</w:t>
            </w:r>
          </w:p>
        </w:tc>
        <w:tc>
          <w:tcPr>
            <w:tcW w:w="1134" w:type="dxa"/>
          </w:tcPr>
          <w:p w:rsidR="009914C3" w:rsidRPr="009914C3" w:rsidRDefault="009914C3" w:rsidP="00B07394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color w:val="000000"/>
                <w:spacing w:val="-8"/>
                <w:sz w:val="24"/>
                <w:szCs w:val="24"/>
                <w:lang w:eastAsia="en-US"/>
              </w:rPr>
              <w:t>200 000,0</w:t>
            </w:r>
          </w:p>
        </w:tc>
        <w:tc>
          <w:tcPr>
            <w:tcW w:w="1134" w:type="dxa"/>
          </w:tcPr>
          <w:p w:rsidR="009914C3" w:rsidRPr="009914C3" w:rsidRDefault="009914C3" w:rsidP="00B07394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color w:val="000000"/>
                <w:spacing w:val="-8"/>
                <w:sz w:val="24"/>
                <w:szCs w:val="24"/>
                <w:lang w:eastAsia="en-US"/>
              </w:rPr>
              <w:t>15 500,0</w:t>
            </w:r>
          </w:p>
        </w:tc>
        <w:tc>
          <w:tcPr>
            <w:tcW w:w="992" w:type="dxa"/>
          </w:tcPr>
          <w:p w:rsidR="009914C3" w:rsidRPr="009914C3" w:rsidRDefault="009914C3" w:rsidP="00B07394">
            <w:pPr>
              <w:spacing w:line="254" w:lineRule="auto"/>
              <w:ind w:left="-83" w:right="-75"/>
              <w:jc w:val="center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color w:val="000000"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9914C3" w:rsidRPr="009914C3" w:rsidRDefault="009914C3" w:rsidP="00B07394">
            <w:pPr>
              <w:spacing w:line="254" w:lineRule="auto"/>
              <w:ind w:left="-83" w:right="-75"/>
              <w:jc w:val="center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color w:val="000000"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914C3" w:rsidRPr="009914C3" w:rsidTr="00B07394">
        <w:tc>
          <w:tcPr>
            <w:tcW w:w="425" w:type="dxa"/>
            <w:vMerge/>
          </w:tcPr>
          <w:p w:rsidR="009914C3" w:rsidRPr="009914C3" w:rsidRDefault="009914C3" w:rsidP="00DC245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14C3" w:rsidRPr="009914C3" w:rsidRDefault="009914C3" w:rsidP="00DC245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914C3" w:rsidRPr="009914C3" w:rsidRDefault="009914C3" w:rsidP="00DC245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14C3" w:rsidRPr="009914C3" w:rsidRDefault="009914C3" w:rsidP="00B0739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</w:t>
            </w:r>
          </w:p>
        </w:tc>
        <w:tc>
          <w:tcPr>
            <w:tcW w:w="851" w:type="dxa"/>
          </w:tcPr>
          <w:p w:rsidR="009914C3" w:rsidRPr="009914C3" w:rsidRDefault="009914C3" w:rsidP="00B0739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B0739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B0739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B0739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B0739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B07394">
            <w:pPr>
              <w:spacing w:line="254" w:lineRule="auto"/>
              <w:ind w:left="-83" w:right="-75"/>
              <w:jc w:val="center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color w:val="000000"/>
                <w:spacing w:val="-8"/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4" w:type="dxa"/>
          </w:tcPr>
          <w:p w:rsidR="009914C3" w:rsidRPr="009914C3" w:rsidRDefault="009914C3" w:rsidP="00B07394">
            <w:pPr>
              <w:widowControl/>
              <w:spacing w:line="254" w:lineRule="auto"/>
              <w:ind w:left="-83" w:right="-75"/>
              <w:jc w:val="center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color w:val="000000"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9914C3" w:rsidRDefault="009914C3" w:rsidP="00B07394">
            <w:pPr>
              <w:spacing w:line="254" w:lineRule="auto"/>
              <w:ind w:left="-83" w:right="-75"/>
              <w:jc w:val="center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color w:val="000000"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9914C3" w:rsidRDefault="009914C3" w:rsidP="00B07394">
            <w:pPr>
              <w:spacing w:line="254" w:lineRule="auto"/>
              <w:ind w:left="-83" w:right="-75"/>
              <w:jc w:val="center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color w:val="000000"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9914C3" w:rsidRPr="009914C3" w:rsidRDefault="009914C3" w:rsidP="00B07394">
            <w:pPr>
              <w:spacing w:line="254" w:lineRule="auto"/>
              <w:ind w:left="-83" w:right="-75"/>
              <w:jc w:val="center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color w:val="000000"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9914C3" w:rsidRPr="009914C3" w:rsidRDefault="009914C3" w:rsidP="00B07394">
            <w:pPr>
              <w:spacing w:line="254" w:lineRule="auto"/>
              <w:ind w:left="-83" w:right="-75"/>
              <w:jc w:val="center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color w:val="000000"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914C3" w:rsidRPr="009914C3" w:rsidTr="00B07394">
        <w:tc>
          <w:tcPr>
            <w:tcW w:w="425" w:type="dxa"/>
            <w:vMerge/>
          </w:tcPr>
          <w:p w:rsidR="009914C3" w:rsidRPr="009914C3" w:rsidRDefault="009914C3" w:rsidP="00DC245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14C3" w:rsidRPr="009914C3" w:rsidRDefault="009914C3" w:rsidP="00DC245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914C3" w:rsidRPr="009914C3" w:rsidRDefault="009914C3" w:rsidP="00DC245F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14C3" w:rsidRPr="009914C3" w:rsidRDefault="009914C3" w:rsidP="00B0739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Управление</w:t>
            </w:r>
          </w:p>
          <w:p w:rsidR="009914C3" w:rsidRPr="009914C3" w:rsidRDefault="009914C3" w:rsidP="00B0739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государственной инспекции</w:t>
            </w:r>
          </w:p>
          <w:p w:rsidR="009914C3" w:rsidRPr="009914C3" w:rsidRDefault="009914C3" w:rsidP="00B0739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B07394" w:rsidRDefault="009914C3" w:rsidP="00B0739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 xml:space="preserve">за техническим состоянием самоходных машин </w:t>
            </w:r>
          </w:p>
          <w:p w:rsidR="009914C3" w:rsidRPr="009914C3" w:rsidRDefault="009914C3" w:rsidP="00B0739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и других видов техники</w:t>
            </w:r>
          </w:p>
          <w:p w:rsidR="009914C3" w:rsidRPr="009914C3" w:rsidRDefault="009914C3" w:rsidP="00B0739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851" w:type="dxa"/>
          </w:tcPr>
          <w:p w:rsidR="009914C3" w:rsidRPr="009914C3" w:rsidRDefault="009914C3" w:rsidP="00B0739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B0739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B0739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B0739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B0739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B07394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59 195,4</w:t>
            </w:r>
          </w:p>
        </w:tc>
        <w:tc>
          <w:tcPr>
            <w:tcW w:w="1134" w:type="dxa"/>
          </w:tcPr>
          <w:p w:rsidR="009914C3" w:rsidRPr="009914C3" w:rsidRDefault="009914C3" w:rsidP="00B07394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59 029,3</w:t>
            </w:r>
          </w:p>
        </w:tc>
        <w:tc>
          <w:tcPr>
            <w:tcW w:w="1134" w:type="dxa"/>
          </w:tcPr>
          <w:p w:rsidR="009914C3" w:rsidRPr="009914C3" w:rsidRDefault="009914C3" w:rsidP="00B07394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61 159,7</w:t>
            </w:r>
          </w:p>
        </w:tc>
        <w:tc>
          <w:tcPr>
            <w:tcW w:w="1134" w:type="dxa"/>
          </w:tcPr>
          <w:p w:rsidR="009914C3" w:rsidRPr="009914C3" w:rsidRDefault="009914C3" w:rsidP="00B07394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61 276,6</w:t>
            </w:r>
          </w:p>
        </w:tc>
        <w:tc>
          <w:tcPr>
            <w:tcW w:w="992" w:type="dxa"/>
          </w:tcPr>
          <w:p w:rsidR="009914C3" w:rsidRPr="009914C3" w:rsidRDefault="009914C3" w:rsidP="00B07394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color w:val="000000"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9914C3" w:rsidRPr="009914C3" w:rsidRDefault="009914C3" w:rsidP="00B07394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color w:val="000000"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914C3" w:rsidRPr="009914C3" w:rsidTr="00B07394">
        <w:tc>
          <w:tcPr>
            <w:tcW w:w="425" w:type="dxa"/>
            <w:vMerge w:val="restart"/>
          </w:tcPr>
          <w:p w:rsidR="009914C3" w:rsidRPr="009914C3" w:rsidRDefault="009914C3" w:rsidP="00B0739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135" w:type="dxa"/>
            <w:vMerge w:val="restart"/>
          </w:tcPr>
          <w:p w:rsidR="009914C3" w:rsidRPr="009914C3" w:rsidRDefault="009914C3" w:rsidP="00B0739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Подпрог</w:t>
            </w:r>
            <w:r w:rsidR="00DC245F">
              <w:rPr>
                <w:sz w:val="24"/>
                <w:szCs w:val="24"/>
                <w:lang w:eastAsia="en-US"/>
              </w:rPr>
              <w:t>-</w:t>
            </w:r>
            <w:r w:rsidRPr="009914C3">
              <w:rPr>
                <w:sz w:val="24"/>
                <w:szCs w:val="24"/>
                <w:lang w:eastAsia="en-US"/>
              </w:rPr>
              <w:t>рамма 1</w:t>
            </w:r>
          </w:p>
        </w:tc>
        <w:tc>
          <w:tcPr>
            <w:tcW w:w="2693" w:type="dxa"/>
            <w:vMerge w:val="restart"/>
          </w:tcPr>
          <w:p w:rsidR="009914C3" w:rsidRPr="009914C3" w:rsidRDefault="009914C3" w:rsidP="00B0739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Комплексная программа модернизации и реформирования жилищно-коммунального хозяйства Пензенской области</w:t>
            </w:r>
          </w:p>
        </w:tc>
        <w:tc>
          <w:tcPr>
            <w:tcW w:w="2268" w:type="dxa"/>
          </w:tcPr>
          <w:p w:rsidR="009914C3" w:rsidRPr="009914C3" w:rsidRDefault="009914C3" w:rsidP="00B0739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9914C3" w:rsidRPr="009914C3" w:rsidRDefault="009914C3" w:rsidP="00B0739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B0739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B0739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B0739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B0739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B07394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color w:val="000000"/>
                <w:spacing w:val="-8"/>
                <w:sz w:val="24"/>
                <w:szCs w:val="24"/>
                <w:lang w:eastAsia="en-US"/>
              </w:rPr>
              <w:t>205 131,3</w:t>
            </w:r>
          </w:p>
        </w:tc>
        <w:tc>
          <w:tcPr>
            <w:tcW w:w="1134" w:type="dxa"/>
          </w:tcPr>
          <w:p w:rsidR="009914C3" w:rsidRPr="009914C3" w:rsidRDefault="009914C3" w:rsidP="00B07394">
            <w:pPr>
              <w:widowControl/>
              <w:spacing w:line="254" w:lineRule="auto"/>
              <w:ind w:left="-83" w:right="-75"/>
              <w:jc w:val="center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color w:val="000000"/>
                <w:spacing w:val="-8"/>
                <w:sz w:val="24"/>
                <w:szCs w:val="24"/>
                <w:lang w:eastAsia="en-US"/>
              </w:rPr>
              <w:t>125 116,1</w:t>
            </w:r>
          </w:p>
        </w:tc>
        <w:tc>
          <w:tcPr>
            <w:tcW w:w="1134" w:type="dxa"/>
          </w:tcPr>
          <w:p w:rsidR="009914C3" w:rsidRPr="009914C3" w:rsidRDefault="009914C3" w:rsidP="00B07394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126 909,5</w:t>
            </w:r>
          </w:p>
        </w:tc>
        <w:tc>
          <w:tcPr>
            <w:tcW w:w="1134" w:type="dxa"/>
          </w:tcPr>
          <w:p w:rsidR="009914C3" w:rsidRPr="009914C3" w:rsidRDefault="009914C3" w:rsidP="00B07394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color w:val="000000"/>
                <w:spacing w:val="-8"/>
                <w:sz w:val="24"/>
                <w:szCs w:val="24"/>
                <w:lang w:eastAsia="en-US"/>
              </w:rPr>
              <w:t>125 553,4</w:t>
            </w:r>
          </w:p>
        </w:tc>
        <w:tc>
          <w:tcPr>
            <w:tcW w:w="992" w:type="dxa"/>
          </w:tcPr>
          <w:p w:rsidR="009914C3" w:rsidRPr="009914C3" w:rsidRDefault="009914C3" w:rsidP="00B07394">
            <w:pPr>
              <w:spacing w:line="254" w:lineRule="auto"/>
              <w:ind w:left="-83" w:right="-75"/>
              <w:jc w:val="center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color w:val="000000"/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93" w:type="dxa"/>
          </w:tcPr>
          <w:p w:rsidR="009914C3" w:rsidRPr="009914C3" w:rsidRDefault="009914C3" w:rsidP="00B07394">
            <w:pPr>
              <w:spacing w:line="254" w:lineRule="auto"/>
              <w:ind w:left="-83" w:right="-75"/>
              <w:jc w:val="center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color w:val="000000"/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9914C3" w:rsidRPr="009914C3" w:rsidTr="00B07394">
        <w:tc>
          <w:tcPr>
            <w:tcW w:w="425" w:type="dxa"/>
            <w:vMerge/>
          </w:tcPr>
          <w:p w:rsidR="009914C3" w:rsidRPr="009914C3" w:rsidRDefault="009914C3" w:rsidP="00B0739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14C3" w:rsidRPr="009914C3" w:rsidRDefault="009914C3" w:rsidP="00B0739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914C3" w:rsidRPr="009914C3" w:rsidRDefault="009914C3" w:rsidP="00B0739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14C3" w:rsidRPr="009914C3" w:rsidRDefault="009914C3" w:rsidP="00B0739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9914C3" w:rsidRPr="009914C3" w:rsidRDefault="009914C3" w:rsidP="00B0739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B0739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B0739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B0739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B0739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B07394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B07394">
            <w:pPr>
              <w:widowControl/>
              <w:spacing w:line="254" w:lineRule="auto"/>
              <w:ind w:left="-83" w:right="-75"/>
              <w:jc w:val="center"/>
              <w:rPr>
                <w:color w:val="000000"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B07394">
            <w:pPr>
              <w:widowControl/>
              <w:spacing w:line="254" w:lineRule="auto"/>
              <w:ind w:left="-83" w:right="-75"/>
              <w:jc w:val="center"/>
              <w:rPr>
                <w:color w:val="000000"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B07394">
            <w:pPr>
              <w:widowControl/>
              <w:spacing w:line="254" w:lineRule="auto"/>
              <w:ind w:left="-83" w:right="-75"/>
              <w:jc w:val="center"/>
              <w:rPr>
                <w:color w:val="000000"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9914C3" w:rsidRPr="009914C3" w:rsidRDefault="009914C3" w:rsidP="00B07394">
            <w:pPr>
              <w:widowControl/>
              <w:spacing w:line="254" w:lineRule="auto"/>
              <w:ind w:left="-83" w:right="-75"/>
              <w:jc w:val="center"/>
              <w:rPr>
                <w:color w:val="000000"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9914C3" w:rsidRPr="009914C3" w:rsidRDefault="009914C3" w:rsidP="00B07394">
            <w:pPr>
              <w:widowControl/>
              <w:spacing w:line="254" w:lineRule="auto"/>
              <w:ind w:left="-83" w:right="-75"/>
              <w:jc w:val="center"/>
              <w:rPr>
                <w:color w:val="000000"/>
                <w:spacing w:val="-8"/>
                <w:sz w:val="24"/>
                <w:szCs w:val="24"/>
                <w:lang w:eastAsia="en-US"/>
              </w:rPr>
            </w:pPr>
          </w:p>
        </w:tc>
      </w:tr>
      <w:tr w:rsidR="009914C3" w:rsidRPr="009914C3" w:rsidTr="00B07394">
        <w:tc>
          <w:tcPr>
            <w:tcW w:w="425" w:type="dxa"/>
            <w:vMerge/>
          </w:tcPr>
          <w:p w:rsidR="009914C3" w:rsidRPr="009914C3" w:rsidRDefault="009914C3" w:rsidP="00B0739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14C3" w:rsidRPr="009914C3" w:rsidRDefault="009914C3" w:rsidP="00B0739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914C3" w:rsidRPr="009914C3" w:rsidRDefault="009914C3" w:rsidP="00B0739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14C3" w:rsidRPr="009914C3" w:rsidRDefault="009914C3" w:rsidP="00B0739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Управление</w:t>
            </w:r>
          </w:p>
          <w:p w:rsidR="009914C3" w:rsidRDefault="009914C3" w:rsidP="00B0739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  <w:p w:rsidR="00B07394" w:rsidRPr="009914C3" w:rsidRDefault="00B07394" w:rsidP="00B0739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9914C3" w:rsidRPr="009914C3" w:rsidRDefault="009914C3" w:rsidP="00B0739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B0739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B0739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B0739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B0739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B07394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color w:val="000000"/>
                <w:spacing w:val="-8"/>
                <w:sz w:val="24"/>
                <w:szCs w:val="24"/>
                <w:lang w:eastAsia="en-US"/>
              </w:rPr>
              <w:t>205 131,3</w:t>
            </w:r>
          </w:p>
        </w:tc>
        <w:tc>
          <w:tcPr>
            <w:tcW w:w="1134" w:type="dxa"/>
          </w:tcPr>
          <w:p w:rsidR="009914C3" w:rsidRPr="009914C3" w:rsidRDefault="009914C3" w:rsidP="00B07394">
            <w:pPr>
              <w:widowControl/>
              <w:spacing w:line="254" w:lineRule="auto"/>
              <w:ind w:left="-83" w:right="-75"/>
              <w:jc w:val="center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color w:val="000000"/>
                <w:spacing w:val="-8"/>
                <w:sz w:val="24"/>
                <w:szCs w:val="24"/>
                <w:lang w:eastAsia="en-US"/>
              </w:rPr>
              <w:t>125 116,1</w:t>
            </w:r>
          </w:p>
        </w:tc>
        <w:tc>
          <w:tcPr>
            <w:tcW w:w="1134" w:type="dxa"/>
          </w:tcPr>
          <w:p w:rsidR="009914C3" w:rsidRPr="009914C3" w:rsidRDefault="009914C3" w:rsidP="00B07394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126 909,5</w:t>
            </w:r>
          </w:p>
        </w:tc>
        <w:tc>
          <w:tcPr>
            <w:tcW w:w="1134" w:type="dxa"/>
          </w:tcPr>
          <w:p w:rsidR="009914C3" w:rsidRPr="009914C3" w:rsidRDefault="009914C3" w:rsidP="00B07394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color w:val="000000"/>
                <w:spacing w:val="-8"/>
                <w:sz w:val="24"/>
                <w:szCs w:val="24"/>
                <w:lang w:eastAsia="en-US"/>
              </w:rPr>
              <w:t>125 553,4</w:t>
            </w:r>
          </w:p>
        </w:tc>
        <w:tc>
          <w:tcPr>
            <w:tcW w:w="992" w:type="dxa"/>
          </w:tcPr>
          <w:p w:rsidR="009914C3" w:rsidRPr="009914C3" w:rsidRDefault="009914C3" w:rsidP="00B07394">
            <w:pPr>
              <w:spacing w:line="254" w:lineRule="auto"/>
              <w:ind w:left="-83" w:right="-75"/>
              <w:jc w:val="center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color w:val="000000"/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93" w:type="dxa"/>
          </w:tcPr>
          <w:p w:rsidR="009914C3" w:rsidRPr="009914C3" w:rsidRDefault="009914C3" w:rsidP="00B07394">
            <w:pPr>
              <w:spacing w:line="254" w:lineRule="auto"/>
              <w:ind w:left="-83" w:right="-75"/>
              <w:jc w:val="center"/>
              <w:rPr>
                <w:color w:val="000000"/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color w:val="000000"/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9914C3" w:rsidRPr="009914C3" w:rsidTr="00B07394">
        <w:tc>
          <w:tcPr>
            <w:tcW w:w="425" w:type="dxa"/>
            <w:vMerge w:val="restart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1135" w:type="dxa"/>
            <w:vMerge w:val="restart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Основное меро</w:t>
            </w:r>
            <w:r w:rsidR="00DC245F">
              <w:rPr>
                <w:sz w:val="24"/>
                <w:szCs w:val="24"/>
                <w:lang w:eastAsia="en-US"/>
              </w:rPr>
              <w:t>-</w:t>
            </w:r>
            <w:r w:rsidRPr="009914C3">
              <w:rPr>
                <w:sz w:val="24"/>
                <w:szCs w:val="24"/>
                <w:lang w:eastAsia="en-US"/>
              </w:rPr>
              <w:t>приятие</w:t>
            </w:r>
          </w:p>
        </w:tc>
        <w:tc>
          <w:tcPr>
            <w:tcW w:w="2693" w:type="dxa"/>
            <w:vMerge w:val="restart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Водоотведение</w:t>
            </w:r>
          </w:p>
        </w:tc>
        <w:tc>
          <w:tcPr>
            <w:tcW w:w="2268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32 509,2</w:t>
            </w:r>
          </w:p>
        </w:tc>
        <w:tc>
          <w:tcPr>
            <w:tcW w:w="1134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9914C3" w:rsidRPr="009914C3" w:rsidRDefault="009914C3" w:rsidP="00604D20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9914C3" w:rsidRPr="009914C3" w:rsidRDefault="009914C3" w:rsidP="00604D20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914C3" w:rsidRPr="009914C3" w:rsidTr="00B07394">
        <w:tc>
          <w:tcPr>
            <w:tcW w:w="425" w:type="dxa"/>
            <w:vMerge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9914C3" w:rsidRPr="009914C3" w:rsidTr="00B07394">
        <w:tc>
          <w:tcPr>
            <w:tcW w:w="425" w:type="dxa"/>
            <w:vMerge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Управление</w:t>
            </w:r>
          </w:p>
          <w:p w:rsid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  <w:p w:rsidR="00604D20" w:rsidRPr="009914C3" w:rsidRDefault="00604D20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32 509,2</w:t>
            </w:r>
          </w:p>
        </w:tc>
        <w:tc>
          <w:tcPr>
            <w:tcW w:w="1134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9914C3" w:rsidRPr="009914C3" w:rsidRDefault="009914C3" w:rsidP="00604D20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9914C3" w:rsidRPr="009914C3" w:rsidRDefault="009914C3" w:rsidP="00604D20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914C3" w:rsidRPr="009914C3" w:rsidTr="00B07394">
        <w:tc>
          <w:tcPr>
            <w:tcW w:w="425" w:type="dxa"/>
            <w:vMerge w:val="restart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1135" w:type="dxa"/>
            <w:vMerge w:val="restart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Основное меро</w:t>
            </w:r>
            <w:r w:rsidR="00B07394">
              <w:rPr>
                <w:sz w:val="24"/>
                <w:szCs w:val="24"/>
                <w:lang w:eastAsia="en-US"/>
              </w:rPr>
              <w:t>-</w:t>
            </w:r>
            <w:r w:rsidRPr="009914C3">
              <w:rPr>
                <w:sz w:val="24"/>
                <w:szCs w:val="24"/>
                <w:lang w:eastAsia="en-US"/>
              </w:rPr>
              <w:t>приятие</w:t>
            </w:r>
          </w:p>
        </w:tc>
        <w:tc>
          <w:tcPr>
            <w:tcW w:w="2693" w:type="dxa"/>
            <w:vMerge w:val="restart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Совершенствование систем теплоснабжения</w:t>
            </w:r>
          </w:p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в населенных пунктах Пензенской области</w:t>
            </w:r>
          </w:p>
        </w:tc>
        <w:tc>
          <w:tcPr>
            <w:tcW w:w="2268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1 200,0</w:t>
            </w:r>
          </w:p>
        </w:tc>
        <w:tc>
          <w:tcPr>
            <w:tcW w:w="1134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1 200,0</w:t>
            </w:r>
          </w:p>
        </w:tc>
        <w:tc>
          <w:tcPr>
            <w:tcW w:w="1134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1 200,0</w:t>
            </w:r>
          </w:p>
        </w:tc>
        <w:tc>
          <w:tcPr>
            <w:tcW w:w="992" w:type="dxa"/>
          </w:tcPr>
          <w:p w:rsidR="009914C3" w:rsidRPr="009914C3" w:rsidRDefault="009914C3" w:rsidP="00604D20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9914C3" w:rsidRPr="009914C3" w:rsidRDefault="009914C3" w:rsidP="00604D20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914C3" w:rsidRPr="009914C3" w:rsidTr="00B07394">
        <w:tc>
          <w:tcPr>
            <w:tcW w:w="425" w:type="dxa"/>
            <w:vMerge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9914C3" w:rsidRPr="009914C3" w:rsidTr="00B07394">
        <w:tc>
          <w:tcPr>
            <w:tcW w:w="425" w:type="dxa"/>
            <w:vMerge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Управление</w:t>
            </w:r>
          </w:p>
          <w:p w:rsid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  <w:p w:rsidR="00604D20" w:rsidRPr="009914C3" w:rsidRDefault="00604D20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1 200,0</w:t>
            </w:r>
          </w:p>
        </w:tc>
        <w:tc>
          <w:tcPr>
            <w:tcW w:w="1134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1 200,0</w:t>
            </w:r>
          </w:p>
        </w:tc>
        <w:tc>
          <w:tcPr>
            <w:tcW w:w="1134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1 200,0</w:t>
            </w:r>
          </w:p>
        </w:tc>
        <w:tc>
          <w:tcPr>
            <w:tcW w:w="992" w:type="dxa"/>
          </w:tcPr>
          <w:p w:rsidR="009914C3" w:rsidRPr="009914C3" w:rsidRDefault="009914C3" w:rsidP="00604D20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9914C3" w:rsidRPr="009914C3" w:rsidRDefault="009914C3" w:rsidP="00604D20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914C3" w:rsidRPr="009914C3" w:rsidTr="00B07394">
        <w:tc>
          <w:tcPr>
            <w:tcW w:w="425" w:type="dxa"/>
            <w:vMerge w:val="restart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1135" w:type="dxa"/>
            <w:vMerge w:val="restart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Основное меро</w:t>
            </w:r>
            <w:r w:rsidR="00B07394">
              <w:rPr>
                <w:sz w:val="24"/>
                <w:szCs w:val="24"/>
                <w:lang w:eastAsia="en-US"/>
              </w:rPr>
              <w:t>-</w:t>
            </w:r>
            <w:r w:rsidRPr="009914C3">
              <w:rPr>
                <w:sz w:val="24"/>
                <w:szCs w:val="24"/>
                <w:lang w:eastAsia="en-US"/>
              </w:rPr>
              <w:t>приятие</w:t>
            </w:r>
          </w:p>
        </w:tc>
        <w:tc>
          <w:tcPr>
            <w:tcW w:w="2693" w:type="dxa"/>
            <w:vMerge w:val="restart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2268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72 990,8</w:t>
            </w:r>
          </w:p>
        </w:tc>
        <w:tc>
          <w:tcPr>
            <w:tcW w:w="1134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42 790,0</w:t>
            </w:r>
          </w:p>
        </w:tc>
        <w:tc>
          <w:tcPr>
            <w:tcW w:w="1134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42 790,0</w:t>
            </w:r>
          </w:p>
        </w:tc>
        <w:tc>
          <w:tcPr>
            <w:tcW w:w="1134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42 790,0</w:t>
            </w:r>
          </w:p>
        </w:tc>
        <w:tc>
          <w:tcPr>
            <w:tcW w:w="992" w:type="dxa"/>
          </w:tcPr>
          <w:p w:rsidR="009914C3" w:rsidRPr="009914C3" w:rsidRDefault="009914C3" w:rsidP="00604D20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9914C3" w:rsidRPr="009914C3" w:rsidRDefault="009914C3" w:rsidP="00604D20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914C3" w:rsidRPr="009914C3" w:rsidTr="00B07394">
        <w:tc>
          <w:tcPr>
            <w:tcW w:w="425" w:type="dxa"/>
            <w:vMerge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9914C3" w:rsidRPr="009914C3" w:rsidTr="00B07394">
        <w:tc>
          <w:tcPr>
            <w:tcW w:w="425" w:type="dxa"/>
            <w:vMerge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Управление</w:t>
            </w:r>
          </w:p>
          <w:p w:rsid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  <w:p w:rsidR="00604D20" w:rsidRPr="009914C3" w:rsidRDefault="00604D20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604D20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604D20">
            <w:pPr>
              <w:widowControl/>
              <w:spacing w:after="200"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72 990,8</w:t>
            </w:r>
          </w:p>
        </w:tc>
        <w:tc>
          <w:tcPr>
            <w:tcW w:w="1134" w:type="dxa"/>
          </w:tcPr>
          <w:p w:rsidR="009914C3" w:rsidRPr="009914C3" w:rsidRDefault="009914C3" w:rsidP="00604D20">
            <w:pPr>
              <w:widowControl/>
              <w:spacing w:after="200"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42 790,0</w:t>
            </w:r>
          </w:p>
        </w:tc>
        <w:tc>
          <w:tcPr>
            <w:tcW w:w="1134" w:type="dxa"/>
          </w:tcPr>
          <w:p w:rsidR="009914C3" w:rsidRPr="009914C3" w:rsidRDefault="009914C3" w:rsidP="00604D20">
            <w:pPr>
              <w:widowControl/>
              <w:spacing w:after="200"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42 790,0</w:t>
            </w:r>
          </w:p>
        </w:tc>
        <w:tc>
          <w:tcPr>
            <w:tcW w:w="1134" w:type="dxa"/>
          </w:tcPr>
          <w:p w:rsidR="009914C3" w:rsidRPr="009914C3" w:rsidRDefault="009914C3" w:rsidP="00604D20">
            <w:pPr>
              <w:widowControl/>
              <w:spacing w:after="200"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42 790,0</w:t>
            </w:r>
          </w:p>
        </w:tc>
        <w:tc>
          <w:tcPr>
            <w:tcW w:w="992" w:type="dxa"/>
          </w:tcPr>
          <w:p w:rsidR="009914C3" w:rsidRPr="009914C3" w:rsidRDefault="009914C3" w:rsidP="00604D20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9914C3" w:rsidRPr="009914C3" w:rsidRDefault="009914C3" w:rsidP="00604D20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914C3" w:rsidRPr="009914C3" w:rsidTr="00B07394">
        <w:tc>
          <w:tcPr>
            <w:tcW w:w="425" w:type="dxa"/>
            <w:vMerge w:val="restart"/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1.4.</w:t>
            </w:r>
          </w:p>
        </w:tc>
        <w:tc>
          <w:tcPr>
            <w:tcW w:w="1135" w:type="dxa"/>
            <w:vMerge w:val="restart"/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Основное меро</w:t>
            </w:r>
            <w:r w:rsidR="00B07394">
              <w:rPr>
                <w:sz w:val="24"/>
                <w:szCs w:val="24"/>
                <w:lang w:eastAsia="en-US"/>
              </w:rPr>
              <w:t>-</w:t>
            </w:r>
            <w:r w:rsidRPr="009914C3">
              <w:rPr>
                <w:sz w:val="24"/>
                <w:szCs w:val="24"/>
                <w:lang w:eastAsia="en-US"/>
              </w:rPr>
              <w:t>приятие</w:t>
            </w:r>
          </w:p>
        </w:tc>
        <w:tc>
          <w:tcPr>
            <w:tcW w:w="2693" w:type="dxa"/>
            <w:vMerge w:val="restart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Благоустройство населенных пунктов Пензенской области</w:t>
            </w:r>
          </w:p>
        </w:tc>
        <w:tc>
          <w:tcPr>
            <w:tcW w:w="2268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7238C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48 608,0</w:t>
            </w:r>
          </w:p>
        </w:tc>
        <w:tc>
          <w:tcPr>
            <w:tcW w:w="1134" w:type="dxa"/>
          </w:tcPr>
          <w:p w:rsidR="009914C3" w:rsidRPr="009914C3" w:rsidRDefault="009914C3" w:rsidP="007238C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1134" w:type="dxa"/>
          </w:tcPr>
          <w:p w:rsidR="009914C3" w:rsidRPr="009914C3" w:rsidRDefault="009914C3" w:rsidP="007238C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1134" w:type="dxa"/>
          </w:tcPr>
          <w:p w:rsidR="009914C3" w:rsidRPr="009914C3" w:rsidRDefault="009914C3" w:rsidP="007238C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992" w:type="dxa"/>
          </w:tcPr>
          <w:p w:rsidR="009914C3" w:rsidRPr="009914C3" w:rsidRDefault="009914C3" w:rsidP="007238C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9914C3" w:rsidRPr="009914C3" w:rsidRDefault="009914C3" w:rsidP="007238C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914C3" w:rsidRPr="009914C3" w:rsidTr="00B07394">
        <w:tc>
          <w:tcPr>
            <w:tcW w:w="425" w:type="dxa"/>
            <w:vMerge/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7238C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7238C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7238C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7238C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9914C3" w:rsidRPr="009914C3" w:rsidRDefault="009914C3" w:rsidP="007238C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9914C3" w:rsidRPr="009914C3" w:rsidRDefault="009914C3" w:rsidP="007238C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9914C3" w:rsidRPr="009914C3" w:rsidTr="00B07394">
        <w:tc>
          <w:tcPr>
            <w:tcW w:w="425" w:type="dxa"/>
            <w:vMerge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7238C5">
              <w:rPr>
                <w:spacing w:val="-6"/>
                <w:sz w:val="24"/>
                <w:szCs w:val="24"/>
                <w:lang w:eastAsia="en-US"/>
              </w:rPr>
              <w:t>Управление</w:t>
            </w:r>
            <w:r w:rsidR="007238C5" w:rsidRPr="007238C5">
              <w:rPr>
                <w:spacing w:val="-6"/>
                <w:sz w:val="24"/>
                <w:szCs w:val="24"/>
                <w:lang w:eastAsia="en-US"/>
              </w:rPr>
              <w:t xml:space="preserve"> </w:t>
            </w:r>
            <w:r w:rsidRPr="007238C5">
              <w:rPr>
                <w:spacing w:val="-6"/>
                <w:sz w:val="24"/>
                <w:szCs w:val="24"/>
                <w:lang w:eastAsia="en-US"/>
              </w:rPr>
              <w:t>жилищно-</w:t>
            </w:r>
            <w:r w:rsidRPr="009914C3">
              <w:rPr>
                <w:sz w:val="24"/>
                <w:szCs w:val="24"/>
                <w:lang w:eastAsia="en-US"/>
              </w:rPr>
              <w:t>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7238C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48 608,0</w:t>
            </w:r>
          </w:p>
        </w:tc>
        <w:tc>
          <w:tcPr>
            <w:tcW w:w="1134" w:type="dxa"/>
          </w:tcPr>
          <w:p w:rsidR="009914C3" w:rsidRPr="009914C3" w:rsidRDefault="009914C3" w:rsidP="007238C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1134" w:type="dxa"/>
          </w:tcPr>
          <w:p w:rsidR="009914C3" w:rsidRPr="009914C3" w:rsidRDefault="009914C3" w:rsidP="007238C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1134" w:type="dxa"/>
          </w:tcPr>
          <w:p w:rsidR="009914C3" w:rsidRPr="009914C3" w:rsidRDefault="009914C3" w:rsidP="007238C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992" w:type="dxa"/>
          </w:tcPr>
          <w:p w:rsidR="009914C3" w:rsidRPr="009914C3" w:rsidRDefault="009914C3" w:rsidP="007238C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9914C3" w:rsidRPr="009914C3" w:rsidRDefault="009914C3" w:rsidP="007238C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914C3" w:rsidRPr="009914C3" w:rsidTr="00B07394">
        <w:tc>
          <w:tcPr>
            <w:tcW w:w="425" w:type="dxa"/>
            <w:vMerge w:val="restart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1135" w:type="dxa"/>
            <w:vMerge w:val="restart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Основное меро</w:t>
            </w:r>
            <w:r w:rsidR="00604D20">
              <w:rPr>
                <w:sz w:val="24"/>
                <w:szCs w:val="24"/>
                <w:lang w:eastAsia="en-US"/>
              </w:rPr>
              <w:t>-</w:t>
            </w:r>
            <w:r w:rsidRPr="009914C3">
              <w:rPr>
                <w:sz w:val="24"/>
                <w:szCs w:val="24"/>
                <w:lang w:eastAsia="en-US"/>
              </w:rPr>
              <w:t>приятие</w:t>
            </w:r>
          </w:p>
        </w:tc>
        <w:tc>
          <w:tcPr>
            <w:tcW w:w="2693" w:type="dxa"/>
            <w:vMerge w:val="restart"/>
          </w:tcPr>
          <w:p w:rsidR="00604D20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 xml:space="preserve">Развитие </w:t>
            </w:r>
          </w:p>
          <w:p w:rsidR="00604D20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 xml:space="preserve">жилищно-коммунального хозяйства </w:t>
            </w:r>
          </w:p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2268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7238C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50 973,2</w:t>
            </w:r>
          </w:p>
        </w:tc>
        <w:tc>
          <w:tcPr>
            <w:tcW w:w="1134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51 701,1</w:t>
            </w:r>
          </w:p>
        </w:tc>
        <w:tc>
          <w:tcPr>
            <w:tcW w:w="1134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53 360,5</w:t>
            </w:r>
          </w:p>
        </w:tc>
        <w:tc>
          <w:tcPr>
            <w:tcW w:w="1134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51 876,0</w:t>
            </w:r>
          </w:p>
        </w:tc>
        <w:tc>
          <w:tcPr>
            <w:tcW w:w="992" w:type="dxa"/>
          </w:tcPr>
          <w:p w:rsidR="009914C3" w:rsidRPr="009914C3" w:rsidRDefault="009914C3" w:rsidP="007238C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9914C3" w:rsidRPr="009914C3" w:rsidRDefault="009914C3" w:rsidP="007238C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914C3" w:rsidRPr="009914C3" w:rsidTr="00B07394">
        <w:tc>
          <w:tcPr>
            <w:tcW w:w="425" w:type="dxa"/>
            <w:vMerge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7238C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9914C3" w:rsidRPr="009914C3" w:rsidTr="00B07394">
        <w:tc>
          <w:tcPr>
            <w:tcW w:w="425" w:type="dxa"/>
            <w:vMerge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7238C5">
              <w:rPr>
                <w:spacing w:val="-6"/>
                <w:sz w:val="24"/>
                <w:szCs w:val="24"/>
                <w:lang w:eastAsia="en-US"/>
              </w:rPr>
              <w:t>Управление</w:t>
            </w:r>
            <w:r w:rsidR="007238C5">
              <w:rPr>
                <w:spacing w:val="-6"/>
                <w:sz w:val="24"/>
                <w:szCs w:val="24"/>
                <w:lang w:eastAsia="en-US"/>
              </w:rPr>
              <w:t xml:space="preserve"> </w:t>
            </w:r>
            <w:r w:rsidRPr="007238C5">
              <w:rPr>
                <w:spacing w:val="-6"/>
                <w:sz w:val="24"/>
                <w:szCs w:val="24"/>
                <w:lang w:eastAsia="en-US"/>
              </w:rPr>
              <w:t>жилищно-</w:t>
            </w:r>
            <w:r w:rsidRPr="009914C3">
              <w:rPr>
                <w:sz w:val="24"/>
                <w:szCs w:val="24"/>
                <w:lang w:eastAsia="en-US"/>
              </w:rPr>
              <w:t>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9914C3" w:rsidRPr="009914C3" w:rsidRDefault="009914C3" w:rsidP="007238C5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50 973,2</w:t>
            </w:r>
          </w:p>
        </w:tc>
        <w:tc>
          <w:tcPr>
            <w:tcW w:w="1134" w:type="dxa"/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51 701,1</w:t>
            </w:r>
          </w:p>
        </w:tc>
        <w:tc>
          <w:tcPr>
            <w:tcW w:w="1134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53 360,5</w:t>
            </w:r>
          </w:p>
        </w:tc>
        <w:tc>
          <w:tcPr>
            <w:tcW w:w="1134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51 876,0</w:t>
            </w:r>
          </w:p>
        </w:tc>
        <w:tc>
          <w:tcPr>
            <w:tcW w:w="992" w:type="dxa"/>
          </w:tcPr>
          <w:p w:rsidR="009914C3" w:rsidRPr="009914C3" w:rsidRDefault="009914C3" w:rsidP="007238C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9914C3" w:rsidRPr="009914C3" w:rsidRDefault="009914C3" w:rsidP="007238C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914C3" w:rsidRPr="009914C3" w:rsidTr="00B07394">
        <w:tc>
          <w:tcPr>
            <w:tcW w:w="425" w:type="dxa"/>
            <w:vMerge w:val="restart"/>
          </w:tcPr>
          <w:p w:rsidR="009914C3" w:rsidRPr="009914C3" w:rsidRDefault="009914C3" w:rsidP="007238C5">
            <w:pPr>
              <w:widowControl/>
              <w:spacing w:line="223" w:lineRule="auto"/>
              <w:ind w:left="-83" w:right="-75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9914C3">
              <w:rPr>
                <w:color w:val="000000"/>
                <w:sz w:val="24"/>
                <w:szCs w:val="24"/>
                <w:lang w:eastAsia="en-US"/>
              </w:rPr>
              <w:t>1.6.</w:t>
            </w:r>
          </w:p>
        </w:tc>
        <w:tc>
          <w:tcPr>
            <w:tcW w:w="1135" w:type="dxa"/>
            <w:vMerge w:val="restart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Регио</w:t>
            </w:r>
            <w:r w:rsidR="00604D20">
              <w:rPr>
                <w:sz w:val="24"/>
                <w:szCs w:val="24"/>
                <w:lang w:eastAsia="en-US"/>
              </w:rPr>
              <w:t>-</w:t>
            </w:r>
            <w:r w:rsidRPr="009914C3">
              <w:rPr>
                <w:sz w:val="24"/>
                <w:szCs w:val="24"/>
                <w:lang w:eastAsia="en-US"/>
              </w:rPr>
              <w:t>нальный проект</w:t>
            </w:r>
          </w:p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 w:val="restart"/>
          </w:tcPr>
          <w:p w:rsidR="009914C3" w:rsidRPr="009914C3" w:rsidRDefault="009914C3" w:rsidP="007238C5">
            <w:pPr>
              <w:widowControl/>
              <w:spacing w:line="223" w:lineRule="auto"/>
              <w:ind w:left="-83" w:right="-75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9914C3">
              <w:rPr>
                <w:color w:val="000000"/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2268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115,0</w:t>
            </w:r>
          </w:p>
        </w:tc>
        <w:tc>
          <w:tcPr>
            <w:tcW w:w="1134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249,0</w:t>
            </w:r>
          </w:p>
        </w:tc>
        <w:tc>
          <w:tcPr>
            <w:tcW w:w="1134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377,4</w:t>
            </w:r>
          </w:p>
        </w:tc>
        <w:tc>
          <w:tcPr>
            <w:tcW w:w="992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93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9914C3" w:rsidRPr="009914C3" w:rsidTr="00B07394">
        <w:tc>
          <w:tcPr>
            <w:tcW w:w="425" w:type="dxa"/>
            <w:vMerge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9914C3" w:rsidRPr="009914C3" w:rsidTr="00B07394">
        <w:tc>
          <w:tcPr>
            <w:tcW w:w="425" w:type="dxa"/>
            <w:vMerge/>
            <w:tcBorders>
              <w:bottom w:val="nil"/>
            </w:tcBorders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  <w:tcBorders>
              <w:bottom w:val="nil"/>
            </w:tcBorders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  <w:tcBorders>
              <w:bottom w:val="nil"/>
            </w:tcBorders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7238C5">
              <w:rPr>
                <w:spacing w:val="-6"/>
                <w:sz w:val="24"/>
                <w:szCs w:val="24"/>
                <w:lang w:eastAsia="en-US"/>
              </w:rPr>
              <w:t>Управление</w:t>
            </w:r>
            <w:r w:rsidR="007238C5" w:rsidRPr="007238C5">
              <w:rPr>
                <w:spacing w:val="-6"/>
                <w:sz w:val="24"/>
                <w:szCs w:val="24"/>
                <w:lang w:eastAsia="en-US"/>
              </w:rPr>
              <w:t xml:space="preserve"> </w:t>
            </w:r>
            <w:r w:rsidRPr="007238C5">
              <w:rPr>
                <w:spacing w:val="-6"/>
                <w:sz w:val="24"/>
                <w:szCs w:val="24"/>
                <w:lang w:eastAsia="en-US"/>
              </w:rPr>
              <w:t>жилищно-</w:t>
            </w:r>
            <w:r w:rsidRPr="009914C3">
              <w:rPr>
                <w:sz w:val="24"/>
                <w:szCs w:val="24"/>
                <w:lang w:eastAsia="en-US"/>
              </w:rPr>
              <w:t>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  <w:tcBorders>
              <w:bottom w:val="nil"/>
            </w:tcBorders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bottom w:val="nil"/>
            </w:tcBorders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  <w:tcBorders>
              <w:bottom w:val="nil"/>
            </w:tcBorders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115,0</w:t>
            </w:r>
          </w:p>
        </w:tc>
        <w:tc>
          <w:tcPr>
            <w:tcW w:w="1134" w:type="dxa"/>
            <w:tcBorders>
              <w:bottom w:val="nil"/>
            </w:tcBorders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249,0</w:t>
            </w:r>
          </w:p>
        </w:tc>
        <w:tc>
          <w:tcPr>
            <w:tcW w:w="1134" w:type="dxa"/>
            <w:tcBorders>
              <w:bottom w:val="nil"/>
            </w:tcBorders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377,4</w:t>
            </w:r>
          </w:p>
        </w:tc>
        <w:tc>
          <w:tcPr>
            <w:tcW w:w="992" w:type="dxa"/>
            <w:tcBorders>
              <w:bottom w:val="nil"/>
            </w:tcBorders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93" w:type="dxa"/>
            <w:tcBorders>
              <w:bottom w:val="nil"/>
            </w:tcBorders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9914C3" w:rsidRPr="009914C3" w:rsidTr="00B07394">
        <w:tc>
          <w:tcPr>
            <w:tcW w:w="425" w:type="dxa"/>
            <w:vMerge w:val="restart"/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135" w:type="dxa"/>
            <w:vMerge w:val="restart"/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Подпрог</w:t>
            </w:r>
            <w:r w:rsidR="00604D20">
              <w:rPr>
                <w:sz w:val="24"/>
                <w:szCs w:val="24"/>
                <w:lang w:eastAsia="en-US"/>
              </w:rPr>
              <w:t>-</w:t>
            </w:r>
            <w:r w:rsidRPr="009914C3">
              <w:rPr>
                <w:sz w:val="24"/>
                <w:szCs w:val="24"/>
                <w:lang w:eastAsia="en-US"/>
              </w:rPr>
              <w:t>рамма 2</w:t>
            </w:r>
          </w:p>
        </w:tc>
        <w:tc>
          <w:tcPr>
            <w:tcW w:w="2693" w:type="dxa"/>
            <w:vMerge w:val="restart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Стимулирование развития жилищного строительства</w:t>
            </w:r>
          </w:p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в Пензенской области</w:t>
            </w:r>
          </w:p>
        </w:tc>
        <w:tc>
          <w:tcPr>
            <w:tcW w:w="2268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448 460,0</w:t>
            </w:r>
          </w:p>
        </w:tc>
        <w:tc>
          <w:tcPr>
            <w:tcW w:w="1134" w:type="dxa"/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335 000,0</w:t>
            </w:r>
          </w:p>
        </w:tc>
        <w:tc>
          <w:tcPr>
            <w:tcW w:w="1134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200 000,0</w:t>
            </w:r>
          </w:p>
        </w:tc>
        <w:tc>
          <w:tcPr>
            <w:tcW w:w="1134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15 500,0</w:t>
            </w:r>
          </w:p>
        </w:tc>
        <w:tc>
          <w:tcPr>
            <w:tcW w:w="992" w:type="dxa"/>
          </w:tcPr>
          <w:p w:rsidR="009914C3" w:rsidRPr="009914C3" w:rsidRDefault="009914C3" w:rsidP="007238C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9914C3" w:rsidRPr="009914C3" w:rsidRDefault="009914C3" w:rsidP="007238C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914C3" w:rsidRPr="009914C3" w:rsidTr="00B07394">
        <w:tc>
          <w:tcPr>
            <w:tcW w:w="425" w:type="dxa"/>
            <w:vMerge/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9914C3" w:rsidRPr="009914C3" w:rsidTr="00B07394">
        <w:tc>
          <w:tcPr>
            <w:tcW w:w="425" w:type="dxa"/>
            <w:vMerge/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348 460,0</w:t>
            </w:r>
          </w:p>
        </w:tc>
        <w:tc>
          <w:tcPr>
            <w:tcW w:w="1134" w:type="dxa"/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335 000,0</w:t>
            </w:r>
          </w:p>
        </w:tc>
        <w:tc>
          <w:tcPr>
            <w:tcW w:w="1134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200 000,0</w:t>
            </w:r>
          </w:p>
        </w:tc>
        <w:tc>
          <w:tcPr>
            <w:tcW w:w="1134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15 500,0</w:t>
            </w:r>
          </w:p>
        </w:tc>
        <w:tc>
          <w:tcPr>
            <w:tcW w:w="992" w:type="dxa"/>
          </w:tcPr>
          <w:p w:rsidR="009914C3" w:rsidRPr="009914C3" w:rsidRDefault="009914C3" w:rsidP="007238C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9914C3" w:rsidRPr="009914C3" w:rsidRDefault="009914C3" w:rsidP="007238C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914C3" w:rsidRPr="009914C3" w:rsidTr="00B07394">
        <w:tc>
          <w:tcPr>
            <w:tcW w:w="425" w:type="dxa"/>
            <w:vMerge/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</w:t>
            </w:r>
          </w:p>
        </w:tc>
        <w:tc>
          <w:tcPr>
            <w:tcW w:w="851" w:type="dxa"/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4" w:type="dxa"/>
            <w:noWrap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9914C3" w:rsidRDefault="009914C3" w:rsidP="007238C5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9914C3" w:rsidRPr="009914C3" w:rsidRDefault="009914C3" w:rsidP="007238C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9914C3" w:rsidRPr="009914C3" w:rsidRDefault="009914C3" w:rsidP="007238C5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914C3" w:rsidRPr="009914C3" w:rsidTr="00B07394">
        <w:tc>
          <w:tcPr>
            <w:tcW w:w="425" w:type="dxa"/>
            <w:vMerge w:val="restart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1135" w:type="dxa"/>
            <w:vMerge w:val="restart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Основное меро</w:t>
            </w:r>
            <w:r w:rsidR="007238C5">
              <w:rPr>
                <w:sz w:val="24"/>
                <w:szCs w:val="24"/>
                <w:lang w:eastAsia="en-US"/>
              </w:rPr>
              <w:t>-</w:t>
            </w:r>
            <w:r w:rsidRPr="009914C3">
              <w:rPr>
                <w:sz w:val="24"/>
                <w:szCs w:val="24"/>
                <w:lang w:eastAsia="en-US"/>
              </w:rPr>
              <w:t>приятие</w:t>
            </w:r>
          </w:p>
        </w:tc>
        <w:tc>
          <w:tcPr>
            <w:tcW w:w="2693" w:type="dxa"/>
            <w:vMerge w:val="restart"/>
          </w:tcPr>
          <w:p w:rsidR="009914C3" w:rsidRPr="009914C3" w:rsidRDefault="009914C3" w:rsidP="00553121">
            <w:pPr>
              <w:spacing w:line="216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Строительство объектов инфраструктуры для обеспечения развития районов массовой жилищной застройки и комплексного освоения территорий</w:t>
            </w:r>
          </w:p>
          <w:p w:rsidR="009914C3" w:rsidRPr="009914C3" w:rsidRDefault="009914C3" w:rsidP="00553121">
            <w:pPr>
              <w:spacing w:line="216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в населенных пунктах Пензенской области</w:t>
            </w:r>
          </w:p>
        </w:tc>
        <w:tc>
          <w:tcPr>
            <w:tcW w:w="2268" w:type="dxa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46 460,0</w:t>
            </w:r>
          </w:p>
        </w:tc>
        <w:tc>
          <w:tcPr>
            <w:tcW w:w="1134" w:type="dxa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5 000,0</w:t>
            </w:r>
          </w:p>
        </w:tc>
        <w:tc>
          <w:tcPr>
            <w:tcW w:w="1134" w:type="dxa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15 500,0</w:t>
            </w:r>
          </w:p>
        </w:tc>
        <w:tc>
          <w:tcPr>
            <w:tcW w:w="992" w:type="dxa"/>
          </w:tcPr>
          <w:p w:rsidR="009914C3" w:rsidRPr="009914C3" w:rsidRDefault="009914C3" w:rsidP="00553121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9914C3" w:rsidRPr="009914C3" w:rsidRDefault="009914C3" w:rsidP="00553121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914C3" w:rsidRPr="009914C3" w:rsidTr="00B07394">
        <w:tc>
          <w:tcPr>
            <w:tcW w:w="425" w:type="dxa"/>
            <w:vMerge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914C3" w:rsidRPr="009914C3" w:rsidRDefault="009914C3" w:rsidP="00553121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9914C3" w:rsidRPr="009914C3" w:rsidTr="00B07394">
        <w:tc>
          <w:tcPr>
            <w:tcW w:w="425" w:type="dxa"/>
            <w:vMerge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914C3" w:rsidRPr="009914C3" w:rsidRDefault="009914C3" w:rsidP="00553121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46 460,0</w:t>
            </w:r>
          </w:p>
        </w:tc>
        <w:tc>
          <w:tcPr>
            <w:tcW w:w="1134" w:type="dxa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5 000,0</w:t>
            </w:r>
          </w:p>
        </w:tc>
        <w:tc>
          <w:tcPr>
            <w:tcW w:w="1134" w:type="dxa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15 500,0</w:t>
            </w:r>
          </w:p>
        </w:tc>
        <w:tc>
          <w:tcPr>
            <w:tcW w:w="992" w:type="dxa"/>
          </w:tcPr>
          <w:p w:rsidR="009914C3" w:rsidRPr="009914C3" w:rsidRDefault="009914C3" w:rsidP="00553121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9914C3" w:rsidRPr="009914C3" w:rsidRDefault="009914C3" w:rsidP="00553121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914C3" w:rsidRPr="009914C3" w:rsidTr="00B07394">
        <w:tc>
          <w:tcPr>
            <w:tcW w:w="425" w:type="dxa"/>
            <w:vMerge w:val="restart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1135" w:type="dxa"/>
            <w:vMerge w:val="restart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Регио</w:t>
            </w:r>
            <w:r w:rsidR="007238C5">
              <w:rPr>
                <w:sz w:val="24"/>
                <w:szCs w:val="24"/>
                <w:lang w:eastAsia="en-US"/>
              </w:rPr>
              <w:t>-</w:t>
            </w:r>
            <w:r w:rsidRPr="009914C3">
              <w:rPr>
                <w:sz w:val="24"/>
                <w:szCs w:val="24"/>
                <w:lang w:eastAsia="en-US"/>
              </w:rPr>
              <w:t>нальный проект</w:t>
            </w:r>
          </w:p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 w:val="restart"/>
          </w:tcPr>
          <w:p w:rsidR="009914C3" w:rsidRPr="009914C3" w:rsidRDefault="009914C3" w:rsidP="00553121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bCs/>
                <w:sz w:val="24"/>
                <w:szCs w:val="24"/>
                <w:lang w:eastAsia="en-US"/>
              </w:rPr>
              <w:t>Ипотека</w:t>
            </w:r>
          </w:p>
        </w:tc>
        <w:tc>
          <w:tcPr>
            <w:tcW w:w="2268" w:type="dxa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4" w:type="dxa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9914C3" w:rsidRPr="009914C3" w:rsidRDefault="009914C3" w:rsidP="00553121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9914C3" w:rsidRPr="009914C3" w:rsidRDefault="009914C3" w:rsidP="00553121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914C3" w:rsidRPr="009914C3" w:rsidTr="00B07394">
        <w:tc>
          <w:tcPr>
            <w:tcW w:w="425" w:type="dxa"/>
            <w:vMerge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914C3" w:rsidRPr="009914C3" w:rsidRDefault="009914C3" w:rsidP="00553121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9914C3" w:rsidRPr="009914C3" w:rsidTr="00B07394">
        <w:tc>
          <w:tcPr>
            <w:tcW w:w="425" w:type="dxa"/>
            <w:vMerge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914C3" w:rsidRPr="009914C3" w:rsidRDefault="009914C3" w:rsidP="00553121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области,</w:t>
            </w:r>
          </w:p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ООО "Агентство ипотечного кредитования</w:t>
            </w:r>
          </w:p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 xml:space="preserve">Пензенской области" </w:t>
            </w:r>
            <w:r w:rsidRPr="009914C3">
              <w:rPr>
                <w:sz w:val="24"/>
                <w:szCs w:val="24"/>
                <w:lang w:eastAsia="en-US"/>
              </w:rPr>
              <w:br/>
            </w:r>
            <w:r w:rsidRPr="009914C3">
              <w:rPr>
                <w:spacing w:val="-6"/>
                <w:sz w:val="24"/>
                <w:szCs w:val="24"/>
                <w:lang w:eastAsia="en-US"/>
              </w:rPr>
              <w:t>(по согласованию),</w:t>
            </w:r>
          </w:p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Министерство строительства</w:t>
            </w:r>
          </w:p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4" w:type="dxa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9914C3" w:rsidRPr="009914C3" w:rsidRDefault="009914C3" w:rsidP="00553121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9914C3" w:rsidRPr="009914C3" w:rsidRDefault="009914C3" w:rsidP="00553121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914C3" w:rsidRPr="009914C3" w:rsidTr="00B07394">
        <w:tc>
          <w:tcPr>
            <w:tcW w:w="425" w:type="dxa"/>
            <w:vMerge w:val="restart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1135" w:type="dxa"/>
            <w:vMerge w:val="restart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Основное меро</w:t>
            </w:r>
            <w:r w:rsidR="00553121">
              <w:rPr>
                <w:sz w:val="24"/>
                <w:szCs w:val="24"/>
                <w:lang w:eastAsia="en-US"/>
              </w:rPr>
              <w:t>-</w:t>
            </w:r>
            <w:r w:rsidRPr="009914C3">
              <w:rPr>
                <w:sz w:val="24"/>
                <w:szCs w:val="24"/>
                <w:lang w:eastAsia="en-US"/>
              </w:rPr>
              <w:t>приятие</w:t>
            </w:r>
          </w:p>
        </w:tc>
        <w:tc>
          <w:tcPr>
            <w:tcW w:w="2693" w:type="dxa"/>
            <w:vMerge w:val="restart"/>
          </w:tcPr>
          <w:p w:rsidR="009914C3" w:rsidRPr="009914C3" w:rsidRDefault="009914C3" w:rsidP="00553121">
            <w:pPr>
              <w:widowControl/>
              <w:spacing w:line="216" w:lineRule="auto"/>
              <w:ind w:left="-83" w:right="-75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9914C3">
              <w:rPr>
                <w:color w:val="000000"/>
                <w:sz w:val="24"/>
                <w:szCs w:val="24"/>
                <w:lang w:eastAsia="en-US"/>
              </w:rPr>
              <w:t>Создание специализированного жилищного фонда Пензенской области</w:t>
            </w:r>
          </w:p>
        </w:tc>
        <w:tc>
          <w:tcPr>
            <w:tcW w:w="2268" w:type="dxa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9914C3" w:rsidRPr="009914C3" w:rsidRDefault="009914C3" w:rsidP="00553121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9914C3" w:rsidRPr="009914C3" w:rsidRDefault="009914C3" w:rsidP="00553121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914C3" w:rsidRPr="009914C3" w:rsidTr="00B07394">
        <w:tc>
          <w:tcPr>
            <w:tcW w:w="425" w:type="dxa"/>
            <w:vMerge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914C3" w:rsidRPr="009914C3" w:rsidRDefault="009914C3" w:rsidP="00553121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9914C3" w:rsidRPr="009914C3" w:rsidTr="00B07394">
        <w:tc>
          <w:tcPr>
            <w:tcW w:w="425" w:type="dxa"/>
            <w:vMerge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914C3" w:rsidRPr="009914C3" w:rsidRDefault="009914C3" w:rsidP="00553121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области,</w:t>
            </w:r>
          </w:p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Министерство строительства  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14C3" w:rsidRPr="009914C3" w:rsidRDefault="009914C3" w:rsidP="00553121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9914C3" w:rsidRPr="009914C3" w:rsidRDefault="009914C3" w:rsidP="00553121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9914C3" w:rsidRPr="009914C3" w:rsidRDefault="009914C3" w:rsidP="00553121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914C3" w:rsidRPr="009914C3" w:rsidTr="00B07394">
        <w:tc>
          <w:tcPr>
            <w:tcW w:w="425" w:type="dxa"/>
            <w:vMerge w:val="restart"/>
          </w:tcPr>
          <w:p w:rsidR="009914C3" w:rsidRPr="009914C3" w:rsidRDefault="009914C3" w:rsidP="00DC245F">
            <w:pPr>
              <w:widowControl/>
              <w:spacing w:line="209" w:lineRule="auto"/>
              <w:ind w:left="-83" w:right="-75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9914C3">
              <w:rPr>
                <w:color w:val="000000"/>
                <w:sz w:val="24"/>
                <w:szCs w:val="24"/>
                <w:lang w:eastAsia="en-US"/>
              </w:rPr>
              <w:t>2.4.</w:t>
            </w:r>
          </w:p>
          <w:p w:rsidR="009914C3" w:rsidRPr="009914C3" w:rsidRDefault="009914C3" w:rsidP="00DC245F">
            <w:pPr>
              <w:widowControl/>
              <w:spacing w:line="209" w:lineRule="auto"/>
              <w:ind w:left="-83" w:right="-75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  <w:p w:rsidR="009914C3" w:rsidRPr="009914C3" w:rsidRDefault="009914C3" w:rsidP="00DC245F">
            <w:pPr>
              <w:widowControl/>
              <w:spacing w:line="209" w:lineRule="auto"/>
              <w:ind w:left="-83" w:right="-75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  <w:p w:rsidR="009914C3" w:rsidRPr="009914C3" w:rsidRDefault="009914C3" w:rsidP="00DC245F">
            <w:pPr>
              <w:widowControl/>
              <w:spacing w:line="209" w:lineRule="auto"/>
              <w:ind w:left="-83" w:right="-75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  <w:p w:rsidR="009914C3" w:rsidRPr="009914C3" w:rsidRDefault="009914C3" w:rsidP="00DC245F">
            <w:pPr>
              <w:widowControl/>
              <w:spacing w:line="209" w:lineRule="auto"/>
              <w:ind w:right="-75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 w:val="restart"/>
          </w:tcPr>
          <w:p w:rsidR="009914C3" w:rsidRPr="009914C3" w:rsidRDefault="009914C3" w:rsidP="00DC245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Регио</w:t>
            </w:r>
            <w:r w:rsidR="00586F3C">
              <w:rPr>
                <w:sz w:val="24"/>
                <w:szCs w:val="24"/>
                <w:lang w:eastAsia="en-US"/>
              </w:rPr>
              <w:t>-</w:t>
            </w:r>
            <w:r w:rsidRPr="009914C3">
              <w:rPr>
                <w:sz w:val="24"/>
                <w:szCs w:val="24"/>
                <w:lang w:eastAsia="en-US"/>
              </w:rPr>
              <w:t>нальный проект</w:t>
            </w:r>
          </w:p>
          <w:p w:rsidR="009914C3" w:rsidRPr="009914C3" w:rsidRDefault="009914C3" w:rsidP="00DC245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 w:val="restart"/>
          </w:tcPr>
          <w:p w:rsidR="009914C3" w:rsidRPr="009914C3" w:rsidRDefault="009914C3" w:rsidP="00DC245F">
            <w:pPr>
              <w:widowControl/>
              <w:spacing w:line="209" w:lineRule="auto"/>
              <w:ind w:left="-83" w:right="-75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9914C3">
              <w:rPr>
                <w:color w:val="000000"/>
                <w:sz w:val="24"/>
                <w:szCs w:val="24"/>
                <w:lang w:eastAsia="en-US"/>
              </w:rPr>
              <w:t>Жилье</w:t>
            </w:r>
          </w:p>
          <w:p w:rsidR="009914C3" w:rsidRPr="009914C3" w:rsidRDefault="009914C3" w:rsidP="00DC245F">
            <w:pPr>
              <w:widowControl/>
              <w:spacing w:line="209" w:lineRule="auto"/>
              <w:ind w:left="-83" w:right="-75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  <w:p w:rsidR="009914C3" w:rsidRPr="009914C3" w:rsidRDefault="009914C3" w:rsidP="00DC245F">
            <w:pPr>
              <w:widowControl/>
              <w:spacing w:line="209" w:lineRule="auto"/>
              <w:ind w:left="-83" w:right="-75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  <w:p w:rsidR="009914C3" w:rsidRPr="009914C3" w:rsidRDefault="009914C3" w:rsidP="00DC245F">
            <w:pPr>
              <w:widowControl/>
              <w:spacing w:line="209" w:lineRule="auto"/>
              <w:ind w:left="-83" w:right="-75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  <w:p w:rsidR="009914C3" w:rsidRPr="009914C3" w:rsidRDefault="009914C3" w:rsidP="00DC245F">
            <w:pPr>
              <w:widowControl/>
              <w:spacing w:line="209" w:lineRule="auto"/>
              <w:ind w:left="-83" w:right="-75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14C3" w:rsidRPr="009914C3" w:rsidRDefault="009914C3" w:rsidP="00DC245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9914C3" w:rsidRPr="009914C3" w:rsidRDefault="009914C3" w:rsidP="00DC245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DC245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DC245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DC245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DC245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DC245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302 000,0</w:t>
            </w:r>
          </w:p>
        </w:tc>
        <w:tc>
          <w:tcPr>
            <w:tcW w:w="1134" w:type="dxa"/>
          </w:tcPr>
          <w:p w:rsidR="009914C3" w:rsidRPr="009914C3" w:rsidRDefault="009914C3" w:rsidP="00DC245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330 000,0</w:t>
            </w:r>
          </w:p>
        </w:tc>
        <w:tc>
          <w:tcPr>
            <w:tcW w:w="1134" w:type="dxa"/>
          </w:tcPr>
          <w:p w:rsidR="009914C3" w:rsidRPr="009914C3" w:rsidRDefault="009914C3" w:rsidP="00DC245F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200 000,0</w:t>
            </w:r>
          </w:p>
        </w:tc>
        <w:tc>
          <w:tcPr>
            <w:tcW w:w="1134" w:type="dxa"/>
          </w:tcPr>
          <w:p w:rsidR="009914C3" w:rsidRPr="009914C3" w:rsidRDefault="009914C3" w:rsidP="00DC245F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9914C3" w:rsidRPr="009914C3" w:rsidRDefault="009914C3" w:rsidP="00DC245F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9914C3" w:rsidRPr="009914C3" w:rsidRDefault="009914C3" w:rsidP="00DC245F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914C3" w:rsidRPr="009914C3" w:rsidTr="00B07394">
        <w:tc>
          <w:tcPr>
            <w:tcW w:w="425" w:type="dxa"/>
            <w:vMerge/>
          </w:tcPr>
          <w:p w:rsidR="009914C3" w:rsidRPr="009914C3" w:rsidRDefault="009914C3" w:rsidP="00DC245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14C3" w:rsidRPr="009914C3" w:rsidRDefault="009914C3" w:rsidP="00DC245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14C3" w:rsidRPr="009914C3" w:rsidRDefault="009914C3" w:rsidP="00DC245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9914C3" w:rsidRPr="009914C3" w:rsidRDefault="009914C3" w:rsidP="00DC245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DC245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DC245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DC245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DC245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DC245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DC245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DC245F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DC245F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9914C3" w:rsidRPr="009914C3" w:rsidRDefault="009914C3" w:rsidP="00DC245F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9914C3" w:rsidRPr="009914C3" w:rsidRDefault="009914C3" w:rsidP="00DC245F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9914C3" w:rsidRPr="009914C3" w:rsidTr="00B07394">
        <w:tc>
          <w:tcPr>
            <w:tcW w:w="425" w:type="dxa"/>
            <w:vMerge/>
          </w:tcPr>
          <w:p w:rsidR="009914C3" w:rsidRPr="009914C3" w:rsidRDefault="009914C3" w:rsidP="00DC245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14C3" w:rsidRPr="009914C3" w:rsidRDefault="009914C3" w:rsidP="00DC245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14C3" w:rsidRPr="009914C3" w:rsidRDefault="009914C3" w:rsidP="00DC245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9914C3" w:rsidRPr="009914C3" w:rsidRDefault="009914C3" w:rsidP="00DC245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DC245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DC245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DC245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14C3" w:rsidRPr="009914C3" w:rsidRDefault="009914C3" w:rsidP="00DC245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DC245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302 000,0</w:t>
            </w:r>
          </w:p>
        </w:tc>
        <w:tc>
          <w:tcPr>
            <w:tcW w:w="1134" w:type="dxa"/>
          </w:tcPr>
          <w:p w:rsidR="009914C3" w:rsidRPr="009914C3" w:rsidRDefault="009914C3" w:rsidP="00DC245F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330 000,0</w:t>
            </w:r>
          </w:p>
        </w:tc>
        <w:tc>
          <w:tcPr>
            <w:tcW w:w="1134" w:type="dxa"/>
          </w:tcPr>
          <w:p w:rsidR="009914C3" w:rsidRPr="009914C3" w:rsidRDefault="009914C3" w:rsidP="00DC245F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200 000,0</w:t>
            </w:r>
          </w:p>
        </w:tc>
        <w:tc>
          <w:tcPr>
            <w:tcW w:w="1134" w:type="dxa"/>
          </w:tcPr>
          <w:p w:rsidR="009914C3" w:rsidRPr="009914C3" w:rsidRDefault="009914C3" w:rsidP="00DC245F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9914C3" w:rsidRPr="009914C3" w:rsidRDefault="009914C3" w:rsidP="00DC245F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9914C3" w:rsidRPr="009914C3" w:rsidRDefault="009914C3" w:rsidP="00DC245F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914C3" w:rsidRPr="009914C3" w:rsidTr="00B07394">
        <w:tc>
          <w:tcPr>
            <w:tcW w:w="425" w:type="dxa"/>
            <w:vMerge w:val="restart"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135" w:type="dxa"/>
            <w:vMerge w:val="restart"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Подпрог</w:t>
            </w:r>
            <w:r w:rsidR="00586F3C">
              <w:rPr>
                <w:sz w:val="24"/>
                <w:szCs w:val="24"/>
                <w:lang w:eastAsia="en-US"/>
              </w:rPr>
              <w:t>-</w:t>
            </w:r>
            <w:r w:rsidRPr="009914C3">
              <w:rPr>
                <w:sz w:val="24"/>
                <w:szCs w:val="24"/>
                <w:lang w:eastAsia="en-US"/>
              </w:rPr>
              <w:t>рамма 3</w:t>
            </w:r>
          </w:p>
        </w:tc>
        <w:tc>
          <w:tcPr>
            <w:tcW w:w="2693" w:type="dxa"/>
            <w:vMerge w:val="restart"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Государственное регулирование</w:t>
            </w:r>
          </w:p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в жилищной, строительной сферах,</w:t>
            </w:r>
          </w:p>
          <w:p w:rsidR="00586F3C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 xml:space="preserve">а также отношений </w:t>
            </w:r>
          </w:p>
          <w:p w:rsidR="00586F3C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 xml:space="preserve">в сфере регионального государственного надзора в области технического состояния самоходных машин и других видов техники </w:t>
            </w:r>
          </w:p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на территории Пензенской области</w:t>
            </w:r>
          </w:p>
        </w:tc>
        <w:tc>
          <w:tcPr>
            <w:tcW w:w="2268" w:type="dxa"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59 195,4</w:t>
            </w:r>
          </w:p>
        </w:tc>
        <w:tc>
          <w:tcPr>
            <w:tcW w:w="1134" w:type="dxa"/>
            <w:noWrap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59 029,3</w:t>
            </w:r>
          </w:p>
        </w:tc>
        <w:tc>
          <w:tcPr>
            <w:tcW w:w="1134" w:type="dxa"/>
          </w:tcPr>
          <w:p w:rsidR="009914C3" w:rsidRPr="009914C3" w:rsidRDefault="009914C3" w:rsidP="00DC245F">
            <w:pPr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61 159,7</w:t>
            </w:r>
          </w:p>
        </w:tc>
        <w:tc>
          <w:tcPr>
            <w:tcW w:w="1134" w:type="dxa"/>
          </w:tcPr>
          <w:p w:rsidR="009914C3" w:rsidRPr="009914C3" w:rsidRDefault="009914C3" w:rsidP="00DC245F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61 276,6</w:t>
            </w:r>
          </w:p>
        </w:tc>
        <w:tc>
          <w:tcPr>
            <w:tcW w:w="992" w:type="dxa"/>
          </w:tcPr>
          <w:p w:rsidR="009914C3" w:rsidRPr="009914C3" w:rsidRDefault="009914C3" w:rsidP="00DC245F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9914C3" w:rsidRPr="009914C3" w:rsidRDefault="009914C3" w:rsidP="00DC245F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914C3" w:rsidRPr="009914C3" w:rsidTr="00B07394">
        <w:tc>
          <w:tcPr>
            <w:tcW w:w="425" w:type="dxa"/>
            <w:vMerge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DC245F">
            <w:pPr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DC245F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9914C3" w:rsidRPr="009914C3" w:rsidRDefault="009914C3" w:rsidP="00DC245F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9914C3" w:rsidRPr="009914C3" w:rsidRDefault="009914C3" w:rsidP="00DC245F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9914C3" w:rsidRPr="009914C3" w:rsidTr="00B07394">
        <w:tc>
          <w:tcPr>
            <w:tcW w:w="425" w:type="dxa"/>
            <w:vMerge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Управление</w:t>
            </w:r>
          </w:p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государственной инспекции</w:t>
            </w:r>
          </w:p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586F3C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за техническим состоянием самоходных машин</w:t>
            </w:r>
          </w:p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 xml:space="preserve"> и других видов техники Пензенской области</w:t>
            </w:r>
          </w:p>
        </w:tc>
        <w:tc>
          <w:tcPr>
            <w:tcW w:w="851" w:type="dxa"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59 195,4</w:t>
            </w:r>
          </w:p>
        </w:tc>
        <w:tc>
          <w:tcPr>
            <w:tcW w:w="1134" w:type="dxa"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59 029,3</w:t>
            </w:r>
          </w:p>
        </w:tc>
        <w:tc>
          <w:tcPr>
            <w:tcW w:w="1134" w:type="dxa"/>
          </w:tcPr>
          <w:p w:rsidR="009914C3" w:rsidRPr="009914C3" w:rsidRDefault="009914C3" w:rsidP="00DC245F">
            <w:pPr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61 159,7</w:t>
            </w:r>
          </w:p>
        </w:tc>
        <w:tc>
          <w:tcPr>
            <w:tcW w:w="1134" w:type="dxa"/>
          </w:tcPr>
          <w:p w:rsidR="009914C3" w:rsidRPr="009914C3" w:rsidRDefault="009914C3" w:rsidP="00DC245F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61 276,6</w:t>
            </w:r>
          </w:p>
        </w:tc>
        <w:tc>
          <w:tcPr>
            <w:tcW w:w="992" w:type="dxa"/>
          </w:tcPr>
          <w:p w:rsidR="009914C3" w:rsidRPr="009914C3" w:rsidRDefault="009914C3" w:rsidP="00DC245F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9914C3" w:rsidRPr="009914C3" w:rsidRDefault="009914C3" w:rsidP="00DC245F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914C3" w:rsidRPr="009914C3" w:rsidTr="00B07394">
        <w:tc>
          <w:tcPr>
            <w:tcW w:w="425" w:type="dxa"/>
            <w:vMerge w:val="restart"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1135" w:type="dxa"/>
            <w:vMerge w:val="restart"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Основное меро</w:t>
            </w:r>
            <w:r w:rsidR="00586F3C">
              <w:rPr>
                <w:sz w:val="24"/>
                <w:szCs w:val="24"/>
                <w:lang w:eastAsia="en-US"/>
              </w:rPr>
              <w:t>-</w:t>
            </w:r>
            <w:r w:rsidRPr="009914C3">
              <w:rPr>
                <w:sz w:val="24"/>
                <w:szCs w:val="24"/>
                <w:lang w:eastAsia="en-US"/>
              </w:rPr>
              <w:t>приятие</w:t>
            </w:r>
          </w:p>
        </w:tc>
        <w:tc>
          <w:tcPr>
            <w:tcW w:w="2693" w:type="dxa"/>
            <w:vMerge w:val="restart"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Осуществление государственной инспекции</w:t>
            </w:r>
          </w:p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на территории</w:t>
            </w:r>
          </w:p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2268" w:type="dxa"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59 195,4</w:t>
            </w:r>
          </w:p>
        </w:tc>
        <w:tc>
          <w:tcPr>
            <w:tcW w:w="1134" w:type="dxa"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59 029,3</w:t>
            </w:r>
          </w:p>
        </w:tc>
        <w:tc>
          <w:tcPr>
            <w:tcW w:w="1134" w:type="dxa"/>
          </w:tcPr>
          <w:p w:rsidR="009914C3" w:rsidRPr="009914C3" w:rsidRDefault="009914C3" w:rsidP="00DC245F">
            <w:pPr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61 159,7</w:t>
            </w:r>
          </w:p>
        </w:tc>
        <w:tc>
          <w:tcPr>
            <w:tcW w:w="1134" w:type="dxa"/>
          </w:tcPr>
          <w:p w:rsidR="009914C3" w:rsidRPr="009914C3" w:rsidRDefault="009914C3" w:rsidP="00DC245F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61 276,6</w:t>
            </w:r>
          </w:p>
        </w:tc>
        <w:tc>
          <w:tcPr>
            <w:tcW w:w="992" w:type="dxa"/>
          </w:tcPr>
          <w:p w:rsidR="009914C3" w:rsidRPr="009914C3" w:rsidRDefault="009914C3" w:rsidP="00DC245F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9914C3" w:rsidRPr="009914C3" w:rsidRDefault="009914C3" w:rsidP="00DC245F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9914C3" w:rsidRPr="009914C3" w:rsidTr="00B07394">
        <w:tc>
          <w:tcPr>
            <w:tcW w:w="425" w:type="dxa"/>
            <w:vMerge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DC245F">
            <w:pPr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DC245F">
            <w:pPr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9914C3" w:rsidRPr="009914C3" w:rsidRDefault="009914C3" w:rsidP="00DC245F">
            <w:pPr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9914C3" w:rsidRPr="009914C3" w:rsidRDefault="009914C3" w:rsidP="00DC245F">
            <w:pPr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9914C3" w:rsidRPr="009914C3" w:rsidTr="00B07394">
        <w:tc>
          <w:tcPr>
            <w:tcW w:w="425" w:type="dxa"/>
            <w:vMerge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Управление государственной инспекции</w:t>
            </w:r>
          </w:p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586F3C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 xml:space="preserve">за техническим состоянием самоходных машин </w:t>
            </w:r>
          </w:p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и других видов техники</w:t>
            </w:r>
          </w:p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851" w:type="dxa"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59 195,4</w:t>
            </w:r>
          </w:p>
        </w:tc>
        <w:tc>
          <w:tcPr>
            <w:tcW w:w="1134" w:type="dxa"/>
          </w:tcPr>
          <w:p w:rsidR="009914C3" w:rsidRPr="009914C3" w:rsidRDefault="009914C3" w:rsidP="00DC245F">
            <w:pPr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59 029,3</w:t>
            </w:r>
          </w:p>
        </w:tc>
        <w:tc>
          <w:tcPr>
            <w:tcW w:w="1134" w:type="dxa"/>
          </w:tcPr>
          <w:p w:rsidR="009914C3" w:rsidRPr="009914C3" w:rsidRDefault="009914C3" w:rsidP="00DC245F">
            <w:pPr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61 159,7</w:t>
            </w:r>
          </w:p>
        </w:tc>
        <w:tc>
          <w:tcPr>
            <w:tcW w:w="1134" w:type="dxa"/>
          </w:tcPr>
          <w:p w:rsidR="009914C3" w:rsidRPr="009914C3" w:rsidRDefault="009914C3" w:rsidP="00DC245F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914C3">
              <w:rPr>
                <w:spacing w:val="-8"/>
                <w:sz w:val="24"/>
                <w:szCs w:val="24"/>
                <w:lang w:eastAsia="en-US"/>
              </w:rPr>
              <w:t>61 276,6</w:t>
            </w:r>
          </w:p>
        </w:tc>
        <w:tc>
          <w:tcPr>
            <w:tcW w:w="992" w:type="dxa"/>
          </w:tcPr>
          <w:p w:rsidR="009914C3" w:rsidRPr="009914C3" w:rsidRDefault="009914C3" w:rsidP="00DC245F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9914C3" w:rsidRPr="009914C3" w:rsidRDefault="009914C3" w:rsidP="00DC245F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914C3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</w:tbl>
    <w:p w:rsidR="00586F3C" w:rsidRDefault="00586F3C" w:rsidP="009914C3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9914C3" w:rsidRPr="009914C3" w:rsidRDefault="009914C3" w:rsidP="009914C3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  <w:sectPr w:rsidR="009914C3" w:rsidRPr="009914C3" w:rsidSect="00AA5D66">
          <w:endnotePr>
            <w:numFmt w:val="decimal"/>
          </w:endnotePr>
          <w:pgSz w:w="16840" w:h="11907" w:orient="landscape" w:code="9"/>
          <w:pgMar w:top="1701" w:right="1134" w:bottom="567" w:left="1191" w:header="720" w:footer="720" w:gutter="0"/>
          <w:pgNumType w:start="1"/>
          <w:cols w:space="720"/>
          <w:titlePg/>
        </w:sectPr>
      </w:pPr>
      <w:r w:rsidRPr="009914C3">
        <w:rPr>
          <w:sz w:val="24"/>
          <w:szCs w:val="24"/>
        </w:rPr>
        <w:t>_______</w:t>
      </w:r>
      <w:r w:rsidR="00586F3C">
        <w:rPr>
          <w:sz w:val="24"/>
          <w:szCs w:val="24"/>
        </w:rPr>
        <w:t>___</w:t>
      </w:r>
      <w:r w:rsidRPr="009914C3">
        <w:rPr>
          <w:sz w:val="24"/>
          <w:szCs w:val="24"/>
        </w:rPr>
        <w:t>______</w:t>
      </w:r>
    </w:p>
    <w:tbl>
      <w:tblPr>
        <w:tblW w:w="0" w:type="auto"/>
        <w:tblInd w:w="10031" w:type="dxa"/>
        <w:tblLook w:val="01E0" w:firstRow="1" w:lastRow="1" w:firstColumn="1" w:lastColumn="1" w:noHBand="0" w:noVBand="0"/>
      </w:tblPr>
      <w:tblGrid>
        <w:gridCol w:w="4757"/>
      </w:tblGrid>
      <w:tr w:rsidR="009914C3" w:rsidRPr="004D0FF8" w:rsidTr="00AA5D66">
        <w:trPr>
          <w:trHeight w:val="70"/>
        </w:trPr>
        <w:tc>
          <w:tcPr>
            <w:tcW w:w="4757" w:type="dxa"/>
          </w:tcPr>
          <w:p w:rsidR="009914C3" w:rsidRPr="004D0FF8" w:rsidRDefault="009914C3" w:rsidP="004D0FF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Приложение № 10</w:t>
            </w:r>
          </w:p>
          <w:p w:rsidR="009914C3" w:rsidRPr="004D0FF8" w:rsidRDefault="009914C3" w:rsidP="004D0FF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к постановлению Правительства</w:t>
            </w:r>
          </w:p>
          <w:p w:rsidR="009914C3" w:rsidRPr="004D0FF8" w:rsidRDefault="009914C3" w:rsidP="004D0FF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Пензенской области</w:t>
            </w:r>
          </w:p>
          <w:p w:rsidR="009914C3" w:rsidRPr="004D0FF8" w:rsidRDefault="009914C3" w:rsidP="00A2069A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от </w:t>
            </w:r>
            <w:r w:rsidR="00A2069A">
              <w:rPr>
                <w:sz w:val="24"/>
                <w:szCs w:val="24"/>
              </w:rPr>
              <w:t>30.07.2019</w:t>
            </w:r>
            <w:r w:rsidRPr="004D0FF8">
              <w:rPr>
                <w:sz w:val="24"/>
                <w:szCs w:val="24"/>
              </w:rPr>
              <w:t xml:space="preserve"> № </w:t>
            </w:r>
            <w:r w:rsidR="00A2069A">
              <w:rPr>
                <w:sz w:val="24"/>
                <w:szCs w:val="24"/>
              </w:rPr>
              <w:t>459-пП</w:t>
            </w:r>
            <w:bookmarkStart w:id="4" w:name="_GoBack"/>
            <w:bookmarkEnd w:id="4"/>
          </w:p>
        </w:tc>
      </w:tr>
      <w:tr w:rsidR="009914C3" w:rsidRPr="004D0FF8" w:rsidTr="00AA5D66">
        <w:trPr>
          <w:trHeight w:val="70"/>
        </w:trPr>
        <w:tc>
          <w:tcPr>
            <w:tcW w:w="4757" w:type="dxa"/>
          </w:tcPr>
          <w:p w:rsidR="009914C3" w:rsidRPr="004D0FF8" w:rsidRDefault="009914C3" w:rsidP="004D0FF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4757" w:type="dxa"/>
          </w:tcPr>
          <w:p w:rsidR="009914C3" w:rsidRPr="004D0FF8" w:rsidRDefault="009914C3" w:rsidP="004D0FF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D0FF8">
              <w:rPr>
                <w:bCs/>
                <w:sz w:val="24"/>
                <w:szCs w:val="24"/>
              </w:rPr>
              <w:t>Приложение № 7.2</w:t>
            </w:r>
          </w:p>
          <w:p w:rsidR="009914C3" w:rsidRPr="004D0FF8" w:rsidRDefault="009914C3" w:rsidP="004D0FF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к государственной программе </w:t>
            </w:r>
          </w:p>
          <w:p w:rsidR="009914C3" w:rsidRPr="004D0FF8" w:rsidRDefault="009914C3" w:rsidP="004D0FF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Пензенской области </w:t>
            </w:r>
            <w:r w:rsidRPr="004D0FF8">
              <w:rPr>
                <w:bCs/>
                <w:sz w:val="24"/>
                <w:szCs w:val="24"/>
              </w:rPr>
              <w:t xml:space="preserve">"Обеспечение </w:t>
            </w:r>
          </w:p>
          <w:p w:rsidR="009914C3" w:rsidRPr="004D0FF8" w:rsidRDefault="009914C3" w:rsidP="004D0FF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D0FF8">
              <w:rPr>
                <w:bCs/>
                <w:sz w:val="24"/>
                <w:szCs w:val="24"/>
              </w:rPr>
              <w:t>жильем и коммунальными услугами населения Пензенской области</w:t>
            </w:r>
          </w:p>
          <w:p w:rsidR="009914C3" w:rsidRPr="004D0FF8" w:rsidRDefault="009914C3" w:rsidP="004D0FF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4D0FF8">
              <w:rPr>
                <w:bCs/>
                <w:sz w:val="24"/>
                <w:szCs w:val="24"/>
              </w:rPr>
              <w:t>на 2014 - 2024 годы"</w:t>
            </w:r>
          </w:p>
        </w:tc>
      </w:tr>
    </w:tbl>
    <w:p w:rsidR="009914C3" w:rsidRDefault="009914C3" w:rsidP="004D0FF8">
      <w:pPr>
        <w:rPr>
          <w:sz w:val="24"/>
          <w:szCs w:val="24"/>
        </w:rPr>
      </w:pPr>
    </w:p>
    <w:p w:rsidR="004D0FF8" w:rsidRPr="004D0FF8" w:rsidRDefault="004D0FF8" w:rsidP="004D0FF8">
      <w:pPr>
        <w:rPr>
          <w:sz w:val="24"/>
          <w:szCs w:val="24"/>
        </w:rPr>
      </w:pPr>
    </w:p>
    <w:p w:rsidR="009914C3" w:rsidRPr="004D0FF8" w:rsidRDefault="009914C3" w:rsidP="004D0FF8">
      <w:pPr>
        <w:jc w:val="center"/>
        <w:rPr>
          <w:b/>
          <w:sz w:val="24"/>
          <w:szCs w:val="24"/>
        </w:rPr>
      </w:pPr>
      <w:r w:rsidRPr="004D0FF8">
        <w:rPr>
          <w:b/>
          <w:sz w:val="24"/>
          <w:szCs w:val="24"/>
        </w:rPr>
        <w:t xml:space="preserve">П Е Р Е Ч Е Н Ь </w:t>
      </w:r>
    </w:p>
    <w:p w:rsidR="009914C3" w:rsidRPr="004D0FF8" w:rsidRDefault="009914C3" w:rsidP="004D0FF8">
      <w:pPr>
        <w:jc w:val="center"/>
        <w:rPr>
          <w:b/>
          <w:sz w:val="24"/>
          <w:szCs w:val="24"/>
        </w:rPr>
      </w:pPr>
      <w:r w:rsidRPr="004D0FF8">
        <w:rPr>
          <w:b/>
          <w:sz w:val="24"/>
          <w:szCs w:val="24"/>
        </w:rPr>
        <w:t xml:space="preserve">основных мероприятий (региональных проектов), мероприятий государственной программы Пензенской области </w:t>
      </w:r>
    </w:p>
    <w:p w:rsidR="009914C3" w:rsidRPr="004D0FF8" w:rsidRDefault="009914C3" w:rsidP="004D0FF8">
      <w:pPr>
        <w:jc w:val="center"/>
        <w:rPr>
          <w:b/>
          <w:sz w:val="24"/>
          <w:szCs w:val="24"/>
        </w:rPr>
      </w:pPr>
      <w:r w:rsidRPr="004D0FF8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 на 2014 - 2024 годы"  </w:t>
      </w:r>
    </w:p>
    <w:p w:rsidR="009914C3" w:rsidRPr="004D0FF8" w:rsidRDefault="009914C3" w:rsidP="004D0FF8">
      <w:pPr>
        <w:jc w:val="center"/>
        <w:rPr>
          <w:sz w:val="24"/>
          <w:szCs w:val="24"/>
        </w:rPr>
      </w:pPr>
    </w:p>
    <w:tbl>
      <w:tblPr>
        <w:tblW w:w="16177" w:type="dxa"/>
        <w:tblInd w:w="-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4"/>
        <w:gridCol w:w="1988"/>
        <w:gridCol w:w="2674"/>
        <w:gridCol w:w="1399"/>
        <w:gridCol w:w="1260"/>
        <w:gridCol w:w="1260"/>
        <w:gridCol w:w="1232"/>
        <w:gridCol w:w="1343"/>
        <w:gridCol w:w="1568"/>
        <w:gridCol w:w="1736"/>
        <w:gridCol w:w="1073"/>
      </w:tblGrid>
      <w:tr w:rsidR="009914C3" w:rsidRPr="004D0FF8" w:rsidTr="00AA5D66">
        <w:trPr>
          <w:trHeight w:val="270"/>
        </w:trPr>
        <w:tc>
          <w:tcPr>
            <w:tcW w:w="644" w:type="dxa"/>
            <w:vMerge w:val="restart"/>
          </w:tcPr>
          <w:p w:rsidR="009914C3" w:rsidRPr="004D0FF8" w:rsidRDefault="009914C3" w:rsidP="004D0FF8">
            <w:pPr>
              <w:ind w:left="-85" w:right="-89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№ п/п</w:t>
            </w:r>
          </w:p>
        </w:tc>
        <w:tc>
          <w:tcPr>
            <w:tcW w:w="1988" w:type="dxa"/>
            <w:vMerge w:val="restart"/>
          </w:tcPr>
          <w:p w:rsidR="009914C3" w:rsidRPr="004D0FF8" w:rsidRDefault="009914C3" w:rsidP="004D0FF8">
            <w:pPr>
              <w:ind w:left="-85" w:right="-89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Наименование</w:t>
            </w:r>
          </w:p>
          <w:p w:rsidR="009914C3" w:rsidRPr="004D0FF8" w:rsidRDefault="009914C3" w:rsidP="004D0FF8">
            <w:pPr>
              <w:ind w:left="-85" w:right="-89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основного мероприятия (регионального проекта), мероприятия</w:t>
            </w:r>
          </w:p>
        </w:tc>
        <w:tc>
          <w:tcPr>
            <w:tcW w:w="2674" w:type="dxa"/>
            <w:vMerge w:val="restart"/>
          </w:tcPr>
          <w:p w:rsidR="009914C3" w:rsidRPr="004D0FF8" w:rsidRDefault="009914C3" w:rsidP="004D0FF8">
            <w:pPr>
              <w:ind w:left="-85" w:right="-89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Исполнители</w:t>
            </w:r>
          </w:p>
        </w:tc>
        <w:tc>
          <w:tcPr>
            <w:tcW w:w="1399" w:type="dxa"/>
            <w:vMerge w:val="restart"/>
          </w:tcPr>
          <w:p w:rsidR="009914C3" w:rsidRPr="004D0FF8" w:rsidRDefault="009914C3" w:rsidP="004D0FF8">
            <w:pPr>
              <w:ind w:left="-85" w:right="-89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Срок исполнения (год)</w:t>
            </w:r>
          </w:p>
        </w:tc>
        <w:tc>
          <w:tcPr>
            <w:tcW w:w="6663" w:type="dxa"/>
            <w:gridSpan w:val="5"/>
          </w:tcPr>
          <w:p w:rsidR="009914C3" w:rsidRPr="004D0FF8" w:rsidRDefault="009914C3" w:rsidP="004D0FF8">
            <w:pPr>
              <w:ind w:left="-85" w:right="-89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Объём финансирования, тыс. рублей</w:t>
            </w:r>
          </w:p>
        </w:tc>
        <w:tc>
          <w:tcPr>
            <w:tcW w:w="1736" w:type="dxa"/>
            <w:vMerge w:val="restart"/>
          </w:tcPr>
          <w:p w:rsidR="009914C3" w:rsidRPr="004D0FF8" w:rsidRDefault="009914C3" w:rsidP="004D0FF8">
            <w:pPr>
              <w:ind w:left="-85" w:right="-89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Показатели результата мероприятия </w:t>
            </w:r>
          </w:p>
          <w:p w:rsidR="009914C3" w:rsidRPr="004D0FF8" w:rsidRDefault="009914C3" w:rsidP="004D0FF8">
            <w:pPr>
              <w:ind w:left="-85" w:right="-89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по годам (ожидаемый непосред-ственный результат)</w:t>
            </w:r>
          </w:p>
        </w:tc>
        <w:tc>
          <w:tcPr>
            <w:tcW w:w="1073" w:type="dxa"/>
            <w:vMerge w:val="restart"/>
          </w:tcPr>
          <w:p w:rsidR="009914C3" w:rsidRPr="004D0FF8" w:rsidRDefault="009914C3" w:rsidP="004D0FF8">
            <w:pPr>
              <w:ind w:left="-85" w:right="-89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Связь </w:t>
            </w:r>
            <w:r w:rsidRPr="004D0FF8">
              <w:rPr>
                <w:sz w:val="24"/>
                <w:szCs w:val="24"/>
              </w:rPr>
              <w:br/>
              <w:t>с показа-телем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государ-ственной прог-раммы (подпрог-раммы)</w:t>
            </w:r>
          </w:p>
        </w:tc>
      </w:tr>
      <w:tr w:rsidR="009914C3" w:rsidRPr="004D0FF8" w:rsidTr="00AA5D66">
        <w:trPr>
          <w:trHeight w:val="1245"/>
        </w:trPr>
        <w:tc>
          <w:tcPr>
            <w:tcW w:w="644" w:type="dxa"/>
            <w:vMerge/>
          </w:tcPr>
          <w:p w:rsidR="009914C3" w:rsidRPr="004D0FF8" w:rsidRDefault="009914C3" w:rsidP="004D0F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8" w:type="dxa"/>
            <w:vMerge/>
          </w:tcPr>
          <w:p w:rsidR="009914C3" w:rsidRPr="004D0FF8" w:rsidRDefault="009914C3" w:rsidP="004D0F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vMerge/>
          </w:tcPr>
          <w:p w:rsidR="009914C3" w:rsidRPr="004D0FF8" w:rsidRDefault="009914C3" w:rsidP="004D0F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vMerge/>
          </w:tcPr>
          <w:p w:rsidR="009914C3" w:rsidRPr="004D0FF8" w:rsidRDefault="009914C3" w:rsidP="004D0F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9914C3" w:rsidRPr="004D0FF8" w:rsidRDefault="009914C3" w:rsidP="004D0FF8">
            <w:pPr>
              <w:ind w:left="-71" w:right="-75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всего</w:t>
            </w:r>
          </w:p>
        </w:tc>
        <w:tc>
          <w:tcPr>
            <w:tcW w:w="1260" w:type="dxa"/>
          </w:tcPr>
          <w:p w:rsidR="009914C3" w:rsidRPr="004D0FF8" w:rsidRDefault="009914C3" w:rsidP="004D0FF8">
            <w:pPr>
              <w:ind w:left="-71" w:right="-75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бюджет </w:t>
            </w:r>
            <w:r w:rsidRPr="004D0FF8">
              <w:rPr>
                <w:spacing w:val="-6"/>
                <w:sz w:val="24"/>
                <w:szCs w:val="24"/>
              </w:rPr>
              <w:t xml:space="preserve">Пензенской </w:t>
            </w:r>
            <w:r w:rsidRPr="004D0FF8">
              <w:rPr>
                <w:sz w:val="24"/>
                <w:szCs w:val="24"/>
              </w:rPr>
              <w:t>области</w:t>
            </w:r>
          </w:p>
        </w:tc>
        <w:tc>
          <w:tcPr>
            <w:tcW w:w="1232" w:type="dxa"/>
          </w:tcPr>
          <w:p w:rsidR="009914C3" w:rsidRPr="004D0FF8" w:rsidRDefault="009914C3" w:rsidP="004D0FF8">
            <w:pPr>
              <w:ind w:left="-71" w:right="-75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федераль-ный бюджет</w:t>
            </w:r>
          </w:p>
        </w:tc>
        <w:tc>
          <w:tcPr>
            <w:tcW w:w="1343" w:type="dxa"/>
          </w:tcPr>
          <w:p w:rsidR="009914C3" w:rsidRPr="004D0FF8" w:rsidRDefault="009914C3" w:rsidP="004D0FF8">
            <w:pPr>
              <w:ind w:left="-71" w:right="-75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бюджет муници-пальных образо-ваний</w:t>
            </w:r>
          </w:p>
        </w:tc>
        <w:tc>
          <w:tcPr>
            <w:tcW w:w="1568" w:type="dxa"/>
          </w:tcPr>
          <w:p w:rsidR="009914C3" w:rsidRPr="004D0FF8" w:rsidRDefault="009914C3" w:rsidP="004D0FF8">
            <w:pPr>
              <w:ind w:left="-71" w:right="-75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внебюд-жетные средства</w:t>
            </w:r>
          </w:p>
        </w:tc>
        <w:tc>
          <w:tcPr>
            <w:tcW w:w="1736" w:type="dxa"/>
            <w:vMerge/>
          </w:tcPr>
          <w:p w:rsidR="009914C3" w:rsidRPr="004D0FF8" w:rsidRDefault="009914C3" w:rsidP="004D0F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vMerge/>
          </w:tcPr>
          <w:p w:rsidR="009914C3" w:rsidRPr="004D0FF8" w:rsidRDefault="009914C3" w:rsidP="004D0FF8">
            <w:pPr>
              <w:jc w:val="center"/>
              <w:rPr>
                <w:sz w:val="24"/>
                <w:szCs w:val="24"/>
              </w:rPr>
            </w:pPr>
          </w:p>
        </w:tc>
      </w:tr>
    </w:tbl>
    <w:p w:rsidR="009914C3" w:rsidRPr="004D0FF8" w:rsidRDefault="009914C3" w:rsidP="004D0FF8">
      <w:pPr>
        <w:rPr>
          <w:sz w:val="2"/>
          <w:szCs w:val="2"/>
        </w:rPr>
      </w:pPr>
    </w:p>
    <w:tbl>
      <w:tblPr>
        <w:tblW w:w="16168" w:type="dxa"/>
        <w:tblInd w:w="-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4"/>
        <w:gridCol w:w="1992"/>
        <w:gridCol w:w="2671"/>
        <w:gridCol w:w="1397"/>
        <w:gridCol w:w="1263"/>
        <w:gridCol w:w="1255"/>
        <w:gridCol w:w="1221"/>
        <w:gridCol w:w="1358"/>
        <w:gridCol w:w="1567"/>
        <w:gridCol w:w="1735"/>
        <w:gridCol w:w="12"/>
        <w:gridCol w:w="1053"/>
      </w:tblGrid>
      <w:tr w:rsidR="009914C3" w:rsidRPr="004D0FF8" w:rsidTr="00AA5D66">
        <w:trPr>
          <w:tblHeader/>
        </w:trPr>
        <w:tc>
          <w:tcPr>
            <w:tcW w:w="644" w:type="dxa"/>
          </w:tcPr>
          <w:p w:rsidR="009914C3" w:rsidRPr="004D0FF8" w:rsidRDefault="009914C3" w:rsidP="004D0FF8">
            <w:pPr>
              <w:ind w:left="-85" w:right="-99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</w:t>
            </w:r>
          </w:p>
        </w:tc>
        <w:tc>
          <w:tcPr>
            <w:tcW w:w="1992" w:type="dxa"/>
          </w:tcPr>
          <w:p w:rsidR="009914C3" w:rsidRPr="004D0FF8" w:rsidRDefault="009914C3" w:rsidP="004D0FF8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</w:t>
            </w:r>
          </w:p>
        </w:tc>
        <w:tc>
          <w:tcPr>
            <w:tcW w:w="2671" w:type="dxa"/>
          </w:tcPr>
          <w:p w:rsidR="009914C3" w:rsidRPr="004D0FF8" w:rsidRDefault="009914C3" w:rsidP="004D0FF8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3</w:t>
            </w:r>
          </w:p>
        </w:tc>
        <w:tc>
          <w:tcPr>
            <w:tcW w:w="1397" w:type="dxa"/>
          </w:tcPr>
          <w:p w:rsidR="009914C3" w:rsidRPr="004D0FF8" w:rsidRDefault="009914C3" w:rsidP="004D0FF8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4</w:t>
            </w:r>
          </w:p>
        </w:tc>
        <w:tc>
          <w:tcPr>
            <w:tcW w:w="1263" w:type="dxa"/>
          </w:tcPr>
          <w:p w:rsidR="009914C3" w:rsidRPr="004D0FF8" w:rsidRDefault="009914C3" w:rsidP="004D0FF8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5</w:t>
            </w:r>
          </w:p>
        </w:tc>
        <w:tc>
          <w:tcPr>
            <w:tcW w:w="1255" w:type="dxa"/>
          </w:tcPr>
          <w:p w:rsidR="009914C3" w:rsidRPr="004D0FF8" w:rsidRDefault="009914C3" w:rsidP="004D0FF8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6</w:t>
            </w:r>
          </w:p>
        </w:tc>
        <w:tc>
          <w:tcPr>
            <w:tcW w:w="1221" w:type="dxa"/>
          </w:tcPr>
          <w:p w:rsidR="009914C3" w:rsidRPr="004D0FF8" w:rsidRDefault="009914C3" w:rsidP="004D0FF8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7</w:t>
            </w:r>
          </w:p>
        </w:tc>
        <w:tc>
          <w:tcPr>
            <w:tcW w:w="1358" w:type="dxa"/>
          </w:tcPr>
          <w:p w:rsidR="009914C3" w:rsidRPr="004D0FF8" w:rsidRDefault="009914C3" w:rsidP="004D0FF8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8</w:t>
            </w:r>
          </w:p>
        </w:tc>
        <w:tc>
          <w:tcPr>
            <w:tcW w:w="1567" w:type="dxa"/>
          </w:tcPr>
          <w:p w:rsidR="009914C3" w:rsidRPr="004D0FF8" w:rsidRDefault="009914C3" w:rsidP="004D0FF8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9</w:t>
            </w:r>
          </w:p>
        </w:tc>
        <w:tc>
          <w:tcPr>
            <w:tcW w:w="1735" w:type="dxa"/>
          </w:tcPr>
          <w:p w:rsidR="009914C3" w:rsidRPr="004D0FF8" w:rsidRDefault="009914C3" w:rsidP="004D0FF8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10</w:t>
            </w:r>
          </w:p>
        </w:tc>
        <w:tc>
          <w:tcPr>
            <w:tcW w:w="1065" w:type="dxa"/>
            <w:gridSpan w:val="2"/>
          </w:tcPr>
          <w:p w:rsidR="009914C3" w:rsidRPr="004D0FF8" w:rsidRDefault="009914C3" w:rsidP="004D0FF8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11</w:t>
            </w:r>
          </w:p>
        </w:tc>
      </w:tr>
      <w:tr w:rsidR="009914C3" w:rsidRPr="004D0FF8" w:rsidTr="00AA5D66">
        <w:tc>
          <w:tcPr>
            <w:tcW w:w="16168" w:type="dxa"/>
            <w:gridSpan w:val="12"/>
          </w:tcPr>
          <w:p w:rsidR="009914C3" w:rsidRPr="004D0FF8" w:rsidRDefault="009914C3" w:rsidP="004D0FF8">
            <w:pPr>
              <w:ind w:left="-85" w:right="-99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Подпрограмма 1 "Комплексная программа модернизации и реформирования жилищно-коммунального хозяйства Пензенской области"</w:t>
            </w:r>
          </w:p>
        </w:tc>
      </w:tr>
      <w:tr w:rsidR="009914C3" w:rsidRPr="004D0FF8" w:rsidTr="00AA5D66">
        <w:tc>
          <w:tcPr>
            <w:tcW w:w="16168" w:type="dxa"/>
            <w:gridSpan w:val="12"/>
          </w:tcPr>
          <w:p w:rsidR="009914C3" w:rsidRPr="004D0FF8" w:rsidRDefault="009914C3" w:rsidP="004D0FF8">
            <w:pPr>
              <w:ind w:left="-85" w:right="-99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Цель подпрограммы  - улучшение качества предоставления коммунальных услуг, повышение эффективности, устойчивости и надежности </w:t>
            </w:r>
            <w:r w:rsidRPr="004D0FF8">
              <w:rPr>
                <w:spacing w:val="-8"/>
                <w:sz w:val="24"/>
                <w:szCs w:val="24"/>
              </w:rPr>
              <w:t>функционирования систем жизнеобеспечения населения - повышение уровня благоустройства территорий муниципальных образований Пензенской области</w:t>
            </w:r>
          </w:p>
        </w:tc>
      </w:tr>
      <w:tr w:rsidR="009914C3" w:rsidRPr="004D0FF8" w:rsidTr="00AA5D66">
        <w:tc>
          <w:tcPr>
            <w:tcW w:w="16168" w:type="dxa"/>
            <w:gridSpan w:val="12"/>
          </w:tcPr>
          <w:p w:rsidR="004D0FF8" w:rsidRPr="004D0FF8" w:rsidRDefault="009914C3" w:rsidP="004D0FF8">
            <w:pPr>
              <w:ind w:left="-85" w:right="-99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Задача подпрограммы - повышение эффективности, устойчивости и надежности работы существующих, </w:t>
            </w:r>
          </w:p>
          <w:p w:rsidR="009914C3" w:rsidRPr="004D0FF8" w:rsidRDefault="009914C3" w:rsidP="004D0FF8">
            <w:pPr>
              <w:ind w:left="-85" w:right="-99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а также строительство новых сетей и сооружений водоотведения</w:t>
            </w:r>
          </w:p>
          <w:p w:rsidR="004D0FF8" w:rsidRPr="004D0FF8" w:rsidRDefault="004D0FF8" w:rsidP="004D0FF8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 w:val="restart"/>
          </w:tcPr>
          <w:p w:rsidR="009914C3" w:rsidRPr="004D0FF8" w:rsidRDefault="009914C3" w:rsidP="004D0FF8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1.1.</w:t>
            </w:r>
          </w:p>
        </w:tc>
        <w:tc>
          <w:tcPr>
            <w:tcW w:w="1992" w:type="dxa"/>
            <w:vMerge w:val="restart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Основное мероприятие  "Водоотведение"</w:t>
            </w:r>
          </w:p>
        </w:tc>
        <w:tc>
          <w:tcPr>
            <w:tcW w:w="2671" w:type="dxa"/>
            <w:vMerge w:val="restart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Управление жилищно-коммунального хозяй-ства и гражданской защиты населения</w:t>
            </w:r>
          </w:p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Пензенской области,</w:t>
            </w:r>
          </w:p>
          <w:p w:rsidR="009914C3" w:rsidRPr="004D0FF8" w:rsidRDefault="009914C3" w:rsidP="004D0FF8">
            <w:pPr>
              <w:spacing w:line="254" w:lineRule="auto"/>
              <w:jc w:val="center"/>
              <w:rPr>
                <w:spacing w:val="-4"/>
                <w:sz w:val="24"/>
                <w:szCs w:val="24"/>
              </w:rPr>
            </w:pPr>
            <w:r w:rsidRPr="004D0FF8">
              <w:rPr>
                <w:spacing w:val="-11"/>
                <w:sz w:val="24"/>
                <w:szCs w:val="24"/>
              </w:rPr>
              <w:t>муниципальные образова-</w:t>
            </w:r>
            <w:r w:rsidRPr="004D0FF8">
              <w:rPr>
                <w:spacing w:val="-4"/>
                <w:sz w:val="24"/>
                <w:szCs w:val="24"/>
              </w:rPr>
              <w:t>ния Пензенской области</w:t>
            </w:r>
          </w:p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46 441,7</w:t>
            </w:r>
          </w:p>
        </w:tc>
        <w:tc>
          <w:tcPr>
            <w:tcW w:w="1255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32 509,2</w:t>
            </w:r>
          </w:p>
        </w:tc>
        <w:tc>
          <w:tcPr>
            <w:tcW w:w="1221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13 932,5</w:t>
            </w:r>
          </w:p>
        </w:tc>
        <w:tc>
          <w:tcPr>
            <w:tcW w:w="1567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pacing w:val="-10"/>
                <w:sz w:val="24"/>
                <w:szCs w:val="24"/>
              </w:rPr>
              <w:t>№ 1, 1.2,</w:t>
            </w:r>
            <w:r w:rsidRPr="004D0FF8">
              <w:rPr>
                <w:sz w:val="24"/>
                <w:szCs w:val="24"/>
              </w:rPr>
              <w:t xml:space="preserve"> 1.3</w:t>
            </w: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4D0FF8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46 441,7</w:t>
            </w:r>
          </w:p>
        </w:tc>
        <w:tc>
          <w:tcPr>
            <w:tcW w:w="1255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32 509,2</w:t>
            </w:r>
          </w:p>
        </w:tc>
        <w:tc>
          <w:tcPr>
            <w:tcW w:w="1221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13 932,5</w:t>
            </w:r>
          </w:p>
        </w:tc>
        <w:tc>
          <w:tcPr>
            <w:tcW w:w="1567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4D0FF8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4D0FF8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4D0FF8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4D0FF8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4D0FF8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16168" w:type="dxa"/>
            <w:gridSpan w:val="12"/>
          </w:tcPr>
          <w:p w:rsidR="009914C3" w:rsidRPr="004D0FF8" w:rsidRDefault="009914C3" w:rsidP="004D0FF8">
            <w:pPr>
              <w:spacing w:line="254" w:lineRule="auto"/>
              <w:ind w:left="-85" w:right="-99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в том числе:</w:t>
            </w:r>
          </w:p>
        </w:tc>
      </w:tr>
      <w:tr w:rsidR="009914C3" w:rsidRPr="004D0FF8" w:rsidTr="00AA5D66">
        <w:tc>
          <w:tcPr>
            <w:tcW w:w="644" w:type="dxa"/>
            <w:vMerge w:val="restart"/>
          </w:tcPr>
          <w:p w:rsidR="009914C3" w:rsidRPr="004D0FF8" w:rsidRDefault="009914C3" w:rsidP="004D0FF8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4D0FF8">
              <w:rPr>
                <w:spacing w:val="-10"/>
                <w:sz w:val="24"/>
                <w:szCs w:val="24"/>
              </w:rPr>
              <w:t>1.1.1.</w:t>
            </w:r>
          </w:p>
        </w:tc>
        <w:tc>
          <w:tcPr>
            <w:tcW w:w="1992" w:type="dxa"/>
            <w:vMerge w:val="restart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Мероприятие</w:t>
            </w:r>
          </w:p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"Капитальный ремонт и </w:t>
            </w:r>
          </w:p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ремонт сетей и сооружений водоотведения </w:t>
            </w:r>
          </w:p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71" w:type="dxa"/>
            <w:vMerge w:val="restart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Пензенской области,</w:t>
            </w:r>
          </w:p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муниципальные образования</w:t>
            </w:r>
          </w:p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Пензенской области</w:t>
            </w:r>
          </w:p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46 441,7</w:t>
            </w:r>
          </w:p>
        </w:tc>
        <w:tc>
          <w:tcPr>
            <w:tcW w:w="1255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32 509,2</w:t>
            </w:r>
          </w:p>
        </w:tc>
        <w:tc>
          <w:tcPr>
            <w:tcW w:w="1221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13 932,5</w:t>
            </w:r>
          </w:p>
        </w:tc>
        <w:tc>
          <w:tcPr>
            <w:tcW w:w="1567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№ 1.2,</w:t>
            </w:r>
          </w:p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1.3</w:t>
            </w: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4D0FF8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46 441,7</w:t>
            </w:r>
          </w:p>
        </w:tc>
        <w:tc>
          <w:tcPr>
            <w:tcW w:w="1255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32 509,2</w:t>
            </w:r>
          </w:p>
        </w:tc>
        <w:tc>
          <w:tcPr>
            <w:tcW w:w="1221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13 932,5</w:t>
            </w:r>
          </w:p>
        </w:tc>
        <w:tc>
          <w:tcPr>
            <w:tcW w:w="1567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Капитальный ремонт  </w:t>
            </w:r>
          </w:p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9,4 км сетей  водоотведения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4D0FF8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4D0FF8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4D0FF8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4D0FF8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4D0FF8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 w:val="restart"/>
          </w:tcPr>
          <w:p w:rsidR="009914C3" w:rsidRPr="004D0FF8" w:rsidRDefault="009914C3" w:rsidP="004D0FF8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4D0FF8">
              <w:rPr>
                <w:spacing w:val="-10"/>
                <w:sz w:val="24"/>
                <w:szCs w:val="24"/>
              </w:rPr>
              <w:t>1.1.2.</w:t>
            </w:r>
          </w:p>
        </w:tc>
        <w:tc>
          <w:tcPr>
            <w:tcW w:w="1992" w:type="dxa"/>
            <w:vMerge w:val="restart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Мероприятие</w:t>
            </w:r>
          </w:p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"Строительство и реконструкция сетей и сооружений водоотведения </w:t>
            </w:r>
          </w:p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71" w:type="dxa"/>
            <w:vMerge w:val="restart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Пензенской области,</w:t>
            </w:r>
          </w:p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муниципальные образования</w:t>
            </w:r>
          </w:p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Пензенской области</w:t>
            </w:r>
          </w:p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Строительство   сетей водо</w:t>
            </w:r>
            <w:r w:rsidR="004D0FF8">
              <w:rPr>
                <w:sz w:val="24"/>
                <w:szCs w:val="24"/>
              </w:rPr>
              <w:t>-</w:t>
            </w:r>
            <w:r w:rsidRPr="004D0FF8">
              <w:rPr>
                <w:sz w:val="24"/>
                <w:szCs w:val="24"/>
              </w:rPr>
              <w:t xml:space="preserve">отведения, </w:t>
            </w:r>
          </w:p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км</w:t>
            </w:r>
          </w:p>
        </w:tc>
        <w:tc>
          <w:tcPr>
            <w:tcW w:w="1065" w:type="dxa"/>
            <w:gridSpan w:val="2"/>
            <w:vMerge w:val="restart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№ 1, 1.2, 1.3</w:t>
            </w: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4D0FF8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4D0FF8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4D0FF8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4D0FF8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4D0FF8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4D0FF8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2024</w:t>
            </w:r>
          </w:p>
          <w:p w:rsidR="004D0FF8" w:rsidRPr="004D0FF8" w:rsidRDefault="004D0FF8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4D0FF8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16168" w:type="dxa"/>
            <w:gridSpan w:val="12"/>
          </w:tcPr>
          <w:p w:rsidR="009914C3" w:rsidRPr="004D0FF8" w:rsidRDefault="009914C3" w:rsidP="004E08FB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Задача подпрограммы - обеспечение надежного и экономичного теплоснабжения населенных пунктов Пензенской области</w:t>
            </w:r>
          </w:p>
        </w:tc>
      </w:tr>
      <w:tr w:rsidR="009914C3" w:rsidRPr="004D0FF8" w:rsidTr="00AA5D66">
        <w:tc>
          <w:tcPr>
            <w:tcW w:w="644" w:type="dxa"/>
            <w:vMerge w:val="restart"/>
          </w:tcPr>
          <w:p w:rsidR="009914C3" w:rsidRPr="004D0FF8" w:rsidRDefault="009914C3" w:rsidP="004E08FB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1.2.</w:t>
            </w:r>
          </w:p>
        </w:tc>
        <w:tc>
          <w:tcPr>
            <w:tcW w:w="1992" w:type="dxa"/>
            <w:vMerge w:val="restart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Основное мероприятие  "Совершенст-вование систем теплоснабжения </w:t>
            </w:r>
          </w:p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71" w:type="dxa"/>
            <w:vMerge w:val="restart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Пензенской области,</w:t>
            </w:r>
          </w:p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муниципальные образования</w:t>
            </w:r>
          </w:p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Пензенской области</w:t>
            </w:r>
          </w:p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12 000,0</w:t>
            </w:r>
          </w:p>
        </w:tc>
        <w:tc>
          <w:tcPr>
            <w:tcW w:w="1255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3 600,0</w:t>
            </w:r>
          </w:p>
        </w:tc>
        <w:tc>
          <w:tcPr>
            <w:tcW w:w="1221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8 400,0</w:t>
            </w:r>
          </w:p>
        </w:tc>
        <w:tc>
          <w:tcPr>
            <w:tcW w:w="1567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№ 1, 1.2,</w:t>
            </w:r>
          </w:p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1.3</w:t>
            </w: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4E08FB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4E08FB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2 800,0</w:t>
            </w:r>
          </w:p>
        </w:tc>
        <w:tc>
          <w:tcPr>
            <w:tcW w:w="1567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4E08FB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2 800,0</w:t>
            </w:r>
          </w:p>
        </w:tc>
        <w:tc>
          <w:tcPr>
            <w:tcW w:w="1567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4E08FB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2 800,0</w:t>
            </w:r>
          </w:p>
        </w:tc>
        <w:tc>
          <w:tcPr>
            <w:tcW w:w="1567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4E08FB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4E08FB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16168" w:type="dxa"/>
            <w:gridSpan w:val="12"/>
          </w:tcPr>
          <w:p w:rsidR="009914C3" w:rsidRPr="004D0FF8" w:rsidRDefault="009914C3" w:rsidP="004E08FB">
            <w:pPr>
              <w:spacing w:line="216" w:lineRule="auto"/>
              <w:ind w:left="-85" w:right="-99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в том числе:</w:t>
            </w:r>
          </w:p>
        </w:tc>
      </w:tr>
      <w:tr w:rsidR="009914C3" w:rsidRPr="004D0FF8" w:rsidTr="00AA5D66">
        <w:tc>
          <w:tcPr>
            <w:tcW w:w="644" w:type="dxa"/>
            <w:vMerge w:val="restart"/>
          </w:tcPr>
          <w:p w:rsidR="009914C3" w:rsidRPr="004D0FF8" w:rsidRDefault="009914C3" w:rsidP="004E08FB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4D0FF8">
              <w:rPr>
                <w:spacing w:val="-10"/>
                <w:sz w:val="24"/>
                <w:szCs w:val="24"/>
              </w:rPr>
              <w:t>1.2.1.</w:t>
            </w:r>
          </w:p>
        </w:tc>
        <w:tc>
          <w:tcPr>
            <w:tcW w:w="1992" w:type="dxa"/>
            <w:vMerge w:val="restart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Мероприятие</w:t>
            </w:r>
          </w:p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"Модернизация и капитальный ремонт тепловых сетей и сооружений"</w:t>
            </w:r>
          </w:p>
        </w:tc>
        <w:tc>
          <w:tcPr>
            <w:tcW w:w="2671" w:type="dxa"/>
            <w:vMerge w:val="restart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Пензенской области,</w:t>
            </w:r>
          </w:p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муниципальные образования</w:t>
            </w:r>
          </w:p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Пензенской области</w:t>
            </w:r>
          </w:p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E08FB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Модернизация и капитальный ремонт ветхих тепловых сетей, км</w:t>
            </w:r>
          </w:p>
        </w:tc>
        <w:tc>
          <w:tcPr>
            <w:tcW w:w="1065" w:type="dxa"/>
            <w:gridSpan w:val="2"/>
            <w:vMerge w:val="restart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№ 1.2,</w:t>
            </w:r>
          </w:p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1.3</w:t>
            </w: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4E08FB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4E08FB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4E08FB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4E08FB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4E08FB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4E08FB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 w:val="restart"/>
          </w:tcPr>
          <w:p w:rsidR="009914C3" w:rsidRPr="004D0FF8" w:rsidRDefault="009914C3" w:rsidP="004E08FB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4D0FF8">
              <w:rPr>
                <w:spacing w:val="-10"/>
                <w:sz w:val="24"/>
                <w:szCs w:val="24"/>
              </w:rPr>
              <w:t>1.2.2.</w:t>
            </w:r>
          </w:p>
        </w:tc>
        <w:tc>
          <w:tcPr>
            <w:tcW w:w="1992" w:type="dxa"/>
            <w:vMerge w:val="restart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Мероприятие</w:t>
            </w:r>
          </w:p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"Перевод </w:t>
            </w:r>
          </w:p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квартир на индивидуальное поквартирное отопление"</w:t>
            </w:r>
          </w:p>
        </w:tc>
        <w:tc>
          <w:tcPr>
            <w:tcW w:w="2671" w:type="dxa"/>
            <w:vMerge w:val="restart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Пензенской области,</w:t>
            </w:r>
          </w:p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муниципальные образования</w:t>
            </w:r>
          </w:p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Пензенской области</w:t>
            </w:r>
          </w:p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12 000,0</w:t>
            </w:r>
          </w:p>
        </w:tc>
        <w:tc>
          <w:tcPr>
            <w:tcW w:w="1255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3 600,0</w:t>
            </w:r>
          </w:p>
        </w:tc>
        <w:tc>
          <w:tcPr>
            <w:tcW w:w="1221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8 400,0</w:t>
            </w:r>
          </w:p>
        </w:tc>
        <w:tc>
          <w:tcPr>
            <w:tcW w:w="1567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Количество переведенных квартир </w:t>
            </w:r>
          </w:p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на индиви-дуальное отопление, ед.</w:t>
            </w:r>
          </w:p>
        </w:tc>
        <w:tc>
          <w:tcPr>
            <w:tcW w:w="1065" w:type="dxa"/>
            <w:gridSpan w:val="2"/>
            <w:vMerge w:val="restart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№ 1.2,</w:t>
            </w:r>
          </w:p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1.3</w:t>
            </w: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4E08FB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4E08FB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2 800,0</w:t>
            </w:r>
          </w:p>
        </w:tc>
        <w:tc>
          <w:tcPr>
            <w:tcW w:w="1567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85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4E08FB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2 800,0</w:t>
            </w:r>
          </w:p>
        </w:tc>
        <w:tc>
          <w:tcPr>
            <w:tcW w:w="1567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85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4E08FB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2 800,0</w:t>
            </w:r>
          </w:p>
        </w:tc>
        <w:tc>
          <w:tcPr>
            <w:tcW w:w="1567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85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4E08F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9914C3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9914C3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9914C3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9914C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9914C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9914C3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9914C3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9914C3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9914C3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9914C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9914C3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9914C3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 w:val="restart"/>
          </w:tcPr>
          <w:p w:rsidR="009914C3" w:rsidRPr="004D0FF8" w:rsidRDefault="009914C3" w:rsidP="004E08FB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4D0FF8">
              <w:rPr>
                <w:spacing w:val="-10"/>
                <w:sz w:val="24"/>
                <w:szCs w:val="24"/>
              </w:rPr>
              <w:t>1.2.3.</w:t>
            </w:r>
          </w:p>
        </w:tc>
        <w:tc>
          <w:tcPr>
            <w:tcW w:w="1992" w:type="dxa"/>
            <w:vMerge w:val="restart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Мероприятие</w:t>
            </w:r>
          </w:p>
          <w:p w:rsidR="004E08FB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"Приобретение объектов теплоснабжа-ющего комплекса </w:t>
            </w:r>
          </w:p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в собственность муниципальных образований Пензенской области"</w:t>
            </w:r>
          </w:p>
        </w:tc>
        <w:tc>
          <w:tcPr>
            <w:tcW w:w="2671" w:type="dxa"/>
            <w:vMerge w:val="restart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Пензенской области,</w:t>
            </w:r>
          </w:p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муниципальные образования</w:t>
            </w:r>
          </w:p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Пензенской области</w:t>
            </w:r>
          </w:p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4E08FB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Количество приобретен-ных объектов теплоснабжа-ющего комплекса </w:t>
            </w:r>
          </w:p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в муниципаль-ную собствен-ность, ед.</w:t>
            </w:r>
          </w:p>
        </w:tc>
        <w:tc>
          <w:tcPr>
            <w:tcW w:w="1065" w:type="dxa"/>
            <w:gridSpan w:val="2"/>
            <w:vMerge w:val="restart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№ 1</w:t>
            </w:r>
          </w:p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4E08FB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4E08FB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4E08FB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4E08FB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4E08FB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4E08FB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2024</w:t>
            </w:r>
          </w:p>
          <w:p w:rsidR="004E08FB" w:rsidRPr="004D0FF8" w:rsidRDefault="004E08FB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16168" w:type="dxa"/>
            <w:gridSpan w:val="12"/>
          </w:tcPr>
          <w:p w:rsidR="009914C3" w:rsidRPr="004D0FF8" w:rsidRDefault="009914C3" w:rsidP="004E08FB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Задача подпрограммы - повышение эффективности, устойчивости и надежности работы существующих, </w:t>
            </w:r>
          </w:p>
          <w:p w:rsidR="009914C3" w:rsidRDefault="009914C3" w:rsidP="004E08FB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а также строительство новых сетей и сооружений водоснабжения</w:t>
            </w:r>
          </w:p>
          <w:p w:rsidR="004E08FB" w:rsidRPr="004D0FF8" w:rsidRDefault="004E08FB" w:rsidP="004E08FB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 w:val="restart"/>
          </w:tcPr>
          <w:p w:rsidR="009914C3" w:rsidRPr="004D0FF8" w:rsidRDefault="009914C3" w:rsidP="004E08FB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1.3.</w:t>
            </w:r>
          </w:p>
        </w:tc>
        <w:tc>
          <w:tcPr>
            <w:tcW w:w="1992" w:type="dxa"/>
            <w:vMerge w:val="restart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Основное мероприятие "Чистая вода"</w:t>
            </w:r>
          </w:p>
        </w:tc>
        <w:tc>
          <w:tcPr>
            <w:tcW w:w="2671" w:type="dxa"/>
            <w:vMerge w:val="restart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Пензенской области,</w:t>
            </w:r>
          </w:p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муниципальные образования</w:t>
            </w:r>
          </w:p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Пензенской области</w:t>
            </w:r>
          </w:p>
          <w:p w:rsidR="009914C3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(по согласованию)</w:t>
            </w:r>
          </w:p>
          <w:p w:rsidR="004E08FB" w:rsidRPr="004D0FF8" w:rsidRDefault="004E08FB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287 478,4</w:t>
            </w:r>
          </w:p>
        </w:tc>
        <w:tc>
          <w:tcPr>
            <w:tcW w:w="1255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201 360,8</w:t>
            </w:r>
          </w:p>
        </w:tc>
        <w:tc>
          <w:tcPr>
            <w:tcW w:w="1221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86 117,6</w:t>
            </w:r>
          </w:p>
        </w:tc>
        <w:tc>
          <w:tcPr>
            <w:tcW w:w="1567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№ 1, 1.1, 1.2, 1.3</w:t>
            </w: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4E08FB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104 092,6</w:t>
            </w:r>
          </w:p>
        </w:tc>
        <w:tc>
          <w:tcPr>
            <w:tcW w:w="1255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72 990,8</w:t>
            </w:r>
          </w:p>
        </w:tc>
        <w:tc>
          <w:tcPr>
            <w:tcW w:w="1221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31 101,8</w:t>
            </w:r>
          </w:p>
        </w:tc>
        <w:tc>
          <w:tcPr>
            <w:tcW w:w="1567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4E08FB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18 338,6</w:t>
            </w:r>
          </w:p>
        </w:tc>
        <w:tc>
          <w:tcPr>
            <w:tcW w:w="1567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4E08FB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18 338,6</w:t>
            </w:r>
          </w:p>
        </w:tc>
        <w:tc>
          <w:tcPr>
            <w:tcW w:w="1567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4E08FB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18 338,6</w:t>
            </w:r>
          </w:p>
        </w:tc>
        <w:tc>
          <w:tcPr>
            <w:tcW w:w="1567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4E08FB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4E08FB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4E08FB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16168" w:type="dxa"/>
            <w:gridSpan w:val="12"/>
          </w:tcPr>
          <w:p w:rsidR="009914C3" w:rsidRPr="004D0FF8" w:rsidRDefault="009914C3" w:rsidP="004E08FB">
            <w:pPr>
              <w:spacing w:line="252" w:lineRule="auto"/>
              <w:ind w:left="-85" w:right="-99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в том числе:</w:t>
            </w:r>
          </w:p>
        </w:tc>
      </w:tr>
      <w:tr w:rsidR="009914C3" w:rsidRPr="004D0FF8" w:rsidTr="00AA5D66">
        <w:tc>
          <w:tcPr>
            <w:tcW w:w="644" w:type="dxa"/>
            <w:vMerge w:val="restart"/>
          </w:tcPr>
          <w:p w:rsidR="009914C3" w:rsidRPr="004D0FF8" w:rsidRDefault="009914C3" w:rsidP="004E08FB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  <w:r w:rsidRPr="004D0FF8">
              <w:rPr>
                <w:spacing w:val="-10"/>
                <w:sz w:val="24"/>
                <w:szCs w:val="24"/>
              </w:rPr>
              <w:t>1.3.</w:t>
            </w:r>
            <w:r w:rsidRPr="004D0FF8">
              <w:rPr>
                <w:spacing w:val="-10"/>
                <w:sz w:val="24"/>
                <w:szCs w:val="24"/>
                <w:lang w:val="en-US"/>
              </w:rPr>
              <w:t>1</w:t>
            </w:r>
            <w:r w:rsidRPr="004D0FF8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1992" w:type="dxa"/>
            <w:vMerge w:val="restart"/>
          </w:tcPr>
          <w:p w:rsidR="009914C3" w:rsidRPr="004D0FF8" w:rsidRDefault="009914C3" w:rsidP="004E08F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Мероприятие</w:t>
            </w:r>
          </w:p>
          <w:p w:rsidR="004E08FB" w:rsidRDefault="009914C3" w:rsidP="004E08F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"Капитальный ремонт и ремонт сетей и сооружений водоснабжения </w:t>
            </w:r>
          </w:p>
          <w:p w:rsidR="009914C3" w:rsidRPr="004D0FF8" w:rsidRDefault="009914C3" w:rsidP="004E08F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71" w:type="dxa"/>
            <w:vMerge w:val="restart"/>
          </w:tcPr>
          <w:p w:rsidR="009914C3" w:rsidRPr="004D0FF8" w:rsidRDefault="009914C3" w:rsidP="004E08F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Управление жилищно-коммунального хозяйства </w:t>
            </w:r>
            <w:r w:rsidRPr="004D0FF8">
              <w:rPr>
                <w:sz w:val="24"/>
                <w:szCs w:val="24"/>
              </w:rPr>
              <w:br/>
              <w:t>и гражданской защиты населения</w:t>
            </w:r>
          </w:p>
          <w:p w:rsidR="009914C3" w:rsidRPr="004D0FF8" w:rsidRDefault="009914C3" w:rsidP="004E08F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Пензенской области,</w:t>
            </w:r>
          </w:p>
          <w:p w:rsidR="009914C3" w:rsidRPr="004D0FF8" w:rsidRDefault="009914C3" w:rsidP="004E08F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муниципальные образования</w:t>
            </w:r>
          </w:p>
          <w:p w:rsidR="009914C3" w:rsidRPr="004D0FF8" w:rsidRDefault="009914C3" w:rsidP="004E08F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Пензенской области</w:t>
            </w:r>
          </w:p>
          <w:p w:rsidR="009914C3" w:rsidRPr="004D0FF8" w:rsidRDefault="009914C3" w:rsidP="004E08F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(по согласованию),</w:t>
            </w:r>
          </w:p>
          <w:p w:rsidR="009914C3" w:rsidRPr="004D0FF8" w:rsidRDefault="009914C3" w:rsidP="004E08F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СПоК</w:t>
            </w:r>
          </w:p>
        </w:tc>
        <w:tc>
          <w:tcPr>
            <w:tcW w:w="1397" w:type="dxa"/>
          </w:tcPr>
          <w:p w:rsidR="009914C3" w:rsidRPr="004D0FF8" w:rsidRDefault="009914C3" w:rsidP="004E08F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14C3" w:rsidRPr="004D0FF8" w:rsidRDefault="009914C3" w:rsidP="004E08F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267 108,4</w:t>
            </w:r>
          </w:p>
        </w:tc>
        <w:tc>
          <w:tcPr>
            <w:tcW w:w="1255" w:type="dxa"/>
          </w:tcPr>
          <w:p w:rsidR="009914C3" w:rsidRPr="004D0FF8" w:rsidRDefault="009914C3" w:rsidP="004E08F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187101,8</w:t>
            </w:r>
          </w:p>
        </w:tc>
        <w:tc>
          <w:tcPr>
            <w:tcW w:w="1221" w:type="dxa"/>
          </w:tcPr>
          <w:p w:rsidR="009914C3" w:rsidRPr="004D0FF8" w:rsidRDefault="009914C3" w:rsidP="004E08F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E08F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80 006,6</w:t>
            </w:r>
          </w:p>
        </w:tc>
        <w:tc>
          <w:tcPr>
            <w:tcW w:w="1567" w:type="dxa"/>
          </w:tcPr>
          <w:p w:rsidR="009914C3" w:rsidRPr="004D0FF8" w:rsidRDefault="009914C3" w:rsidP="004E08F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E08FB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9914C3" w:rsidRPr="004D0FF8" w:rsidRDefault="009914C3" w:rsidP="004E08F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№ 1, 1.1, 1.2,</w:t>
            </w:r>
            <w:r w:rsidRPr="004D0FF8">
              <w:rPr>
                <w:sz w:val="24"/>
                <w:szCs w:val="24"/>
                <w:lang w:val="en-US"/>
              </w:rPr>
              <w:t xml:space="preserve"> </w:t>
            </w:r>
            <w:r w:rsidRPr="004D0FF8">
              <w:rPr>
                <w:sz w:val="24"/>
                <w:szCs w:val="24"/>
              </w:rPr>
              <w:t>1.3</w:t>
            </w: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4E08FB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4E08FB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4E08FB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4E08F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14C3" w:rsidRPr="004D0FF8" w:rsidRDefault="009914C3" w:rsidP="004E08F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83 722,6</w:t>
            </w:r>
          </w:p>
        </w:tc>
        <w:tc>
          <w:tcPr>
            <w:tcW w:w="1255" w:type="dxa"/>
          </w:tcPr>
          <w:p w:rsidR="009914C3" w:rsidRPr="004D0FF8" w:rsidRDefault="009914C3" w:rsidP="004E08F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58 731,8</w:t>
            </w:r>
          </w:p>
        </w:tc>
        <w:tc>
          <w:tcPr>
            <w:tcW w:w="1221" w:type="dxa"/>
          </w:tcPr>
          <w:p w:rsidR="009914C3" w:rsidRPr="004D0FF8" w:rsidRDefault="009914C3" w:rsidP="004E08F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E08F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24 990,8</w:t>
            </w:r>
          </w:p>
        </w:tc>
        <w:tc>
          <w:tcPr>
            <w:tcW w:w="1567" w:type="dxa"/>
          </w:tcPr>
          <w:p w:rsidR="009914C3" w:rsidRPr="004D0FF8" w:rsidRDefault="009914C3" w:rsidP="004E08F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E08FB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Капитальный ремонт </w:t>
            </w:r>
          </w:p>
          <w:p w:rsidR="009914C3" w:rsidRPr="004D0FF8" w:rsidRDefault="009914C3" w:rsidP="004E08FB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39,7 км сетей водоснабжения, </w:t>
            </w:r>
            <w:r w:rsidRPr="004D0FF8">
              <w:rPr>
                <w:sz w:val="24"/>
                <w:szCs w:val="24"/>
              </w:rPr>
              <w:br/>
              <w:t>10 артезианских скважин,</w:t>
            </w:r>
          </w:p>
          <w:p w:rsidR="009914C3" w:rsidRPr="004D0FF8" w:rsidRDefault="009914C3" w:rsidP="004E08FB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29 водонапор-ных башен, </w:t>
            </w:r>
            <w:r w:rsidRPr="004D0FF8">
              <w:rPr>
                <w:sz w:val="24"/>
                <w:szCs w:val="24"/>
              </w:rPr>
              <w:br/>
              <w:t xml:space="preserve">3 каптажей, обустройство </w:t>
            </w:r>
            <w:r w:rsidRPr="004D0FF8">
              <w:rPr>
                <w:sz w:val="24"/>
                <w:szCs w:val="24"/>
              </w:rPr>
              <w:br/>
              <w:t>12 зон сани-тарной охраны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4E08FB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4E08FB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4E08FB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4E08FB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4E08F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14C3" w:rsidRPr="004D0FF8" w:rsidRDefault="009914C3" w:rsidP="004E08F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9914C3" w:rsidRPr="004D0FF8" w:rsidRDefault="009914C3" w:rsidP="004E08F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9914C3" w:rsidRPr="004D0FF8" w:rsidRDefault="009914C3" w:rsidP="004E08F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E08F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18 338,6</w:t>
            </w:r>
          </w:p>
        </w:tc>
        <w:tc>
          <w:tcPr>
            <w:tcW w:w="1567" w:type="dxa"/>
          </w:tcPr>
          <w:p w:rsidR="009914C3" w:rsidRPr="004D0FF8" w:rsidRDefault="009914C3" w:rsidP="004E08F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E08FB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Капитальный ремонт </w:t>
            </w:r>
          </w:p>
          <w:p w:rsidR="009914C3" w:rsidRPr="004D0FF8" w:rsidRDefault="009914C3" w:rsidP="004E08FB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15 км сетей водоснабжения, 15 артезианских скважин,</w:t>
            </w:r>
          </w:p>
          <w:p w:rsidR="009914C3" w:rsidRPr="004D0FF8" w:rsidRDefault="009914C3" w:rsidP="004E08FB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10 водонапор-ных башен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4E08FB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4E08FB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4E08FB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4E08FB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4E08F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14C3" w:rsidRPr="004D0FF8" w:rsidRDefault="009914C3" w:rsidP="004E08F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9914C3" w:rsidRPr="004D0FF8" w:rsidRDefault="009914C3" w:rsidP="004E08F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9914C3" w:rsidRPr="004D0FF8" w:rsidRDefault="009914C3" w:rsidP="004E08F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4E08F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18 338,6</w:t>
            </w:r>
          </w:p>
        </w:tc>
        <w:tc>
          <w:tcPr>
            <w:tcW w:w="1567" w:type="dxa"/>
          </w:tcPr>
          <w:p w:rsidR="009914C3" w:rsidRPr="004D0FF8" w:rsidRDefault="009914C3" w:rsidP="004E08FB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4E08FB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Капитальный ремонт </w:t>
            </w:r>
          </w:p>
          <w:p w:rsidR="009914C3" w:rsidRPr="004D0FF8" w:rsidRDefault="009914C3" w:rsidP="004E08FB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15 км сетей водоснабжения, 15 артезианских скважин,</w:t>
            </w:r>
          </w:p>
          <w:p w:rsidR="009914C3" w:rsidRDefault="009914C3" w:rsidP="004E08FB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10 водонапор-ных башен</w:t>
            </w:r>
          </w:p>
          <w:p w:rsidR="00194E37" w:rsidRPr="00194E37" w:rsidRDefault="00194E37" w:rsidP="004E08FB">
            <w:pPr>
              <w:spacing w:line="252" w:lineRule="auto"/>
              <w:ind w:left="-97" w:right="-76"/>
              <w:jc w:val="center"/>
              <w:rPr>
                <w:sz w:val="1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4E08FB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4E08FB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4E08FB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4E08FB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18 338,6</w:t>
            </w:r>
          </w:p>
        </w:tc>
        <w:tc>
          <w:tcPr>
            <w:tcW w:w="1567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194E37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Капитальный ремонт </w:t>
            </w:r>
          </w:p>
          <w:p w:rsidR="009914C3" w:rsidRPr="004D0FF8" w:rsidRDefault="009914C3" w:rsidP="00194E37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15 км сетей водоснабжения, 15 артезианских скважин,</w:t>
            </w:r>
          </w:p>
          <w:p w:rsidR="009914C3" w:rsidRPr="004D0FF8" w:rsidRDefault="009914C3" w:rsidP="00194E37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10 водонапор-ных башен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4E08FB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9914C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991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991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194E37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9914C3">
            <w:pPr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9914C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991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991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194E37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9914C3">
            <w:pPr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 w:val="restart"/>
          </w:tcPr>
          <w:p w:rsidR="009914C3" w:rsidRPr="004D0FF8" w:rsidRDefault="009914C3" w:rsidP="00194E37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4D0FF8">
              <w:rPr>
                <w:spacing w:val="-10"/>
                <w:sz w:val="24"/>
                <w:szCs w:val="24"/>
              </w:rPr>
              <w:t>1.3.2.</w:t>
            </w:r>
          </w:p>
        </w:tc>
        <w:tc>
          <w:tcPr>
            <w:tcW w:w="1992" w:type="dxa"/>
            <w:vMerge w:val="restart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Мероприятие</w:t>
            </w:r>
          </w:p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"Строительство </w:t>
            </w:r>
          </w:p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и реконструкция сетей и сооруже-ний водоснабже-ния в насе-ленных пунктах Пензенской области"</w:t>
            </w:r>
          </w:p>
        </w:tc>
        <w:tc>
          <w:tcPr>
            <w:tcW w:w="2671" w:type="dxa"/>
            <w:vMerge w:val="restart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Управление жилищно-коммунального хозяйства и граждан-ской защиты населения</w:t>
            </w:r>
          </w:p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Пензенской области,</w:t>
            </w:r>
          </w:p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муниципальные образования</w:t>
            </w:r>
          </w:p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Пензенской области</w:t>
            </w:r>
          </w:p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19 771,4</w:t>
            </w:r>
          </w:p>
        </w:tc>
        <w:tc>
          <w:tcPr>
            <w:tcW w:w="1255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13 840,0</w:t>
            </w:r>
          </w:p>
        </w:tc>
        <w:tc>
          <w:tcPr>
            <w:tcW w:w="1221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5 931,4</w:t>
            </w:r>
          </w:p>
        </w:tc>
        <w:tc>
          <w:tcPr>
            <w:tcW w:w="1567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194E37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№ </w:t>
            </w:r>
            <w:r w:rsidRPr="004D0FF8">
              <w:rPr>
                <w:sz w:val="24"/>
                <w:szCs w:val="24"/>
                <w:lang w:val="en-US"/>
              </w:rPr>
              <w:t>1</w:t>
            </w:r>
            <w:r w:rsidRPr="004D0FF8">
              <w:rPr>
                <w:sz w:val="24"/>
                <w:szCs w:val="24"/>
              </w:rPr>
              <w:t>, 1.2, 1.3</w:t>
            </w: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194E3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19 771,4</w:t>
            </w:r>
          </w:p>
        </w:tc>
        <w:tc>
          <w:tcPr>
            <w:tcW w:w="1255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13 840,0</w:t>
            </w:r>
          </w:p>
        </w:tc>
        <w:tc>
          <w:tcPr>
            <w:tcW w:w="1221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5 931,4</w:t>
            </w:r>
          </w:p>
        </w:tc>
        <w:tc>
          <w:tcPr>
            <w:tcW w:w="1567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Строительство водопровода</w:t>
            </w:r>
          </w:p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0,8 км, </w:t>
            </w:r>
            <w:r w:rsidRPr="004D0FF8">
              <w:rPr>
                <w:sz w:val="24"/>
                <w:szCs w:val="24"/>
              </w:rPr>
              <w:br/>
              <w:t>2 артезиан-ских скважин, 1 водона-порной башни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194E3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194E3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194E3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194E3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194E3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 w:val="restart"/>
          </w:tcPr>
          <w:p w:rsidR="009914C3" w:rsidRPr="004D0FF8" w:rsidRDefault="009914C3" w:rsidP="00194E37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4D0FF8">
              <w:rPr>
                <w:spacing w:val="-10"/>
                <w:sz w:val="24"/>
                <w:szCs w:val="24"/>
              </w:rPr>
              <w:t>1.3.3.</w:t>
            </w:r>
          </w:p>
        </w:tc>
        <w:tc>
          <w:tcPr>
            <w:tcW w:w="1992" w:type="dxa"/>
            <w:vMerge w:val="restart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Мероприятие</w:t>
            </w:r>
          </w:p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"Установка систем управле-ния, защиты, контроля и учета на сооружениях водоснабжения </w:t>
            </w:r>
          </w:p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в населенных пунктах Пензен-ской области"</w:t>
            </w:r>
          </w:p>
        </w:tc>
        <w:tc>
          <w:tcPr>
            <w:tcW w:w="2671" w:type="dxa"/>
            <w:vMerge w:val="restart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Управление жилищно-коммунального хозяйства и граждан-ской защиты населения</w:t>
            </w:r>
          </w:p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Пензенской области,</w:t>
            </w:r>
          </w:p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муниципальные образования</w:t>
            </w:r>
          </w:p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Пензенской области</w:t>
            </w:r>
          </w:p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598,6</w:t>
            </w:r>
          </w:p>
        </w:tc>
        <w:tc>
          <w:tcPr>
            <w:tcW w:w="1255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419,0</w:t>
            </w:r>
          </w:p>
        </w:tc>
        <w:tc>
          <w:tcPr>
            <w:tcW w:w="1221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179,6</w:t>
            </w:r>
          </w:p>
        </w:tc>
        <w:tc>
          <w:tcPr>
            <w:tcW w:w="1567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Установка систем управления, защиты, контроля и учета, ед.</w:t>
            </w:r>
          </w:p>
        </w:tc>
        <w:tc>
          <w:tcPr>
            <w:tcW w:w="1065" w:type="dxa"/>
            <w:gridSpan w:val="2"/>
            <w:vMerge w:val="restart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№ 1</w:t>
            </w: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194E3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598,6</w:t>
            </w:r>
          </w:p>
        </w:tc>
        <w:tc>
          <w:tcPr>
            <w:tcW w:w="1255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419,0</w:t>
            </w:r>
          </w:p>
        </w:tc>
        <w:tc>
          <w:tcPr>
            <w:tcW w:w="1221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179,6</w:t>
            </w:r>
          </w:p>
        </w:tc>
        <w:tc>
          <w:tcPr>
            <w:tcW w:w="1567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11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194E3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194E3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194E3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194E3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194E3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194E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16168" w:type="dxa"/>
            <w:gridSpan w:val="12"/>
          </w:tcPr>
          <w:p w:rsidR="009914C3" w:rsidRPr="004D0FF8" w:rsidRDefault="009914C3" w:rsidP="006D1E28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Задача подпрограммы - повышение уровня благоустройства населенных пунктов Пензенской области,</w:t>
            </w:r>
          </w:p>
          <w:p w:rsidR="009914C3" w:rsidRPr="004D0FF8" w:rsidRDefault="009914C3" w:rsidP="006D1E28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комфортного проживания населения Пензенской области</w:t>
            </w:r>
          </w:p>
        </w:tc>
      </w:tr>
      <w:tr w:rsidR="009914C3" w:rsidRPr="004D0FF8" w:rsidTr="00AA5D66">
        <w:tc>
          <w:tcPr>
            <w:tcW w:w="644" w:type="dxa"/>
            <w:vMerge w:val="restart"/>
          </w:tcPr>
          <w:p w:rsidR="009914C3" w:rsidRPr="004D0FF8" w:rsidRDefault="009914C3" w:rsidP="006D1E28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1.4.</w:t>
            </w:r>
          </w:p>
        </w:tc>
        <w:tc>
          <w:tcPr>
            <w:tcW w:w="1992" w:type="dxa"/>
            <w:vMerge w:val="restart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Основное мероприятие  "Благоустрой-ство населенных пунктов"</w:t>
            </w:r>
          </w:p>
        </w:tc>
        <w:tc>
          <w:tcPr>
            <w:tcW w:w="2671" w:type="dxa"/>
            <w:vMerge w:val="restart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Управление жилищно-коммунального хозяй</w:t>
            </w:r>
            <w:r w:rsidR="006D1E28">
              <w:rPr>
                <w:sz w:val="24"/>
                <w:szCs w:val="24"/>
              </w:rPr>
              <w:t>-</w:t>
            </w:r>
            <w:r w:rsidRPr="004D0FF8">
              <w:rPr>
                <w:sz w:val="24"/>
                <w:szCs w:val="24"/>
              </w:rPr>
              <w:t>ства и гражданской защиты населения</w:t>
            </w:r>
          </w:p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Пензенской области,</w:t>
            </w:r>
          </w:p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муниципальные образования</w:t>
            </w:r>
          </w:p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Пензенской области</w:t>
            </w:r>
          </w:p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(по согласованию) </w:t>
            </w:r>
          </w:p>
        </w:tc>
        <w:tc>
          <w:tcPr>
            <w:tcW w:w="1397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171 102,2</w:t>
            </w:r>
          </w:p>
        </w:tc>
        <w:tc>
          <w:tcPr>
            <w:tcW w:w="1255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136 538,0</w:t>
            </w:r>
          </w:p>
        </w:tc>
        <w:tc>
          <w:tcPr>
            <w:tcW w:w="1221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34 564,2</w:t>
            </w:r>
          </w:p>
        </w:tc>
        <w:tc>
          <w:tcPr>
            <w:tcW w:w="1567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№ 1,</w:t>
            </w:r>
          </w:p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№ 1.2</w:t>
            </w: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6D1E28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55 242,2</w:t>
            </w:r>
          </w:p>
        </w:tc>
        <w:tc>
          <w:tcPr>
            <w:tcW w:w="1255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48 608,0</w:t>
            </w:r>
          </w:p>
        </w:tc>
        <w:tc>
          <w:tcPr>
            <w:tcW w:w="1221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6 634,2</w:t>
            </w:r>
          </w:p>
        </w:tc>
        <w:tc>
          <w:tcPr>
            <w:tcW w:w="1567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6D1E28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38 620,0</w:t>
            </w:r>
          </w:p>
        </w:tc>
        <w:tc>
          <w:tcPr>
            <w:tcW w:w="1255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29 310,0</w:t>
            </w:r>
          </w:p>
        </w:tc>
        <w:tc>
          <w:tcPr>
            <w:tcW w:w="1221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9 310,0</w:t>
            </w:r>
          </w:p>
        </w:tc>
        <w:tc>
          <w:tcPr>
            <w:tcW w:w="1567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6D1E28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38 620,0</w:t>
            </w:r>
          </w:p>
        </w:tc>
        <w:tc>
          <w:tcPr>
            <w:tcW w:w="1255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29 310,0</w:t>
            </w:r>
          </w:p>
        </w:tc>
        <w:tc>
          <w:tcPr>
            <w:tcW w:w="1221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9 310,0</w:t>
            </w:r>
          </w:p>
        </w:tc>
        <w:tc>
          <w:tcPr>
            <w:tcW w:w="1567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6D1E28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38 620,0</w:t>
            </w:r>
          </w:p>
        </w:tc>
        <w:tc>
          <w:tcPr>
            <w:tcW w:w="1255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29 310,0</w:t>
            </w:r>
          </w:p>
        </w:tc>
        <w:tc>
          <w:tcPr>
            <w:tcW w:w="1221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9 310,0</w:t>
            </w:r>
          </w:p>
        </w:tc>
        <w:tc>
          <w:tcPr>
            <w:tcW w:w="1567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6D1E28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6D1E28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16168" w:type="dxa"/>
            <w:gridSpan w:val="12"/>
          </w:tcPr>
          <w:p w:rsidR="009914C3" w:rsidRPr="004D0FF8" w:rsidRDefault="009914C3" w:rsidP="006D1E28">
            <w:pPr>
              <w:spacing w:line="216" w:lineRule="auto"/>
              <w:ind w:left="-85" w:right="-99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в том числе:</w:t>
            </w:r>
          </w:p>
        </w:tc>
      </w:tr>
      <w:tr w:rsidR="009914C3" w:rsidRPr="004D0FF8" w:rsidTr="00AA5D66">
        <w:tc>
          <w:tcPr>
            <w:tcW w:w="644" w:type="dxa"/>
            <w:vMerge w:val="restart"/>
          </w:tcPr>
          <w:p w:rsidR="009914C3" w:rsidRPr="004D0FF8" w:rsidRDefault="009914C3" w:rsidP="006D1E28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4D0FF8">
              <w:rPr>
                <w:spacing w:val="-10"/>
                <w:sz w:val="24"/>
                <w:szCs w:val="24"/>
              </w:rPr>
              <w:t>1.4.1.</w:t>
            </w:r>
          </w:p>
        </w:tc>
        <w:tc>
          <w:tcPr>
            <w:tcW w:w="1992" w:type="dxa"/>
            <w:vMerge w:val="restart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Мероприятие</w:t>
            </w:r>
          </w:p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"Совершен-ствование систем наружного освещения населенных пунктов"</w:t>
            </w:r>
          </w:p>
        </w:tc>
        <w:tc>
          <w:tcPr>
            <w:tcW w:w="2671" w:type="dxa"/>
            <w:vMerge w:val="restart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Пензенской области,</w:t>
            </w:r>
          </w:p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муниципальные образования</w:t>
            </w:r>
          </w:p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Пензенской области</w:t>
            </w:r>
          </w:p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68 680,0</w:t>
            </w:r>
          </w:p>
        </w:tc>
        <w:tc>
          <w:tcPr>
            <w:tcW w:w="1255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34 340,0</w:t>
            </w:r>
          </w:p>
        </w:tc>
        <w:tc>
          <w:tcPr>
            <w:tcW w:w="1221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34 340,0</w:t>
            </w:r>
          </w:p>
        </w:tc>
        <w:tc>
          <w:tcPr>
            <w:tcW w:w="1567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6D1E28">
            <w:pPr>
              <w:spacing w:line="216" w:lineRule="auto"/>
              <w:ind w:left="-97" w:right="-62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Реконструкция уличного освещения, км/</w:t>
            </w:r>
            <w:r w:rsidR="006D1E28">
              <w:rPr>
                <w:sz w:val="24"/>
                <w:szCs w:val="24"/>
              </w:rPr>
              <w:t xml:space="preserve"> </w:t>
            </w:r>
            <w:r w:rsidRPr="004D0FF8">
              <w:rPr>
                <w:sz w:val="24"/>
                <w:szCs w:val="24"/>
              </w:rPr>
              <w:t>установка энергосберега-ющих светиль</w:t>
            </w:r>
            <w:r w:rsidR="006D1E28">
              <w:rPr>
                <w:sz w:val="24"/>
                <w:szCs w:val="24"/>
              </w:rPr>
              <w:t>-</w:t>
            </w:r>
            <w:r w:rsidRPr="004D0FF8">
              <w:rPr>
                <w:sz w:val="24"/>
                <w:szCs w:val="24"/>
              </w:rPr>
              <w:t>ников, ед.</w:t>
            </w:r>
          </w:p>
        </w:tc>
        <w:tc>
          <w:tcPr>
            <w:tcW w:w="1065" w:type="dxa"/>
            <w:gridSpan w:val="2"/>
            <w:vMerge w:val="restart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№ 1</w:t>
            </w: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6D1E28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12 820,0</w:t>
            </w:r>
          </w:p>
        </w:tc>
        <w:tc>
          <w:tcPr>
            <w:tcW w:w="1255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6 410,0</w:t>
            </w:r>
          </w:p>
        </w:tc>
        <w:tc>
          <w:tcPr>
            <w:tcW w:w="1221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6 410,0</w:t>
            </w:r>
          </w:p>
        </w:tc>
        <w:tc>
          <w:tcPr>
            <w:tcW w:w="1567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0/1867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6D1E28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18 620,0</w:t>
            </w:r>
          </w:p>
        </w:tc>
        <w:tc>
          <w:tcPr>
            <w:tcW w:w="1255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9 310,0</w:t>
            </w:r>
          </w:p>
        </w:tc>
        <w:tc>
          <w:tcPr>
            <w:tcW w:w="1221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9 310,0</w:t>
            </w:r>
          </w:p>
        </w:tc>
        <w:tc>
          <w:tcPr>
            <w:tcW w:w="1567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0/3200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6D1E28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18 620,0</w:t>
            </w:r>
          </w:p>
        </w:tc>
        <w:tc>
          <w:tcPr>
            <w:tcW w:w="1255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9 310,0</w:t>
            </w:r>
          </w:p>
        </w:tc>
        <w:tc>
          <w:tcPr>
            <w:tcW w:w="1221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9 310,0</w:t>
            </w:r>
          </w:p>
        </w:tc>
        <w:tc>
          <w:tcPr>
            <w:tcW w:w="1567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0/3200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6D1E28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18 620,0</w:t>
            </w:r>
          </w:p>
        </w:tc>
        <w:tc>
          <w:tcPr>
            <w:tcW w:w="1255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9 310,0</w:t>
            </w:r>
          </w:p>
        </w:tc>
        <w:tc>
          <w:tcPr>
            <w:tcW w:w="1221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9 310,0</w:t>
            </w:r>
          </w:p>
        </w:tc>
        <w:tc>
          <w:tcPr>
            <w:tcW w:w="1567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0/3200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6D1E28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6D1E28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 w:val="restart"/>
          </w:tcPr>
          <w:p w:rsidR="009914C3" w:rsidRPr="004D0FF8" w:rsidRDefault="009914C3" w:rsidP="006D1E28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4D0FF8">
              <w:rPr>
                <w:spacing w:val="-10"/>
                <w:sz w:val="24"/>
                <w:szCs w:val="24"/>
              </w:rPr>
              <w:t>1.4.2.</w:t>
            </w:r>
          </w:p>
        </w:tc>
        <w:tc>
          <w:tcPr>
            <w:tcW w:w="1992" w:type="dxa"/>
            <w:vMerge w:val="restart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Мероприятие</w:t>
            </w:r>
          </w:p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"Закупка коммунальной техники"</w:t>
            </w:r>
          </w:p>
        </w:tc>
        <w:tc>
          <w:tcPr>
            <w:tcW w:w="2671" w:type="dxa"/>
            <w:vMerge w:val="restart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Пензенской области,</w:t>
            </w:r>
          </w:p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муниципальные образования</w:t>
            </w:r>
          </w:p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Пензенской области</w:t>
            </w:r>
          </w:p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Приобретение коммунальной техники, ед.</w:t>
            </w:r>
          </w:p>
        </w:tc>
        <w:tc>
          <w:tcPr>
            <w:tcW w:w="1065" w:type="dxa"/>
            <w:gridSpan w:val="2"/>
            <w:vMerge w:val="restart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№ 1.2</w:t>
            </w: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6D1E28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6D1E28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6D1E28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6D1E28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6D1E28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9914C3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9914C3">
            <w:pPr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9914C3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9914C3">
            <w:pPr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 w:val="restart"/>
          </w:tcPr>
          <w:p w:rsidR="009914C3" w:rsidRPr="004D0FF8" w:rsidRDefault="009914C3" w:rsidP="00B26DAC">
            <w:pPr>
              <w:spacing w:line="235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4D0FF8">
              <w:rPr>
                <w:spacing w:val="-10"/>
                <w:sz w:val="24"/>
                <w:szCs w:val="24"/>
              </w:rPr>
              <w:t>1.4.3.</w:t>
            </w:r>
          </w:p>
        </w:tc>
        <w:tc>
          <w:tcPr>
            <w:tcW w:w="1992" w:type="dxa"/>
            <w:vMerge w:val="restart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Мероприятие</w:t>
            </w:r>
          </w:p>
          <w:p w:rsidR="009914C3" w:rsidRPr="004D0FF8" w:rsidRDefault="009914C3" w:rsidP="00B26DAC">
            <w:pPr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"</w:t>
            </w:r>
            <w:r w:rsidRPr="004D0FF8">
              <w:rPr>
                <w:bCs/>
                <w:sz w:val="24"/>
                <w:szCs w:val="24"/>
              </w:rPr>
              <w:t xml:space="preserve">Премирование территорий-победителей конкурса </w:t>
            </w:r>
          </w:p>
          <w:p w:rsidR="009914C3" w:rsidRPr="004D0FF8" w:rsidRDefault="009914C3" w:rsidP="00B26DAC">
            <w:pPr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4D0FF8">
              <w:rPr>
                <w:bCs/>
                <w:sz w:val="24"/>
                <w:szCs w:val="24"/>
              </w:rPr>
              <w:t>на звание</w:t>
            </w:r>
          </w:p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bCs/>
                <w:sz w:val="24"/>
                <w:szCs w:val="24"/>
              </w:rPr>
              <w:t>"Самое благоустроенное муниципальное образование Пензенской области"</w:t>
            </w:r>
          </w:p>
        </w:tc>
        <w:tc>
          <w:tcPr>
            <w:tcW w:w="2671" w:type="dxa"/>
            <w:vMerge w:val="restart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Пензенской области,</w:t>
            </w:r>
          </w:p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муниципальные образования</w:t>
            </w:r>
          </w:p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Пензенской области</w:t>
            </w:r>
          </w:p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80 000,0</w:t>
            </w:r>
          </w:p>
        </w:tc>
        <w:tc>
          <w:tcPr>
            <w:tcW w:w="1255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80 000,0</w:t>
            </w:r>
          </w:p>
        </w:tc>
        <w:tc>
          <w:tcPr>
            <w:tcW w:w="1221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Количество победителей, ед.</w:t>
            </w:r>
          </w:p>
        </w:tc>
        <w:tc>
          <w:tcPr>
            <w:tcW w:w="1065" w:type="dxa"/>
            <w:gridSpan w:val="2"/>
            <w:vMerge w:val="restart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№ 1</w:t>
            </w: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B26DA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20 000,0</w:t>
            </w:r>
          </w:p>
        </w:tc>
        <w:tc>
          <w:tcPr>
            <w:tcW w:w="1255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B26DA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20 000,0</w:t>
            </w:r>
          </w:p>
        </w:tc>
        <w:tc>
          <w:tcPr>
            <w:tcW w:w="1255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B26DA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20 000,0</w:t>
            </w:r>
          </w:p>
        </w:tc>
        <w:tc>
          <w:tcPr>
            <w:tcW w:w="1255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B26DA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20 000,0</w:t>
            </w:r>
          </w:p>
        </w:tc>
        <w:tc>
          <w:tcPr>
            <w:tcW w:w="1255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B26DA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B26DA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 w:val="restart"/>
          </w:tcPr>
          <w:p w:rsidR="009914C3" w:rsidRPr="004D0FF8" w:rsidRDefault="009914C3" w:rsidP="00B26DAC">
            <w:pPr>
              <w:spacing w:line="235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4D0FF8">
              <w:rPr>
                <w:spacing w:val="-10"/>
                <w:sz w:val="24"/>
                <w:szCs w:val="24"/>
              </w:rPr>
              <w:t>1.4.4.</w:t>
            </w:r>
          </w:p>
        </w:tc>
        <w:tc>
          <w:tcPr>
            <w:tcW w:w="1992" w:type="dxa"/>
            <w:vMerge w:val="restart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Мероприятие</w:t>
            </w:r>
          </w:p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"Благоустрой-ство земельных участков, прилегающих </w:t>
            </w:r>
          </w:p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к общественным местам"</w:t>
            </w:r>
          </w:p>
        </w:tc>
        <w:tc>
          <w:tcPr>
            <w:tcW w:w="2671" w:type="dxa"/>
            <w:vMerge w:val="restart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Пензенской области,</w:t>
            </w:r>
          </w:p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муниципальные образования</w:t>
            </w:r>
          </w:p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Пензенской области</w:t>
            </w:r>
          </w:p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22 422,2</w:t>
            </w:r>
          </w:p>
        </w:tc>
        <w:tc>
          <w:tcPr>
            <w:tcW w:w="1255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22 198,0</w:t>
            </w:r>
          </w:p>
        </w:tc>
        <w:tc>
          <w:tcPr>
            <w:tcW w:w="1221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224,2</w:t>
            </w:r>
          </w:p>
        </w:tc>
        <w:tc>
          <w:tcPr>
            <w:tcW w:w="1567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Количество благоустроен-</w:t>
            </w:r>
            <w:r w:rsidRPr="004D0FF8">
              <w:rPr>
                <w:spacing w:val="-4"/>
                <w:sz w:val="24"/>
                <w:szCs w:val="24"/>
              </w:rPr>
              <w:t>ных земельных</w:t>
            </w:r>
            <w:r w:rsidRPr="004D0FF8">
              <w:rPr>
                <w:sz w:val="24"/>
                <w:szCs w:val="24"/>
              </w:rPr>
              <w:t xml:space="preserve"> участков, ед.</w:t>
            </w:r>
          </w:p>
        </w:tc>
        <w:tc>
          <w:tcPr>
            <w:tcW w:w="1065" w:type="dxa"/>
            <w:gridSpan w:val="2"/>
            <w:vMerge w:val="restart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№ 1</w:t>
            </w: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B26DA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22 422,2</w:t>
            </w:r>
          </w:p>
        </w:tc>
        <w:tc>
          <w:tcPr>
            <w:tcW w:w="1255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22 198,0</w:t>
            </w:r>
          </w:p>
        </w:tc>
        <w:tc>
          <w:tcPr>
            <w:tcW w:w="1221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224,2</w:t>
            </w:r>
          </w:p>
        </w:tc>
        <w:tc>
          <w:tcPr>
            <w:tcW w:w="1567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B26DA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B26DA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B26DA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2022</w:t>
            </w:r>
          </w:p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B26DA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B26DA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16168" w:type="dxa"/>
            <w:gridSpan w:val="12"/>
          </w:tcPr>
          <w:p w:rsidR="009914C3" w:rsidRPr="004D0FF8" w:rsidRDefault="009914C3" w:rsidP="00B26DA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Задача подпрограммы - повышение качества предоставления коммунальных услуг</w:t>
            </w:r>
          </w:p>
        </w:tc>
      </w:tr>
      <w:tr w:rsidR="009914C3" w:rsidRPr="004D0FF8" w:rsidTr="00AA5D66">
        <w:tc>
          <w:tcPr>
            <w:tcW w:w="644" w:type="dxa"/>
            <w:vMerge w:val="restart"/>
          </w:tcPr>
          <w:p w:rsidR="009914C3" w:rsidRPr="004D0FF8" w:rsidRDefault="009914C3" w:rsidP="00B26DA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1.5.</w:t>
            </w:r>
          </w:p>
        </w:tc>
        <w:tc>
          <w:tcPr>
            <w:tcW w:w="1992" w:type="dxa"/>
            <w:vMerge w:val="restart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Основное</w:t>
            </w:r>
          </w:p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мероприятие  "Развитие жилищно-коммунального хозяйства</w:t>
            </w:r>
          </w:p>
          <w:p w:rsidR="009914C3" w:rsidRPr="004D0FF8" w:rsidRDefault="009914C3" w:rsidP="00B26DAC">
            <w:pPr>
              <w:spacing w:line="235" w:lineRule="auto"/>
              <w:ind w:right="-108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Пензенской области"</w:t>
            </w:r>
          </w:p>
        </w:tc>
        <w:tc>
          <w:tcPr>
            <w:tcW w:w="2671" w:type="dxa"/>
            <w:vMerge w:val="restart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207 910,8</w:t>
            </w:r>
          </w:p>
        </w:tc>
        <w:tc>
          <w:tcPr>
            <w:tcW w:w="1255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207 910,8</w:t>
            </w:r>
          </w:p>
        </w:tc>
        <w:tc>
          <w:tcPr>
            <w:tcW w:w="1221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№ 1</w:t>
            </w: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B26DA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50 973,2</w:t>
            </w:r>
          </w:p>
        </w:tc>
        <w:tc>
          <w:tcPr>
            <w:tcW w:w="1255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50 973,2</w:t>
            </w:r>
          </w:p>
        </w:tc>
        <w:tc>
          <w:tcPr>
            <w:tcW w:w="1221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B26DA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51 701,1</w:t>
            </w:r>
          </w:p>
        </w:tc>
        <w:tc>
          <w:tcPr>
            <w:tcW w:w="1255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51 701,1</w:t>
            </w:r>
          </w:p>
        </w:tc>
        <w:tc>
          <w:tcPr>
            <w:tcW w:w="1221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B26DA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53 360,5</w:t>
            </w:r>
          </w:p>
        </w:tc>
        <w:tc>
          <w:tcPr>
            <w:tcW w:w="1255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53 360,5</w:t>
            </w:r>
          </w:p>
        </w:tc>
        <w:tc>
          <w:tcPr>
            <w:tcW w:w="1221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B26DA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51 876,0</w:t>
            </w:r>
          </w:p>
        </w:tc>
        <w:tc>
          <w:tcPr>
            <w:tcW w:w="1255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51 876,0</w:t>
            </w:r>
          </w:p>
        </w:tc>
        <w:tc>
          <w:tcPr>
            <w:tcW w:w="1221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B26DA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B26DA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B26DA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16168" w:type="dxa"/>
            <w:gridSpan w:val="12"/>
          </w:tcPr>
          <w:p w:rsidR="009914C3" w:rsidRPr="004D0FF8" w:rsidRDefault="009914C3" w:rsidP="009914C3">
            <w:pPr>
              <w:spacing w:line="221" w:lineRule="auto"/>
              <w:ind w:left="-85" w:right="-99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в том числе:</w:t>
            </w:r>
          </w:p>
        </w:tc>
      </w:tr>
      <w:tr w:rsidR="009914C3" w:rsidRPr="004D0FF8" w:rsidTr="00AA5D66">
        <w:tc>
          <w:tcPr>
            <w:tcW w:w="644" w:type="dxa"/>
            <w:vMerge w:val="restart"/>
          </w:tcPr>
          <w:p w:rsidR="009914C3" w:rsidRPr="004D0FF8" w:rsidRDefault="009914C3" w:rsidP="009914C3">
            <w:pPr>
              <w:spacing w:line="245" w:lineRule="auto"/>
              <w:ind w:left="-85" w:right="-99"/>
              <w:jc w:val="center"/>
              <w:rPr>
                <w:sz w:val="24"/>
                <w:szCs w:val="24"/>
              </w:rPr>
            </w:pPr>
            <w:r w:rsidRPr="004D0FF8">
              <w:rPr>
                <w:spacing w:val="-10"/>
                <w:sz w:val="24"/>
                <w:szCs w:val="24"/>
              </w:rPr>
              <w:t>1.5.1.</w:t>
            </w:r>
          </w:p>
        </w:tc>
        <w:tc>
          <w:tcPr>
            <w:tcW w:w="1992" w:type="dxa"/>
            <w:vMerge w:val="restart"/>
          </w:tcPr>
          <w:p w:rsidR="009914C3" w:rsidRPr="004D0FF8" w:rsidRDefault="009914C3" w:rsidP="009914C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Мероприятие</w:t>
            </w:r>
          </w:p>
          <w:p w:rsidR="009914C3" w:rsidRPr="004D0FF8" w:rsidRDefault="009914C3" w:rsidP="009914C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"Создание благоприятных и безопасных условий проживания граждан"</w:t>
            </w:r>
          </w:p>
        </w:tc>
        <w:tc>
          <w:tcPr>
            <w:tcW w:w="2671" w:type="dxa"/>
            <w:vMerge w:val="restart"/>
          </w:tcPr>
          <w:p w:rsidR="009914C3" w:rsidRPr="004D0FF8" w:rsidRDefault="009914C3" w:rsidP="009914C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914C3" w:rsidRPr="004D0FF8" w:rsidRDefault="009914C3" w:rsidP="009914C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9914C3" w:rsidRPr="004D0FF8" w:rsidRDefault="009914C3" w:rsidP="009914C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14C3" w:rsidRPr="004D0FF8" w:rsidRDefault="009914C3" w:rsidP="009914C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206 110,8</w:t>
            </w:r>
          </w:p>
        </w:tc>
        <w:tc>
          <w:tcPr>
            <w:tcW w:w="1255" w:type="dxa"/>
          </w:tcPr>
          <w:p w:rsidR="009914C3" w:rsidRPr="004D0FF8" w:rsidRDefault="009914C3" w:rsidP="009914C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206 110,8</w:t>
            </w:r>
          </w:p>
        </w:tc>
        <w:tc>
          <w:tcPr>
            <w:tcW w:w="1221" w:type="dxa"/>
          </w:tcPr>
          <w:p w:rsidR="009914C3" w:rsidRPr="004D0FF8" w:rsidRDefault="009914C3" w:rsidP="009914C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9914C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9914C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9914C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9914C3" w:rsidRPr="004D0FF8" w:rsidRDefault="009914C3" w:rsidP="009914C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№ 1</w:t>
            </w: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9914C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9914C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9914C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9914C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14C3" w:rsidRPr="004D0FF8" w:rsidRDefault="009914C3" w:rsidP="009914C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49 773,2</w:t>
            </w:r>
          </w:p>
        </w:tc>
        <w:tc>
          <w:tcPr>
            <w:tcW w:w="1255" w:type="dxa"/>
          </w:tcPr>
          <w:p w:rsidR="009914C3" w:rsidRPr="004D0FF8" w:rsidRDefault="009914C3" w:rsidP="009914C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49 773,2</w:t>
            </w:r>
          </w:p>
        </w:tc>
        <w:tc>
          <w:tcPr>
            <w:tcW w:w="1221" w:type="dxa"/>
          </w:tcPr>
          <w:p w:rsidR="009914C3" w:rsidRPr="004D0FF8" w:rsidRDefault="009914C3" w:rsidP="009914C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9914C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9914C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9914C3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Количество составленных протоколов </w:t>
            </w:r>
          </w:p>
          <w:p w:rsidR="009914C3" w:rsidRPr="004D0FF8" w:rsidRDefault="009914C3" w:rsidP="009914C3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по администра-тивным право-нарушениям, 2,5 тыс. ед./</w:t>
            </w:r>
          </w:p>
          <w:p w:rsidR="009914C3" w:rsidRPr="004D0FF8" w:rsidRDefault="009914C3" w:rsidP="009914C3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количество многоквар-тирных домов,</w:t>
            </w:r>
          </w:p>
          <w:p w:rsidR="009914C3" w:rsidRPr="004D0FF8" w:rsidRDefault="009914C3" w:rsidP="009914C3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в которых произведен капитальный ремонт общего имущества,</w:t>
            </w:r>
          </w:p>
          <w:p w:rsidR="009914C3" w:rsidRPr="004D0FF8" w:rsidRDefault="009914C3" w:rsidP="009914C3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398 ед.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9914C3">
            <w:pPr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9914C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9914C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9914C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9914C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14C3" w:rsidRPr="004D0FF8" w:rsidRDefault="009914C3" w:rsidP="009914C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51 501,1</w:t>
            </w:r>
          </w:p>
        </w:tc>
        <w:tc>
          <w:tcPr>
            <w:tcW w:w="1255" w:type="dxa"/>
          </w:tcPr>
          <w:p w:rsidR="009914C3" w:rsidRPr="004D0FF8" w:rsidRDefault="009914C3" w:rsidP="009914C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51 501,1</w:t>
            </w:r>
          </w:p>
        </w:tc>
        <w:tc>
          <w:tcPr>
            <w:tcW w:w="1221" w:type="dxa"/>
          </w:tcPr>
          <w:p w:rsidR="009914C3" w:rsidRPr="004D0FF8" w:rsidRDefault="009914C3" w:rsidP="009914C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9914C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9914C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9914C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Количество составленных протоколов по администра-тивным право-нарушениям, 2,5 тыс. ед./</w:t>
            </w:r>
          </w:p>
          <w:p w:rsidR="009914C3" w:rsidRPr="004D0FF8" w:rsidRDefault="009914C3" w:rsidP="009914C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количество многоквар-тирных домов,</w:t>
            </w:r>
          </w:p>
          <w:p w:rsidR="009914C3" w:rsidRPr="004D0FF8" w:rsidRDefault="009914C3" w:rsidP="009914C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в которых произведен капитальный ремонт общего имущества,</w:t>
            </w:r>
          </w:p>
          <w:p w:rsidR="009914C3" w:rsidRPr="004D0FF8" w:rsidRDefault="009914C3" w:rsidP="00C607D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563 ед.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9914C3">
            <w:pPr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9914C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991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991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C607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14C3" w:rsidRPr="004D0FF8" w:rsidRDefault="009914C3" w:rsidP="00C607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53 160,5</w:t>
            </w:r>
          </w:p>
        </w:tc>
        <w:tc>
          <w:tcPr>
            <w:tcW w:w="1255" w:type="dxa"/>
          </w:tcPr>
          <w:p w:rsidR="009914C3" w:rsidRPr="004D0FF8" w:rsidRDefault="009914C3" w:rsidP="00C607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53 160,5</w:t>
            </w:r>
          </w:p>
        </w:tc>
        <w:tc>
          <w:tcPr>
            <w:tcW w:w="1221" w:type="dxa"/>
          </w:tcPr>
          <w:p w:rsidR="009914C3" w:rsidRPr="004D0FF8" w:rsidRDefault="009914C3" w:rsidP="00C607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C607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C607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C607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Количество составленных протоколов по администра-тивным право-нарушениям, 2,5 тыс. ед./</w:t>
            </w:r>
          </w:p>
          <w:p w:rsidR="009914C3" w:rsidRPr="004D0FF8" w:rsidRDefault="009914C3" w:rsidP="00C607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количество многоквар-тирных домов,</w:t>
            </w:r>
          </w:p>
          <w:p w:rsidR="009914C3" w:rsidRPr="004D0FF8" w:rsidRDefault="009914C3" w:rsidP="00C607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в которых произведен капитальный ремонт общего имущества,</w:t>
            </w:r>
          </w:p>
          <w:p w:rsidR="009914C3" w:rsidRPr="004D0FF8" w:rsidRDefault="009914C3" w:rsidP="00C607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563 ед.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9914C3">
            <w:pPr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9914C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991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991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C607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14C3" w:rsidRPr="004D0FF8" w:rsidRDefault="009914C3" w:rsidP="00C607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51 676,0</w:t>
            </w:r>
          </w:p>
        </w:tc>
        <w:tc>
          <w:tcPr>
            <w:tcW w:w="1255" w:type="dxa"/>
          </w:tcPr>
          <w:p w:rsidR="009914C3" w:rsidRPr="004D0FF8" w:rsidRDefault="009914C3" w:rsidP="00C607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51 676,0</w:t>
            </w:r>
          </w:p>
        </w:tc>
        <w:tc>
          <w:tcPr>
            <w:tcW w:w="1221" w:type="dxa"/>
          </w:tcPr>
          <w:p w:rsidR="009914C3" w:rsidRPr="004D0FF8" w:rsidRDefault="009914C3" w:rsidP="00C607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C607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C607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C607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Количество составленных протоколов по администра-тивным право-нарушениям, 2,5 тыс. ед./</w:t>
            </w:r>
          </w:p>
          <w:p w:rsidR="009914C3" w:rsidRPr="004D0FF8" w:rsidRDefault="009914C3" w:rsidP="00C607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количество многоквар-тирных домов,</w:t>
            </w:r>
          </w:p>
          <w:p w:rsidR="009914C3" w:rsidRPr="004D0FF8" w:rsidRDefault="009914C3" w:rsidP="00C607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в которых произведен капитальный ремонт общего имущества,</w:t>
            </w:r>
          </w:p>
          <w:p w:rsidR="009914C3" w:rsidRPr="004D0FF8" w:rsidRDefault="009914C3" w:rsidP="00C607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563 ед.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9914C3">
            <w:pPr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9914C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991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991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C607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14C3" w:rsidRPr="004D0FF8" w:rsidRDefault="009914C3" w:rsidP="00C607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C607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C607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C607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C607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C607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9914C3">
            <w:pPr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9914C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991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991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C607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14C3" w:rsidRPr="004D0FF8" w:rsidRDefault="009914C3" w:rsidP="00C607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C607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C607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C607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C607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C607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9914C3">
            <w:pPr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 w:val="restart"/>
          </w:tcPr>
          <w:p w:rsidR="009914C3" w:rsidRPr="004D0FF8" w:rsidRDefault="009914C3" w:rsidP="00833D52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4D0FF8">
              <w:rPr>
                <w:spacing w:val="-10"/>
                <w:sz w:val="24"/>
                <w:szCs w:val="24"/>
              </w:rPr>
              <w:t>1.5.2.</w:t>
            </w:r>
          </w:p>
        </w:tc>
        <w:tc>
          <w:tcPr>
            <w:tcW w:w="1992" w:type="dxa"/>
            <w:vMerge w:val="restart"/>
          </w:tcPr>
          <w:p w:rsidR="009914C3" w:rsidRPr="004D0FF8" w:rsidRDefault="009914C3" w:rsidP="00833D52">
            <w:pPr>
              <w:spacing w:line="254" w:lineRule="auto"/>
              <w:ind w:left="-79" w:right="-90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Мероприятие</w:t>
            </w:r>
          </w:p>
          <w:p w:rsidR="009914C3" w:rsidRPr="004D0FF8" w:rsidRDefault="009914C3" w:rsidP="00833D52">
            <w:pPr>
              <w:spacing w:line="254" w:lineRule="auto"/>
              <w:ind w:left="-79" w:right="-90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"Предоставление средств бюджета</w:t>
            </w:r>
          </w:p>
          <w:p w:rsidR="009914C3" w:rsidRPr="004D0FF8" w:rsidRDefault="009914C3" w:rsidP="00833D52">
            <w:pPr>
              <w:spacing w:line="254" w:lineRule="auto"/>
              <w:ind w:left="-79" w:right="-90"/>
              <w:jc w:val="center"/>
              <w:rPr>
                <w:sz w:val="24"/>
                <w:szCs w:val="24"/>
              </w:rPr>
            </w:pPr>
            <w:r w:rsidRPr="00853134">
              <w:rPr>
                <w:spacing w:val="-8"/>
                <w:sz w:val="24"/>
                <w:szCs w:val="24"/>
              </w:rPr>
              <w:t>Пензенской области</w:t>
            </w:r>
            <w:r w:rsidRPr="004D0FF8">
              <w:rPr>
                <w:sz w:val="24"/>
                <w:szCs w:val="24"/>
              </w:rPr>
              <w:t xml:space="preserve"> на захоронение умершего (погибшего) почетного гражданина Пензенской области"</w:t>
            </w:r>
          </w:p>
        </w:tc>
        <w:tc>
          <w:tcPr>
            <w:tcW w:w="2671" w:type="dxa"/>
            <w:vMerge w:val="restart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800,0</w:t>
            </w:r>
          </w:p>
        </w:tc>
        <w:tc>
          <w:tcPr>
            <w:tcW w:w="1255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800,0</w:t>
            </w:r>
          </w:p>
        </w:tc>
        <w:tc>
          <w:tcPr>
            <w:tcW w:w="1221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Захоронение умершего (погибшего) почетного гражданина Пензенской области, чел.</w:t>
            </w:r>
          </w:p>
        </w:tc>
        <w:tc>
          <w:tcPr>
            <w:tcW w:w="1065" w:type="dxa"/>
            <w:gridSpan w:val="2"/>
            <w:vMerge w:val="restart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№ 1</w:t>
            </w: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833D52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200,0</w:t>
            </w:r>
          </w:p>
        </w:tc>
        <w:tc>
          <w:tcPr>
            <w:tcW w:w="1255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200,0</w:t>
            </w:r>
          </w:p>
        </w:tc>
        <w:tc>
          <w:tcPr>
            <w:tcW w:w="1221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833D52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200,0</w:t>
            </w:r>
          </w:p>
        </w:tc>
        <w:tc>
          <w:tcPr>
            <w:tcW w:w="1255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200,0</w:t>
            </w:r>
          </w:p>
        </w:tc>
        <w:tc>
          <w:tcPr>
            <w:tcW w:w="1221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833D52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200,0</w:t>
            </w:r>
          </w:p>
        </w:tc>
        <w:tc>
          <w:tcPr>
            <w:tcW w:w="1255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200,0</w:t>
            </w:r>
          </w:p>
        </w:tc>
        <w:tc>
          <w:tcPr>
            <w:tcW w:w="1221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833D52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200,0</w:t>
            </w:r>
          </w:p>
        </w:tc>
        <w:tc>
          <w:tcPr>
            <w:tcW w:w="1255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200,0</w:t>
            </w:r>
          </w:p>
        </w:tc>
        <w:tc>
          <w:tcPr>
            <w:tcW w:w="1221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833D52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833D52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2024</w:t>
            </w:r>
          </w:p>
          <w:p w:rsidR="00833D52" w:rsidRPr="004D0FF8" w:rsidRDefault="00833D52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rPr>
          <w:trHeight w:val="498"/>
        </w:trPr>
        <w:tc>
          <w:tcPr>
            <w:tcW w:w="644" w:type="dxa"/>
            <w:vMerge w:val="restart"/>
          </w:tcPr>
          <w:p w:rsidR="009914C3" w:rsidRPr="004D0FF8" w:rsidRDefault="009914C3" w:rsidP="00833D52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4D0FF8">
              <w:rPr>
                <w:spacing w:val="-10"/>
                <w:sz w:val="24"/>
                <w:szCs w:val="24"/>
              </w:rPr>
              <w:t>1.5.3.</w:t>
            </w:r>
          </w:p>
        </w:tc>
        <w:tc>
          <w:tcPr>
            <w:tcW w:w="1992" w:type="dxa"/>
            <w:vMerge w:val="restart"/>
          </w:tcPr>
          <w:p w:rsidR="00853134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Мероприятие "Оказание дополнительной помощи при возникновении неотложной необходимости </w:t>
            </w:r>
          </w:p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в проведении капитального ремонта общего имущества в м</w:t>
            </w:r>
            <w:r w:rsidRPr="004D0FF8">
              <w:rPr>
                <w:spacing w:val="-6"/>
                <w:sz w:val="24"/>
                <w:szCs w:val="24"/>
              </w:rPr>
              <w:t>ногоквартирных</w:t>
            </w:r>
            <w:r w:rsidRPr="004D0FF8">
              <w:rPr>
                <w:sz w:val="24"/>
                <w:szCs w:val="24"/>
              </w:rPr>
              <w:t xml:space="preserve"> домах"</w:t>
            </w:r>
          </w:p>
        </w:tc>
        <w:tc>
          <w:tcPr>
            <w:tcW w:w="2671" w:type="dxa"/>
            <w:vMerge w:val="restart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1 000,0</w:t>
            </w:r>
          </w:p>
        </w:tc>
        <w:tc>
          <w:tcPr>
            <w:tcW w:w="1255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1000,0</w:t>
            </w:r>
          </w:p>
        </w:tc>
        <w:tc>
          <w:tcPr>
            <w:tcW w:w="1221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Количество домов, которым оказана дополни-тельная помощь в проведении ремонта, ед.</w:t>
            </w:r>
          </w:p>
        </w:tc>
        <w:tc>
          <w:tcPr>
            <w:tcW w:w="1065" w:type="dxa"/>
            <w:gridSpan w:val="2"/>
            <w:vMerge w:val="restart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№ 1</w:t>
            </w: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833D52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1 000,0</w:t>
            </w:r>
          </w:p>
        </w:tc>
        <w:tc>
          <w:tcPr>
            <w:tcW w:w="1255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1000,0</w:t>
            </w:r>
          </w:p>
        </w:tc>
        <w:tc>
          <w:tcPr>
            <w:tcW w:w="1221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833D52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833D52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833D52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833D52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833D52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  <w:p w:rsidR="00833D52" w:rsidRPr="004D0FF8" w:rsidRDefault="00833D52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1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833D52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16168" w:type="dxa"/>
            <w:gridSpan w:val="12"/>
          </w:tcPr>
          <w:p w:rsidR="00853134" w:rsidRDefault="009914C3" w:rsidP="009914C3">
            <w:pPr>
              <w:spacing w:line="214" w:lineRule="auto"/>
              <w:ind w:left="-85" w:right="-99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Задача подпрограммы - повышение качества питьевой воды посредством модернизации систем водоснабжения с использованием </w:t>
            </w:r>
          </w:p>
          <w:p w:rsidR="009914C3" w:rsidRPr="004D0FF8" w:rsidRDefault="009914C3" w:rsidP="009914C3">
            <w:pPr>
              <w:spacing w:line="214" w:lineRule="auto"/>
              <w:ind w:left="-85" w:right="-99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перспективных технологий, включая технологии, разработанные организациями оборонно-промышленного комплекса</w:t>
            </w:r>
          </w:p>
        </w:tc>
      </w:tr>
      <w:tr w:rsidR="009914C3" w:rsidRPr="004D0FF8" w:rsidTr="00750473">
        <w:tc>
          <w:tcPr>
            <w:tcW w:w="644" w:type="dxa"/>
            <w:vMerge w:val="restart"/>
          </w:tcPr>
          <w:p w:rsidR="009914C3" w:rsidRPr="004D0FF8" w:rsidRDefault="009914C3" w:rsidP="009914C3">
            <w:pPr>
              <w:spacing w:line="214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4D0FF8">
              <w:rPr>
                <w:spacing w:val="-20"/>
                <w:sz w:val="24"/>
                <w:szCs w:val="24"/>
              </w:rPr>
              <w:t>1.6.</w:t>
            </w:r>
          </w:p>
          <w:p w:rsidR="009914C3" w:rsidRPr="004D0FF8" w:rsidRDefault="009914C3" w:rsidP="009914C3">
            <w:pPr>
              <w:spacing w:line="214" w:lineRule="auto"/>
              <w:ind w:left="-161" w:right="-120"/>
              <w:jc w:val="center"/>
              <w:rPr>
                <w:spacing w:val="-25"/>
                <w:sz w:val="24"/>
                <w:szCs w:val="24"/>
              </w:rPr>
            </w:pPr>
            <w:r w:rsidRPr="004D0FF8">
              <w:rPr>
                <w:spacing w:val="-25"/>
                <w:sz w:val="24"/>
                <w:szCs w:val="24"/>
              </w:rPr>
              <w:t>(Н05-5)</w:t>
            </w:r>
          </w:p>
        </w:tc>
        <w:tc>
          <w:tcPr>
            <w:tcW w:w="1992" w:type="dxa"/>
            <w:vMerge w:val="restart"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Региональный проект </w:t>
            </w:r>
          </w:p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"Чистая вода"</w:t>
            </w:r>
          </w:p>
        </w:tc>
        <w:tc>
          <w:tcPr>
            <w:tcW w:w="2671" w:type="dxa"/>
            <w:vMerge w:val="restart"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Управление жилищно-коммунального хозяйства и граждан-ской защиты населения</w:t>
            </w:r>
          </w:p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Пензенской области,</w:t>
            </w:r>
          </w:p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муниципальные образования</w:t>
            </w:r>
          </w:p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Пензенской области</w:t>
            </w:r>
          </w:p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303 025,1</w:t>
            </w:r>
          </w:p>
        </w:tc>
        <w:tc>
          <w:tcPr>
            <w:tcW w:w="1255" w:type="dxa"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1 512,6</w:t>
            </w:r>
          </w:p>
        </w:tc>
        <w:tc>
          <w:tcPr>
            <w:tcW w:w="1221" w:type="dxa"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299 999,9</w:t>
            </w:r>
          </w:p>
        </w:tc>
        <w:tc>
          <w:tcPr>
            <w:tcW w:w="1358" w:type="dxa"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1 512,6</w:t>
            </w:r>
          </w:p>
        </w:tc>
        <w:tc>
          <w:tcPr>
            <w:tcW w:w="1567" w:type="dxa"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47" w:type="dxa"/>
            <w:gridSpan w:val="2"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 w:val="restart"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№ 1.</w:t>
            </w:r>
            <w:r w:rsidRPr="004D0FF8">
              <w:rPr>
                <w:sz w:val="24"/>
                <w:szCs w:val="24"/>
                <w:lang w:val="en-US"/>
              </w:rPr>
              <w:t>4</w:t>
            </w:r>
            <w:r w:rsidRPr="004D0FF8">
              <w:rPr>
                <w:sz w:val="24"/>
                <w:szCs w:val="24"/>
              </w:rPr>
              <w:t>, 1.</w:t>
            </w:r>
            <w:r w:rsidRPr="004D0FF8">
              <w:rPr>
                <w:sz w:val="24"/>
                <w:szCs w:val="24"/>
                <w:lang w:val="en-US"/>
              </w:rPr>
              <w:t>5</w:t>
            </w:r>
          </w:p>
        </w:tc>
      </w:tr>
      <w:tr w:rsidR="009914C3" w:rsidRPr="004D0FF8" w:rsidTr="00750473">
        <w:tc>
          <w:tcPr>
            <w:tcW w:w="644" w:type="dxa"/>
            <w:vMerge/>
          </w:tcPr>
          <w:p w:rsidR="009914C3" w:rsidRPr="004D0FF8" w:rsidRDefault="009914C3" w:rsidP="009914C3">
            <w:pPr>
              <w:spacing w:line="21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10 024,8</w:t>
            </w:r>
          </w:p>
        </w:tc>
        <w:tc>
          <w:tcPr>
            <w:tcW w:w="1255" w:type="dxa"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50,1</w:t>
            </w:r>
          </w:p>
        </w:tc>
        <w:tc>
          <w:tcPr>
            <w:tcW w:w="1221" w:type="dxa"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9 924,6</w:t>
            </w:r>
          </w:p>
        </w:tc>
        <w:tc>
          <w:tcPr>
            <w:tcW w:w="1358" w:type="dxa"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50,1</w:t>
            </w:r>
          </w:p>
        </w:tc>
        <w:tc>
          <w:tcPr>
            <w:tcW w:w="1567" w:type="dxa"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47" w:type="dxa"/>
            <w:gridSpan w:val="2"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750473">
        <w:tc>
          <w:tcPr>
            <w:tcW w:w="644" w:type="dxa"/>
            <w:vMerge/>
          </w:tcPr>
          <w:p w:rsidR="009914C3" w:rsidRPr="004D0FF8" w:rsidRDefault="009914C3" w:rsidP="009914C3">
            <w:pPr>
              <w:spacing w:line="21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23 459,0</w:t>
            </w:r>
          </w:p>
        </w:tc>
        <w:tc>
          <w:tcPr>
            <w:tcW w:w="1255" w:type="dxa"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115,0</w:t>
            </w:r>
          </w:p>
        </w:tc>
        <w:tc>
          <w:tcPr>
            <w:tcW w:w="1221" w:type="dxa"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23 229,0</w:t>
            </w:r>
          </w:p>
        </w:tc>
        <w:tc>
          <w:tcPr>
            <w:tcW w:w="1358" w:type="dxa"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115,0</w:t>
            </w:r>
          </w:p>
        </w:tc>
        <w:tc>
          <w:tcPr>
            <w:tcW w:w="1567" w:type="dxa"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47" w:type="dxa"/>
            <w:gridSpan w:val="2"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750473">
        <w:tc>
          <w:tcPr>
            <w:tcW w:w="644" w:type="dxa"/>
            <w:vMerge/>
          </w:tcPr>
          <w:p w:rsidR="009914C3" w:rsidRPr="004D0FF8" w:rsidRDefault="009914C3" w:rsidP="009914C3">
            <w:pPr>
              <w:spacing w:line="21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49 817,2</w:t>
            </w:r>
          </w:p>
        </w:tc>
        <w:tc>
          <w:tcPr>
            <w:tcW w:w="1255" w:type="dxa"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249,0</w:t>
            </w:r>
          </w:p>
        </w:tc>
        <w:tc>
          <w:tcPr>
            <w:tcW w:w="1221" w:type="dxa"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49 319,2</w:t>
            </w:r>
          </w:p>
        </w:tc>
        <w:tc>
          <w:tcPr>
            <w:tcW w:w="1358" w:type="dxa"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249,0</w:t>
            </w:r>
          </w:p>
        </w:tc>
        <w:tc>
          <w:tcPr>
            <w:tcW w:w="1567" w:type="dxa"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47" w:type="dxa"/>
            <w:gridSpan w:val="2"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750473">
        <w:trPr>
          <w:trHeight w:val="860"/>
        </w:trPr>
        <w:tc>
          <w:tcPr>
            <w:tcW w:w="644" w:type="dxa"/>
            <w:vMerge/>
          </w:tcPr>
          <w:p w:rsidR="009914C3" w:rsidRPr="004D0FF8" w:rsidRDefault="009914C3" w:rsidP="009914C3">
            <w:pPr>
              <w:spacing w:line="21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853134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85313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14C3" w:rsidRPr="00853134" w:rsidRDefault="009914C3" w:rsidP="009914C3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853134">
              <w:rPr>
                <w:sz w:val="24"/>
                <w:szCs w:val="24"/>
              </w:rPr>
              <w:t>75 475,4</w:t>
            </w:r>
          </w:p>
        </w:tc>
        <w:tc>
          <w:tcPr>
            <w:tcW w:w="1255" w:type="dxa"/>
          </w:tcPr>
          <w:p w:rsidR="009914C3" w:rsidRPr="00853134" w:rsidRDefault="009914C3" w:rsidP="009914C3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853134">
              <w:rPr>
                <w:sz w:val="24"/>
                <w:szCs w:val="24"/>
              </w:rPr>
              <w:t>377,4</w:t>
            </w:r>
          </w:p>
        </w:tc>
        <w:tc>
          <w:tcPr>
            <w:tcW w:w="1221" w:type="dxa"/>
          </w:tcPr>
          <w:p w:rsidR="009914C3" w:rsidRPr="00853134" w:rsidRDefault="009914C3" w:rsidP="009914C3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853134">
              <w:rPr>
                <w:sz w:val="24"/>
                <w:szCs w:val="24"/>
              </w:rPr>
              <w:t>74 720,6</w:t>
            </w:r>
          </w:p>
        </w:tc>
        <w:tc>
          <w:tcPr>
            <w:tcW w:w="1358" w:type="dxa"/>
          </w:tcPr>
          <w:p w:rsidR="009914C3" w:rsidRPr="00853134" w:rsidRDefault="009914C3" w:rsidP="009914C3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853134">
              <w:rPr>
                <w:sz w:val="24"/>
                <w:szCs w:val="24"/>
              </w:rPr>
              <w:t>377,4</w:t>
            </w:r>
          </w:p>
        </w:tc>
        <w:tc>
          <w:tcPr>
            <w:tcW w:w="1567" w:type="dxa"/>
          </w:tcPr>
          <w:p w:rsidR="009914C3" w:rsidRPr="00853134" w:rsidRDefault="009914C3" w:rsidP="009914C3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853134">
              <w:rPr>
                <w:sz w:val="24"/>
                <w:szCs w:val="24"/>
              </w:rPr>
              <w:t>0,0</w:t>
            </w:r>
          </w:p>
        </w:tc>
        <w:tc>
          <w:tcPr>
            <w:tcW w:w="1747" w:type="dxa"/>
            <w:gridSpan w:val="2"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750473">
        <w:trPr>
          <w:trHeight w:val="860"/>
        </w:trPr>
        <w:tc>
          <w:tcPr>
            <w:tcW w:w="644" w:type="dxa"/>
            <w:vMerge/>
          </w:tcPr>
          <w:p w:rsidR="009914C3" w:rsidRPr="004D0FF8" w:rsidRDefault="009914C3" w:rsidP="009914C3">
            <w:pPr>
              <w:spacing w:line="21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853134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853134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14C3" w:rsidRPr="00853134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853134">
              <w:rPr>
                <w:sz w:val="24"/>
                <w:szCs w:val="24"/>
              </w:rPr>
              <w:t>87 815,0</w:t>
            </w:r>
          </w:p>
        </w:tc>
        <w:tc>
          <w:tcPr>
            <w:tcW w:w="1255" w:type="dxa"/>
          </w:tcPr>
          <w:p w:rsidR="009914C3" w:rsidRPr="00853134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853134">
              <w:rPr>
                <w:sz w:val="24"/>
                <w:szCs w:val="24"/>
              </w:rPr>
              <w:t>439,0</w:t>
            </w:r>
          </w:p>
        </w:tc>
        <w:tc>
          <w:tcPr>
            <w:tcW w:w="1221" w:type="dxa"/>
          </w:tcPr>
          <w:p w:rsidR="009914C3" w:rsidRPr="00853134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853134">
              <w:rPr>
                <w:sz w:val="24"/>
                <w:szCs w:val="24"/>
              </w:rPr>
              <w:t>86 937,0</w:t>
            </w:r>
          </w:p>
        </w:tc>
        <w:tc>
          <w:tcPr>
            <w:tcW w:w="1358" w:type="dxa"/>
          </w:tcPr>
          <w:p w:rsidR="009914C3" w:rsidRPr="00853134" w:rsidRDefault="009914C3" w:rsidP="009914C3">
            <w:pPr>
              <w:jc w:val="center"/>
              <w:rPr>
                <w:sz w:val="24"/>
                <w:szCs w:val="24"/>
              </w:rPr>
            </w:pPr>
            <w:r w:rsidRPr="00853134">
              <w:rPr>
                <w:sz w:val="24"/>
                <w:szCs w:val="24"/>
              </w:rPr>
              <w:t>439,0</w:t>
            </w:r>
          </w:p>
        </w:tc>
        <w:tc>
          <w:tcPr>
            <w:tcW w:w="1567" w:type="dxa"/>
          </w:tcPr>
          <w:p w:rsidR="009914C3" w:rsidRPr="00853134" w:rsidRDefault="009914C3" w:rsidP="009914C3">
            <w:pPr>
              <w:jc w:val="center"/>
              <w:rPr>
                <w:sz w:val="24"/>
                <w:szCs w:val="24"/>
              </w:rPr>
            </w:pPr>
            <w:r w:rsidRPr="00853134">
              <w:rPr>
                <w:sz w:val="24"/>
                <w:szCs w:val="24"/>
              </w:rPr>
              <w:t>0,0</w:t>
            </w:r>
          </w:p>
        </w:tc>
        <w:tc>
          <w:tcPr>
            <w:tcW w:w="1747" w:type="dxa"/>
            <w:gridSpan w:val="2"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750473">
        <w:trPr>
          <w:trHeight w:val="860"/>
        </w:trPr>
        <w:tc>
          <w:tcPr>
            <w:tcW w:w="644" w:type="dxa"/>
            <w:vMerge/>
          </w:tcPr>
          <w:p w:rsidR="009914C3" w:rsidRPr="004D0FF8" w:rsidRDefault="009914C3" w:rsidP="009914C3">
            <w:pPr>
              <w:spacing w:line="21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853134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853134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14C3" w:rsidRPr="00853134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853134">
              <w:rPr>
                <w:sz w:val="24"/>
                <w:szCs w:val="24"/>
              </w:rPr>
              <w:t>56 433,7</w:t>
            </w:r>
          </w:p>
        </w:tc>
        <w:tc>
          <w:tcPr>
            <w:tcW w:w="1255" w:type="dxa"/>
          </w:tcPr>
          <w:p w:rsidR="009914C3" w:rsidRPr="00853134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853134">
              <w:rPr>
                <w:sz w:val="24"/>
                <w:szCs w:val="24"/>
              </w:rPr>
              <w:t>282,1</w:t>
            </w:r>
          </w:p>
        </w:tc>
        <w:tc>
          <w:tcPr>
            <w:tcW w:w="1221" w:type="dxa"/>
          </w:tcPr>
          <w:p w:rsidR="009914C3" w:rsidRPr="00853134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853134">
              <w:rPr>
                <w:sz w:val="24"/>
                <w:szCs w:val="24"/>
              </w:rPr>
              <w:t>55 869,5</w:t>
            </w:r>
          </w:p>
        </w:tc>
        <w:tc>
          <w:tcPr>
            <w:tcW w:w="1358" w:type="dxa"/>
          </w:tcPr>
          <w:p w:rsidR="009914C3" w:rsidRPr="00853134" w:rsidRDefault="009914C3" w:rsidP="009914C3">
            <w:pPr>
              <w:jc w:val="center"/>
              <w:rPr>
                <w:sz w:val="24"/>
                <w:szCs w:val="24"/>
              </w:rPr>
            </w:pPr>
            <w:r w:rsidRPr="00853134">
              <w:rPr>
                <w:sz w:val="24"/>
                <w:szCs w:val="24"/>
              </w:rPr>
              <w:t>282,1</w:t>
            </w:r>
          </w:p>
        </w:tc>
        <w:tc>
          <w:tcPr>
            <w:tcW w:w="1567" w:type="dxa"/>
          </w:tcPr>
          <w:p w:rsidR="009914C3" w:rsidRPr="00853134" w:rsidRDefault="009914C3" w:rsidP="009914C3">
            <w:pPr>
              <w:jc w:val="center"/>
              <w:rPr>
                <w:sz w:val="24"/>
                <w:szCs w:val="24"/>
              </w:rPr>
            </w:pPr>
            <w:r w:rsidRPr="00853134">
              <w:rPr>
                <w:sz w:val="24"/>
                <w:szCs w:val="24"/>
              </w:rPr>
              <w:t>0,0</w:t>
            </w:r>
          </w:p>
        </w:tc>
        <w:tc>
          <w:tcPr>
            <w:tcW w:w="1747" w:type="dxa"/>
            <w:gridSpan w:val="2"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16168" w:type="dxa"/>
            <w:gridSpan w:val="12"/>
          </w:tcPr>
          <w:p w:rsidR="009914C3" w:rsidRPr="004D0FF8" w:rsidRDefault="009914C3" w:rsidP="009914C3">
            <w:pPr>
              <w:spacing w:line="214" w:lineRule="auto"/>
              <w:ind w:left="-85" w:right="-99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в том числе:</w:t>
            </w:r>
          </w:p>
        </w:tc>
      </w:tr>
      <w:tr w:rsidR="009914C3" w:rsidRPr="004D0FF8" w:rsidTr="00750473">
        <w:tc>
          <w:tcPr>
            <w:tcW w:w="644" w:type="dxa"/>
            <w:vMerge w:val="restart"/>
          </w:tcPr>
          <w:p w:rsidR="009914C3" w:rsidRPr="004D0FF8" w:rsidRDefault="009914C3" w:rsidP="009914C3">
            <w:pPr>
              <w:spacing w:line="214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4D0FF8">
              <w:rPr>
                <w:spacing w:val="-8"/>
                <w:sz w:val="24"/>
                <w:szCs w:val="24"/>
              </w:rPr>
              <w:t>1.6.1.</w:t>
            </w:r>
          </w:p>
        </w:tc>
        <w:tc>
          <w:tcPr>
            <w:tcW w:w="1992" w:type="dxa"/>
            <w:vMerge w:val="restart"/>
          </w:tcPr>
          <w:p w:rsidR="009914C3" w:rsidRPr="004D0FF8" w:rsidRDefault="0001332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Мероприятие "Строительство и реконструкция (модернизация) объектов капитального строительства"</w:t>
            </w:r>
          </w:p>
        </w:tc>
        <w:tc>
          <w:tcPr>
            <w:tcW w:w="2671" w:type="dxa"/>
            <w:vMerge w:val="restart"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Пензенской области,</w:t>
            </w:r>
          </w:p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муниципальные образования</w:t>
            </w:r>
          </w:p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Пензенской области</w:t>
            </w:r>
          </w:p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303 025,1</w:t>
            </w:r>
          </w:p>
        </w:tc>
        <w:tc>
          <w:tcPr>
            <w:tcW w:w="1255" w:type="dxa"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1 512,6</w:t>
            </w:r>
          </w:p>
        </w:tc>
        <w:tc>
          <w:tcPr>
            <w:tcW w:w="1221" w:type="dxa"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299 999,9</w:t>
            </w:r>
          </w:p>
        </w:tc>
        <w:tc>
          <w:tcPr>
            <w:tcW w:w="1358" w:type="dxa"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1 512,6</w:t>
            </w:r>
          </w:p>
        </w:tc>
        <w:tc>
          <w:tcPr>
            <w:tcW w:w="1567" w:type="dxa"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47" w:type="dxa"/>
            <w:gridSpan w:val="2"/>
          </w:tcPr>
          <w:p w:rsidR="009914C3" w:rsidRPr="004D0FF8" w:rsidRDefault="009914C3" w:rsidP="009914C3">
            <w:pPr>
              <w:spacing w:line="214" w:lineRule="auto"/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 w:val="restart"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№ 1.</w:t>
            </w:r>
            <w:r w:rsidRPr="004D0FF8">
              <w:rPr>
                <w:sz w:val="24"/>
                <w:szCs w:val="24"/>
                <w:lang w:val="en-US"/>
              </w:rPr>
              <w:t>4</w:t>
            </w:r>
            <w:r w:rsidRPr="004D0FF8">
              <w:rPr>
                <w:sz w:val="24"/>
                <w:szCs w:val="24"/>
              </w:rPr>
              <w:t>, 1.</w:t>
            </w:r>
            <w:r w:rsidRPr="004D0FF8">
              <w:rPr>
                <w:sz w:val="24"/>
                <w:szCs w:val="24"/>
                <w:lang w:val="en-US"/>
              </w:rPr>
              <w:t>5</w:t>
            </w:r>
          </w:p>
        </w:tc>
      </w:tr>
      <w:tr w:rsidR="009914C3" w:rsidRPr="004D0FF8" w:rsidTr="00750473">
        <w:tc>
          <w:tcPr>
            <w:tcW w:w="644" w:type="dxa"/>
            <w:vMerge/>
          </w:tcPr>
          <w:p w:rsidR="009914C3" w:rsidRPr="004D0FF8" w:rsidRDefault="009914C3" w:rsidP="009914C3">
            <w:pPr>
              <w:spacing w:line="21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10 024,8</w:t>
            </w:r>
          </w:p>
        </w:tc>
        <w:tc>
          <w:tcPr>
            <w:tcW w:w="1255" w:type="dxa"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50,1</w:t>
            </w:r>
          </w:p>
        </w:tc>
        <w:tc>
          <w:tcPr>
            <w:tcW w:w="1221" w:type="dxa"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9 924,6</w:t>
            </w:r>
          </w:p>
        </w:tc>
        <w:tc>
          <w:tcPr>
            <w:tcW w:w="1358" w:type="dxa"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50,1</w:t>
            </w:r>
          </w:p>
        </w:tc>
        <w:tc>
          <w:tcPr>
            <w:tcW w:w="1567" w:type="dxa"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47" w:type="dxa"/>
            <w:gridSpan w:val="2"/>
          </w:tcPr>
          <w:p w:rsidR="009914C3" w:rsidRPr="004D0FF8" w:rsidRDefault="009914C3" w:rsidP="009914C3">
            <w:pPr>
              <w:spacing w:line="214" w:lineRule="auto"/>
              <w:ind w:left="-97" w:right="-76"/>
              <w:jc w:val="center"/>
              <w:rPr>
                <w:sz w:val="24"/>
                <w:szCs w:val="24"/>
              </w:rPr>
            </w:pPr>
            <w:r w:rsidRPr="004D0FF8">
              <w:rPr>
                <w:spacing w:val="-6"/>
                <w:sz w:val="24"/>
                <w:szCs w:val="24"/>
              </w:rPr>
              <w:t>Строительство ВЗУ (водозаборного узла), 1 ед.</w:t>
            </w:r>
          </w:p>
        </w:tc>
        <w:tc>
          <w:tcPr>
            <w:tcW w:w="1053" w:type="dxa"/>
            <w:vMerge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750473">
        <w:tc>
          <w:tcPr>
            <w:tcW w:w="644" w:type="dxa"/>
            <w:vMerge/>
          </w:tcPr>
          <w:p w:rsidR="009914C3" w:rsidRPr="004D0FF8" w:rsidRDefault="009914C3" w:rsidP="009914C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9914C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23 459,0</w:t>
            </w:r>
          </w:p>
        </w:tc>
        <w:tc>
          <w:tcPr>
            <w:tcW w:w="1255" w:type="dxa"/>
          </w:tcPr>
          <w:p w:rsidR="009914C3" w:rsidRPr="004D0FF8" w:rsidRDefault="009914C3" w:rsidP="009914C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115,0</w:t>
            </w:r>
          </w:p>
        </w:tc>
        <w:tc>
          <w:tcPr>
            <w:tcW w:w="1221" w:type="dxa"/>
          </w:tcPr>
          <w:p w:rsidR="009914C3" w:rsidRPr="004D0FF8" w:rsidRDefault="009914C3" w:rsidP="009914C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23 229,0</w:t>
            </w:r>
          </w:p>
        </w:tc>
        <w:tc>
          <w:tcPr>
            <w:tcW w:w="1358" w:type="dxa"/>
          </w:tcPr>
          <w:p w:rsidR="009914C3" w:rsidRPr="004D0FF8" w:rsidRDefault="009914C3" w:rsidP="009914C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115,0</w:t>
            </w:r>
          </w:p>
        </w:tc>
        <w:tc>
          <w:tcPr>
            <w:tcW w:w="1567" w:type="dxa"/>
          </w:tcPr>
          <w:p w:rsidR="009914C3" w:rsidRPr="004D0FF8" w:rsidRDefault="009914C3" w:rsidP="009914C3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47" w:type="dxa"/>
            <w:gridSpan w:val="2"/>
          </w:tcPr>
          <w:p w:rsidR="009914C3" w:rsidRPr="004D0FF8" w:rsidRDefault="009914C3" w:rsidP="009914C3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4D0FF8">
              <w:rPr>
                <w:spacing w:val="-6"/>
                <w:sz w:val="24"/>
                <w:szCs w:val="24"/>
              </w:rPr>
              <w:t>0</w:t>
            </w:r>
          </w:p>
          <w:p w:rsidR="009914C3" w:rsidRPr="004D0FF8" w:rsidRDefault="009914C3" w:rsidP="009914C3">
            <w:pPr>
              <w:ind w:left="-97" w:right="-76"/>
              <w:jc w:val="center"/>
              <w:rPr>
                <w:sz w:val="24"/>
                <w:szCs w:val="24"/>
              </w:rPr>
            </w:pPr>
            <w:r w:rsidRPr="004D0FF8">
              <w:rPr>
                <w:spacing w:val="-6"/>
                <w:sz w:val="24"/>
                <w:szCs w:val="24"/>
              </w:rPr>
              <w:t>(Первый этап строительства)</w:t>
            </w:r>
          </w:p>
        </w:tc>
        <w:tc>
          <w:tcPr>
            <w:tcW w:w="1053" w:type="dxa"/>
            <w:vMerge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750473">
        <w:tc>
          <w:tcPr>
            <w:tcW w:w="644" w:type="dxa"/>
            <w:vMerge/>
          </w:tcPr>
          <w:p w:rsidR="009914C3" w:rsidRPr="004D0FF8" w:rsidRDefault="009914C3" w:rsidP="009914C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14C3" w:rsidRPr="004D0FF8" w:rsidRDefault="009914C3" w:rsidP="009914C3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49 817,2</w:t>
            </w:r>
          </w:p>
        </w:tc>
        <w:tc>
          <w:tcPr>
            <w:tcW w:w="1255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249,0</w:t>
            </w:r>
          </w:p>
        </w:tc>
        <w:tc>
          <w:tcPr>
            <w:tcW w:w="1221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49 319,2</w:t>
            </w:r>
          </w:p>
        </w:tc>
        <w:tc>
          <w:tcPr>
            <w:tcW w:w="1358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249,0</w:t>
            </w:r>
          </w:p>
        </w:tc>
        <w:tc>
          <w:tcPr>
            <w:tcW w:w="1567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47" w:type="dxa"/>
            <w:gridSpan w:val="2"/>
          </w:tcPr>
          <w:p w:rsidR="009914C3" w:rsidRPr="004D0FF8" w:rsidRDefault="009914C3" w:rsidP="009914C3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4D0FF8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9914C3" w:rsidRPr="004D0FF8" w:rsidRDefault="009914C3" w:rsidP="009914C3">
            <w:pPr>
              <w:ind w:left="-97" w:right="-76"/>
              <w:jc w:val="center"/>
              <w:rPr>
                <w:sz w:val="24"/>
                <w:szCs w:val="24"/>
              </w:rPr>
            </w:pPr>
            <w:r w:rsidRPr="004D0FF8">
              <w:rPr>
                <w:spacing w:val="-6"/>
                <w:sz w:val="24"/>
                <w:szCs w:val="24"/>
              </w:rPr>
              <w:t>станции обезжелезивания  1 ед.</w:t>
            </w:r>
          </w:p>
        </w:tc>
        <w:tc>
          <w:tcPr>
            <w:tcW w:w="1053" w:type="dxa"/>
            <w:vMerge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750473">
        <w:tc>
          <w:tcPr>
            <w:tcW w:w="644" w:type="dxa"/>
            <w:vMerge/>
          </w:tcPr>
          <w:p w:rsidR="009914C3" w:rsidRPr="004D0FF8" w:rsidRDefault="009914C3" w:rsidP="009914C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750473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50473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14C3" w:rsidRPr="00750473" w:rsidRDefault="009914C3" w:rsidP="009914C3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750473">
              <w:rPr>
                <w:sz w:val="24"/>
                <w:szCs w:val="24"/>
              </w:rPr>
              <w:t>75 475,4</w:t>
            </w:r>
          </w:p>
        </w:tc>
        <w:tc>
          <w:tcPr>
            <w:tcW w:w="1255" w:type="dxa"/>
          </w:tcPr>
          <w:p w:rsidR="009914C3" w:rsidRPr="00750473" w:rsidRDefault="009914C3" w:rsidP="009914C3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750473">
              <w:rPr>
                <w:sz w:val="24"/>
                <w:szCs w:val="24"/>
              </w:rPr>
              <w:t>377,4</w:t>
            </w:r>
          </w:p>
        </w:tc>
        <w:tc>
          <w:tcPr>
            <w:tcW w:w="1221" w:type="dxa"/>
          </w:tcPr>
          <w:p w:rsidR="009914C3" w:rsidRPr="00750473" w:rsidRDefault="009914C3" w:rsidP="009914C3">
            <w:pPr>
              <w:spacing w:line="214" w:lineRule="auto"/>
              <w:jc w:val="center"/>
              <w:rPr>
                <w:b/>
                <w:sz w:val="24"/>
                <w:szCs w:val="24"/>
              </w:rPr>
            </w:pPr>
            <w:r w:rsidRPr="00750473">
              <w:rPr>
                <w:sz w:val="24"/>
                <w:szCs w:val="24"/>
              </w:rPr>
              <w:t>74 720,6</w:t>
            </w:r>
          </w:p>
        </w:tc>
        <w:tc>
          <w:tcPr>
            <w:tcW w:w="1358" w:type="dxa"/>
          </w:tcPr>
          <w:p w:rsidR="009914C3" w:rsidRPr="00750473" w:rsidRDefault="009914C3" w:rsidP="009914C3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750473">
              <w:rPr>
                <w:sz w:val="24"/>
                <w:szCs w:val="24"/>
              </w:rPr>
              <w:t>377,4</w:t>
            </w:r>
          </w:p>
        </w:tc>
        <w:tc>
          <w:tcPr>
            <w:tcW w:w="1567" w:type="dxa"/>
          </w:tcPr>
          <w:p w:rsidR="009914C3" w:rsidRPr="00750473" w:rsidRDefault="009914C3" w:rsidP="009914C3">
            <w:pPr>
              <w:spacing w:line="230" w:lineRule="auto"/>
              <w:jc w:val="center"/>
              <w:rPr>
                <w:b/>
                <w:sz w:val="24"/>
                <w:szCs w:val="24"/>
              </w:rPr>
            </w:pPr>
            <w:r w:rsidRPr="00750473">
              <w:rPr>
                <w:sz w:val="24"/>
                <w:szCs w:val="24"/>
              </w:rPr>
              <w:t>0,0</w:t>
            </w:r>
          </w:p>
        </w:tc>
        <w:tc>
          <w:tcPr>
            <w:tcW w:w="1747" w:type="dxa"/>
            <w:gridSpan w:val="2"/>
          </w:tcPr>
          <w:p w:rsidR="009914C3" w:rsidRPr="004D0FF8" w:rsidRDefault="009914C3" w:rsidP="009914C3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4D0FF8">
              <w:rPr>
                <w:spacing w:val="-6"/>
                <w:sz w:val="24"/>
                <w:szCs w:val="24"/>
              </w:rPr>
              <w:t>ВЗУ</w:t>
            </w:r>
            <w:r w:rsidR="00FB56F7">
              <w:rPr>
                <w:spacing w:val="-6"/>
                <w:sz w:val="24"/>
                <w:szCs w:val="24"/>
              </w:rPr>
              <w:t xml:space="preserve"> - </w:t>
            </w:r>
            <w:r w:rsidRPr="004D0FF8">
              <w:rPr>
                <w:spacing w:val="-6"/>
                <w:sz w:val="24"/>
                <w:szCs w:val="24"/>
              </w:rPr>
              <w:t>2 ед.,</w:t>
            </w:r>
          </w:p>
          <w:p w:rsidR="009914C3" w:rsidRPr="004D0FF8" w:rsidRDefault="009914C3" w:rsidP="009914C3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4D0FF8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9914C3" w:rsidRPr="004D0FF8" w:rsidRDefault="009914C3" w:rsidP="009914C3">
            <w:pPr>
              <w:spacing w:line="230" w:lineRule="auto"/>
              <w:jc w:val="center"/>
              <w:rPr>
                <w:color w:val="FF0000"/>
                <w:sz w:val="24"/>
                <w:szCs w:val="24"/>
              </w:rPr>
            </w:pPr>
            <w:r w:rsidRPr="004D0FF8">
              <w:rPr>
                <w:spacing w:val="-6"/>
                <w:sz w:val="24"/>
                <w:szCs w:val="24"/>
              </w:rPr>
              <w:t>станции обезжелезива</w:t>
            </w:r>
            <w:r w:rsidR="00FB56F7">
              <w:rPr>
                <w:spacing w:val="-6"/>
                <w:sz w:val="24"/>
                <w:szCs w:val="24"/>
              </w:rPr>
              <w:t>-</w:t>
            </w:r>
            <w:r w:rsidRPr="004D0FF8">
              <w:rPr>
                <w:spacing w:val="-6"/>
                <w:sz w:val="24"/>
                <w:szCs w:val="24"/>
              </w:rPr>
              <w:t xml:space="preserve">ния </w:t>
            </w:r>
            <w:r w:rsidR="00FB56F7">
              <w:rPr>
                <w:spacing w:val="-6"/>
                <w:sz w:val="24"/>
                <w:szCs w:val="24"/>
              </w:rPr>
              <w:t xml:space="preserve">- </w:t>
            </w:r>
            <w:r w:rsidRPr="004D0FF8">
              <w:rPr>
                <w:spacing w:val="-6"/>
                <w:sz w:val="24"/>
                <w:szCs w:val="24"/>
              </w:rPr>
              <w:t>3 ед.</w:t>
            </w:r>
          </w:p>
        </w:tc>
        <w:tc>
          <w:tcPr>
            <w:tcW w:w="1053" w:type="dxa"/>
            <w:vMerge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750473">
        <w:tc>
          <w:tcPr>
            <w:tcW w:w="644" w:type="dxa"/>
            <w:vMerge/>
          </w:tcPr>
          <w:p w:rsidR="009914C3" w:rsidRPr="004D0FF8" w:rsidRDefault="009914C3" w:rsidP="009914C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750473" w:rsidRDefault="009914C3" w:rsidP="0075047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750473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14C3" w:rsidRPr="00750473" w:rsidRDefault="009914C3" w:rsidP="0075047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750473">
              <w:rPr>
                <w:sz w:val="24"/>
                <w:szCs w:val="24"/>
              </w:rPr>
              <w:t>87 815,0</w:t>
            </w:r>
          </w:p>
        </w:tc>
        <w:tc>
          <w:tcPr>
            <w:tcW w:w="1255" w:type="dxa"/>
          </w:tcPr>
          <w:p w:rsidR="009914C3" w:rsidRPr="00750473" w:rsidRDefault="009914C3" w:rsidP="0075047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750473">
              <w:rPr>
                <w:sz w:val="24"/>
                <w:szCs w:val="24"/>
              </w:rPr>
              <w:t>439,0</w:t>
            </w:r>
          </w:p>
        </w:tc>
        <w:tc>
          <w:tcPr>
            <w:tcW w:w="1221" w:type="dxa"/>
          </w:tcPr>
          <w:p w:rsidR="009914C3" w:rsidRPr="00750473" w:rsidRDefault="009914C3" w:rsidP="0075047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750473">
              <w:rPr>
                <w:sz w:val="24"/>
                <w:szCs w:val="24"/>
              </w:rPr>
              <w:t>86 937,0</w:t>
            </w:r>
          </w:p>
        </w:tc>
        <w:tc>
          <w:tcPr>
            <w:tcW w:w="1358" w:type="dxa"/>
          </w:tcPr>
          <w:p w:rsidR="009914C3" w:rsidRPr="00750473" w:rsidRDefault="009914C3" w:rsidP="0075047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750473">
              <w:rPr>
                <w:sz w:val="24"/>
                <w:szCs w:val="24"/>
              </w:rPr>
              <w:t>439,0</w:t>
            </w:r>
          </w:p>
        </w:tc>
        <w:tc>
          <w:tcPr>
            <w:tcW w:w="1567" w:type="dxa"/>
          </w:tcPr>
          <w:p w:rsidR="009914C3" w:rsidRPr="00750473" w:rsidRDefault="009914C3" w:rsidP="0075047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750473">
              <w:rPr>
                <w:sz w:val="24"/>
                <w:szCs w:val="24"/>
              </w:rPr>
              <w:t>0,0</w:t>
            </w:r>
          </w:p>
        </w:tc>
        <w:tc>
          <w:tcPr>
            <w:tcW w:w="1747" w:type="dxa"/>
            <w:gridSpan w:val="2"/>
          </w:tcPr>
          <w:p w:rsidR="009914C3" w:rsidRPr="004D0FF8" w:rsidRDefault="009914C3" w:rsidP="00750473">
            <w:pPr>
              <w:spacing w:line="226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4D0FF8">
              <w:rPr>
                <w:spacing w:val="-6"/>
                <w:sz w:val="24"/>
                <w:szCs w:val="24"/>
              </w:rPr>
              <w:t xml:space="preserve">ВЗУ </w:t>
            </w:r>
            <w:r w:rsidR="00FB56F7">
              <w:rPr>
                <w:spacing w:val="-6"/>
                <w:sz w:val="24"/>
                <w:szCs w:val="24"/>
              </w:rPr>
              <w:t xml:space="preserve">- </w:t>
            </w:r>
            <w:r w:rsidRPr="004D0FF8">
              <w:rPr>
                <w:spacing w:val="-6"/>
                <w:sz w:val="24"/>
                <w:szCs w:val="24"/>
              </w:rPr>
              <w:t>2 ед.,</w:t>
            </w:r>
          </w:p>
          <w:p w:rsidR="009914C3" w:rsidRPr="004D0FF8" w:rsidRDefault="009914C3" w:rsidP="00750473">
            <w:pPr>
              <w:spacing w:line="226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4D0FF8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9914C3" w:rsidRPr="004D0FF8" w:rsidRDefault="009914C3" w:rsidP="00750473">
            <w:pPr>
              <w:spacing w:line="226" w:lineRule="auto"/>
              <w:jc w:val="center"/>
              <w:rPr>
                <w:spacing w:val="-6"/>
                <w:sz w:val="24"/>
                <w:szCs w:val="24"/>
              </w:rPr>
            </w:pPr>
            <w:r w:rsidRPr="004D0FF8">
              <w:rPr>
                <w:spacing w:val="-6"/>
                <w:sz w:val="24"/>
                <w:szCs w:val="24"/>
              </w:rPr>
              <w:t>станции обезжелезива</w:t>
            </w:r>
            <w:r w:rsidR="00750473">
              <w:rPr>
                <w:spacing w:val="-6"/>
                <w:sz w:val="24"/>
                <w:szCs w:val="24"/>
              </w:rPr>
              <w:t>-</w:t>
            </w:r>
            <w:r w:rsidRPr="004D0FF8">
              <w:rPr>
                <w:spacing w:val="-6"/>
                <w:sz w:val="24"/>
                <w:szCs w:val="24"/>
              </w:rPr>
              <w:t xml:space="preserve">ния </w:t>
            </w:r>
            <w:r w:rsidR="00FB56F7">
              <w:rPr>
                <w:spacing w:val="-6"/>
                <w:sz w:val="24"/>
                <w:szCs w:val="24"/>
              </w:rPr>
              <w:t xml:space="preserve">- </w:t>
            </w:r>
            <w:r w:rsidRPr="004D0FF8">
              <w:rPr>
                <w:spacing w:val="-6"/>
                <w:sz w:val="24"/>
                <w:szCs w:val="24"/>
              </w:rPr>
              <w:t>3 ед.,</w:t>
            </w:r>
          </w:p>
          <w:p w:rsidR="00750473" w:rsidRDefault="009914C3" w:rsidP="00750473">
            <w:pPr>
              <w:spacing w:line="226" w:lineRule="auto"/>
              <w:jc w:val="center"/>
              <w:rPr>
                <w:spacing w:val="-6"/>
                <w:sz w:val="24"/>
                <w:szCs w:val="24"/>
              </w:rPr>
            </w:pPr>
            <w:r w:rsidRPr="004D0FF8">
              <w:rPr>
                <w:spacing w:val="-6"/>
                <w:sz w:val="24"/>
                <w:szCs w:val="24"/>
              </w:rPr>
              <w:t>строительство станции водо</w:t>
            </w:r>
            <w:r w:rsidR="00750473">
              <w:rPr>
                <w:spacing w:val="-6"/>
                <w:sz w:val="24"/>
                <w:szCs w:val="24"/>
              </w:rPr>
              <w:t>-</w:t>
            </w:r>
            <w:r w:rsidRPr="004D0FF8">
              <w:rPr>
                <w:spacing w:val="-6"/>
                <w:sz w:val="24"/>
                <w:szCs w:val="24"/>
              </w:rPr>
              <w:t xml:space="preserve">подготовки </w:t>
            </w:r>
            <w:r w:rsidR="00FB56F7">
              <w:rPr>
                <w:spacing w:val="-6"/>
                <w:sz w:val="24"/>
                <w:szCs w:val="24"/>
              </w:rPr>
              <w:t xml:space="preserve">- </w:t>
            </w:r>
          </w:p>
          <w:p w:rsidR="009914C3" w:rsidRPr="004D0FF8" w:rsidRDefault="009914C3" w:rsidP="00750473">
            <w:pPr>
              <w:spacing w:line="226" w:lineRule="auto"/>
              <w:jc w:val="center"/>
              <w:rPr>
                <w:spacing w:val="-6"/>
                <w:sz w:val="24"/>
                <w:szCs w:val="24"/>
              </w:rPr>
            </w:pPr>
            <w:r w:rsidRPr="004D0FF8">
              <w:rPr>
                <w:spacing w:val="-6"/>
                <w:sz w:val="24"/>
                <w:szCs w:val="24"/>
              </w:rPr>
              <w:t>1 ед.,</w:t>
            </w:r>
          </w:p>
          <w:p w:rsidR="009914C3" w:rsidRPr="004D0FF8" w:rsidRDefault="009914C3" w:rsidP="00750473">
            <w:pPr>
              <w:spacing w:line="226" w:lineRule="auto"/>
              <w:jc w:val="center"/>
              <w:rPr>
                <w:spacing w:val="-6"/>
                <w:sz w:val="24"/>
                <w:szCs w:val="24"/>
              </w:rPr>
            </w:pPr>
            <w:r w:rsidRPr="004D0FF8">
              <w:rPr>
                <w:spacing w:val="-6"/>
                <w:sz w:val="24"/>
                <w:szCs w:val="24"/>
              </w:rPr>
              <w:t xml:space="preserve">строительство станции хлорирования </w:t>
            </w:r>
            <w:r w:rsidR="00FB56F7">
              <w:rPr>
                <w:spacing w:val="-6"/>
                <w:sz w:val="24"/>
                <w:szCs w:val="24"/>
              </w:rPr>
              <w:t xml:space="preserve">- </w:t>
            </w:r>
          </w:p>
          <w:p w:rsidR="009914C3" w:rsidRPr="004D0FF8" w:rsidRDefault="009914C3" w:rsidP="00750473">
            <w:pPr>
              <w:spacing w:line="226" w:lineRule="auto"/>
              <w:jc w:val="center"/>
              <w:rPr>
                <w:color w:val="FF0000"/>
                <w:sz w:val="24"/>
                <w:szCs w:val="24"/>
              </w:rPr>
            </w:pPr>
            <w:r w:rsidRPr="004D0FF8">
              <w:rPr>
                <w:spacing w:val="-6"/>
                <w:sz w:val="24"/>
                <w:szCs w:val="24"/>
              </w:rPr>
              <w:t xml:space="preserve"> 1 ед.</w:t>
            </w:r>
          </w:p>
        </w:tc>
        <w:tc>
          <w:tcPr>
            <w:tcW w:w="1053" w:type="dxa"/>
            <w:vMerge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750473">
        <w:tc>
          <w:tcPr>
            <w:tcW w:w="644" w:type="dxa"/>
            <w:vMerge/>
          </w:tcPr>
          <w:p w:rsidR="009914C3" w:rsidRPr="004D0FF8" w:rsidRDefault="009914C3" w:rsidP="009914C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750473" w:rsidRDefault="009914C3" w:rsidP="0075047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750473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14C3" w:rsidRPr="00750473" w:rsidRDefault="009914C3" w:rsidP="0075047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750473">
              <w:rPr>
                <w:sz w:val="24"/>
                <w:szCs w:val="24"/>
              </w:rPr>
              <w:t>56 433,7</w:t>
            </w:r>
          </w:p>
        </w:tc>
        <w:tc>
          <w:tcPr>
            <w:tcW w:w="1255" w:type="dxa"/>
          </w:tcPr>
          <w:p w:rsidR="009914C3" w:rsidRPr="00750473" w:rsidRDefault="009914C3" w:rsidP="0075047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750473">
              <w:rPr>
                <w:sz w:val="24"/>
                <w:szCs w:val="24"/>
              </w:rPr>
              <w:t>282,1</w:t>
            </w:r>
          </w:p>
        </w:tc>
        <w:tc>
          <w:tcPr>
            <w:tcW w:w="1221" w:type="dxa"/>
          </w:tcPr>
          <w:p w:rsidR="009914C3" w:rsidRPr="00750473" w:rsidRDefault="009914C3" w:rsidP="0075047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750473">
              <w:rPr>
                <w:sz w:val="24"/>
                <w:szCs w:val="24"/>
              </w:rPr>
              <w:t>55 869,5</w:t>
            </w:r>
          </w:p>
        </w:tc>
        <w:tc>
          <w:tcPr>
            <w:tcW w:w="1358" w:type="dxa"/>
          </w:tcPr>
          <w:p w:rsidR="009914C3" w:rsidRPr="00750473" w:rsidRDefault="009914C3" w:rsidP="0075047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750473">
              <w:rPr>
                <w:sz w:val="24"/>
                <w:szCs w:val="24"/>
              </w:rPr>
              <w:t>282,1</w:t>
            </w:r>
          </w:p>
        </w:tc>
        <w:tc>
          <w:tcPr>
            <w:tcW w:w="1567" w:type="dxa"/>
          </w:tcPr>
          <w:p w:rsidR="009914C3" w:rsidRPr="00750473" w:rsidRDefault="009914C3" w:rsidP="00750473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750473">
              <w:rPr>
                <w:sz w:val="24"/>
                <w:szCs w:val="24"/>
              </w:rPr>
              <w:t>0,0</w:t>
            </w:r>
          </w:p>
        </w:tc>
        <w:tc>
          <w:tcPr>
            <w:tcW w:w="1747" w:type="dxa"/>
            <w:gridSpan w:val="2"/>
          </w:tcPr>
          <w:p w:rsidR="009914C3" w:rsidRPr="004D0FF8" w:rsidRDefault="009914C3" w:rsidP="00750473">
            <w:pPr>
              <w:spacing w:line="226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4D0FF8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9914C3" w:rsidRPr="004D0FF8" w:rsidRDefault="009914C3" w:rsidP="00750473">
            <w:pPr>
              <w:spacing w:line="226" w:lineRule="auto"/>
              <w:jc w:val="center"/>
              <w:rPr>
                <w:spacing w:val="-6"/>
                <w:sz w:val="24"/>
                <w:szCs w:val="24"/>
              </w:rPr>
            </w:pPr>
            <w:r w:rsidRPr="004D0FF8">
              <w:rPr>
                <w:spacing w:val="-6"/>
                <w:sz w:val="24"/>
                <w:szCs w:val="24"/>
              </w:rPr>
              <w:t xml:space="preserve">водопровода </w:t>
            </w:r>
            <w:r w:rsidR="00FB56F7">
              <w:rPr>
                <w:spacing w:val="-6"/>
                <w:sz w:val="24"/>
                <w:szCs w:val="24"/>
              </w:rPr>
              <w:t xml:space="preserve">- </w:t>
            </w:r>
          </w:p>
          <w:p w:rsidR="009914C3" w:rsidRPr="004D0FF8" w:rsidRDefault="009914C3" w:rsidP="00750473">
            <w:pPr>
              <w:spacing w:line="226" w:lineRule="auto"/>
              <w:jc w:val="center"/>
              <w:rPr>
                <w:spacing w:val="-6"/>
                <w:sz w:val="24"/>
                <w:szCs w:val="24"/>
              </w:rPr>
            </w:pPr>
            <w:r w:rsidRPr="004D0FF8">
              <w:rPr>
                <w:spacing w:val="-6"/>
                <w:sz w:val="24"/>
                <w:szCs w:val="24"/>
              </w:rPr>
              <w:t xml:space="preserve">5 км,            строительство насосной станции </w:t>
            </w:r>
            <w:r w:rsidR="00FB56F7">
              <w:rPr>
                <w:spacing w:val="-6"/>
                <w:sz w:val="24"/>
                <w:szCs w:val="24"/>
              </w:rPr>
              <w:t xml:space="preserve">- </w:t>
            </w:r>
            <w:r w:rsidRPr="004D0FF8">
              <w:rPr>
                <w:spacing w:val="-6"/>
                <w:sz w:val="24"/>
                <w:szCs w:val="24"/>
              </w:rPr>
              <w:t>2ед.</w:t>
            </w:r>
          </w:p>
          <w:p w:rsidR="009914C3" w:rsidRPr="004D0FF8" w:rsidRDefault="009914C3" w:rsidP="00750473">
            <w:pPr>
              <w:spacing w:line="226" w:lineRule="auto"/>
              <w:jc w:val="center"/>
              <w:rPr>
                <w:spacing w:val="-6"/>
                <w:sz w:val="24"/>
                <w:szCs w:val="24"/>
              </w:rPr>
            </w:pPr>
            <w:r w:rsidRPr="004D0FF8">
              <w:rPr>
                <w:spacing w:val="-6"/>
                <w:sz w:val="24"/>
                <w:szCs w:val="24"/>
              </w:rPr>
              <w:t>строительство станции водоподготов</w:t>
            </w:r>
            <w:r w:rsidR="00FB56F7">
              <w:rPr>
                <w:spacing w:val="-6"/>
                <w:sz w:val="24"/>
                <w:szCs w:val="24"/>
              </w:rPr>
              <w:t>-</w:t>
            </w:r>
            <w:r w:rsidRPr="004D0FF8">
              <w:rPr>
                <w:spacing w:val="-6"/>
                <w:sz w:val="24"/>
                <w:szCs w:val="24"/>
              </w:rPr>
              <w:t xml:space="preserve">ки </w:t>
            </w:r>
            <w:r w:rsidR="00FB56F7">
              <w:rPr>
                <w:spacing w:val="-6"/>
                <w:sz w:val="24"/>
                <w:szCs w:val="24"/>
              </w:rPr>
              <w:t xml:space="preserve">- </w:t>
            </w:r>
            <w:r w:rsidRPr="004D0FF8">
              <w:rPr>
                <w:spacing w:val="-6"/>
                <w:sz w:val="24"/>
                <w:szCs w:val="24"/>
              </w:rPr>
              <w:t>3 ед.,</w:t>
            </w:r>
          </w:p>
          <w:p w:rsidR="009914C3" w:rsidRPr="004D0FF8" w:rsidRDefault="009914C3" w:rsidP="00750473">
            <w:pPr>
              <w:spacing w:line="226" w:lineRule="auto"/>
              <w:jc w:val="center"/>
              <w:rPr>
                <w:spacing w:val="-6"/>
                <w:sz w:val="24"/>
                <w:szCs w:val="24"/>
              </w:rPr>
            </w:pPr>
            <w:r w:rsidRPr="004D0FF8">
              <w:rPr>
                <w:spacing w:val="-6"/>
                <w:sz w:val="24"/>
                <w:szCs w:val="24"/>
              </w:rPr>
              <w:t xml:space="preserve">строительство станции хлорирования </w:t>
            </w:r>
            <w:r w:rsidR="00FB56F7">
              <w:rPr>
                <w:spacing w:val="-6"/>
                <w:sz w:val="24"/>
                <w:szCs w:val="24"/>
              </w:rPr>
              <w:t xml:space="preserve">- </w:t>
            </w:r>
          </w:p>
          <w:p w:rsidR="009914C3" w:rsidRPr="004D0FF8" w:rsidRDefault="009914C3" w:rsidP="00750473">
            <w:pPr>
              <w:spacing w:line="226" w:lineRule="auto"/>
              <w:jc w:val="center"/>
              <w:rPr>
                <w:color w:val="FF0000"/>
                <w:sz w:val="24"/>
                <w:szCs w:val="24"/>
              </w:rPr>
            </w:pPr>
            <w:r w:rsidRPr="004D0FF8">
              <w:rPr>
                <w:spacing w:val="-6"/>
                <w:sz w:val="24"/>
                <w:szCs w:val="24"/>
              </w:rPr>
              <w:t>3 ед.</w:t>
            </w:r>
          </w:p>
        </w:tc>
        <w:tc>
          <w:tcPr>
            <w:tcW w:w="1053" w:type="dxa"/>
            <w:vMerge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750473">
        <w:tc>
          <w:tcPr>
            <w:tcW w:w="5307" w:type="dxa"/>
            <w:gridSpan w:val="3"/>
            <w:vMerge w:val="restart"/>
          </w:tcPr>
          <w:p w:rsidR="009914C3" w:rsidRPr="004D0FF8" w:rsidRDefault="009914C3" w:rsidP="009914C3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Всего по подпрограмме 1:</w:t>
            </w:r>
          </w:p>
        </w:tc>
        <w:tc>
          <w:tcPr>
            <w:tcW w:w="1397" w:type="dxa"/>
          </w:tcPr>
          <w:p w:rsidR="009914C3" w:rsidRPr="00750473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50473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14C3" w:rsidRPr="00750473" w:rsidRDefault="009914C3" w:rsidP="009914C3">
            <w:pPr>
              <w:spacing w:line="230" w:lineRule="auto"/>
              <w:jc w:val="center"/>
              <w:rPr>
                <w:spacing w:val="-10"/>
                <w:sz w:val="24"/>
                <w:szCs w:val="24"/>
              </w:rPr>
            </w:pPr>
            <w:r w:rsidRPr="00750473">
              <w:rPr>
                <w:sz w:val="24"/>
                <w:szCs w:val="24"/>
              </w:rPr>
              <w:t>1027958,1</w:t>
            </w:r>
          </w:p>
        </w:tc>
        <w:tc>
          <w:tcPr>
            <w:tcW w:w="1255" w:type="dxa"/>
          </w:tcPr>
          <w:p w:rsidR="009914C3" w:rsidRPr="00750473" w:rsidRDefault="009914C3" w:rsidP="009914C3">
            <w:pPr>
              <w:spacing w:line="230" w:lineRule="auto"/>
              <w:rPr>
                <w:sz w:val="24"/>
                <w:szCs w:val="24"/>
              </w:rPr>
            </w:pPr>
            <w:r w:rsidRPr="00750473">
              <w:rPr>
                <w:sz w:val="24"/>
                <w:szCs w:val="24"/>
              </w:rPr>
              <w:t>583 431,4</w:t>
            </w:r>
          </w:p>
        </w:tc>
        <w:tc>
          <w:tcPr>
            <w:tcW w:w="1221" w:type="dxa"/>
          </w:tcPr>
          <w:p w:rsidR="009914C3" w:rsidRPr="00750473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50473">
              <w:rPr>
                <w:sz w:val="24"/>
                <w:szCs w:val="24"/>
              </w:rPr>
              <w:t>299 999,9</w:t>
            </w:r>
          </w:p>
        </w:tc>
        <w:tc>
          <w:tcPr>
            <w:tcW w:w="1358" w:type="dxa"/>
          </w:tcPr>
          <w:p w:rsidR="009914C3" w:rsidRPr="00750473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50473">
              <w:rPr>
                <w:sz w:val="24"/>
                <w:szCs w:val="24"/>
              </w:rPr>
              <w:t>144 526,9</w:t>
            </w:r>
          </w:p>
        </w:tc>
        <w:tc>
          <w:tcPr>
            <w:tcW w:w="1567" w:type="dxa"/>
          </w:tcPr>
          <w:p w:rsidR="009914C3" w:rsidRPr="00750473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50473">
              <w:rPr>
                <w:sz w:val="24"/>
                <w:szCs w:val="24"/>
              </w:rPr>
              <w:t>0,0</w:t>
            </w:r>
          </w:p>
        </w:tc>
        <w:tc>
          <w:tcPr>
            <w:tcW w:w="1747" w:type="dxa"/>
            <w:gridSpan w:val="2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750473">
        <w:tc>
          <w:tcPr>
            <w:tcW w:w="5307" w:type="dxa"/>
            <w:gridSpan w:val="3"/>
            <w:vMerge/>
          </w:tcPr>
          <w:p w:rsidR="009914C3" w:rsidRPr="004D0FF8" w:rsidRDefault="009914C3" w:rsidP="009914C3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750473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50473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14C3" w:rsidRPr="00750473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50473">
              <w:rPr>
                <w:sz w:val="24"/>
                <w:szCs w:val="24"/>
              </w:rPr>
              <w:t>266 774,4</w:t>
            </w:r>
          </w:p>
        </w:tc>
        <w:tc>
          <w:tcPr>
            <w:tcW w:w="1255" w:type="dxa"/>
          </w:tcPr>
          <w:p w:rsidR="009914C3" w:rsidRPr="00750473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50473">
              <w:rPr>
                <w:sz w:val="24"/>
                <w:szCs w:val="24"/>
              </w:rPr>
              <w:t>205 131,3</w:t>
            </w:r>
          </w:p>
        </w:tc>
        <w:tc>
          <w:tcPr>
            <w:tcW w:w="1221" w:type="dxa"/>
          </w:tcPr>
          <w:p w:rsidR="009914C3" w:rsidRPr="00750473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50473">
              <w:rPr>
                <w:sz w:val="24"/>
                <w:szCs w:val="24"/>
              </w:rPr>
              <w:t>9 924,6</w:t>
            </w:r>
          </w:p>
        </w:tc>
        <w:tc>
          <w:tcPr>
            <w:tcW w:w="1358" w:type="dxa"/>
          </w:tcPr>
          <w:p w:rsidR="009914C3" w:rsidRPr="00750473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50473">
              <w:rPr>
                <w:sz w:val="24"/>
                <w:szCs w:val="24"/>
              </w:rPr>
              <w:t>51 718,6</w:t>
            </w:r>
          </w:p>
        </w:tc>
        <w:tc>
          <w:tcPr>
            <w:tcW w:w="1567" w:type="dxa"/>
          </w:tcPr>
          <w:p w:rsidR="009914C3" w:rsidRPr="00750473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750473">
              <w:rPr>
                <w:sz w:val="24"/>
                <w:szCs w:val="24"/>
              </w:rPr>
              <w:t>0,0</w:t>
            </w:r>
          </w:p>
        </w:tc>
        <w:tc>
          <w:tcPr>
            <w:tcW w:w="1747" w:type="dxa"/>
            <w:gridSpan w:val="2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750473">
        <w:tc>
          <w:tcPr>
            <w:tcW w:w="5307" w:type="dxa"/>
            <w:gridSpan w:val="3"/>
            <w:vMerge/>
          </w:tcPr>
          <w:p w:rsidR="009914C3" w:rsidRPr="004D0FF8" w:rsidRDefault="009914C3" w:rsidP="009914C3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178 908,7</w:t>
            </w:r>
          </w:p>
        </w:tc>
        <w:tc>
          <w:tcPr>
            <w:tcW w:w="1255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125 116,1</w:t>
            </w:r>
          </w:p>
        </w:tc>
        <w:tc>
          <w:tcPr>
            <w:tcW w:w="1221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23 229,0</w:t>
            </w:r>
          </w:p>
        </w:tc>
        <w:tc>
          <w:tcPr>
            <w:tcW w:w="1358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30 563,6</w:t>
            </w:r>
          </w:p>
        </w:tc>
        <w:tc>
          <w:tcPr>
            <w:tcW w:w="1567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47" w:type="dxa"/>
            <w:gridSpan w:val="2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750473">
        <w:tc>
          <w:tcPr>
            <w:tcW w:w="5307" w:type="dxa"/>
            <w:gridSpan w:val="3"/>
            <w:vMerge/>
          </w:tcPr>
          <w:p w:rsidR="009914C3" w:rsidRPr="004D0FF8" w:rsidRDefault="009914C3" w:rsidP="009914C3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206 926,3</w:t>
            </w:r>
          </w:p>
        </w:tc>
        <w:tc>
          <w:tcPr>
            <w:tcW w:w="1255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126 909,5</w:t>
            </w:r>
          </w:p>
        </w:tc>
        <w:tc>
          <w:tcPr>
            <w:tcW w:w="1221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49 319,2</w:t>
            </w:r>
          </w:p>
        </w:tc>
        <w:tc>
          <w:tcPr>
            <w:tcW w:w="1358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30 697,6</w:t>
            </w:r>
          </w:p>
        </w:tc>
        <w:tc>
          <w:tcPr>
            <w:tcW w:w="1567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47" w:type="dxa"/>
            <w:gridSpan w:val="2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750473">
        <w:tc>
          <w:tcPr>
            <w:tcW w:w="5307" w:type="dxa"/>
            <w:gridSpan w:val="3"/>
            <w:vMerge/>
          </w:tcPr>
          <w:p w:rsidR="009914C3" w:rsidRPr="004D0FF8" w:rsidRDefault="009914C3" w:rsidP="009914C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9914C3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14C3" w:rsidRPr="004D0FF8" w:rsidRDefault="009914C3" w:rsidP="009914C3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231 100,0</w:t>
            </w:r>
          </w:p>
        </w:tc>
        <w:tc>
          <w:tcPr>
            <w:tcW w:w="1255" w:type="dxa"/>
          </w:tcPr>
          <w:p w:rsidR="009914C3" w:rsidRPr="004D0FF8" w:rsidRDefault="009914C3" w:rsidP="009914C3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125 553,4</w:t>
            </w:r>
          </w:p>
        </w:tc>
        <w:tc>
          <w:tcPr>
            <w:tcW w:w="1221" w:type="dxa"/>
          </w:tcPr>
          <w:p w:rsidR="009914C3" w:rsidRPr="004D0FF8" w:rsidRDefault="009914C3" w:rsidP="009914C3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74 720,6</w:t>
            </w:r>
          </w:p>
        </w:tc>
        <w:tc>
          <w:tcPr>
            <w:tcW w:w="1358" w:type="dxa"/>
          </w:tcPr>
          <w:p w:rsidR="009914C3" w:rsidRPr="004D0FF8" w:rsidRDefault="009914C3" w:rsidP="009914C3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30 826,0</w:t>
            </w:r>
          </w:p>
        </w:tc>
        <w:tc>
          <w:tcPr>
            <w:tcW w:w="1567" w:type="dxa"/>
          </w:tcPr>
          <w:p w:rsidR="009914C3" w:rsidRPr="004D0FF8" w:rsidRDefault="009914C3" w:rsidP="009914C3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47" w:type="dxa"/>
            <w:gridSpan w:val="2"/>
          </w:tcPr>
          <w:p w:rsidR="009914C3" w:rsidRPr="004D0FF8" w:rsidRDefault="009914C3" w:rsidP="00991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</w:tcPr>
          <w:p w:rsidR="009914C3" w:rsidRPr="004D0FF8" w:rsidRDefault="009914C3" w:rsidP="009914C3">
            <w:pPr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750473">
        <w:tc>
          <w:tcPr>
            <w:tcW w:w="5307" w:type="dxa"/>
            <w:gridSpan w:val="3"/>
            <w:vMerge/>
          </w:tcPr>
          <w:p w:rsidR="009914C3" w:rsidRPr="004D0FF8" w:rsidRDefault="009914C3" w:rsidP="009914C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750473" w:rsidRDefault="009914C3" w:rsidP="009914C3">
            <w:pPr>
              <w:jc w:val="center"/>
              <w:rPr>
                <w:sz w:val="24"/>
                <w:szCs w:val="24"/>
              </w:rPr>
            </w:pPr>
            <w:r w:rsidRPr="00750473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14C3" w:rsidRPr="00750473" w:rsidRDefault="009914C3" w:rsidP="009914C3">
            <w:pPr>
              <w:jc w:val="center"/>
              <w:rPr>
                <w:sz w:val="24"/>
                <w:szCs w:val="24"/>
              </w:rPr>
            </w:pPr>
            <w:r w:rsidRPr="00750473">
              <w:rPr>
                <w:sz w:val="24"/>
                <w:szCs w:val="24"/>
              </w:rPr>
              <w:t>87 815,0</w:t>
            </w:r>
          </w:p>
        </w:tc>
        <w:tc>
          <w:tcPr>
            <w:tcW w:w="1255" w:type="dxa"/>
          </w:tcPr>
          <w:p w:rsidR="009914C3" w:rsidRPr="00750473" w:rsidRDefault="009914C3" w:rsidP="009914C3">
            <w:pPr>
              <w:jc w:val="center"/>
              <w:rPr>
                <w:sz w:val="24"/>
                <w:szCs w:val="24"/>
              </w:rPr>
            </w:pPr>
            <w:r w:rsidRPr="00750473">
              <w:rPr>
                <w:sz w:val="24"/>
                <w:szCs w:val="24"/>
              </w:rPr>
              <w:t>439,0</w:t>
            </w:r>
          </w:p>
        </w:tc>
        <w:tc>
          <w:tcPr>
            <w:tcW w:w="1221" w:type="dxa"/>
          </w:tcPr>
          <w:p w:rsidR="009914C3" w:rsidRPr="00750473" w:rsidRDefault="009914C3" w:rsidP="009914C3">
            <w:pPr>
              <w:jc w:val="center"/>
              <w:rPr>
                <w:sz w:val="24"/>
                <w:szCs w:val="24"/>
              </w:rPr>
            </w:pPr>
            <w:r w:rsidRPr="00750473">
              <w:rPr>
                <w:sz w:val="24"/>
                <w:szCs w:val="24"/>
              </w:rPr>
              <w:t>86 937,0</w:t>
            </w:r>
          </w:p>
        </w:tc>
        <w:tc>
          <w:tcPr>
            <w:tcW w:w="1358" w:type="dxa"/>
          </w:tcPr>
          <w:p w:rsidR="009914C3" w:rsidRPr="00750473" w:rsidRDefault="009914C3" w:rsidP="009914C3">
            <w:pPr>
              <w:jc w:val="center"/>
              <w:rPr>
                <w:sz w:val="24"/>
                <w:szCs w:val="24"/>
              </w:rPr>
            </w:pPr>
            <w:r w:rsidRPr="00750473">
              <w:rPr>
                <w:sz w:val="24"/>
                <w:szCs w:val="24"/>
              </w:rPr>
              <w:t>439,0</w:t>
            </w:r>
          </w:p>
        </w:tc>
        <w:tc>
          <w:tcPr>
            <w:tcW w:w="1567" w:type="dxa"/>
          </w:tcPr>
          <w:p w:rsidR="009914C3" w:rsidRPr="00750473" w:rsidRDefault="009914C3" w:rsidP="009914C3">
            <w:pPr>
              <w:jc w:val="center"/>
              <w:rPr>
                <w:sz w:val="24"/>
                <w:szCs w:val="24"/>
              </w:rPr>
            </w:pPr>
            <w:r w:rsidRPr="00750473">
              <w:rPr>
                <w:sz w:val="24"/>
                <w:szCs w:val="24"/>
              </w:rPr>
              <w:t>0,0</w:t>
            </w:r>
          </w:p>
        </w:tc>
        <w:tc>
          <w:tcPr>
            <w:tcW w:w="1747" w:type="dxa"/>
            <w:gridSpan w:val="2"/>
          </w:tcPr>
          <w:p w:rsidR="009914C3" w:rsidRPr="004D0FF8" w:rsidRDefault="009914C3" w:rsidP="00991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</w:tcPr>
          <w:p w:rsidR="009914C3" w:rsidRPr="004D0FF8" w:rsidRDefault="009914C3" w:rsidP="009914C3">
            <w:pPr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750473">
        <w:tc>
          <w:tcPr>
            <w:tcW w:w="5307" w:type="dxa"/>
            <w:gridSpan w:val="3"/>
            <w:vMerge/>
          </w:tcPr>
          <w:p w:rsidR="009914C3" w:rsidRPr="004D0FF8" w:rsidRDefault="009914C3" w:rsidP="009914C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750473" w:rsidRDefault="009914C3" w:rsidP="009914C3">
            <w:pPr>
              <w:jc w:val="center"/>
              <w:rPr>
                <w:sz w:val="24"/>
                <w:szCs w:val="24"/>
              </w:rPr>
            </w:pPr>
            <w:r w:rsidRPr="00750473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14C3" w:rsidRPr="00750473" w:rsidRDefault="009914C3" w:rsidP="009914C3">
            <w:pPr>
              <w:jc w:val="center"/>
              <w:rPr>
                <w:sz w:val="24"/>
                <w:szCs w:val="24"/>
              </w:rPr>
            </w:pPr>
            <w:r w:rsidRPr="00750473">
              <w:rPr>
                <w:sz w:val="24"/>
                <w:szCs w:val="24"/>
              </w:rPr>
              <w:t>56 433,7</w:t>
            </w:r>
          </w:p>
        </w:tc>
        <w:tc>
          <w:tcPr>
            <w:tcW w:w="1255" w:type="dxa"/>
          </w:tcPr>
          <w:p w:rsidR="009914C3" w:rsidRPr="00750473" w:rsidRDefault="009914C3" w:rsidP="009914C3">
            <w:pPr>
              <w:jc w:val="center"/>
              <w:rPr>
                <w:sz w:val="24"/>
                <w:szCs w:val="24"/>
              </w:rPr>
            </w:pPr>
            <w:r w:rsidRPr="00750473">
              <w:rPr>
                <w:sz w:val="24"/>
                <w:szCs w:val="24"/>
              </w:rPr>
              <w:t>282,1</w:t>
            </w:r>
          </w:p>
        </w:tc>
        <w:tc>
          <w:tcPr>
            <w:tcW w:w="1221" w:type="dxa"/>
          </w:tcPr>
          <w:p w:rsidR="009914C3" w:rsidRPr="00750473" w:rsidRDefault="009914C3" w:rsidP="009914C3">
            <w:pPr>
              <w:jc w:val="center"/>
              <w:rPr>
                <w:sz w:val="24"/>
                <w:szCs w:val="24"/>
              </w:rPr>
            </w:pPr>
            <w:r w:rsidRPr="00750473">
              <w:rPr>
                <w:sz w:val="24"/>
                <w:szCs w:val="24"/>
              </w:rPr>
              <w:t>55 869,5</w:t>
            </w:r>
          </w:p>
        </w:tc>
        <w:tc>
          <w:tcPr>
            <w:tcW w:w="1358" w:type="dxa"/>
          </w:tcPr>
          <w:p w:rsidR="009914C3" w:rsidRPr="00750473" w:rsidRDefault="009914C3" w:rsidP="009914C3">
            <w:pPr>
              <w:jc w:val="center"/>
              <w:rPr>
                <w:sz w:val="24"/>
                <w:szCs w:val="24"/>
              </w:rPr>
            </w:pPr>
            <w:r w:rsidRPr="00750473">
              <w:rPr>
                <w:sz w:val="24"/>
                <w:szCs w:val="24"/>
              </w:rPr>
              <w:t>282,1</w:t>
            </w:r>
          </w:p>
        </w:tc>
        <w:tc>
          <w:tcPr>
            <w:tcW w:w="1567" w:type="dxa"/>
          </w:tcPr>
          <w:p w:rsidR="009914C3" w:rsidRPr="00750473" w:rsidRDefault="009914C3" w:rsidP="009914C3">
            <w:pPr>
              <w:jc w:val="center"/>
              <w:rPr>
                <w:sz w:val="24"/>
                <w:szCs w:val="24"/>
              </w:rPr>
            </w:pPr>
            <w:r w:rsidRPr="00750473">
              <w:rPr>
                <w:sz w:val="24"/>
                <w:szCs w:val="24"/>
              </w:rPr>
              <w:t>0,0</w:t>
            </w:r>
          </w:p>
        </w:tc>
        <w:tc>
          <w:tcPr>
            <w:tcW w:w="1747" w:type="dxa"/>
            <w:gridSpan w:val="2"/>
          </w:tcPr>
          <w:p w:rsidR="009914C3" w:rsidRPr="004D0FF8" w:rsidRDefault="009914C3" w:rsidP="00991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</w:tcPr>
          <w:p w:rsidR="009914C3" w:rsidRPr="004D0FF8" w:rsidRDefault="009914C3" w:rsidP="009914C3">
            <w:pPr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16168" w:type="dxa"/>
            <w:gridSpan w:val="12"/>
          </w:tcPr>
          <w:p w:rsidR="009914C3" w:rsidRPr="004D0FF8" w:rsidRDefault="009914C3" w:rsidP="000E7F40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Подпрограмма 2 "Стимулирование развития жилищного строительства в Пензенской области"</w:t>
            </w:r>
          </w:p>
        </w:tc>
      </w:tr>
      <w:tr w:rsidR="009914C3" w:rsidRPr="004D0FF8" w:rsidTr="00AA5D66">
        <w:tc>
          <w:tcPr>
            <w:tcW w:w="16168" w:type="dxa"/>
            <w:gridSpan w:val="12"/>
          </w:tcPr>
          <w:p w:rsidR="009914C3" w:rsidRPr="004D0FF8" w:rsidRDefault="009914C3" w:rsidP="000E7F40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Цель подпрограммы - обеспечение ежегодного роста объемов ввода жилья с формированием условий для стимулирования </w:t>
            </w:r>
            <w:r w:rsidRPr="004D0FF8">
              <w:rPr>
                <w:sz w:val="24"/>
                <w:szCs w:val="24"/>
              </w:rPr>
              <w:br/>
              <w:t xml:space="preserve">инвестиционной активности в жилищном строительстве, в том числе в части реализации проектов комплексного освоения и развития территорий, </w:t>
            </w:r>
            <w:r w:rsidRPr="004D0FF8">
              <w:rPr>
                <w:sz w:val="24"/>
                <w:szCs w:val="24"/>
              </w:rPr>
              <w:br/>
              <w:t>создание условий для развития ипотечного жилищного кредитования и деятельности участников рынка ипотечного жилищного кредитования</w:t>
            </w:r>
          </w:p>
        </w:tc>
      </w:tr>
      <w:tr w:rsidR="009914C3" w:rsidRPr="004D0FF8" w:rsidTr="00AA5D66">
        <w:tc>
          <w:tcPr>
            <w:tcW w:w="16168" w:type="dxa"/>
            <w:gridSpan w:val="12"/>
          </w:tcPr>
          <w:p w:rsidR="009914C3" w:rsidRPr="004D0FF8" w:rsidRDefault="009914C3" w:rsidP="000E7F40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Задача подпрограммы - строительство объектов инфраструктуры для обеспечения развития </w:t>
            </w:r>
          </w:p>
          <w:p w:rsidR="009914C3" w:rsidRPr="004D0FF8" w:rsidRDefault="009914C3" w:rsidP="000E7F40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районов массовой жилищной застройки и комплексного освоения территорий</w:t>
            </w:r>
          </w:p>
        </w:tc>
      </w:tr>
      <w:tr w:rsidR="009914C3" w:rsidRPr="004D0FF8" w:rsidTr="00AA5D66">
        <w:tc>
          <w:tcPr>
            <w:tcW w:w="644" w:type="dxa"/>
            <w:vMerge w:val="restart"/>
          </w:tcPr>
          <w:p w:rsidR="009914C3" w:rsidRPr="004D0FF8" w:rsidRDefault="009914C3" w:rsidP="000E7F40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2.1.</w:t>
            </w:r>
          </w:p>
        </w:tc>
        <w:tc>
          <w:tcPr>
            <w:tcW w:w="1992" w:type="dxa"/>
            <w:vMerge w:val="restart"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Основное мероприятие  "Строительство объектов инфраструктуры для обеспечения развития районов массовой жилищной застройки и комплексного освоения территорий </w:t>
            </w:r>
          </w:p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в населенных пунктах Пензенской   </w:t>
            </w:r>
            <w:r w:rsidRPr="004D0FF8">
              <w:rPr>
                <w:sz w:val="24"/>
                <w:szCs w:val="24"/>
              </w:rPr>
              <w:br/>
              <w:t>области"</w:t>
            </w:r>
          </w:p>
        </w:tc>
        <w:tc>
          <w:tcPr>
            <w:tcW w:w="2671" w:type="dxa"/>
            <w:vMerge w:val="restart"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4D0FF8">
              <w:rPr>
                <w:sz w:val="24"/>
                <w:szCs w:val="24"/>
              </w:rPr>
              <w:br/>
              <w:t>муниципальные</w:t>
            </w:r>
            <w:r w:rsidRPr="004D0FF8">
              <w:rPr>
                <w:sz w:val="24"/>
                <w:szCs w:val="24"/>
              </w:rPr>
              <w:br/>
              <w:t>образования</w:t>
            </w:r>
          </w:p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Пензенской области  </w:t>
            </w:r>
            <w:r w:rsidRPr="004D0FF8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97" w:type="dxa"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110 169,2</w:t>
            </w:r>
          </w:p>
        </w:tc>
        <w:tc>
          <w:tcPr>
            <w:tcW w:w="1255" w:type="dxa"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66 960,0</w:t>
            </w:r>
          </w:p>
        </w:tc>
        <w:tc>
          <w:tcPr>
            <w:tcW w:w="1221" w:type="dxa"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43 209,2</w:t>
            </w:r>
          </w:p>
        </w:tc>
        <w:tc>
          <w:tcPr>
            <w:tcW w:w="1567" w:type="dxa"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№ 2,</w:t>
            </w:r>
          </w:p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2.1, 2.2</w:t>
            </w:r>
          </w:p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0E7F40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71 476,9</w:t>
            </w:r>
          </w:p>
        </w:tc>
        <w:tc>
          <w:tcPr>
            <w:tcW w:w="1255" w:type="dxa"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46 460,0</w:t>
            </w:r>
          </w:p>
        </w:tc>
        <w:tc>
          <w:tcPr>
            <w:tcW w:w="1221" w:type="dxa"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25 016,9</w:t>
            </w:r>
          </w:p>
        </w:tc>
        <w:tc>
          <w:tcPr>
            <w:tcW w:w="1567" w:type="dxa"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0E7F40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7 692,3</w:t>
            </w:r>
          </w:p>
        </w:tc>
        <w:tc>
          <w:tcPr>
            <w:tcW w:w="1255" w:type="dxa"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5 000,0</w:t>
            </w:r>
          </w:p>
        </w:tc>
        <w:tc>
          <w:tcPr>
            <w:tcW w:w="1221" w:type="dxa"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2 692,3</w:t>
            </w:r>
          </w:p>
        </w:tc>
        <w:tc>
          <w:tcPr>
            <w:tcW w:w="1567" w:type="dxa"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0E7F40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0E7F40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31 000,0</w:t>
            </w:r>
          </w:p>
        </w:tc>
        <w:tc>
          <w:tcPr>
            <w:tcW w:w="1255" w:type="dxa"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15 500,0</w:t>
            </w:r>
          </w:p>
        </w:tc>
        <w:tc>
          <w:tcPr>
            <w:tcW w:w="1567" w:type="dxa"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0E7F40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0E7F40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0E7F40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16168" w:type="dxa"/>
            <w:gridSpan w:val="12"/>
          </w:tcPr>
          <w:p w:rsidR="009914C3" w:rsidRPr="004D0FF8" w:rsidRDefault="009914C3" w:rsidP="00243B88">
            <w:pPr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в том числе:</w:t>
            </w:r>
          </w:p>
        </w:tc>
      </w:tr>
      <w:tr w:rsidR="009914C3" w:rsidRPr="004D0FF8" w:rsidTr="00AA5D66">
        <w:tc>
          <w:tcPr>
            <w:tcW w:w="644" w:type="dxa"/>
            <w:vMerge w:val="restart"/>
          </w:tcPr>
          <w:p w:rsidR="009914C3" w:rsidRPr="004D0FF8" w:rsidRDefault="009914C3" w:rsidP="00243B88">
            <w:pPr>
              <w:ind w:left="-85" w:right="-99"/>
              <w:jc w:val="center"/>
              <w:rPr>
                <w:sz w:val="24"/>
                <w:szCs w:val="24"/>
              </w:rPr>
            </w:pPr>
            <w:r w:rsidRPr="004D0FF8">
              <w:rPr>
                <w:spacing w:val="-10"/>
                <w:sz w:val="24"/>
                <w:szCs w:val="24"/>
              </w:rPr>
              <w:t>2.1.1.</w:t>
            </w:r>
          </w:p>
        </w:tc>
        <w:tc>
          <w:tcPr>
            <w:tcW w:w="1992" w:type="dxa"/>
            <w:vMerge w:val="restart"/>
          </w:tcPr>
          <w:p w:rsidR="009914C3" w:rsidRPr="004D0FF8" w:rsidRDefault="009914C3" w:rsidP="00243B88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Мероприятие</w:t>
            </w:r>
          </w:p>
          <w:p w:rsidR="009914C3" w:rsidRPr="004D0FF8" w:rsidRDefault="009914C3" w:rsidP="00243B88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"Поддержка муниципальных образований Пензенской области в обеспечении участков </w:t>
            </w:r>
          </w:p>
          <w:p w:rsidR="009914C3" w:rsidRPr="004D0FF8" w:rsidRDefault="009914C3" w:rsidP="00243B88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под жилищное строительство инженерными сетями"</w:t>
            </w:r>
          </w:p>
        </w:tc>
        <w:tc>
          <w:tcPr>
            <w:tcW w:w="2671" w:type="dxa"/>
            <w:vMerge w:val="restart"/>
          </w:tcPr>
          <w:p w:rsidR="009914C3" w:rsidRPr="004D0FF8" w:rsidRDefault="009914C3" w:rsidP="000E7F40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4D0FF8">
              <w:rPr>
                <w:sz w:val="24"/>
                <w:szCs w:val="24"/>
              </w:rPr>
              <w:br/>
              <w:t>муниципальные</w:t>
            </w:r>
            <w:r w:rsidRPr="004D0FF8">
              <w:rPr>
                <w:sz w:val="24"/>
                <w:szCs w:val="24"/>
              </w:rPr>
              <w:br/>
              <w:t>образования</w:t>
            </w:r>
          </w:p>
          <w:p w:rsidR="009914C3" w:rsidRPr="004D0FF8" w:rsidRDefault="009914C3" w:rsidP="000E7F40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Пензенской области  (по согласованию)</w:t>
            </w:r>
          </w:p>
        </w:tc>
        <w:tc>
          <w:tcPr>
            <w:tcW w:w="1397" w:type="dxa"/>
          </w:tcPr>
          <w:p w:rsidR="009914C3" w:rsidRPr="004D0FF8" w:rsidRDefault="009914C3" w:rsidP="00243B88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14C3" w:rsidRPr="004D0FF8" w:rsidRDefault="009914C3" w:rsidP="00243B88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243B88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243B88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243B88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243B88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Default="009914C3" w:rsidP="00243B88">
            <w:pPr>
              <w:ind w:left="-97" w:right="-118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Количество реализован</w:t>
            </w:r>
            <w:r w:rsidRPr="004D0FF8">
              <w:rPr>
                <w:spacing w:val="-10"/>
                <w:sz w:val="24"/>
                <w:szCs w:val="24"/>
              </w:rPr>
              <w:t>ных проектов по</w:t>
            </w:r>
            <w:r w:rsidRPr="004D0FF8">
              <w:rPr>
                <w:sz w:val="24"/>
                <w:szCs w:val="24"/>
              </w:rPr>
              <w:t xml:space="preserve"> строительству инженерных коммуникаций, ед.</w:t>
            </w:r>
          </w:p>
          <w:p w:rsidR="000E7F40" w:rsidRPr="004D0FF8" w:rsidRDefault="000E7F40" w:rsidP="00243B88">
            <w:pPr>
              <w:ind w:left="-97" w:right="-118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9914C3" w:rsidRPr="004D0FF8" w:rsidRDefault="009914C3" w:rsidP="00243B88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№ 2.1, 2.2</w:t>
            </w:r>
          </w:p>
          <w:p w:rsidR="009914C3" w:rsidRPr="004D0FF8" w:rsidRDefault="009914C3" w:rsidP="00243B88">
            <w:pPr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243B88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243B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243B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243B88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14C3" w:rsidRPr="004D0FF8" w:rsidRDefault="009914C3" w:rsidP="00243B88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243B88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243B88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243B88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243B88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43B88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243B88">
            <w:pPr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243B88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243B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243B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243B88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14C3" w:rsidRPr="004D0FF8" w:rsidRDefault="009914C3" w:rsidP="00243B88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243B88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243B88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243B88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243B88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43B88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243B88">
            <w:pPr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9914C3">
            <w:pPr>
              <w:spacing w:line="24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9914C3">
            <w:pPr>
              <w:spacing w:line="24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9914C3">
            <w:pPr>
              <w:spacing w:line="24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9914C3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14C3" w:rsidRPr="004D0FF8" w:rsidRDefault="009914C3" w:rsidP="009914C3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9914C3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9914C3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9914C3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9914C3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9914C3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9914C3">
            <w:pPr>
              <w:spacing w:line="242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9914C3">
            <w:pPr>
              <w:spacing w:line="24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9914C3">
            <w:pPr>
              <w:spacing w:line="24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9914C3">
            <w:pPr>
              <w:spacing w:line="24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9914C3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14C3" w:rsidRPr="004D0FF8" w:rsidRDefault="009914C3" w:rsidP="009914C3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9914C3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9914C3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9914C3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9914C3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9914C3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9914C3">
            <w:pPr>
              <w:spacing w:line="242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9914C3">
            <w:pPr>
              <w:spacing w:line="24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9914C3">
            <w:pPr>
              <w:spacing w:line="24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9914C3">
            <w:pPr>
              <w:spacing w:line="24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9914C3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9914C3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9914C3">
            <w:pPr>
              <w:spacing w:line="242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9914C3">
            <w:pPr>
              <w:spacing w:line="24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9914C3">
            <w:pPr>
              <w:spacing w:line="24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9914C3">
            <w:pPr>
              <w:spacing w:line="24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9914C3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9914C3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9914C3">
            <w:pPr>
              <w:spacing w:line="242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 w:val="restart"/>
          </w:tcPr>
          <w:p w:rsidR="009914C3" w:rsidRPr="004D0FF8" w:rsidRDefault="009914C3" w:rsidP="00243B88">
            <w:pPr>
              <w:spacing w:line="223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4D0FF8">
              <w:rPr>
                <w:spacing w:val="-20"/>
                <w:sz w:val="24"/>
                <w:szCs w:val="24"/>
              </w:rPr>
              <w:t>2.1.2.</w:t>
            </w:r>
          </w:p>
        </w:tc>
        <w:tc>
          <w:tcPr>
            <w:tcW w:w="1992" w:type="dxa"/>
            <w:vMerge w:val="restart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Мероприятие</w:t>
            </w:r>
          </w:p>
          <w:p w:rsidR="00243B8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"Поддержка муниципальных образований Пензенской области </w:t>
            </w:r>
          </w:p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в обеспечении участков под жилищное строительство объектами инфра-структуры"</w:t>
            </w:r>
          </w:p>
        </w:tc>
        <w:tc>
          <w:tcPr>
            <w:tcW w:w="2671" w:type="dxa"/>
            <w:vMerge w:val="restart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4D0FF8">
              <w:rPr>
                <w:sz w:val="24"/>
                <w:szCs w:val="24"/>
              </w:rPr>
              <w:br/>
              <w:t>муниципальные</w:t>
            </w:r>
            <w:r w:rsidRPr="004D0FF8">
              <w:rPr>
                <w:sz w:val="24"/>
                <w:szCs w:val="24"/>
              </w:rPr>
              <w:br/>
              <w:t>образования</w:t>
            </w:r>
          </w:p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Пензенской области  </w:t>
            </w:r>
            <w:r w:rsidRPr="004D0FF8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97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110 169,2</w:t>
            </w:r>
          </w:p>
        </w:tc>
        <w:tc>
          <w:tcPr>
            <w:tcW w:w="1255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66 960,0</w:t>
            </w:r>
          </w:p>
        </w:tc>
        <w:tc>
          <w:tcPr>
            <w:tcW w:w="1221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43 209,2</w:t>
            </w:r>
          </w:p>
        </w:tc>
        <w:tc>
          <w:tcPr>
            <w:tcW w:w="1567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43B88">
            <w:pPr>
              <w:spacing w:line="223" w:lineRule="auto"/>
              <w:ind w:left="-106" w:right="-123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Количество реализованных проектов по строительству </w:t>
            </w:r>
            <w:r w:rsidRPr="004D0FF8">
              <w:rPr>
                <w:spacing w:val="-6"/>
                <w:sz w:val="24"/>
                <w:szCs w:val="24"/>
              </w:rPr>
              <w:t>объектов инфра</w:t>
            </w:r>
            <w:r w:rsidRPr="004D0FF8">
              <w:rPr>
                <w:sz w:val="24"/>
                <w:szCs w:val="24"/>
              </w:rPr>
              <w:t xml:space="preserve">-структуры, </w:t>
            </w:r>
          </w:p>
          <w:p w:rsidR="009914C3" w:rsidRPr="004D0FF8" w:rsidRDefault="009914C3" w:rsidP="00243B88">
            <w:pPr>
              <w:spacing w:line="223" w:lineRule="auto"/>
              <w:ind w:left="-106" w:right="-123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ед.</w:t>
            </w:r>
          </w:p>
        </w:tc>
        <w:tc>
          <w:tcPr>
            <w:tcW w:w="1065" w:type="dxa"/>
            <w:gridSpan w:val="2"/>
            <w:vMerge w:val="restart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№ 2.1, 2.2</w:t>
            </w:r>
          </w:p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243B88">
            <w:pPr>
              <w:spacing w:line="223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71 476,9</w:t>
            </w:r>
          </w:p>
        </w:tc>
        <w:tc>
          <w:tcPr>
            <w:tcW w:w="1255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46 460,0</w:t>
            </w:r>
          </w:p>
        </w:tc>
        <w:tc>
          <w:tcPr>
            <w:tcW w:w="1221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25 016,9</w:t>
            </w:r>
          </w:p>
        </w:tc>
        <w:tc>
          <w:tcPr>
            <w:tcW w:w="1567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243B88">
            <w:pPr>
              <w:spacing w:line="223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7 692,3</w:t>
            </w:r>
          </w:p>
        </w:tc>
        <w:tc>
          <w:tcPr>
            <w:tcW w:w="1255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5 000,0</w:t>
            </w:r>
          </w:p>
        </w:tc>
        <w:tc>
          <w:tcPr>
            <w:tcW w:w="1221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2 692,3</w:t>
            </w:r>
          </w:p>
        </w:tc>
        <w:tc>
          <w:tcPr>
            <w:tcW w:w="1567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243B88">
            <w:pPr>
              <w:spacing w:line="223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243B88">
            <w:pPr>
              <w:spacing w:line="223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31 000,0</w:t>
            </w:r>
          </w:p>
        </w:tc>
        <w:tc>
          <w:tcPr>
            <w:tcW w:w="1255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15 500,0</w:t>
            </w:r>
          </w:p>
        </w:tc>
        <w:tc>
          <w:tcPr>
            <w:tcW w:w="1567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243B88">
            <w:pPr>
              <w:spacing w:line="223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243B88">
            <w:pPr>
              <w:spacing w:line="223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 w:val="restart"/>
          </w:tcPr>
          <w:p w:rsidR="009914C3" w:rsidRPr="004D0FF8" w:rsidRDefault="009914C3" w:rsidP="00243B88">
            <w:pPr>
              <w:spacing w:line="223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4D0FF8">
              <w:rPr>
                <w:spacing w:val="-20"/>
                <w:sz w:val="24"/>
                <w:szCs w:val="24"/>
              </w:rPr>
              <w:t>2.1.3.</w:t>
            </w:r>
          </w:p>
        </w:tc>
        <w:tc>
          <w:tcPr>
            <w:tcW w:w="1992" w:type="dxa"/>
            <w:vMerge w:val="restart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Мероприятие</w:t>
            </w:r>
          </w:p>
          <w:p w:rsidR="00243B8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"Создание благоприятных условий для роста объемов ввода жилья </w:t>
            </w:r>
          </w:p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на участках массовой жилищной застройки"</w:t>
            </w:r>
          </w:p>
        </w:tc>
        <w:tc>
          <w:tcPr>
            <w:tcW w:w="2671" w:type="dxa"/>
            <w:vMerge w:val="restart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4D0FF8">
              <w:rPr>
                <w:sz w:val="24"/>
                <w:szCs w:val="24"/>
              </w:rPr>
              <w:br/>
              <w:t>муниципальные</w:t>
            </w:r>
            <w:r w:rsidRPr="004D0FF8">
              <w:rPr>
                <w:sz w:val="24"/>
                <w:szCs w:val="24"/>
              </w:rPr>
              <w:br/>
              <w:t>образования</w:t>
            </w:r>
          </w:p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Пензенской области</w:t>
            </w:r>
            <w:r w:rsidRPr="004D0FF8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97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43B88">
            <w:pPr>
              <w:spacing w:line="223" w:lineRule="auto"/>
              <w:ind w:left="-97" w:right="-95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Количество участков земли под жилищное строительство, обеспеченных </w:t>
            </w:r>
            <w:r w:rsidRPr="00243B88">
              <w:rPr>
                <w:spacing w:val="-10"/>
                <w:sz w:val="24"/>
                <w:szCs w:val="24"/>
              </w:rPr>
              <w:t>объектами инфра-</w:t>
            </w:r>
            <w:r w:rsidRPr="00243B88">
              <w:rPr>
                <w:spacing w:val="-6"/>
                <w:sz w:val="24"/>
                <w:szCs w:val="24"/>
              </w:rPr>
              <w:t xml:space="preserve">структуры, </w:t>
            </w:r>
          </w:p>
          <w:p w:rsidR="009914C3" w:rsidRPr="004D0FF8" w:rsidRDefault="009914C3" w:rsidP="00243B88">
            <w:pPr>
              <w:spacing w:line="223" w:lineRule="auto"/>
              <w:ind w:left="-97" w:right="-62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ед.</w:t>
            </w:r>
          </w:p>
        </w:tc>
        <w:tc>
          <w:tcPr>
            <w:tcW w:w="1065" w:type="dxa"/>
            <w:gridSpan w:val="2"/>
            <w:vMerge w:val="restart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№ 2,</w:t>
            </w:r>
          </w:p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2.1, 2.2</w:t>
            </w:r>
          </w:p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243B88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243B88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243B88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243B88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243B88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243B88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243B88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 w:val="restart"/>
          </w:tcPr>
          <w:p w:rsidR="009914C3" w:rsidRPr="004D0FF8" w:rsidRDefault="009914C3" w:rsidP="009914C3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4D0FF8">
              <w:rPr>
                <w:spacing w:val="-10"/>
                <w:sz w:val="24"/>
                <w:szCs w:val="24"/>
              </w:rPr>
              <w:t>2.1.4.</w:t>
            </w:r>
          </w:p>
        </w:tc>
        <w:tc>
          <w:tcPr>
            <w:tcW w:w="1992" w:type="dxa"/>
            <w:vMerge w:val="restart"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Мероприятие</w:t>
            </w:r>
          </w:p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"Субсидии подрядчикам, выполнившим работы по договорам подряда, заключенным </w:t>
            </w:r>
          </w:p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с новыми застройщиками </w:t>
            </w:r>
          </w:p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в целях завершения строительства проблемных объектов, новым инвесторам </w:t>
            </w:r>
          </w:p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на возмещение фактически понесенных затрат по завершению строительства жилых помещений </w:t>
            </w:r>
          </w:p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в проблемных объектах, являющихся объектами долевого строительства"</w:t>
            </w:r>
          </w:p>
        </w:tc>
        <w:tc>
          <w:tcPr>
            <w:tcW w:w="2671" w:type="dxa"/>
            <w:vMerge w:val="restart"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1397" w:type="dxa"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65" w:type="dxa"/>
            <w:gridSpan w:val="2"/>
            <w:vMerge w:val="restart"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№ 2,</w:t>
            </w:r>
          </w:p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2.1, 2.2</w:t>
            </w: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9914C3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9914C3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9914C3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9914C3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9914C3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9914C3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9914C3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9914C3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16168" w:type="dxa"/>
            <w:gridSpan w:val="12"/>
          </w:tcPr>
          <w:p w:rsidR="009914C3" w:rsidRPr="004D0FF8" w:rsidRDefault="009914C3" w:rsidP="00285DDF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Задача подпрограммы - увеличение объемов ипотечного жилищного кредитования, разработка и </w:t>
            </w:r>
          </w:p>
          <w:p w:rsidR="009914C3" w:rsidRDefault="009914C3" w:rsidP="00285DDF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применение новых видов использования финансовых средств, направляемых на развитие ипотеки</w:t>
            </w:r>
          </w:p>
          <w:p w:rsidR="00285DDF" w:rsidRPr="004D0FF8" w:rsidRDefault="00285DDF" w:rsidP="00285DDF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 w:val="restart"/>
          </w:tcPr>
          <w:p w:rsidR="009914C3" w:rsidRPr="004D0FF8" w:rsidRDefault="009914C3" w:rsidP="00285DDF">
            <w:pPr>
              <w:spacing w:line="254" w:lineRule="auto"/>
              <w:ind w:left="-85" w:right="-99"/>
              <w:jc w:val="center"/>
              <w:rPr>
                <w:spacing w:val="-16"/>
                <w:sz w:val="24"/>
                <w:szCs w:val="24"/>
              </w:rPr>
            </w:pPr>
            <w:r w:rsidRPr="004D0FF8">
              <w:rPr>
                <w:spacing w:val="-16"/>
                <w:sz w:val="24"/>
                <w:szCs w:val="24"/>
              </w:rPr>
              <w:t>2.2.</w:t>
            </w:r>
          </w:p>
          <w:p w:rsidR="009914C3" w:rsidRPr="004D0FF8" w:rsidRDefault="009914C3" w:rsidP="00285DDF">
            <w:pPr>
              <w:spacing w:line="254" w:lineRule="auto"/>
              <w:ind w:left="-161" w:right="-99"/>
              <w:jc w:val="center"/>
              <w:rPr>
                <w:spacing w:val="-25"/>
                <w:sz w:val="24"/>
                <w:szCs w:val="24"/>
              </w:rPr>
            </w:pPr>
            <w:r w:rsidRPr="004D0FF8">
              <w:rPr>
                <w:spacing w:val="-25"/>
                <w:sz w:val="24"/>
                <w:szCs w:val="24"/>
              </w:rPr>
              <w:t>(Н04-1)</w:t>
            </w:r>
          </w:p>
        </w:tc>
        <w:tc>
          <w:tcPr>
            <w:tcW w:w="1992" w:type="dxa"/>
            <w:vMerge w:val="restart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Региональный проект </w:t>
            </w:r>
          </w:p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"Ипотека"</w:t>
            </w:r>
          </w:p>
        </w:tc>
        <w:tc>
          <w:tcPr>
            <w:tcW w:w="2671" w:type="dxa"/>
            <w:vMerge w:val="restart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Департамент государственного имущества</w:t>
            </w:r>
          </w:p>
          <w:p w:rsidR="009914C3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Пензенской области, </w:t>
            </w:r>
            <w:r w:rsidRPr="004D0FF8">
              <w:rPr>
                <w:spacing w:val="-6"/>
                <w:sz w:val="24"/>
                <w:szCs w:val="24"/>
              </w:rPr>
              <w:t>ООО "Агентство ипотеч-</w:t>
            </w:r>
            <w:r w:rsidRPr="004D0FF8">
              <w:rPr>
                <w:sz w:val="24"/>
                <w:szCs w:val="24"/>
              </w:rPr>
              <w:t>ного кредитования Пензенской области" (по согласованию), Министерство строительства и дорожного хозяйства Пензенской области</w:t>
            </w:r>
          </w:p>
          <w:p w:rsidR="00285DDF" w:rsidRPr="004D0FF8" w:rsidRDefault="00285DDF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100 000,0</w:t>
            </w:r>
          </w:p>
        </w:tc>
        <w:tc>
          <w:tcPr>
            <w:tcW w:w="1255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100 000,0</w:t>
            </w:r>
          </w:p>
        </w:tc>
        <w:tc>
          <w:tcPr>
            <w:tcW w:w="1221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№ 2.3, 2.4</w:t>
            </w: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285DDF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100 000,0</w:t>
            </w:r>
          </w:p>
        </w:tc>
        <w:tc>
          <w:tcPr>
            <w:tcW w:w="1255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100 000,0</w:t>
            </w:r>
          </w:p>
        </w:tc>
        <w:tc>
          <w:tcPr>
            <w:tcW w:w="1221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285DDF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285DDF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285DDF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285DDF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285DDF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16168" w:type="dxa"/>
            <w:gridSpan w:val="12"/>
          </w:tcPr>
          <w:p w:rsidR="009914C3" w:rsidRDefault="009914C3" w:rsidP="00285DDF">
            <w:pPr>
              <w:spacing w:line="254" w:lineRule="auto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в том числе:</w:t>
            </w:r>
          </w:p>
          <w:p w:rsidR="00285DDF" w:rsidRPr="004D0FF8" w:rsidRDefault="00285DDF" w:rsidP="00285DDF">
            <w:pPr>
              <w:spacing w:line="254" w:lineRule="auto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 w:val="restart"/>
          </w:tcPr>
          <w:p w:rsidR="009914C3" w:rsidRPr="004D0FF8" w:rsidRDefault="009914C3" w:rsidP="00285DDF">
            <w:pPr>
              <w:spacing w:line="254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4D0FF8">
              <w:rPr>
                <w:spacing w:val="-10"/>
                <w:sz w:val="24"/>
                <w:szCs w:val="24"/>
              </w:rPr>
              <w:t>2.2.1.</w:t>
            </w:r>
          </w:p>
          <w:p w:rsidR="009914C3" w:rsidRPr="004D0FF8" w:rsidRDefault="009914C3" w:rsidP="00285DDF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 w:val="restart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Мероприятие</w:t>
            </w:r>
          </w:p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"Предоставление гражданам ипотечных займов </w:t>
            </w:r>
          </w:p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по стандартам </w:t>
            </w:r>
          </w:p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АО "Банк ДОМ.РФ"</w:t>
            </w:r>
          </w:p>
        </w:tc>
        <w:tc>
          <w:tcPr>
            <w:tcW w:w="2671" w:type="dxa"/>
            <w:vMerge w:val="restart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Департамент</w:t>
            </w:r>
          </w:p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государственного имущества </w:t>
            </w:r>
          </w:p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Пензенской области,</w:t>
            </w:r>
          </w:p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ООО "Агентство ипотечного кредитования Пензенской области"</w:t>
            </w:r>
          </w:p>
        </w:tc>
        <w:tc>
          <w:tcPr>
            <w:tcW w:w="1397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100 000,0</w:t>
            </w:r>
          </w:p>
        </w:tc>
        <w:tc>
          <w:tcPr>
            <w:tcW w:w="1255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100 000,0</w:t>
            </w:r>
          </w:p>
        </w:tc>
        <w:tc>
          <w:tcPr>
            <w:tcW w:w="1221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№ 2.3, 2.4</w:t>
            </w: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285DDF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100 000,0</w:t>
            </w:r>
          </w:p>
        </w:tc>
        <w:tc>
          <w:tcPr>
            <w:tcW w:w="1255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100 000,0</w:t>
            </w:r>
          </w:p>
        </w:tc>
        <w:tc>
          <w:tcPr>
            <w:tcW w:w="1221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4D0FF8">
              <w:rPr>
                <w:sz w:val="24"/>
                <w:szCs w:val="24"/>
                <w:lang w:eastAsia="en-US"/>
              </w:rPr>
              <w:t xml:space="preserve">Выдача </w:t>
            </w:r>
          </w:p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  <w:lang w:eastAsia="en-US"/>
              </w:rPr>
              <w:t xml:space="preserve">196 </w:t>
            </w:r>
            <w:r w:rsidR="00285DDF">
              <w:rPr>
                <w:sz w:val="24"/>
                <w:szCs w:val="24"/>
                <w:lang w:eastAsia="en-US"/>
              </w:rPr>
              <w:t>ипотеч-</w:t>
            </w:r>
            <w:r w:rsidRPr="004D0FF8">
              <w:rPr>
                <w:sz w:val="24"/>
                <w:szCs w:val="24"/>
                <w:lang w:eastAsia="en-US"/>
              </w:rPr>
              <w:t>ных займов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285DDF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4D0FF8">
              <w:rPr>
                <w:sz w:val="24"/>
                <w:szCs w:val="24"/>
                <w:lang w:eastAsia="en-US"/>
              </w:rPr>
              <w:t xml:space="preserve">Выдача </w:t>
            </w:r>
          </w:p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  <w:lang w:eastAsia="en-US"/>
              </w:rPr>
              <w:t>98 ипотечных займов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285DDF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285DDF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285DDF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4D0FF8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285DDF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2024</w:t>
            </w:r>
          </w:p>
          <w:p w:rsidR="00285DDF" w:rsidRPr="004D0FF8" w:rsidRDefault="00285DDF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4D0FF8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285DDF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16168" w:type="dxa"/>
            <w:gridSpan w:val="12"/>
          </w:tcPr>
          <w:p w:rsidR="009914C3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Задача подпрограммы - создание специализированного</w:t>
            </w:r>
            <w:r w:rsidR="000F5C07">
              <w:rPr>
                <w:sz w:val="24"/>
                <w:szCs w:val="24"/>
              </w:rPr>
              <w:t xml:space="preserve"> </w:t>
            </w:r>
            <w:r w:rsidRPr="004D0FF8">
              <w:rPr>
                <w:sz w:val="24"/>
                <w:szCs w:val="24"/>
              </w:rPr>
              <w:t>жилищного фонда Пензенской области</w:t>
            </w:r>
          </w:p>
          <w:p w:rsidR="000F5C07" w:rsidRPr="004D0FF8" w:rsidRDefault="000F5C07" w:rsidP="000F5C07">
            <w:pPr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 w:val="restart"/>
          </w:tcPr>
          <w:p w:rsidR="009914C3" w:rsidRPr="004D0FF8" w:rsidRDefault="009914C3" w:rsidP="000F5C07">
            <w:pPr>
              <w:ind w:left="-85" w:right="-99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2.3</w:t>
            </w:r>
          </w:p>
        </w:tc>
        <w:tc>
          <w:tcPr>
            <w:tcW w:w="1992" w:type="dxa"/>
            <w:vMerge w:val="restart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Основное мероприятие "Создание специализиро-ванного жилищного фонда Пензенской области"</w:t>
            </w:r>
          </w:p>
        </w:tc>
        <w:tc>
          <w:tcPr>
            <w:tcW w:w="2671" w:type="dxa"/>
            <w:vMerge w:val="restart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Департамент государственного имущества Пензенской области, ГУП Пензен-ской области "Област-ная газоэнергетическая компания",</w:t>
            </w:r>
          </w:p>
          <w:p w:rsidR="009914C3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  <w:p w:rsidR="000F5C07" w:rsidRPr="004D0FF8" w:rsidRDefault="000F5C07" w:rsidP="000F5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gridSpan w:val="2"/>
            <w:vMerge w:val="restart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№ 2,</w:t>
            </w:r>
          </w:p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2.1</w:t>
            </w:r>
          </w:p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0F5C0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0F5C0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0F5C0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0F5C0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0F5C0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0F5C0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16168" w:type="dxa"/>
            <w:gridSpan w:val="12"/>
          </w:tcPr>
          <w:p w:rsidR="009914C3" w:rsidRPr="004D0FF8" w:rsidRDefault="009914C3" w:rsidP="000F5C07">
            <w:pPr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в том числе:</w:t>
            </w:r>
          </w:p>
        </w:tc>
      </w:tr>
      <w:tr w:rsidR="009914C3" w:rsidRPr="004D0FF8" w:rsidTr="00AA5D66">
        <w:tc>
          <w:tcPr>
            <w:tcW w:w="644" w:type="dxa"/>
            <w:vMerge w:val="restart"/>
          </w:tcPr>
          <w:p w:rsidR="009914C3" w:rsidRPr="004D0FF8" w:rsidRDefault="009914C3" w:rsidP="000F5C07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4D0FF8">
              <w:rPr>
                <w:spacing w:val="-20"/>
                <w:sz w:val="24"/>
                <w:szCs w:val="24"/>
              </w:rPr>
              <w:t>2.3.1.</w:t>
            </w:r>
          </w:p>
        </w:tc>
        <w:tc>
          <w:tcPr>
            <w:tcW w:w="1992" w:type="dxa"/>
            <w:vMerge w:val="restart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Мероприятие "Субсидия на осуществление капитальных вложений в целях приобре-тения </w:t>
            </w:r>
            <w:r w:rsidRPr="004D0FF8">
              <w:rPr>
                <w:spacing w:val="-6"/>
                <w:sz w:val="24"/>
                <w:szCs w:val="24"/>
              </w:rPr>
              <w:t>объектов недвижи</w:t>
            </w:r>
            <w:r w:rsidRPr="004D0FF8">
              <w:rPr>
                <w:sz w:val="24"/>
                <w:szCs w:val="24"/>
              </w:rPr>
              <w:t xml:space="preserve">мого имущества </w:t>
            </w:r>
          </w:p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pacing w:val="-6"/>
                <w:sz w:val="24"/>
                <w:szCs w:val="24"/>
              </w:rPr>
              <w:t>в государ-ственную</w:t>
            </w:r>
            <w:r w:rsidRPr="004D0FF8">
              <w:rPr>
                <w:sz w:val="24"/>
                <w:szCs w:val="24"/>
              </w:rPr>
              <w:t xml:space="preserve"> собственность Пензенской области</w:t>
            </w:r>
          </w:p>
        </w:tc>
        <w:tc>
          <w:tcPr>
            <w:tcW w:w="2671" w:type="dxa"/>
            <w:vMerge w:val="restart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Департамент государственного имущества </w:t>
            </w:r>
            <w:r w:rsidRPr="004D0FF8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397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Приобретение объектов недвижимого имущества (квартир) </w:t>
            </w:r>
          </w:p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в государ-ственную собственность Пензенской области, ед.</w:t>
            </w:r>
          </w:p>
        </w:tc>
        <w:tc>
          <w:tcPr>
            <w:tcW w:w="1065" w:type="dxa"/>
            <w:gridSpan w:val="2"/>
            <w:vMerge w:val="restart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№ 2,</w:t>
            </w:r>
          </w:p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2.1</w:t>
            </w:r>
          </w:p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0F5C0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0F5C0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0F5C0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0F5C0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0F5C0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0F5C07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2024</w:t>
            </w:r>
          </w:p>
          <w:p w:rsidR="000F5C07" w:rsidRPr="004D0FF8" w:rsidRDefault="000F5C07" w:rsidP="000F5C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0F5C07">
            <w:pPr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 w:val="restart"/>
          </w:tcPr>
          <w:p w:rsidR="009914C3" w:rsidRPr="004D0FF8" w:rsidRDefault="009914C3" w:rsidP="000F5C07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4D0FF8">
              <w:rPr>
                <w:spacing w:val="-20"/>
                <w:sz w:val="24"/>
                <w:szCs w:val="24"/>
              </w:rPr>
              <w:t>2.3.2.</w:t>
            </w:r>
          </w:p>
          <w:p w:rsidR="009914C3" w:rsidRPr="004D0FF8" w:rsidRDefault="009914C3" w:rsidP="000F5C07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914C3" w:rsidRPr="004D0FF8" w:rsidRDefault="009914C3" w:rsidP="000F5C07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914C3" w:rsidRPr="004D0FF8" w:rsidRDefault="009914C3" w:rsidP="000F5C07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914C3" w:rsidRPr="004D0FF8" w:rsidRDefault="009914C3" w:rsidP="000F5C07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914C3" w:rsidRPr="004D0FF8" w:rsidRDefault="009914C3" w:rsidP="000F5C07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914C3" w:rsidRPr="004D0FF8" w:rsidRDefault="009914C3" w:rsidP="000F5C07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914C3" w:rsidRPr="004D0FF8" w:rsidRDefault="009914C3" w:rsidP="000F5C07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914C3" w:rsidRPr="004D0FF8" w:rsidRDefault="009914C3" w:rsidP="000F5C07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914C3" w:rsidRPr="004D0FF8" w:rsidRDefault="009914C3" w:rsidP="000F5C07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914C3" w:rsidRPr="004D0FF8" w:rsidRDefault="009914C3" w:rsidP="000F5C07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92" w:type="dxa"/>
            <w:vMerge w:val="restart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Мероприятие "Опубликование на официальном сайте Минстроя Пензенской области информации </w:t>
            </w:r>
          </w:p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о создании</w:t>
            </w:r>
          </w:p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специализиро-ванного  </w:t>
            </w:r>
          </w:p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жилищного фонда Пензенской области"</w:t>
            </w:r>
          </w:p>
        </w:tc>
        <w:tc>
          <w:tcPr>
            <w:tcW w:w="2671" w:type="dxa"/>
            <w:vMerge w:val="restart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Департамент государственного имущества </w:t>
            </w:r>
          </w:p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Пензенской области,</w:t>
            </w:r>
          </w:p>
          <w:p w:rsidR="009914C3" w:rsidRPr="004D0FF8" w:rsidRDefault="000F5C07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строительства</w:t>
            </w:r>
            <w:r w:rsidR="009914C3" w:rsidRPr="004D0FF8">
              <w:rPr>
                <w:sz w:val="24"/>
                <w:szCs w:val="24"/>
              </w:rPr>
              <w:t xml:space="preserve"> и дорожного хозяйства Пензенской области</w:t>
            </w:r>
          </w:p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Количество публикаций на официаль-ном сайте Министерства строительства и дорожного хозяйства Пензенской области, ед.</w:t>
            </w:r>
          </w:p>
        </w:tc>
        <w:tc>
          <w:tcPr>
            <w:tcW w:w="1065" w:type="dxa"/>
            <w:gridSpan w:val="2"/>
            <w:vMerge w:val="restart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№ 2,</w:t>
            </w:r>
          </w:p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2.1</w:t>
            </w:r>
          </w:p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0F5C0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0F5C0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0F5C0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0F5C0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0F5C0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0F5C0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 w:val="restart"/>
          </w:tcPr>
          <w:p w:rsidR="009914C3" w:rsidRPr="004D0FF8" w:rsidRDefault="009914C3" w:rsidP="000F5C07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4D0FF8">
              <w:rPr>
                <w:spacing w:val="-8"/>
                <w:sz w:val="24"/>
                <w:szCs w:val="24"/>
              </w:rPr>
              <w:t>2.4.</w:t>
            </w:r>
          </w:p>
          <w:p w:rsidR="009914C3" w:rsidRPr="004D0FF8" w:rsidRDefault="009914C3" w:rsidP="000F5C07">
            <w:pPr>
              <w:spacing w:line="216" w:lineRule="auto"/>
              <w:ind w:left="-161" w:right="-99"/>
              <w:jc w:val="center"/>
              <w:rPr>
                <w:spacing w:val="-25"/>
                <w:sz w:val="24"/>
                <w:szCs w:val="24"/>
              </w:rPr>
            </w:pPr>
            <w:r w:rsidRPr="004D0FF8">
              <w:rPr>
                <w:spacing w:val="-25"/>
                <w:sz w:val="24"/>
                <w:szCs w:val="24"/>
              </w:rPr>
              <w:t>(Н04-2)</w:t>
            </w:r>
          </w:p>
        </w:tc>
        <w:tc>
          <w:tcPr>
            <w:tcW w:w="1992" w:type="dxa"/>
            <w:vMerge w:val="restart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Региональный проект </w:t>
            </w:r>
          </w:p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"Жилье"</w:t>
            </w:r>
          </w:p>
        </w:tc>
        <w:tc>
          <w:tcPr>
            <w:tcW w:w="2671" w:type="dxa"/>
            <w:vMerge w:val="restart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pacing w:val="-10"/>
                <w:sz w:val="24"/>
                <w:szCs w:val="24"/>
              </w:rPr>
            </w:pPr>
            <w:r w:rsidRPr="004D0FF8">
              <w:rPr>
                <w:spacing w:val="-10"/>
                <w:sz w:val="24"/>
                <w:szCs w:val="24"/>
              </w:rPr>
              <w:t>1 313 139,6</w:t>
            </w:r>
          </w:p>
        </w:tc>
        <w:tc>
          <w:tcPr>
            <w:tcW w:w="1255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832 000,0</w:t>
            </w:r>
          </w:p>
        </w:tc>
        <w:tc>
          <w:tcPr>
            <w:tcW w:w="1221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358 385,8</w:t>
            </w:r>
          </w:p>
        </w:tc>
        <w:tc>
          <w:tcPr>
            <w:tcW w:w="1358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122 753,8</w:t>
            </w:r>
          </w:p>
        </w:tc>
        <w:tc>
          <w:tcPr>
            <w:tcW w:w="1567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№ 2.1, 2.2</w:t>
            </w:r>
          </w:p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0F5C0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714 139,6</w:t>
            </w:r>
          </w:p>
        </w:tc>
        <w:tc>
          <w:tcPr>
            <w:tcW w:w="1255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302 000,0</w:t>
            </w:r>
          </w:p>
        </w:tc>
        <w:tc>
          <w:tcPr>
            <w:tcW w:w="1221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358 385,8</w:t>
            </w:r>
          </w:p>
        </w:tc>
        <w:tc>
          <w:tcPr>
            <w:tcW w:w="1358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53 753,8</w:t>
            </w:r>
          </w:p>
        </w:tc>
        <w:tc>
          <w:tcPr>
            <w:tcW w:w="1567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0F5C0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399 000,0</w:t>
            </w:r>
          </w:p>
        </w:tc>
        <w:tc>
          <w:tcPr>
            <w:tcW w:w="1255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330 000,0</w:t>
            </w:r>
          </w:p>
        </w:tc>
        <w:tc>
          <w:tcPr>
            <w:tcW w:w="1221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69 000,0</w:t>
            </w:r>
          </w:p>
        </w:tc>
        <w:tc>
          <w:tcPr>
            <w:tcW w:w="1567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0F5C0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200 000,0</w:t>
            </w:r>
          </w:p>
        </w:tc>
        <w:tc>
          <w:tcPr>
            <w:tcW w:w="1255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200 000,0</w:t>
            </w:r>
          </w:p>
        </w:tc>
        <w:tc>
          <w:tcPr>
            <w:tcW w:w="1221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0F5C0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0F5C0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0F5C0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16168" w:type="dxa"/>
            <w:gridSpan w:val="12"/>
          </w:tcPr>
          <w:p w:rsidR="009914C3" w:rsidRPr="004D0FF8" w:rsidRDefault="009914C3" w:rsidP="000F5C07">
            <w:pPr>
              <w:spacing w:line="216" w:lineRule="auto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в том числе:</w:t>
            </w:r>
          </w:p>
        </w:tc>
      </w:tr>
      <w:tr w:rsidR="009914C3" w:rsidRPr="004D0FF8" w:rsidTr="00AA5D66">
        <w:tc>
          <w:tcPr>
            <w:tcW w:w="644" w:type="dxa"/>
            <w:vMerge w:val="restart"/>
          </w:tcPr>
          <w:p w:rsidR="009914C3" w:rsidRPr="004D0FF8" w:rsidRDefault="009914C3" w:rsidP="000F5C07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4D0FF8">
              <w:rPr>
                <w:spacing w:val="-8"/>
                <w:sz w:val="24"/>
                <w:szCs w:val="24"/>
              </w:rPr>
              <w:t>2.4.1.</w:t>
            </w:r>
          </w:p>
        </w:tc>
        <w:tc>
          <w:tcPr>
            <w:tcW w:w="1992" w:type="dxa"/>
            <w:vMerge w:val="restart"/>
          </w:tcPr>
          <w:p w:rsidR="009914C3" w:rsidRPr="004D0FF8" w:rsidRDefault="009914C3" w:rsidP="000F5C07">
            <w:pPr>
              <w:spacing w:line="216" w:lineRule="auto"/>
              <w:ind w:left="-79" w:right="-80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Мероприятие</w:t>
            </w:r>
          </w:p>
          <w:p w:rsidR="009914C3" w:rsidRPr="004D0FF8" w:rsidRDefault="009914C3" w:rsidP="000F5C07">
            <w:pPr>
              <w:spacing w:line="216" w:lineRule="auto"/>
              <w:ind w:left="-79" w:right="-80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"Субсидии </w:t>
            </w:r>
          </w:p>
          <w:p w:rsidR="009914C3" w:rsidRPr="004D0FF8" w:rsidRDefault="009914C3" w:rsidP="000F5C07">
            <w:pPr>
              <w:spacing w:line="216" w:lineRule="auto"/>
              <w:ind w:left="-79" w:right="-80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на мероприятия по стимулированию программ развития жилищного строительства субъектов Российской Федерации"</w:t>
            </w:r>
          </w:p>
        </w:tc>
        <w:tc>
          <w:tcPr>
            <w:tcW w:w="2671" w:type="dxa"/>
            <w:vMerge w:val="restart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713 139,6</w:t>
            </w:r>
          </w:p>
        </w:tc>
        <w:tc>
          <w:tcPr>
            <w:tcW w:w="1255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232 000,0</w:t>
            </w:r>
          </w:p>
        </w:tc>
        <w:tc>
          <w:tcPr>
            <w:tcW w:w="1221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358 385,8</w:t>
            </w:r>
          </w:p>
        </w:tc>
        <w:tc>
          <w:tcPr>
            <w:tcW w:w="1358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122 753,8</w:t>
            </w:r>
          </w:p>
        </w:tc>
        <w:tc>
          <w:tcPr>
            <w:tcW w:w="1567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65" w:type="dxa"/>
            <w:gridSpan w:val="2"/>
            <w:vMerge w:val="restart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№ 2.1, 2.2</w:t>
            </w:r>
          </w:p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0F5C07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514 139,6</w:t>
            </w:r>
          </w:p>
        </w:tc>
        <w:tc>
          <w:tcPr>
            <w:tcW w:w="1255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102 000,0</w:t>
            </w:r>
          </w:p>
        </w:tc>
        <w:tc>
          <w:tcPr>
            <w:tcW w:w="1221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358 385,8</w:t>
            </w:r>
          </w:p>
        </w:tc>
        <w:tc>
          <w:tcPr>
            <w:tcW w:w="1358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53 753,8</w:t>
            </w:r>
          </w:p>
        </w:tc>
        <w:tc>
          <w:tcPr>
            <w:tcW w:w="1567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0F5C07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199 000,0</w:t>
            </w:r>
          </w:p>
        </w:tc>
        <w:tc>
          <w:tcPr>
            <w:tcW w:w="1255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130 000,0</w:t>
            </w:r>
          </w:p>
        </w:tc>
        <w:tc>
          <w:tcPr>
            <w:tcW w:w="1221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69 000,0</w:t>
            </w:r>
          </w:p>
        </w:tc>
        <w:tc>
          <w:tcPr>
            <w:tcW w:w="1567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0F5C07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0F5C07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0F5C07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0F5C07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0F5C0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 w:val="restart"/>
          </w:tcPr>
          <w:p w:rsidR="009914C3" w:rsidRPr="004D0FF8" w:rsidRDefault="009914C3" w:rsidP="002B3888">
            <w:pPr>
              <w:spacing w:line="228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4D0FF8">
              <w:rPr>
                <w:spacing w:val="-8"/>
                <w:sz w:val="24"/>
                <w:szCs w:val="24"/>
              </w:rPr>
              <w:t>2.4.2.</w:t>
            </w:r>
          </w:p>
        </w:tc>
        <w:tc>
          <w:tcPr>
            <w:tcW w:w="1992" w:type="dxa"/>
            <w:vMerge w:val="restart"/>
          </w:tcPr>
          <w:p w:rsidR="009914C3" w:rsidRPr="004D0FF8" w:rsidRDefault="009914C3" w:rsidP="002B3888">
            <w:pPr>
              <w:spacing w:line="228" w:lineRule="auto"/>
              <w:ind w:left="-79" w:right="-94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Мероприятие</w:t>
            </w:r>
          </w:p>
          <w:p w:rsidR="009914C3" w:rsidRPr="004D0FF8" w:rsidRDefault="009914C3" w:rsidP="002B3888">
            <w:pPr>
              <w:spacing w:line="228" w:lineRule="auto"/>
              <w:ind w:left="-79" w:right="-94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"Субсидии подрядчикам, выполнившим работы по договорам подряда, заключенным </w:t>
            </w:r>
          </w:p>
          <w:p w:rsidR="009914C3" w:rsidRPr="004D0FF8" w:rsidRDefault="009914C3" w:rsidP="002B3888">
            <w:pPr>
              <w:spacing w:line="228" w:lineRule="auto"/>
              <w:ind w:left="-79" w:right="-94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с новыми застройщиками </w:t>
            </w:r>
          </w:p>
          <w:p w:rsidR="009914C3" w:rsidRPr="004D0FF8" w:rsidRDefault="009914C3" w:rsidP="002B3888">
            <w:pPr>
              <w:spacing w:line="228" w:lineRule="auto"/>
              <w:ind w:left="-79" w:right="-94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в целях завершения строительства проблемных объектов, новым инвесторам </w:t>
            </w:r>
          </w:p>
          <w:p w:rsidR="009914C3" w:rsidRPr="004D0FF8" w:rsidRDefault="009914C3" w:rsidP="002B3888">
            <w:pPr>
              <w:spacing w:line="228" w:lineRule="auto"/>
              <w:ind w:left="-79" w:right="-94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на возмещение фактически понесенных затрат по завершению строительства жилых помещений </w:t>
            </w:r>
          </w:p>
          <w:p w:rsidR="009914C3" w:rsidRPr="004D0FF8" w:rsidRDefault="009914C3" w:rsidP="002B3888">
            <w:pPr>
              <w:spacing w:line="228" w:lineRule="auto"/>
              <w:ind w:left="-79" w:right="-94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в проблемных объектах, явля-ющихся объек-тами долевого строительства"</w:t>
            </w:r>
          </w:p>
        </w:tc>
        <w:tc>
          <w:tcPr>
            <w:tcW w:w="2671" w:type="dxa"/>
            <w:vMerge w:val="restart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14C3" w:rsidRPr="004D0FF8" w:rsidRDefault="009914C3" w:rsidP="002B3888">
            <w:pPr>
              <w:spacing w:line="228" w:lineRule="auto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600 000,0</w:t>
            </w:r>
          </w:p>
        </w:tc>
        <w:tc>
          <w:tcPr>
            <w:tcW w:w="1255" w:type="dxa"/>
          </w:tcPr>
          <w:p w:rsidR="009914C3" w:rsidRPr="004D0FF8" w:rsidRDefault="009914C3" w:rsidP="002B3888">
            <w:pPr>
              <w:spacing w:line="228" w:lineRule="auto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600 000,0</w:t>
            </w:r>
          </w:p>
        </w:tc>
        <w:tc>
          <w:tcPr>
            <w:tcW w:w="1221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65" w:type="dxa"/>
            <w:gridSpan w:val="2"/>
            <w:vMerge w:val="restart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№ 2.1, 2.2</w:t>
            </w:r>
          </w:p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2B3888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14C3" w:rsidRPr="004D0FF8" w:rsidRDefault="009914C3" w:rsidP="002B3888">
            <w:pPr>
              <w:spacing w:line="228" w:lineRule="auto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200 000,0</w:t>
            </w:r>
          </w:p>
        </w:tc>
        <w:tc>
          <w:tcPr>
            <w:tcW w:w="1255" w:type="dxa"/>
          </w:tcPr>
          <w:p w:rsidR="009914C3" w:rsidRPr="004D0FF8" w:rsidRDefault="009914C3" w:rsidP="002B3888">
            <w:pPr>
              <w:spacing w:line="228" w:lineRule="auto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200 000,0</w:t>
            </w:r>
          </w:p>
        </w:tc>
        <w:tc>
          <w:tcPr>
            <w:tcW w:w="1221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2B3888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14C3" w:rsidRPr="004D0FF8" w:rsidRDefault="009914C3" w:rsidP="002B3888">
            <w:pPr>
              <w:spacing w:line="228" w:lineRule="auto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200 000,0</w:t>
            </w:r>
          </w:p>
        </w:tc>
        <w:tc>
          <w:tcPr>
            <w:tcW w:w="1255" w:type="dxa"/>
          </w:tcPr>
          <w:p w:rsidR="009914C3" w:rsidRPr="004D0FF8" w:rsidRDefault="009914C3" w:rsidP="002B3888">
            <w:pPr>
              <w:spacing w:line="228" w:lineRule="auto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200 000,0</w:t>
            </w:r>
          </w:p>
        </w:tc>
        <w:tc>
          <w:tcPr>
            <w:tcW w:w="1221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2B3888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14C3" w:rsidRPr="004D0FF8" w:rsidRDefault="009914C3" w:rsidP="002B3888">
            <w:pPr>
              <w:spacing w:line="228" w:lineRule="auto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200 000,0</w:t>
            </w:r>
          </w:p>
        </w:tc>
        <w:tc>
          <w:tcPr>
            <w:tcW w:w="1255" w:type="dxa"/>
          </w:tcPr>
          <w:p w:rsidR="009914C3" w:rsidRPr="004D0FF8" w:rsidRDefault="009914C3" w:rsidP="002B3888">
            <w:pPr>
              <w:spacing w:line="228" w:lineRule="auto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200 000,0</w:t>
            </w:r>
          </w:p>
        </w:tc>
        <w:tc>
          <w:tcPr>
            <w:tcW w:w="1221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2B3888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2B3888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2B3888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5307" w:type="dxa"/>
            <w:gridSpan w:val="3"/>
            <w:vMerge w:val="restart"/>
          </w:tcPr>
          <w:p w:rsidR="009914C3" w:rsidRPr="004D0FF8" w:rsidRDefault="009914C3" w:rsidP="002B3888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Всего по подпрограмме 2:</w:t>
            </w:r>
          </w:p>
        </w:tc>
        <w:tc>
          <w:tcPr>
            <w:tcW w:w="1397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pacing w:val="-12"/>
                <w:sz w:val="24"/>
                <w:szCs w:val="24"/>
              </w:rPr>
            </w:pPr>
            <w:r w:rsidRPr="004D0FF8">
              <w:rPr>
                <w:spacing w:val="-12"/>
                <w:sz w:val="24"/>
                <w:szCs w:val="24"/>
              </w:rPr>
              <w:t>1 523 308,8</w:t>
            </w:r>
          </w:p>
        </w:tc>
        <w:tc>
          <w:tcPr>
            <w:tcW w:w="1255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998 960,0</w:t>
            </w:r>
          </w:p>
        </w:tc>
        <w:tc>
          <w:tcPr>
            <w:tcW w:w="1221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358 385,8</w:t>
            </w:r>
          </w:p>
        </w:tc>
        <w:tc>
          <w:tcPr>
            <w:tcW w:w="1358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165 963,0</w:t>
            </w:r>
          </w:p>
        </w:tc>
        <w:tc>
          <w:tcPr>
            <w:tcW w:w="1567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5307" w:type="dxa"/>
            <w:gridSpan w:val="3"/>
            <w:vMerge/>
          </w:tcPr>
          <w:p w:rsidR="009914C3" w:rsidRPr="004D0FF8" w:rsidRDefault="009914C3" w:rsidP="002B3888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885 616,5</w:t>
            </w:r>
          </w:p>
        </w:tc>
        <w:tc>
          <w:tcPr>
            <w:tcW w:w="1255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448 460,0</w:t>
            </w:r>
          </w:p>
        </w:tc>
        <w:tc>
          <w:tcPr>
            <w:tcW w:w="1221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358 385,8</w:t>
            </w:r>
          </w:p>
        </w:tc>
        <w:tc>
          <w:tcPr>
            <w:tcW w:w="1358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78 770,7</w:t>
            </w:r>
          </w:p>
        </w:tc>
        <w:tc>
          <w:tcPr>
            <w:tcW w:w="1567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5307" w:type="dxa"/>
            <w:gridSpan w:val="3"/>
            <w:vMerge/>
          </w:tcPr>
          <w:p w:rsidR="009914C3" w:rsidRPr="004D0FF8" w:rsidRDefault="009914C3" w:rsidP="002B3888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406 692,3</w:t>
            </w:r>
          </w:p>
        </w:tc>
        <w:tc>
          <w:tcPr>
            <w:tcW w:w="1255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335 000,0</w:t>
            </w:r>
          </w:p>
        </w:tc>
        <w:tc>
          <w:tcPr>
            <w:tcW w:w="1221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71 692,3</w:t>
            </w:r>
          </w:p>
        </w:tc>
        <w:tc>
          <w:tcPr>
            <w:tcW w:w="1567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5307" w:type="dxa"/>
            <w:gridSpan w:val="3"/>
            <w:vMerge/>
          </w:tcPr>
          <w:p w:rsidR="009914C3" w:rsidRPr="004D0FF8" w:rsidRDefault="009914C3" w:rsidP="002B3888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200 000,0</w:t>
            </w:r>
          </w:p>
        </w:tc>
        <w:tc>
          <w:tcPr>
            <w:tcW w:w="1255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200 000,0</w:t>
            </w:r>
          </w:p>
        </w:tc>
        <w:tc>
          <w:tcPr>
            <w:tcW w:w="1221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5307" w:type="dxa"/>
            <w:gridSpan w:val="3"/>
            <w:vMerge/>
          </w:tcPr>
          <w:p w:rsidR="009914C3" w:rsidRPr="004D0FF8" w:rsidRDefault="009914C3" w:rsidP="002B3888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31 000,0</w:t>
            </w:r>
          </w:p>
        </w:tc>
        <w:tc>
          <w:tcPr>
            <w:tcW w:w="1255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15 500,0</w:t>
            </w:r>
          </w:p>
        </w:tc>
        <w:tc>
          <w:tcPr>
            <w:tcW w:w="1567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5307" w:type="dxa"/>
            <w:gridSpan w:val="3"/>
            <w:vMerge/>
          </w:tcPr>
          <w:p w:rsidR="009914C3" w:rsidRPr="004D0FF8" w:rsidRDefault="009914C3" w:rsidP="002B3888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5307" w:type="dxa"/>
            <w:gridSpan w:val="3"/>
            <w:vMerge/>
          </w:tcPr>
          <w:p w:rsidR="009914C3" w:rsidRPr="004D0FF8" w:rsidRDefault="009914C3" w:rsidP="002B3888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9914C3" w:rsidRPr="004D0FF8" w:rsidRDefault="009914C3" w:rsidP="002B388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16168" w:type="dxa"/>
            <w:gridSpan w:val="12"/>
          </w:tcPr>
          <w:p w:rsidR="009914C3" w:rsidRPr="004D0FF8" w:rsidRDefault="009914C3" w:rsidP="00112887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Подпрограмма 3 "Государственное регулирование в жилищной, строительной сферах, а также отношений в сфере регионального </w:t>
            </w:r>
          </w:p>
          <w:p w:rsidR="009914C3" w:rsidRPr="004D0FF8" w:rsidRDefault="009914C3" w:rsidP="00112887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государственного надзора в области технического состояния самоходных машин и других видов техники на территории Пензенской области"</w:t>
            </w:r>
          </w:p>
        </w:tc>
      </w:tr>
      <w:tr w:rsidR="009914C3" w:rsidRPr="004D0FF8" w:rsidTr="00AA5D66">
        <w:tc>
          <w:tcPr>
            <w:tcW w:w="16168" w:type="dxa"/>
            <w:gridSpan w:val="12"/>
          </w:tcPr>
          <w:p w:rsidR="009914C3" w:rsidRPr="004D0FF8" w:rsidRDefault="009914C3" w:rsidP="00112887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Цель подпрограммы - осуществление регионального государственного жилищного надзора, регионального государственного строительного надзора, государственного контроля (надзора) в области долевого строительства, регионального государственного надзора за обеспечением сохранности автомобильных дорог регионального и межмуниципального значения, а также регионального государственного надзора </w:t>
            </w:r>
          </w:p>
          <w:p w:rsidR="009914C3" w:rsidRPr="004D0FF8" w:rsidRDefault="009914C3" w:rsidP="00112887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в области технического состояния самоходных машин и других видов техники</w:t>
            </w:r>
          </w:p>
        </w:tc>
      </w:tr>
      <w:tr w:rsidR="009914C3" w:rsidRPr="004D0FF8" w:rsidTr="00AA5D66">
        <w:tc>
          <w:tcPr>
            <w:tcW w:w="16168" w:type="dxa"/>
            <w:gridSpan w:val="12"/>
          </w:tcPr>
          <w:p w:rsidR="009914C3" w:rsidRPr="004D0FF8" w:rsidRDefault="009914C3" w:rsidP="00112887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Задача подпрограммы - организация и проведение проверок по обследованию поднадзорных объектов жилищного фонда, поднадзорных объектов капитального строительства и автомобильных дорог регионального и межмуниципального значения Пензенской области</w:t>
            </w:r>
          </w:p>
        </w:tc>
      </w:tr>
      <w:tr w:rsidR="009914C3" w:rsidRPr="004D0FF8" w:rsidTr="00AA5D66">
        <w:trPr>
          <w:trHeight w:val="327"/>
        </w:trPr>
        <w:tc>
          <w:tcPr>
            <w:tcW w:w="644" w:type="dxa"/>
            <w:vMerge w:val="restart"/>
          </w:tcPr>
          <w:p w:rsidR="009914C3" w:rsidRPr="004D0FF8" w:rsidRDefault="009914C3" w:rsidP="00112887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3.1.</w:t>
            </w:r>
          </w:p>
        </w:tc>
        <w:tc>
          <w:tcPr>
            <w:tcW w:w="1992" w:type="dxa"/>
            <w:vMerge w:val="restart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Основное мероприятие  "Осуществление государственной инспекции на территории Пензенской области"</w:t>
            </w:r>
          </w:p>
        </w:tc>
        <w:tc>
          <w:tcPr>
            <w:tcW w:w="2671" w:type="dxa"/>
            <w:vMerge w:val="restart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Управление государственной инспекции в жилищ-ной, строительной сферах и по надзору </w:t>
            </w:r>
            <w:r w:rsidRPr="004D0FF8">
              <w:rPr>
                <w:sz w:val="24"/>
                <w:szCs w:val="24"/>
              </w:rPr>
              <w:br/>
              <w:t>за техническим состоянием самоход-ных машин и других видов техники</w:t>
            </w:r>
            <w:r w:rsidRPr="004D0FF8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397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240 661,0</w:t>
            </w:r>
          </w:p>
        </w:tc>
        <w:tc>
          <w:tcPr>
            <w:tcW w:w="1255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240 661,0</w:t>
            </w:r>
          </w:p>
        </w:tc>
        <w:tc>
          <w:tcPr>
            <w:tcW w:w="1221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№ 3, 3.1, 3.2, 3.3</w:t>
            </w: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112887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59 195,4</w:t>
            </w:r>
          </w:p>
        </w:tc>
        <w:tc>
          <w:tcPr>
            <w:tcW w:w="1255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59 195,4</w:t>
            </w:r>
          </w:p>
        </w:tc>
        <w:tc>
          <w:tcPr>
            <w:tcW w:w="1221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112887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59 029,3</w:t>
            </w:r>
          </w:p>
        </w:tc>
        <w:tc>
          <w:tcPr>
            <w:tcW w:w="1255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59 029,3</w:t>
            </w:r>
          </w:p>
        </w:tc>
        <w:tc>
          <w:tcPr>
            <w:tcW w:w="1221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112887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61 159,7</w:t>
            </w:r>
          </w:p>
        </w:tc>
        <w:tc>
          <w:tcPr>
            <w:tcW w:w="1255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61 159,7</w:t>
            </w:r>
          </w:p>
        </w:tc>
        <w:tc>
          <w:tcPr>
            <w:tcW w:w="1221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112887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61 276,6</w:t>
            </w:r>
          </w:p>
        </w:tc>
        <w:tc>
          <w:tcPr>
            <w:tcW w:w="1255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61 276,6</w:t>
            </w:r>
          </w:p>
        </w:tc>
        <w:tc>
          <w:tcPr>
            <w:tcW w:w="1221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112887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112887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16168" w:type="dxa"/>
            <w:gridSpan w:val="12"/>
          </w:tcPr>
          <w:p w:rsidR="009914C3" w:rsidRPr="004D0FF8" w:rsidRDefault="009914C3" w:rsidP="00112887">
            <w:pPr>
              <w:spacing w:line="223" w:lineRule="auto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в том числе:</w:t>
            </w:r>
          </w:p>
        </w:tc>
      </w:tr>
      <w:tr w:rsidR="009914C3" w:rsidRPr="004D0FF8" w:rsidTr="00AA5D66">
        <w:tc>
          <w:tcPr>
            <w:tcW w:w="644" w:type="dxa"/>
            <w:vMerge w:val="restart"/>
          </w:tcPr>
          <w:p w:rsidR="009914C3" w:rsidRPr="004D0FF8" w:rsidRDefault="009914C3" w:rsidP="00112887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  <w:r w:rsidRPr="004D0FF8">
              <w:rPr>
                <w:spacing w:val="-10"/>
                <w:sz w:val="24"/>
                <w:szCs w:val="24"/>
              </w:rPr>
              <w:t>3.1.1.</w:t>
            </w:r>
          </w:p>
        </w:tc>
        <w:tc>
          <w:tcPr>
            <w:tcW w:w="1992" w:type="dxa"/>
            <w:vMerge w:val="restart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Мероприятие</w:t>
            </w:r>
          </w:p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"Осуществление государственной инспекции </w:t>
            </w:r>
          </w:p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в жилищной, строительной сферах, а также </w:t>
            </w:r>
          </w:p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в сфере регионального государ-ственного надзора в области технического состояния самоходных машин и других видов техники </w:t>
            </w:r>
          </w:p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на территории Пензенской области"</w:t>
            </w:r>
          </w:p>
        </w:tc>
        <w:tc>
          <w:tcPr>
            <w:tcW w:w="2671" w:type="dxa"/>
            <w:vMerge w:val="restart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Управление государственной инспекции </w:t>
            </w:r>
            <w:r w:rsidRPr="004D0FF8">
              <w:rPr>
                <w:sz w:val="24"/>
                <w:szCs w:val="24"/>
              </w:rPr>
              <w:br/>
              <w:t xml:space="preserve">в жилищной, строительной сферах </w:t>
            </w:r>
          </w:p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и по надзору </w:t>
            </w:r>
          </w:p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4D0FF8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397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239 032,6</w:t>
            </w:r>
          </w:p>
        </w:tc>
        <w:tc>
          <w:tcPr>
            <w:tcW w:w="1255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239 032,6</w:t>
            </w:r>
          </w:p>
        </w:tc>
        <w:tc>
          <w:tcPr>
            <w:tcW w:w="1221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№ 3, 3.1, 3.2, 3.3</w:t>
            </w: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112887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57 588,3</w:t>
            </w:r>
          </w:p>
        </w:tc>
        <w:tc>
          <w:tcPr>
            <w:tcW w:w="1255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57 588,3</w:t>
            </w:r>
          </w:p>
        </w:tc>
        <w:tc>
          <w:tcPr>
            <w:tcW w:w="1221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112887">
            <w:pPr>
              <w:spacing w:line="223" w:lineRule="auto"/>
              <w:ind w:left="-97" w:right="-90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9914C3" w:rsidRPr="004D0FF8" w:rsidRDefault="009914C3" w:rsidP="00112887">
            <w:pPr>
              <w:spacing w:line="223" w:lineRule="auto"/>
              <w:ind w:left="-97" w:right="-90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9914C3" w:rsidRPr="004D0FF8" w:rsidRDefault="009914C3" w:rsidP="00112887">
            <w:pPr>
              <w:spacing w:line="223" w:lineRule="auto"/>
              <w:ind w:left="-96" w:right="-91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9600 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9914C3" w:rsidRPr="004D0FF8" w:rsidRDefault="009914C3" w:rsidP="00112887">
            <w:pPr>
              <w:spacing w:line="223" w:lineRule="auto"/>
              <w:ind w:left="-96" w:right="-91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2617 тыс. кв. м/ соотношение количества предостав-ленной ежеквартальной отчетности застройщиков без нарушения установленных требований </w:t>
            </w:r>
          </w:p>
          <w:p w:rsidR="009914C3" w:rsidRPr="004D0FF8" w:rsidRDefault="009914C3" w:rsidP="00112887">
            <w:pPr>
              <w:spacing w:line="223" w:lineRule="auto"/>
              <w:ind w:left="-96" w:right="-91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к общему количеству предостав-ленной ежеквартальной отчетности,</w:t>
            </w:r>
          </w:p>
          <w:p w:rsidR="009914C3" w:rsidRPr="004D0FF8" w:rsidRDefault="009914C3" w:rsidP="00112887">
            <w:pPr>
              <w:spacing w:line="223" w:lineRule="auto"/>
              <w:ind w:left="-96" w:right="-91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87 %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112887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9914C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991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991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11288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14C3" w:rsidRPr="004D0FF8" w:rsidRDefault="009914C3" w:rsidP="0011288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59 022,2</w:t>
            </w:r>
          </w:p>
        </w:tc>
        <w:tc>
          <w:tcPr>
            <w:tcW w:w="1255" w:type="dxa"/>
          </w:tcPr>
          <w:p w:rsidR="009914C3" w:rsidRPr="004D0FF8" w:rsidRDefault="009914C3" w:rsidP="0011288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59 022,2</w:t>
            </w:r>
          </w:p>
        </w:tc>
        <w:tc>
          <w:tcPr>
            <w:tcW w:w="1221" w:type="dxa"/>
          </w:tcPr>
          <w:p w:rsidR="009914C3" w:rsidRPr="004D0FF8" w:rsidRDefault="009914C3" w:rsidP="0011288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11288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112887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112887">
            <w:pPr>
              <w:ind w:left="-97" w:right="-90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Количество организован-ных и проведенных проверок по обследованию жилищного фонда, измеряемого</w:t>
            </w:r>
          </w:p>
          <w:p w:rsidR="009914C3" w:rsidRPr="004D0FF8" w:rsidRDefault="009914C3" w:rsidP="00112887">
            <w:pPr>
              <w:ind w:left="-97" w:right="-90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9914C3" w:rsidRPr="004D0FF8" w:rsidRDefault="009914C3" w:rsidP="00112887">
            <w:pPr>
              <w:ind w:left="-96" w:right="-91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9650 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9914C3" w:rsidRPr="004D0FF8" w:rsidRDefault="009914C3" w:rsidP="00112887">
            <w:pPr>
              <w:ind w:left="-97" w:right="-90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2617 тыс. кв.м/ соотношение количества предостав-ленной ежеквартальной отчетности застройщиков без нарушения установленных требований </w:t>
            </w:r>
          </w:p>
          <w:p w:rsidR="009914C3" w:rsidRPr="004D0FF8" w:rsidRDefault="009914C3" w:rsidP="00112887">
            <w:pPr>
              <w:ind w:left="-97" w:right="-90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к общему количеству предостав-ленной ежеквартальной отчетности,</w:t>
            </w:r>
          </w:p>
          <w:p w:rsidR="009914C3" w:rsidRPr="004D0FF8" w:rsidRDefault="009914C3" w:rsidP="00112887">
            <w:pPr>
              <w:ind w:left="-97" w:right="-90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89%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9914C3">
            <w:pPr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9914C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991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991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112887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14C3" w:rsidRPr="004D0FF8" w:rsidRDefault="009914C3" w:rsidP="00112887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61 152,6</w:t>
            </w:r>
          </w:p>
        </w:tc>
        <w:tc>
          <w:tcPr>
            <w:tcW w:w="1255" w:type="dxa"/>
          </w:tcPr>
          <w:p w:rsidR="009914C3" w:rsidRPr="004D0FF8" w:rsidRDefault="009914C3" w:rsidP="00112887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61 152,6</w:t>
            </w:r>
          </w:p>
        </w:tc>
        <w:tc>
          <w:tcPr>
            <w:tcW w:w="1221" w:type="dxa"/>
          </w:tcPr>
          <w:p w:rsidR="009914C3" w:rsidRPr="004D0FF8" w:rsidRDefault="009914C3" w:rsidP="00112887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112887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112887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112887">
            <w:pPr>
              <w:spacing w:line="235" w:lineRule="auto"/>
              <w:ind w:left="-97" w:right="-90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9914C3" w:rsidRPr="004D0FF8" w:rsidRDefault="009914C3" w:rsidP="00112887">
            <w:pPr>
              <w:spacing w:line="235" w:lineRule="auto"/>
              <w:ind w:left="-97" w:right="-90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9914C3" w:rsidRPr="004D0FF8" w:rsidRDefault="009914C3" w:rsidP="00112887">
            <w:pPr>
              <w:spacing w:line="235" w:lineRule="auto"/>
              <w:ind w:left="-96" w:right="-91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9650 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9914C3" w:rsidRPr="004D0FF8" w:rsidRDefault="009914C3" w:rsidP="00112887">
            <w:pPr>
              <w:spacing w:line="235" w:lineRule="auto"/>
              <w:ind w:left="-96" w:right="-91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2617 тыс. кв. м/ соотношение количества предостав-ленной ежеквартальной отчетности застройщиков без нарушения установленных требований </w:t>
            </w:r>
          </w:p>
          <w:p w:rsidR="009914C3" w:rsidRPr="004D0FF8" w:rsidRDefault="009914C3" w:rsidP="00112887">
            <w:pPr>
              <w:spacing w:line="235" w:lineRule="auto"/>
              <w:ind w:left="-96" w:right="-91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к общему количеству предостав-ленной ежеквартальной отчетности,</w:t>
            </w:r>
          </w:p>
          <w:p w:rsidR="009914C3" w:rsidRPr="004D0FF8" w:rsidRDefault="009914C3" w:rsidP="00112887">
            <w:pPr>
              <w:spacing w:line="235" w:lineRule="auto"/>
              <w:ind w:left="-96" w:right="-91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90%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9914C3">
            <w:pPr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9914C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991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991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C575FA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14C3" w:rsidRPr="004D0FF8" w:rsidRDefault="009914C3" w:rsidP="00C575FA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61 269,5</w:t>
            </w:r>
          </w:p>
        </w:tc>
        <w:tc>
          <w:tcPr>
            <w:tcW w:w="1255" w:type="dxa"/>
          </w:tcPr>
          <w:p w:rsidR="009914C3" w:rsidRPr="004D0FF8" w:rsidRDefault="009914C3" w:rsidP="00C575FA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61 269,5</w:t>
            </w:r>
          </w:p>
        </w:tc>
        <w:tc>
          <w:tcPr>
            <w:tcW w:w="1221" w:type="dxa"/>
          </w:tcPr>
          <w:p w:rsidR="009914C3" w:rsidRPr="004D0FF8" w:rsidRDefault="009914C3" w:rsidP="00C575FA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C575FA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C575FA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C575FA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9914C3" w:rsidRPr="004D0FF8" w:rsidRDefault="009914C3" w:rsidP="00C575FA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9914C3" w:rsidRPr="004D0FF8" w:rsidRDefault="009914C3" w:rsidP="00C575FA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9650 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9914C3" w:rsidRPr="004D0FF8" w:rsidRDefault="009914C3" w:rsidP="00C575FA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2617 тыс. кв. м/ соотношение количества предостав-ленной ежеквартальной отчетности застройщиков без нарушения установленных требований </w:t>
            </w:r>
          </w:p>
          <w:p w:rsidR="009914C3" w:rsidRPr="004D0FF8" w:rsidRDefault="009914C3" w:rsidP="00C575FA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к общему количеству предостав-ленной ежеквартальной отчетности,</w:t>
            </w:r>
          </w:p>
          <w:p w:rsidR="009914C3" w:rsidRPr="004D0FF8" w:rsidRDefault="009914C3" w:rsidP="00C575FA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91%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9914C3">
            <w:pPr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9914C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991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991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C575FA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14C3" w:rsidRPr="004D0FF8" w:rsidRDefault="009914C3" w:rsidP="00C575FA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C575FA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C575FA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C575FA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C575FA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C575FA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9914C3">
            <w:pPr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9914C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991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991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C575FA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14C3" w:rsidRPr="004D0FF8" w:rsidRDefault="009914C3" w:rsidP="00C575FA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C575FA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C575FA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C575FA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C575FA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C575FA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9914C3">
            <w:pPr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 w:val="restart"/>
          </w:tcPr>
          <w:p w:rsidR="009914C3" w:rsidRPr="004D0FF8" w:rsidRDefault="009914C3" w:rsidP="00C575FA">
            <w:pPr>
              <w:spacing w:line="254" w:lineRule="auto"/>
              <w:ind w:left="-85" w:right="-99"/>
              <w:jc w:val="center"/>
              <w:rPr>
                <w:sz w:val="24"/>
                <w:szCs w:val="24"/>
              </w:rPr>
            </w:pPr>
            <w:r w:rsidRPr="004D0FF8">
              <w:rPr>
                <w:spacing w:val="-10"/>
                <w:sz w:val="24"/>
                <w:szCs w:val="24"/>
              </w:rPr>
              <w:t>3.1.2.</w:t>
            </w:r>
          </w:p>
        </w:tc>
        <w:tc>
          <w:tcPr>
            <w:tcW w:w="1992" w:type="dxa"/>
            <w:vMerge w:val="restart"/>
          </w:tcPr>
          <w:p w:rsidR="009914C3" w:rsidRPr="004D0FF8" w:rsidRDefault="009914C3" w:rsidP="00C575FA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Мероприятие</w:t>
            </w:r>
          </w:p>
          <w:p w:rsidR="009914C3" w:rsidRPr="004D0FF8" w:rsidRDefault="009914C3" w:rsidP="00C575FA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"Опубликование на официальном сайте Управления государственной инспекции </w:t>
            </w:r>
          </w:p>
          <w:p w:rsidR="009914C3" w:rsidRPr="004D0FF8" w:rsidRDefault="009914C3" w:rsidP="00C575FA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в жилищной, строительной сферах и </w:t>
            </w:r>
          </w:p>
          <w:p w:rsidR="009914C3" w:rsidRPr="004D0FF8" w:rsidRDefault="009914C3" w:rsidP="00C575FA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по надзору </w:t>
            </w:r>
          </w:p>
          <w:p w:rsidR="009914C3" w:rsidRPr="004D0FF8" w:rsidRDefault="009914C3" w:rsidP="00C575FA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за техническим состоянием самоходных машин и других видов техники Пензенской области в информационно-телекоммуника-ционной сети "Интернет" сведений </w:t>
            </w:r>
          </w:p>
          <w:p w:rsidR="009914C3" w:rsidRPr="004D0FF8" w:rsidRDefault="009914C3" w:rsidP="00C575FA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о результатах</w:t>
            </w:r>
          </w:p>
          <w:p w:rsidR="009914C3" w:rsidRPr="004D0FF8" w:rsidRDefault="009914C3" w:rsidP="00C575FA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работы в рамках осуществления государ-ственного жилищного надзора на территории Пензенской области"</w:t>
            </w:r>
          </w:p>
          <w:p w:rsidR="009914C3" w:rsidRPr="004D0FF8" w:rsidRDefault="009914C3" w:rsidP="00C575FA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 w:val="restart"/>
          </w:tcPr>
          <w:p w:rsidR="009914C3" w:rsidRPr="004D0FF8" w:rsidRDefault="009914C3" w:rsidP="00C575FA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Управление государственной инспекции в жилищной, строительной сферах </w:t>
            </w:r>
          </w:p>
          <w:p w:rsidR="009914C3" w:rsidRPr="004D0FF8" w:rsidRDefault="009914C3" w:rsidP="00C575FA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и по надзору </w:t>
            </w:r>
          </w:p>
          <w:p w:rsidR="009914C3" w:rsidRPr="004D0FF8" w:rsidRDefault="009914C3" w:rsidP="00C575FA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4D0FF8">
              <w:rPr>
                <w:sz w:val="24"/>
                <w:szCs w:val="24"/>
              </w:rPr>
              <w:br/>
              <w:t>Пензенской области</w:t>
            </w:r>
          </w:p>
          <w:p w:rsidR="009914C3" w:rsidRPr="004D0FF8" w:rsidRDefault="009914C3" w:rsidP="00C575FA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  <w:p w:rsidR="009914C3" w:rsidRPr="004D0FF8" w:rsidRDefault="009914C3" w:rsidP="00C575FA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  <w:p w:rsidR="009914C3" w:rsidRPr="004D0FF8" w:rsidRDefault="009914C3" w:rsidP="00C575FA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  <w:p w:rsidR="009914C3" w:rsidRPr="004D0FF8" w:rsidRDefault="009914C3" w:rsidP="00C575FA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  <w:p w:rsidR="009914C3" w:rsidRPr="004D0FF8" w:rsidRDefault="009914C3" w:rsidP="00C575FA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  <w:p w:rsidR="009914C3" w:rsidRPr="004D0FF8" w:rsidRDefault="009914C3" w:rsidP="00C575FA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C575FA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14C3" w:rsidRPr="004D0FF8" w:rsidRDefault="009914C3" w:rsidP="00C575FA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28,4</w:t>
            </w:r>
          </w:p>
        </w:tc>
        <w:tc>
          <w:tcPr>
            <w:tcW w:w="1255" w:type="dxa"/>
          </w:tcPr>
          <w:p w:rsidR="009914C3" w:rsidRPr="004D0FF8" w:rsidRDefault="009914C3" w:rsidP="00C575FA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28,4</w:t>
            </w:r>
          </w:p>
        </w:tc>
        <w:tc>
          <w:tcPr>
            <w:tcW w:w="1221" w:type="dxa"/>
          </w:tcPr>
          <w:p w:rsidR="009914C3" w:rsidRPr="004D0FF8" w:rsidRDefault="009914C3" w:rsidP="00C575FA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C575FA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C575FA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C575FA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Количество публикаций на официальном сайте Управления государствен-ной инспекции в жилищной, строительной сферах и </w:t>
            </w:r>
          </w:p>
          <w:p w:rsidR="009914C3" w:rsidRPr="004D0FF8" w:rsidRDefault="009914C3" w:rsidP="00C575FA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по надзору </w:t>
            </w:r>
          </w:p>
          <w:p w:rsidR="009914C3" w:rsidRPr="004D0FF8" w:rsidRDefault="009914C3" w:rsidP="00C575FA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за техническим состоянием самоходных машин и других видов техники Пензенской области </w:t>
            </w:r>
          </w:p>
          <w:p w:rsidR="009914C3" w:rsidRPr="004D0FF8" w:rsidRDefault="009914C3" w:rsidP="00C575FA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в информа-ционно-телекоммуника-ционной сети "Интернет" сведений </w:t>
            </w:r>
          </w:p>
          <w:p w:rsidR="009914C3" w:rsidRPr="004D0FF8" w:rsidRDefault="009914C3" w:rsidP="00C575FA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о результатах работы в рамках осуществления государ-ственного жилищного надзора </w:t>
            </w:r>
          </w:p>
          <w:p w:rsidR="009914C3" w:rsidRPr="004D0FF8" w:rsidRDefault="009914C3" w:rsidP="00C575FA">
            <w:pPr>
              <w:spacing w:line="254" w:lineRule="auto"/>
              <w:ind w:left="-96" w:right="-91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на территории Пензенской области, шт.</w:t>
            </w:r>
          </w:p>
        </w:tc>
        <w:tc>
          <w:tcPr>
            <w:tcW w:w="1065" w:type="dxa"/>
            <w:gridSpan w:val="2"/>
            <w:vMerge w:val="restart"/>
          </w:tcPr>
          <w:p w:rsidR="009914C3" w:rsidRPr="004D0FF8" w:rsidRDefault="009914C3" w:rsidP="00C575FA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№ 3, 3.1, 3.2, 3.3</w:t>
            </w:r>
          </w:p>
          <w:p w:rsidR="009914C3" w:rsidRPr="004D0FF8" w:rsidRDefault="009914C3" w:rsidP="00C575FA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  <w:p w:rsidR="009914C3" w:rsidRPr="004D0FF8" w:rsidRDefault="009914C3" w:rsidP="00C575FA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  <w:p w:rsidR="009914C3" w:rsidRPr="004D0FF8" w:rsidRDefault="009914C3" w:rsidP="00C575FA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  <w:p w:rsidR="009914C3" w:rsidRPr="004D0FF8" w:rsidRDefault="009914C3" w:rsidP="00C575FA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  <w:p w:rsidR="009914C3" w:rsidRPr="004D0FF8" w:rsidRDefault="009914C3" w:rsidP="00C575FA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  <w:p w:rsidR="009914C3" w:rsidRPr="004D0FF8" w:rsidRDefault="009914C3" w:rsidP="00C575FA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  <w:p w:rsidR="009914C3" w:rsidRPr="004D0FF8" w:rsidRDefault="009914C3" w:rsidP="00C575FA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  <w:p w:rsidR="009914C3" w:rsidRPr="004D0FF8" w:rsidRDefault="009914C3" w:rsidP="00C575FA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  <w:p w:rsidR="009914C3" w:rsidRPr="004D0FF8" w:rsidRDefault="009914C3" w:rsidP="00C575FA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  <w:p w:rsidR="009914C3" w:rsidRPr="004D0FF8" w:rsidRDefault="009914C3" w:rsidP="00C575FA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  <w:p w:rsidR="009914C3" w:rsidRPr="004D0FF8" w:rsidRDefault="009914C3" w:rsidP="00C575FA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  <w:p w:rsidR="009914C3" w:rsidRPr="004D0FF8" w:rsidRDefault="009914C3" w:rsidP="00C575FA">
            <w:pPr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9914C3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7,1</w:t>
            </w:r>
          </w:p>
        </w:tc>
        <w:tc>
          <w:tcPr>
            <w:tcW w:w="1255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9914C3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7,1</w:t>
            </w:r>
          </w:p>
        </w:tc>
        <w:tc>
          <w:tcPr>
            <w:tcW w:w="1255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9914C3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7,1</w:t>
            </w:r>
          </w:p>
        </w:tc>
        <w:tc>
          <w:tcPr>
            <w:tcW w:w="1255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9914C3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7,1</w:t>
            </w:r>
          </w:p>
        </w:tc>
        <w:tc>
          <w:tcPr>
            <w:tcW w:w="1255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9914C3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9914C3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  <w:p w:rsidR="00C575FA" w:rsidRPr="004D0FF8" w:rsidRDefault="00C575FA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8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 w:val="restart"/>
          </w:tcPr>
          <w:p w:rsidR="009914C3" w:rsidRPr="004D0FF8" w:rsidRDefault="009914C3" w:rsidP="009914C3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3.1.3</w:t>
            </w:r>
          </w:p>
        </w:tc>
        <w:tc>
          <w:tcPr>
            <w:tcW w:w="1992" w:type="dxa"/>
            <w:vMerge w:val="restart"/>
          </w:tcPr>
          <w:p w:rsidR="009914C3" w:rsidRPr="004D0FF8" w:rsidRDefault="009914C3" w:rsidP="009914C3">
            <w:pPr>
              <w:spacing w:line="238" w:lineRule="auto"/>
              <w:ind w:left="-62" w:right="-68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Обеспечение деятельности межведомствен-ной комиссии при Правительстве Пензенской области по </w:t>
            </w:r>
            <w:r w:rsidRPr="004D0FF8">
              <w:rPr>
                <w:sz w:val="24"/>
                <w:szCs w:val="24"/>
              </w:rPr>
              <w:br/>
              <w:t xml:space="preserve">оценке жилых помещений жилищного фонда Пензенской области, а также иных жилых помещений, созданной </w:t>
            </w:r>
          </w:p>
          <w:p w:rsidR="009914C3" w:rsidRPr="004D0FF8" w:rsidRDefault="009914C3" w:rsidP="009914C3">
            <w:pPr>
              <w:spacing w:line="238" w:lineRule="auto"/>
              <w:ind w:left="-62" w:right="-68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на основании постановления Правительства Пензенской области </w:t>
            </w:r>
          </w:p>
          <w:p w:rsidR="009914C3" w:rsidRPr="004D0FF8" w:rsidRDefault="009914C3" w:rsidP="009914C3">
            <w:pPr>
              <w:spacing w:line="238" w:lineRule="auto"/>
              <w:ind w:left="-62" w:right="-68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от 15.02.2017 </w:t>
            </w:r>
          </w:p>
          <w:p w:rsidR="009914C3" w:rsidRPr="004D0FF8" w:rsidRDefault="009914C3" w:rsidP="009914C3">
            <w:pPr>
              <w:spacing w:line="238" w:lineRule="auto"/>
              <w:ind w:left="-62" w:right="-68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№ 71-пП, в целях проведения дополнительного обследования помещений специализирован-ной организацией, </w:t>
            </w:r>
          </w:p>
          <w:p w:rsidR="009914C3" w:rsidRPr="004D0FF8" w:rsidRDefault="009914C3" w:rsidP="009914C3">
            <w:pPr>
              <w:spacing w:line="238" w:lineRule="auto"/>
              <w:ind w:left="-62" w:right="-68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в рамках рассмотрения обращения граждан</w:t>
            </w:r>
          </w:p>
        </w:tc>
        <w:tc>
          <w:tcPr>
            <w:tcW w:w="2671" w:type="dxa"/>
            <w:vMerge w:val="restart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Управление государственной инспекции </w:t>
            </w:r>
          </w:p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в жилищной, строительной сферах </w:t>
            </w:r>
          </w:p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и по надзору </w:t>
            </w:r>
          </w:p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4D0FF8">
              <w:rPr>
                <w:sz w:val="24"/>
                <w:szCs w:val="24"/>
              </w:rPr>
              <w:br/>
              <w:t>Пензенской области</w:t>
            </w:r>
          </w:p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1 600,0</w:t>
            </w:r>
          </w:p>
        </w:tc>
        <w:tc>
          <w:tcPr>
            <w:tcW w:w="1255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1 600,0</w:t>
            </w:r>
          </w:p>
        </w:tc>
        <w:tc>
          <w:tcPr>
            <w:tcW w:w="1221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 xml:space="preserve">Соотношение проведенных обследований к общему количеству принятых комиссией решений по обследованию объектов </w:t>
            </w:r>
          </w:p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в отчетном периоде, %</w:t>
            </w:r>
          </w:p>
        </w:tc>
        <w:tc>
          <w:tcPr>
            <w:tcW w:w="1065" w:type="dxa"/>
            <w:gridSpan w:val="2"/>
            <w:vMerge w:val="restart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№ 3, 3.1</w:t>
            </w: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9914C3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1 600,0</w:t>
            </w:r>
          </w:p>
        </w:tc>
        <w:tc>
          <w:tcPr>
            <w:tcW w:w="1255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1 600,0</w:t>
            </w:r>
          </w:p>
        </w:tc>
        <w:tc>
          <w:tcPr>
            <w:tcW w:w="1221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100 %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9914C3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-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9914C3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-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9914C3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-</w:t>
            </w: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9914C3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AA5D66">
        <w:tc>
          <w:tcPr>
            <w:tcW w:w="644" w:type="dxa"/>
            <w:vMerge/>
          </w:tcPr>
          <w:p w:rsidR="009914C3" w:rsidRPr="004D0FF8" w:rsidRDefault="009914C3" w:rsidP="009914C3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9914C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14C3" w:rsidRPr="004D0FF8" w:rsidRDefault="009914C3" w:rsidP="009914C3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2E41BA">
        <w:tc>
          <w:tcPr>
            <w:tcW w:w="5307" w:type="dxa"/>
            <w:gridSpan w:val="3"/>
            <w:vMerge w:val="restart"/>
          </w:tcPr>
          <w:p w:rsidR="009914C3" w:rsidRPr="004D0FF8" w:rsidRDefault="009914C3" w:rsidP="002E41BA">
            <w:pPr>
              <w:ind w:left="-85" w:right="-96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Всего по подпрограмме 3:</w:t>
            </w:r>
          </w:p>
        </w:tc>
        <w:tc>
          <w:tcPr>
            <w:tcW w:w="1397" w:type="dxa"/>
          </w:tcPr>
          <w:p w:rsidR="009914C3" w:rsidRPr="004D0FF8" w:rsidRDefault="009914C3" w:rsidP="002E41BA">
            <w:pPr>
              <w:ind w:right="-96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14C3" w:rsidRPr="004D0FF8" w:rsidRDefault="009914C3" w:rsidP="002E41BA">
            <w:pPr>
              <w:ind w:right="-96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240 661,0</w:t>
            </w:r>
          </w:p>
        </w:tc>
        <w:tc>
          <w:tcPr>
            <w:tcW w:w="1255" w:type="dxa"/>
          </w:tcPr>
          <w:p w:rsidR="009914C3" w:rsidRPr="004D0FF8" w:rsidRDefault="009914C3" w:rsidP="002E41BA">
            <w:pPr>
              <w:ind w:right="-96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240 661,0</w:t>
            </w:r>
          </w:p>
        </w:tc>
        <w:tc>
          <w:tcPr>
            <w:tcW w:w="1221" w:type="dxa"/>
          </w:tcPr>
          <w:p w:rsidR="009914C3" w:rsidRPr="004D0FF8" w:rsidRDefault="009914C3" w:rsidP="002E41BA">
            <w:pPr>
              <w:ind w:right="-96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2E41BA">
            <w:pPr>
              <w:ind w:right="-96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2E41BA">
            <w:pPr>
              <w:ind w:right="-96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E41BA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9914C3" w:rsidRPr="004D0FF8" w:rsidRDefault="009914C3" w:rsidP="002E41BA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2E41BA">
        <w:tc>
          <w:tcPr>
            <w:tcW w:w="5307" w:type="dxa"/>
            <w:gridSpan w:val="3"/>
            <w:vMerge/>
          </w:tcPr>
          <w:p w:rsidR="009914C3" w:rsidRPr="004D0FF8" w:rsidRDefault="009914C3" w:rsidP="002E41BA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2E41BA">
            <w:pPr>
              <w:ind w:right="-96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14C3" w:rsidRPr="004D0FF8" w:rsidRDefault="009914C3" w:rsidP="002E41BA">
            <w:pPr>
              <w:ind w:right="-96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59 195,4</w:t>
            </w:r>
          </w:p>
        </w:tc>
        <w:tc>
          <w:tcPr>
            <w:tcW w:w="1255" w:type="dxa"/>
          </w:tcPr>
          <w:p w:rsidR="009914C3" w:rsidRPr="004D0FF8" w:rsidRDefault="009914C3" w:rsidP="002E41BA">
            <w:pPr>
              <w:ind w:right="-96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59 195,4</w:t>
            </w:r>
          </w:p>
        </w:tc>
        <w:tc>
          <w:tcPr>
            <w:tcW w:w="1221" w:type="dxa"/>
          </w:tcPr>
          <w:p w:rsidR="009914C3" w:rsidRPr="004D0FF8" w:rsidRDefault="009914C3" w:rsidP="002E41BA">
            <w:pPr>
              <w:ind w:right="-96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2E41BA">
            <w:pPr>
              <w:ind w:right="-96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2E41BA">
            <w:pPr>
              <w:ind w:right="-96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E41BA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9914C3" w:rsidRPr="004D0FF8" w:rsidRDefault="009914C3" w:rsidP="002E41BA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2E41BA">
        <w:tc>
          <w:tcPr>
            <w:tcW w:w="5307" w:type="dxa"/>
            <w:gridSpan w:val="3"/>
            <w:vMerge/>
          </w:tcPr>
          <w:p w:rsidR="009914C3" w:rsidRPr="004D0FF8" w:rsidRDefault="009914C3" w:rsidP="002E41BA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2E41BA">
            <w:pPr>
              <w:ind w:right="-96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14C3" w:rsidRPr="004D0FF8" w:rsidRDefault="009914C3" w:rsidP="002E41BA">
            <w:pPr>
              <w:ind w:right="-96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59 029,3</w:t>
            </w:r>
          </w:p>
        </w:tc>
        <w:tc>
          <w:tcPr>
            <w:tcW w:w="1255" w:type="dxa"/>
          </w:tcPr>
          <w:p w:rsidR="009914C3" w:rsidRPr="004D0FF8" w:rsidRDefault="009914C3" w:rsidP="002E41BA">
            <w:pPr>
              <w:ind w:right="-96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59 029,3</w:t>
            </w:r>
          </w:p>
        </w:tc>
        <w:tc>
          <w:tcPr>
            <w:tcW w:w="1221" w:type="dxa"/>
          </w:tcPr>
          <w:p w:rsidR="009914C3" w:rsidRPr="004D0FF8" w:rsidRDefault="009914C3" w:rsidP="002E41BA">
            <w:pPr>
              <w:ind w:right="-96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2E41BA">
            <w:pPr>
              <w:ind w:right="-96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2E41BA">
            <w:pPr>
              <w:ind w:right="-96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E41BA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9914C3" w:rsidRPr="004D0FF8" w:rsidRDefault="009914C3" w:rsidP="002E41BA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2E41BA">
        <w:tc>
          <w:tcPr>
            <w:tcW w:w="5307" w:type="dxa"/>
            <w:gridSpan w:val="3"/>
            <w:vMerge/>
          </w:tcPr>
          <w:p w:rsidR="009914C3" w:rsidRPr="004D0FF8" w:rsidRDefault="009914C3" w:rsidP="002E41BA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2E41BA">
            <w:pPr>
              <w:ind w:right="-96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14C3" w:rsidRPr="004D0FF8" w:rsidRDefault="009914C3" w:rsidP="002E41BA">
            <w:pPr>
              <w:ind w:right="-96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61 159,7</w:t>
            </w:r>
          </w:p>
        </w:tc>
        <w:tc>
          <w:tcPr>
            <w:tcW w:w="1255" w:type="dxa"/>
          </w:tcPr>
          <w:p w:rsidR="009914C3" w:rsidRPr="004D0FF8" w:rsidRDefault="009914C3" w:rsidP="002E41BA">
            <w:pPr>
              <w:ind w:right="-96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61 159,7</w:t>
            </w:r>
          </w:p>
        </w:tc>
        <w:tc>
          <w:tcPr>
            <w:tcW w:w="1221" w:type="dxa"/>
          </w:tcPr>
          <w:p w:rsidR="009914C3" w:rsidRPr="004D0FF8" w:rsidRDefault="009914C3" w:rsidP="002E41BA">
            <w:pPr>
              <w:ind w:right="-96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2E41BA">
            <w:pPr>
              <w:ind w:right="-96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2E41BA">
            <w:pPr>
              <w:ind w:right="-96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E41BA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9914C3" w:rsidRPr="004D0FF8" w:rsidRDefault="009914C3" w:rsidP="002E41BA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2E41BA">
        <w:tc>
          <w:tcPr>
            <w:tcW w:w="5307" w:type="dxa"/>
            <w:gridSpan w:val="3"/>
            <w:vMerge/>
          </w:tcPr>
          <w:p w:rsidR="009914C3" w:rsidRPr="004D0FF8" w:rsidRDefault="009914C3" w:rsidP="002E41BA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2E41BA">
            <w:pPr>
              <w:ind w:right="-96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14C3" w:rsidRPr="004D0FF8" w:rsidRDefault="009914C3" w:rsidP="002E41BA">
            <w:pPr>
              <w:ind w:right="-96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61 276,6</w:t>
            </w:r>
          </w:p>
        </w:tc>
        <w:tc>
          <w:tcPr>
            <w:tcW w:w="1255" w:type="dxa"/>
          </w:tcPr>
          <w:p w:rsidR="009914C3" w:rsidRPr="004D0FF8" w:rsidRDefault="009914C3" w:rsidP="002E41BA">
            <w:pPr>
              <w:ind w:right="-96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61 276,6</w:t>
            </w:r>
          </w:p>
        </w:tc>
        <w:tc>
          <w:tcPr>
            <w:tcW w:w="1221" w:type="dxa"/>
          </w:tcPr>
          <w:p w:rsidR="009914C3" w:rsidRPr="004D0FF8" w:rsidRDefault="009914C3" w:rsidP="002E41BA">
            <w:pPr>
              <w:ind w:right="-96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2E41BA">
            <w:pPr>
              <w:ind w:right="-96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2E41BA">
            <w:pPr>
              <w:ind w:right="-96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E41BA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9914C3" w:rsidRPr="004D0FF8" w:rsidRDefault="009914C3" w:rsidP="002E41BA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2E41BA">
        <w:tc>
          <w:tcPr>
            <w:tcW w:w="5307" w:type="dxa"/>
            <w:gridSpan w:val="3"/>
            <w:vMerge/>
          </w:tcPr>
          <w:p w:rsidR="009914C3" w:rsidRPr="004D0FF8" w:rsidRDefault="009914C3" w:rsidP="002E41BA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2E41BA">
            <w:pPr>
              <w:ind w:right="-96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14C3" w:rsidRPr="004D0FF8" w:rsidRDefault="009914C3" w:rsidP="002E41BA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2E41BA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2E41BA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2E41BA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2E41BA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E41BA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9914C3" w:rsidRPr="004D0FF8" w:rsidRDefault="009914C3" w:rsidP="002E41BA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2E41BA">
        <w:tc>
          <w:tcPr>
            <w:tcW w:w="5307" w:type="dxa"/>
            <w:gridSpan w:val="3"/>
            <w:vMerge/>
          </w:tcPr>
          <w:p w:rsidR="009914C3" w:rsidRPr="004D0FF8" w:rsidRDefault="009914C3" w:rsidP="002E41BA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4D0FF8" w:rsidRDefault="009914C3" w:rsidP="002E41BA">
            <w:pPr>
              <w:ind w:right="-96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14C3" w:rsidRPr="004D0FF8" w:rsidRDefault="009914C3" w:rsidP="002E41BA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914C3" w:rsidRPr="004D0FF8" w:rsidRDefault="009914C3" w:rsidP="002E41BA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14C3" w:rsidRPr="004D0FF8" w:rsidRDefault="009914C3" w:rsidP="002E41BA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14C3" w:rsidRPr="004D0FF8" w:rsidRDefault="009914C3" w:rsidP="002E41BA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14C3" w:rsidRPr="004D0FF8" w:rsidRDefault="009914C3" w:rsidP="002E41BA">
            <w:pPr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E41BA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9914C3" w:rsidRPr="004D0FF8" w:rsidRDefault="009914C3" w:rsidP="002E41BA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2E41BA">
        <w:tc>
          <w:tcPr>
            <w:tcW w:w="16168" w:type="dxa"/>
            <w:gridSpan w:val="12"/>
          </w:tcPr>
          <w:p w:rsidR="009914C3" w:rsidRPr="004D0FF8" w:rsidRDefault="009914C3" w:rsidP="002E41BA">
            <w:pPr>
              <w:ind w:left="-85" w:right="-96"/>
              <w:jc w:val="center"/>
              <w:rPr>
                <w:sz w:val="24"/>
                <w:szCs w:val="24"/>
              </w:rPr>
            </w:pPr>
            <w:r w:rsidRPr="004D0FF8">
              <w:rPr>
                <w:sz w:val="24"/>
                <w:szCs w:val="24"/>
              </w:rPr>
              <w:t>Всего по государственной программе:</w:t>
            </w:r>
          </w:p>
        </w:tc>
      </w:tr>
      <w:tr w:rsidR="009914C3" w:rsidRPr="004D0FF8" w:rsidTr="002E41BA">
        <w:tc>
          <w:tcPr>
            <w:tcW w:w="5307" w:type="dxa"/>
            <w:gridSpan w:val="3"/>
            <w:vMerge w:val="restart"/>
          </w:tcPr>
          <w:p w:rsidR="009914C3" w:rsidRPr="004D0FF8" w:rsidRDefault="009914C3" w:rsidP="002E41B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C82655" w:rsidRDefault="009914C3" w:rsidP="002E41BA">
            <w:pPr>
              <w:jc w:val="center"/>
              <w:rPr>
                <w:sz w:val="24"/>
                <w:szCs w:val="24"/>
              </w:rPr>
            </w:pPr>
            <w:r w:rsidRPr="00C82655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14C3" w:rsidRPr="00C82655" w:rsidRDefault="009914C3" w:rsidP="002E41BA">
            <w:pPr>
              <w:ind w:left="-73" w:right="-84"/>
              <w:jc w:val="center"/>
              <w:rPr>
                <w:sz w:val="24"/>
                <w:szCs w:val="24"/>
                <w:lang w:val="en-US"/>
              </w:rPr>
            </w:pPr>
            <w:r w:rsidRPr="00C82655">
              <w:rPr>
                <w:sz w:val="24"/>
                <w:szCs w:val="24"/>
              </w:rPr>
              <w:t>2 791 928,0</w:t>
            </w:r>
          </w:p>
        </w:tc>
        <w:tc>
          <w:tcPr>
            <w:tcW w:w="1255" w:type="dxa"/>
          </w:tcPr>
          <w:p w:rsidR="009914C3" w:rsidRPr="00C82655" w:rsidRDefault="009914C3" w:rsidP="002E41BA">
            <w:pPr>
              <w:ind w:left="-73" w:right="-84"/>
              <w:jc w:val="center"/>
              <w:rPr>
                <w:sz w:val="24"/>
                <w:szCs w:val="24"/>
              </w:rPr>
            </w:pPr>
            <w:r w:rsidRPr="00C82655">
              <w:rPr>
                <w:sz w:val="24"/>
                <w:szCs w:val="24"/>
              </w:rPr>
              <w:t>1 823 052,4</w:t>
            </w:r>
          </w:p>
        </w:tc>
        <w:tc>
          <w:tcPr>
            <w:tcW w:w="1221" w:type="dxa"/>
          </w:tcPr>
          <w:p w:rsidR="009914C3" w:rsidRPr="00C82655" w:rsidRDefault="009914C3" w:rsidP="002E41BA">
            <w:pPr>
              <w:ind w:left="-73" w:right="-84"/>
              <w:jc w:val="center"/>
              <w:rPr>
                <w:sz w:val="24"/>
                <w:szCs w:val="24"/>
              </w:rPr>
            </w:pPr>
            <w:r w:rsidRPr="00C82655">
              <w:rPr>
                <w:sz w:val="24"/>
                <w:szCs w:val="24"/>
              </w:rPr>
              <w:t>658 385,7</w:t>
            </w:r>
          </w:p>
        </w:tc>
        <w:tc>
          <w:tcPr>
            <w:tcW w:w="1358" w:type="dxa"/>
          </w:tcPr>
          <w:p w:rsidR="009914C3" w:rsidRPr="00C82655" w:rsidRDefault="009914C3" w:rsidP="002E41BA">
            <w:pPr>
              <w:jc w:val="center"/>
              <w:rPr>
                <w:sz w:val="24"/>
                <w:szCs w:val="24"/>
              </w:rPr>
            </w:pPr>
            <w:r w:rsidRPr="00C82655">
              <w:rPr>
                <w:sz w:val="24"/>
                <w:szCs w:val="24"/>
              </w:rPr>
              <w:t>310 489,9</w:t>
            </w:r>
          </w:p>
        </w:tc>
        <w:tc>
          <w:tcPr>
            <w:tcW w:w="1567" w:type="dxa"/>
          </w:tcPr>
          <w:p w:rsidR="009914C3" w:rsidRPr="00C82655" w:rsidRDefault="009914C3" w:rsidP="002E41BA">
            <w:pPr>
              <w:jc w:val="center"/>
              <w:rPr>
                <w:sz w:val="24"/>
                <w:szCs w:val="24"/>
              </w:rPr>
            </w:pPr>
            <w:r w:rsidRPr="00C8265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E41BA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9914C3" w:rsidRPr="004D0FF8" w:rsidRDefault="009914C3" w:rsidP="002E41BA">
            <w:pPr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2E41BA">
        <w:tc>
          <w:tcPr>
            <w:tcW w:w="5307" w:type="dxa"/>
            <w:gridSpan w:val="3"/>
            <w:vMerge/>
          </w:tcPr>
          <w:p w:rsidR="009914C3" w:rsidRPr="004D0FF8" w:rsidRDefault="009914C3" w:rsidP="002E41B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C82655" w:rsidRDefault="009914C3" w:rsidP="002E41BA">
            <w:pPr>
              <w:jc w:val="center"/>
              <w:rPr>
                <w:sz w:val="24"/>
                <w:szCs w:val="24"/>
              </w:rPr>
            </w:pPr>
            <w:r w:rsidRPr="00C82655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14C3" w:rsidRPr="00C82655" w:rsidRDefault="009914C3" w:rsidP="002E41BA">
            <w:pPr>
              <w:ind w:left="-96" w:right="-75"/>
              <w:jc w:val="center"/>
              <w:rPr>
                <w:spacing w:val="-8"/>
                <w:sz w:val="24"/>
                <w:szCs w:val="24"/>
              </w:rPr>
            </w:pPr>
            <w:r w:rsidRPr="00C82655">
              <w:rPr>
                <w:spacing w:val="-8"/>
                <w:sz w:val="24"/>
                <w:szCs w:val="24"/>
              </w:rPr>
              <w:t>1 211 586,4</w:t>
            </w:r>
          </w:p>
        </w:tc>
        <w:tc>
          <w:tcPr>
            <w:tcW w:w="1255" w:type="dxa"/>
          </w:tcPr>
          <w:p w:rsidR="009914C3" w:rsidRPr="00C82655" w:rsidRDefault="009914C3" w:rsidP="002E41BA">
            <w:pPr>
              <w:jc w:val="center"/>
              <w:rPr>
                <w:sz w:val="24"/>
                <w:szCs w:val="24"/>
              </w:rPr>
            </w:pPr>
            <w:r w:rsidRPr="00C82655">
              <w:rPr>
                <w:sz w:val="24"/>
                <w:szCs w:val="24"/>
              </w:rPr>
              <w:t>712 786,7</w:t>
            </w:r>
          </w:p>
        </w:tc>
        <w:tc>
          <w:tcPr>
            <w:tcW w:w="1221" w:type="dxa"/>
          </w:tcPr>
          <w:p w:rsidR="009914C3" w:rsidRPr="00C82655" w:rsidRDefault="009914C3" w:rsidP="002E41BA">
            <w:pPr>
              <w:jc w:val="center"/>
              <w:rPr>
                <w:sz w:val="24"/>
                <w:szCs w:val="24"/>
              </w:rPr>
            </w:pPr>
            <w:r w:rsidRPr="00C82655">
              <w:rPr>
                <w:sz w:val="24"/>
                <w:szCs w:val="24"/>
              </w:rPr>
              <w:t>368 310,4</w:t>
            </w:r>
          </w:p>
        </w:tc>
        <w:tc>
          <w:tcPr>
            <w:tcW w:w="1358" w:type="dxa"/>
          </w:tcPr>
          <w:p w:rsidR="009914C3" w:rsidRPr="00C82655" w:rsidRDefault="009914C3" w:rsidP="002E41BA">
            <w:pPr>
              <w:jc w:val="center"/>
              <w:rPr>
                <w:sz w:val="24"/>
                <w:szCs w:val="24"/>
              </w:rPr>
            </w:pPr>
            <w:r w:rsidRPr="00C82655">
              <w:rPr>
                <w:sz w:val="24"/>
                <w:szCs w:val="24"/>
              </w:rPr>
              <w:t>130 489,3</w:t>
            </w:r>
          </w:p>
        </w:tc>
        <w:tc>
          <w:tcPr>
            <w:tcW w:w="1567" w:type="dxa"/>
          </w:tcPr>
          <w:p w:rsidR="009914C3" w:rsidRPr="00C82655" w:rsidRDefault="009914C3" w:rsidP="002E41BA">
            <w:pPr>
              <w:jc w:val="center"/>
              <w:rPr>
                <w:sz w:val="24"/>
                <w:szCs w:val="24"/>
              </w:rPr>
            </w:pPr>
            <w:r w:rsidRPr="00C8265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E41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9914C3" w:rsidRPr="004D0FF8" w:rsidRDefault="009914C3" w:rsidP="002E41BA">
            <w:pPr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2E41BA">
        <w:tc>
          <w:tcPr>
            <w:tcW w:w="5307" w:type="dxa"/>
            <w:gridSpan w:val="3"/>
            <w:vMerge/>
          </w:tcPr>
          <w:p w:rsidR="009914C3" w:rsidRPr="004D0FF8" w:rsidRDefault="009914C3" w:rsidP="002E41B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C82655" w:rsidRDefault="009914C3" w:rsidP="002E41BA">
            <w:pPr>
              <w:jc w:val="center"/>
              <w:rPr>
                <w:sz w:val="24"/>
                <w:szCs w:val="24"/>
              </w:rPr>
            </w:pPr>
            <w:r w:rsidRPr="00C82655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14C3" w:rsidRPr="00C82655" w:rsidRDefault="009914C3" w:rsidP="002E41BA">
            <w:pPr>
              <w:jc w:val="center"/>
              <w:rPr>
                <w:sz w:val="24"/>
                <w:szCs w:val="24"/>
              </w:rPr>
            </w:pPr>
            <w:r w:rsidRPr="00C82655">
              <w:rPr>
                <w:sz w:val="24"/>
                <w:szCs w:val="24"/>
              </w:rPr>
              <w:t>644 630,3</w:t>
            </w:r>
          </w:p>
        </w:tc>
        <w:tc>
          <w:tcPr>
            <w:tcW w:w="1255" w:type="dxa"/>
          </w:tcPr>
          <w:p w:rsidR="009914C3" w:rsidRPr="00C82655" w:rsidRDefault="009914C3" w:rsidP="002E41BA">
            <w:pPr>
              <w:jc w:val="center"/>
              <w:rPr>
                <w:sz w:val="24"/>
                <w:szCs w:val="24"/>
              </w:rPr>
            </w:pPr>
            <w:r w:rsidRPr="00C82655">
              <w:rPr>
                <w:sz w:val="24"/>
                <w:szCs w:val="24"/>
              </w:rPr>
              <w:t>519 145,4</w:t>
            </w:r>
          </w:p>
        </w:tc>
        <w:tc>
          <w:tcPr>
            <w:tcW w:w="1221" w:type="dxa"/>
          </w:tcPr>
          <w:p w:rsidR="009914C3" w:rsidRPr="00C82655" w:rsidRDefault="009914C3" w:rsidP="002E41BA">
            <w:pPr>
              <w:jc w:val="center"/>
              <w:rPr>
                <w:sz w:val="24"/>
                <w:szCs w:val="24"/>
              </w:rPr>
            </w:pPr>
            <w:r w:rsidRPr="00C82655">
              <w:rPr>
                <w:sz w:val="24"/>
                <w:szCs w:val="24"/>
              </w:rPr>
              <w:t>23 229,0</w:t>
            </w:r>
          </w:p>
        </w:tc>
        <w:tc>
          <w:tcPr>
            <w:tcW w:w="1358" w:type="dxa"/>
          </w:tcPr>
          <w:p w:rsidR="009914C3" w:rsidRPr="00C82655" w:rsidRDefault="009914C3" w:rsidP="002E41BA">
            <w:pPr>
              <w:jc w:val="center"/>
              <w:rPr>
                <w:sz w:val="24"/>
                <w:szCs w:val="24"/>
              </w:rPr>
            </w:pPr>
            <w:r w:rsidRPr="00C82655">
              <w:rPr>
                <w:sz w:val="24"/>
                <w:szCs w:val="24"/>
              </w:rPr>
              <w:t xml:space="preserve"> 102 255,9</w:t>
            </w:r>
          </w:p>
        </w:tc>
        <w:tc>
          <w:tcPr>
            <w:tcW w:w="1567" w:type="dxa"/>
          </w:tcPr>
          <w:p w:rsidR="009914C3" w:rsidRPr="00C82655" w:rsidRDefault="009914C3" w:rsidP="002E41BA">
            <w:pPr>
              <w:jc w:val="center"/>
              <w:rPr>
                <w:sz w:val="24"/>
                <w:szCs w:val="24"/>
              </w:rPr>
            </w:pPr>
            <w:r w:rsidRPr="00C8265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E41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9914C3" w:rsidRPr="004D0FF8" w:rsidRDefault="009914C3" w:rsidP="002E41BA">
            <w:pPr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2E41BA">
        <w:tc>
          <w:tcPr>
            <w:tcW w:w="5307" w:type="dxa"/>
            <w:gridSpan w:val="3"/>
            <w:vMerge/>
          </w:tcPr>
          <w:p w:rsidR="009914C3" w:rsidRPr="004D0FF8" w:rsidRDefault="009914C3" w:rsidP="002E41B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C82655" w:rsidRDefault="009914C3" w:rsidP="002E41BA">
            <w:pPr>
              <w:jc w:val="center"/>
              <w:rPr>
                <w:sz w:val="24"/>
                <w:szCs w:val="24"/>
              </w:rPr>
            </w:pPr>
            <w:r w:rsidRPr="00C82655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14C3" w:rsidRPr="00C82655" w:rsidRDefault="009914C3" w:rsidP="002E41BA">
            <w:pPr>
              <w:jc w:val="center"/>
              <w:rPr>
                <w:sz w:val="24"/>
                <w:szCs w:val="24"/>
              </w:rPr>
            </w:pPr>
            <w:r w:rsidRPr="00C82655">
              <w:rPr>
                <w:sz w:val="24"/>
                <w:szCs w:val="24"/>
              </w:rPr>
              <w:t>468 086,0</w:t>
            </w:r>
          </w:p>
        </w:tc>
        <w:tc>
          <w:tcPr>
            <w:tcW w:w="1255" w:type="dxa"/>
          </w:tcPr>
          <w:p w:rsidR="009914C3" w:rsidRPr="00C82655" w:rsidRDefault="009914C3" w:rsidP="002E41BA">
            <w:pPr>
              <w:jc w:val="center"/>
              <w:rPr>
                <w:sz w:val="24"/>
                <w:szCs w:val="24"/>
              </w:rPr>
            </w:pPr>
            <w:r w:rsidRPr="00C82655">
              <w:rPr>
                <w:sz w:val="24"/>
                <w:szCs w:val="24"/>
              </w:rPr>
              <w:t>388 069,2</w:t>
            </w:r>
          </w:p>
        </w:tc>
        <w:tc>
          <w:tcPr>
            <w:tcW w:w="1221" w:type="dxa"/>
          </w:tcPr>
          <w:p w:rsidR="009914C3" w:rsidRPr="00C82655" w:rsidRDefault="009914C3" w:rsidP="002E41BA">
            <w:pPr>
              <w:jc w:val="center"/>
              <w:rPr>
                <w:sz w:val="24"/>
                <w:szCs w:val="24"/>
              </w:rPr>
            </w:pPr>
            <w:r w:rsidRPr="00C82655">
              <w:rPr>
                <w:sz w:val="24"/>
                <w:szCs w:val="24"/>
              </w:rPr>
              <w:t>49 319,2</w:t>
            </w:r>
          </w:p>
        </w:tc>
        <w:tc>
          <w:tcPr>
            <w:tcW w:w="1358" w:type="dxa"/>
          </w:tcPr>
          <w:p w:rsidR="009914C3" w:rsidRPr="00C82655" w:rsidRDefault="009914C3" w:rsidP="002E41BA">
            <w:pPr>
              <w:jc w:val="center"/>
              <w:rPr>
                <w:sz w:val="24"/>
                <w:szCs w:val="24"/>
              </w:rPr>
            </w:pPr>
            <w:r w:rsidRPr="00C82655">
              <w:rPr>
                <w:sz w:val="24"/>
                <w:szCs w:val="24"/>
              </w:rPr>
              <w:t>30 697,6</w:t>
            </w:r>
          </w:p>
        </w:tc>
        <w:tc>
          <w:tcPr>
            <w:tcW w:w="1567" w:type="dxa"/>
          </w:tcPr>
          <w:p w:rsidR="009914C3" w:rsidRPr="00C82655" w:rsidRDefault="009914C3" w:rsidP="002E41BA">
            <w:pPr>
              <w:jc w:val="center"/>
              <w:rPr>
                <w:sz w:val="24"/>
                <w:szCs w:val="24"/>
              </w:rPr>
            </w:pPr>
            <w:r w:rsidRPr="00C8265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E41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9914C3" w:rsidRPr="004D0FF8" w:rsidRDefault="009914C3" w:rsidP="002E41BA">
            <w:pPr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2E41BA">
        <w:tc>
          <w:tcPr>
            <w:tcW w:w="5307" w:type="dxa"/>
            <w:gridSpan w:val="3"/>
            <w:vMerge/>
          </w:tcPr>
          <w:p w:rsidR="009914C3" w:rsidRPr="004D0FF8" w:rsidRDefault="009914C3" w:rsidP="002E41B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C82655" w:rsidRDefault="009914C3" w:rsidP="002E41BA">
            <w:pPr>
              <w:jc w:val="center"/>
              <w:rPr>
                <w:sz w:val="24"/>
                <w:szCs w:val="24"/>
              </w:rPr>
            </w:pPr>
            <w:r w:rsidRPr="00C82655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14C3" w:rsidRPr="00C82655" w:rsidRDefault="009914C3" w:rsidP="002E41BA">
            <w:pPr>
              <w:jc w:val="center"/>
              <w:rPr>
                <w:sz w:val="24"/>
                <w:szCs w:val="24"/>
              </w:rPr>
            </w:pPr>
            <w:r w:rsidRPr="00C82655">
              <w:rPr>
                <w:sz w:val="24"/>
                <w:szCs w:val="24"/>
              </w:rPr>
              <w:t>323 376,6</w:t>
            </w:r>
          </w:p>
        </w:tc>
        <w:tc>
          <w:tcPr>
            <w:tcW w:w="1255" w:type="dxa"/>
          </w:tcPr>
          <w:p w:rsidR="009914C3" w:rsidRPr="00C82655" w:rsidRDefault="009914C3" w:rsidP="002E41BA">
            <w:pPr>
              <w:jc w:val="center"/>
              <w:rPr>
                <w:sz w:val="24"/>
                <w:szCs w:val="24"/>
                <w:lang w:val="en-US"/>
              </w:rPr>
            </w:pPr>
            <w:r w:rsidRPr="00C82655">
              <w:rPr>
                <w:sz w:val="24"/>
                <w:szCs w:val="24"/>
              </w:rPr>
              <w:t>202 330,0</w:t>
            </w:r>
          </w:p>
        </w:tc>
        <w:tc>
          <w:tcPr>
            <w:tcW w:w="1221" w:type="dxa"/>
          </w:tcPr>
          <w:p w:rsidR="009914C3" w:rsidRPr="00C82655" w:rsidRDefault="009914C3" w:rsidP="002E41BA">
            <w:pPr>
              <w:jc w:val="center"/>
              <w:rPr>
                <w:sz w:val="24"/>
                <w:szCs w:val="24"/>
              </w:rPr>
            </w:pPr>
            <w:r w:rsidRPr="00C82655">
              <w:rPr>
                <w:sz w:val="24"/>
                <w:szCs w:val="24"/>
              </w:rPr>
              <w:t>74 720,6</w:t>
            </w:r>
          </w:p>
        </w:tc>
        <w:tc>
          <w:tcPr>
            <w:tcW w:w="1358" w:type="dxa"/>
          </w:tcPr>
          <w:p w:rsidR="009914C3" w:rsidRPr="00C82655" w:rsidRDefault="009914C3" w:rsidP="002E41BA">
            <w:pPr>
              <w:jc w:val="center"/>
              <w:rPr>
                <w:sz w:val="24"/>
                <w:szCs w:val="24"/>
              </w:rPr>
            </w:pPr>
            <w:r w:rsidRPr="00C82655">
              <w:rPr>
                <w:sz w:val="24"/>
                <w:szCs w:val="24"/>
              </w:rPr>
              <w:t>46 326,0</w:t>
            </w:r>
          </w:p>
        </w:tc>
        <w:tc>
          <w:tcPr>
            <w:tcW w:w="1567" w:type="dxa"/>
          </w:tcPr>
          <w:p w:rsidR="009914C3" w:rsidRPr="00C82655" w:rsidRDefault="009914C3" w:rsidP="002E41BA">
            <w:pPr>
              <w:jc w:val="center"/>
              <w:rPr>
                <w:sz w:val="24"/>
                <w:szCs w:val="24"/>
              </w:rPr>
            </w:pPr>
            <w:r w:rsidRPr="00C8265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E41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9914C3" w:rsidRPr="004D0FF8" w:rsidRDefault="009914C3" w:rsidP="002E41BA">
            <w:pPr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2E41BA">
        <w:tc>
          <w:tcPr>
            <w:tcW w:w="5307" w:type="dxa"/>
            <w:gridSpan w:val="3"/>
            <w:vMerge/>
          </w:tcPr>
          <w:p w:rsidR="009914C3" w:rsidRPr="004D0FF8" w:rsidRDefault="009914C3" w:rsidP="002E41B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C82655" w:rsidRDefault="009914C3" w:rsidP="002E41BA">
            <w:pPr>
              <w:jc w:val="center"/>
              <w:rPr>
                <w:sz w:val="24"/>
                <w:szCs w:val="24"/>
              </w:rPr>
            </w:pPr>
            <w:r w:rsidRPr="00C82655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14C3" w:rsidRPr="00C82655" w:rsidRDefault="009914C3" w:rsidP="002E41BA">
            <w:pPr>
              <w:jc w:val="center"/>
              <w:rPr>
                <w:sz w:val="24"/>
                <w:szCs w:val="24"/>
              </w:rPr>
            </w:pPr>
            <w:r w:rsidRPr="00C82655">
              <w:rPr>
                <w:sz w:val="24"/>
                <w:szCs w:val="24"/>
              </w:rPr>
              <w:t>87 815,0</w:t>
            </w:r>
          </w:p>
        </w:tc>
        <w:tc>
          <w:tcPr>
            <w:tcW w:w="1255" w:type="dxa"/>
          </w:tcPr>
          <w:p w:rsidR="009914C3" w:rsidRPr="00C82655" w:rsidRDefault="009914C3" w:rsidP="002E41BA">
            <w:pPr>
              <w:jc w:val="center"/>
              <w:rPr>
                <w:sz w:val="24"/>
                <w:szCs w:val="24"/>
              </w:rPr>
            </w:pPr>
            <w:r w:rsidRPr="00C82655">
              <w:rPr>
                <w:sz w:val="24"/>
                <w:szCs w:val="24"/>
              </w:rPr>
              <w:t>439,0</w:t>
            </w:r>
          </w:p>
        </w:tc>
        <w:tc>
          <w:tcPr>
            <w:tcW w:w="1221" w:type="dxa"/>
          </w:tcPr>
          <w:p w:rsidR="009914C3" w:rsidRPr="00C82655" w:rsidRDefault="009914C3" w:rsidP="002E41BA">
            <w:pPr>
              <w:jc w:val="center"/>
              <w:rPr>
                <w:sz w:val="24"/>
                <w:szCs w:val="24"/>
              </w:rPr>
            </w:pPr>
            <w:r w:rsidRPr="00C82655">
              <w:rPr>
                <w:sz w:val="24"/>
                <w:szCs w:val="24"/>
              </w:rPr>
              <w:t>86 937,0</w:t>
            </w:r>
          </w:p>
        </w:tc>
        <w:tc>
          <w:tcPr>
            <w:tcW w:w="1358" w:type="dxa"/>
          </w:tcPr>
          <w:p w:rsidR="009914C3" w:rsidRPr="00C82655" w:rsidRDefault="009914C3" w:rsidP="002E41BA">
            <w:pPr>
              <w:jc w:val="center"/>
              <w:rPr>
                <w:sz w:val="24"/>
                <w:szCs w:val="24"/>
              </w:rPr>
            </w:pPr>
            <w:r w:rsidRPr="00C82655">
              <w:rPr>
                <w:sz w:val="24"/>
                <w:szCs w:val="24"/>
              </w:rPr>
              <w:t>439,0</w:t>
            </w:r>
          </w:p>
        </w:tc>
        <w:tc>
          <w:tcPr>
            <w:tcW w:w="1567" w:type="dxa"/>
          </w:tcPr>
          <w:p w:rsidR="009914C3" w:rsidRPr="00C82655" w:rsidRDefault="009914C3" w:rsidP="002E41BA">
            <w:pPr>
              <w:jc w:val="center"/>
              <w:rPr>
                <w:sz w:val="24"/>
                <w:szCs w:val="24"/>
              </w:rPr>
            </w:pPr>
            <w:r w:rsidRPr="00C8265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E41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9914C3" w:rsidRPr="004D0FF8" w:rsidRDefault="009914C3" w:rsidP="002E41BA">
            <w:pPr>
              <w:jc w:val="center"/>
              <w:rPr>
                <w:sz w:val="24"/>
                <w:szCs w:val="24"/>
              </w:rPr>
            </w:pPr>
          </w:p>
        </w:tc>
      </w:tr>
      <w:tr w:rsidR="009914C3" w:rsidRPr="004D0FF8" w:rsidTr="002E41BA">
        <w:tc>
          <w:tcPr>
            <w:tcW w:w="5307" w:type="dxa"/>
            <w:gridSpan w:val="3"/>
            <w:vMerge/>
          </w:tcPr>
          <w:p w:rsidR="009914C3" w:rsidRPr="004D0FF8" w:rsidRDefault="009914C3" w:rsidP="002E41B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9914C3" w:rsidRPr="00C82655" w:rsidRDefault="009914C3" w:rsidP="002E41BA">
            <w:pPr>
              <w:jc w:val="center"/>
              <w:rPr>
                <w:sz w:val="24"/>
                <w:szCs w:val="24"/>
              </w:rPr>
            </w:pPr>
            <w:r w:rsidRPr="00C82655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14C3" w:rsidRPr="00C82655" w:rsidRDefault="009914C3" w:rsidP="002E41BA">
            <w:pPr>
              <w:jc w:val="center"/>
              <w:rPr>
                <w:sz w:val="24"/>
                <w:szCs w:val="24"/>
              </w:rPr>
            </w:pPr>
            <w:r w:rsidRPr="00C82655">
              <w:rPr>
                <w:sz w:val="24"/>
                <w:szCs w:val="24"/>
              </w:rPr>
              <w:t>56 433,7</w:t>
            </w:r>
          </w:p>
        </w:tc>
        <w:tc>
          <w:tcPr>
            <w:tcW w:w="1255" w:type="dxa"/>
          </w:tcPr>
          <w:p w:rsidR="009914C3" w:rsidRPr="00C82655" w:rsidRDefault="009914C3" w:rsidP="002E41BA">
            <w:pPr>
              <w:jc w:val="center"/>
              <w:rPr>
                <w:sz w:val="24"/>
                <w:szCs w:val="24"/>
              </w:rPr>
            </w:pPr>
            <w:r w:rsidRPr="00C82655">
              <w:rPr>
                <w:sz w:val="24"/>
                <w:szCs w:val="24"/>
              </w:rPr>
              <w:t>282,1</w:t>
            </w:r>
          </w:p>
        </w:tc>
        <w:tc>
          <w:tcPr>
            <w:tcW w:w="1221" w:type="dxa"/>
          </w:tcPr>
          <w:p w:rsidR="009914C3" w:rsidRPr="00C82655" w:rsidRDefault="009914C3" w:rsidP="002E41BA">
            <w:pPr>
              <w:jc w:val="center"/>
              <w:rPr>
                <w:sz w:val="24"/>
                <w:szCs w:val="24"/>
              </w:rPr>
            </w:pPr>
            <w:r w:rsidRPr="00C82655">
              <w:rPr>
                <w:sz w:val="24"/>
                <w:szCs w:val="24"/>
              </w:rPr>
              <w:t>55 869,5</w:t>
            </w:r>
          </w:p>
        </w:tc>
        <w:tc>
          <w:tcPr>
            <w:tcW w:w="1358" w:type="dxa"/>
          </w:tcPr>
          <w:p w:rsidR="009914C3" w:rsidRPr="00C82655" w:rsidRDefault="009914C3" w:rsidP="002E41BA">
            <w:pPr>
              <w:jc w:val="center"/>
              <w:rPr>
                <w:sz w:val="24"/>
                <w:szCs w:val="24"/>
              </w:rPr>
            </w:pPr>
            <w:r w:rsidRPr="00C82655">
              <w:rPr>
                <w:sz w:val="24"/>
                <w:szCs w:val="24"/>
              </w:rPr>
              <w:t>282,1</w:t>
            </w:r>
          </w:p>
        </w:tc>
        <w:tc>
          <w:tcPr>
            <w:tcW w:w="1567" w:type="dxa"/>
          </w:tcPr>
          <w:p w:rsidR="009914C3" w:rsidRPr="00C82655" w:rsidRDefault="009914C3" w:rsidP="002E41BA">
            <w:pPr>
              <w:jc w:val="center"/>
              <w:rPr>
                <w:sz w:val="24"/>
                <w:szCs w:val="24"/>
              </w:rPr>
            </w:pPr>
            <w:r w:rsidRPr="00C82655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14C3" w:rsidRPr="004D0FF8" w:rsidRDefault="009914C3" w:rsidP="002E41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9914C3" w:rsidRPr="004D0FF8" w:rsidRDefault="009914C3" w:rsidP="002E41BA">
            <w:pPr>
              <w:jc w:val="center"/>
              <w:rPr>
                <w:sz w:val="24"/>
                <w:szCs w:val="24"/>
              </w:rPr>
            </w:pPr>
          </w:p>
        </w:tc>
      </w:tr>
    </w:tbl>
    <w:p w:rsidR="009914C3" w:rsidRPr="009914C3" w:rsidRDefault="009914C3" w:rsidP="009914C3">
      <w:pPr>
        <w:widowControl/>
        <w:rPr>
          <w:sz w:val="24"/>
          <w:szCs w:val="24"/>
        </w:rPr>
      </w:pPr>
    </w:p>
    <w:p w:rsidR="009914C3" w:rsidRPr="009914C3" w:rsidRDefault="009914C3" w:rsidP="009914C3">
      <w:pPr>
        <w:widowControl/>
        <w:rPr>
          <w:sz w:val="24"/>
          <w:szCs w:val="24"/>
        </w:rPr>
      </w:pPr>
    </w:p>
    <w:p w:rsidR="00426FF1" w:rsidRDefault="009914C3" w:rsidP="001F21F4">
      <w:pPr>
        <w:widowControl/>
        <w:jc w:val="center"/>
        <w:rPr>
          <w:sz w:val="28"/>
        </w:rPr>
      </w:pPr>
      <w:r w:rsidRPr="009914C3">
        <w:rPr>
          <w:sz w:val="24"/>
          <w:szCs w:val="24"/>
        </w:rPr>
        <w:t>______________</w:t>
      </w:r>
      <w:r w:rsidR="00FD7174">
        <w:rPr>
          <w:sz w:val="24"/>
          <w:szCs w:val="24"/>
        </w:rPr>
        <w:t>__</w:t>
      </w:r>
    </w:p>
    <w:sectPr w:rsidR="00426FF1" w:rsidSect="00837413">
      <w:footerReference w:type="default" r:id="rId19"/>
      <w:endnotePr>
        <w:numFmt w:val="decimal"/>
      </w:endnotePr>
      <w:pgSz w:w="16840" w:h="11907" w:orient="landscape" w:code="9"/>
      <w:pgMar w:top="1701" w:right="1134" w:bottom="567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9D8" w:rsidRDefault="003879D8">
      <w:r>
        <w:separator/>
      </w:r>
    </w:p>
  </w:endnote>
  <w:endnote w:type="continuationSeparator" w:id="0">
    <w:p w:rsidR="003879D8" w:rsidRDefault="00387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7DA" w:rsidRDefault="003107D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87B" w:rsidRDefault="0090487B">
    <w:pPr>
      <w:pStyle w:val="a5"/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2B6716">
      <w:rPr>
        <w:noProof/>
        <w:sz w:val="16"/>
      </w:rPr>
      <w:t>d:\пк2\пр9\постановления\01.08.19.07.docx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87B" w:rsidRDefault="0090487B">
    <w:pPr>
      <w:pStyle w:val="a5"/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2B6716">
      <w:rPr>
        <w:noProof/>
        <w:sz w:val="16"/>
      </w:rPr>
      <w:t>d:\пк2\пр9\постановления\01.08.19.07.docx</w:t>
    </w:r>
    <w:r>
      <w:rPr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D66" w:rsidRDefault="00AA5D66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2B6716">
      <w:rPr>
        <w:noProof/>
        <w:sz w:val="16"/>
      </w:rPr>
      <w:t>d:\пк2\пр9\постановления\01.08.19.07.docx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9D8" w:rsidRDefault="003879D8">
      <w:r>
        <w:separator/>
      </w:r>
    </w:p>
  </w:footnote>
  <w:footnote w:type="continuationSeparator" w:id="0">
    <w:p w:rsidR="003879D8" w:rsidRDefault="003879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7DA" w:rsidRDefault="003107D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D66" w:rsidRDefault="00AA5D6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A2069A">
      <w:rPr>
        <w:noProof/>
      </w:rPr>
      <w:t>3</w:t>
    </w:r>
    <w:r>
      <w:rPr>
        <w:noProof/>
      </w:rPr>
      <w:fldChar w:fldCharType="end"/>
    </w:r>
  </w:p>
  <w:p w:rsidR="00AA5D66" w:rsidRDefault="00AA5D6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7DA" w:rsidRDefault="003107DA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D66" w:rsidRDefault="00AA5D6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A2069A">
      <w:rPr>
        <w:noProof/>
      </w:rPr>
      <w:t>6</w:t>
    </w:r>
    <w:r>
      <w:rPr>
        <w:noProof/>
      </w:rPr>
      <w:fldChar w:fldCharType="end"/>
    </w:r>
  </w:p>
  <w:p w:rsidR="00AA5D66" w:rsidRDefault="00AA5D66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D66" w:rsidRDefault="00AA5D6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A2069A">
      <w:rPr>
        <w:noProof/>
      </w:rPr>
      <w:t>30</w:t>
    </w:r>
    <w:r>
      <w:rPr>
        <w:noProof/>
      </w:rPr>
      <w:fldChar w:fldCharType="end"/>
    </w:r>
  </w:p>
  <w:p w:rsidR="00AA5D66" w:rsidRDefault="00AA5D6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211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3B42D2E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4">
    <w:nsid w:val="092B7A35"/>
    <w:multiLevelType w:val="multilevel"/>
    <w:tmpl w:val="09624FB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cs="Times New Roman" w:hint="default"/>
      </w:rPr>
    </w:lvl>
  </w:abstractNum>
  <w:abstractNum w:abstractNumId="5">
    <w:nsid w:val="164D4109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AE627FC"/>
    <w:multiLevelType w:val="hybridMultilevel"/>
    <w:tmpl w:val="D22ED3A6"/>
    <w:lvl w:ilvl="0" w:tplc="7242AB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BDF7FF5"/>
    <w:multiLevelType w:val="multilevel"/>
    <w:tmpl w:val="EAD0B314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1035" w:hanging="4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160"/>
      </w:pPr>
      <w:rPr>
        <w:rFonts w:cs="Times New Roman" w:hint="default"/>
      </w:rPr>
    </w:lvl>
  </w:abstractNum>
  <w:abstractNum w:abstractNumId="8">
    <w:nsid w:val="242B2FEA"/>
    <w:multiLevelType w:val="hybridMultilevel"/>
    <w:tmpl w:val="CF84B2C0"/>
    <w:lvl w:ilvl="0" w:tplc="FFFABB4C">
      <w:start w:val="2014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55C00DE"/>
    <w:multiLevelType w:val="hybridMultilevel"/>
    <w:tmpl w:val="204436E8"/>
    <w:lvl w:ilvl="0" w:tplc="56DA73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0">
    <w:nsid w:val="31331F8B"/>
    <w:multiLevelType w:val="hybridMultilevel"/>
    <w:tmpl w:val="D97AD3C4"/>
    <w:lvl w:ilvl="0" w:tplc="0B4C9C5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389A1A7F"/>
    <w:multiLevelType w:val="hybridMultilevel"/>
    <w:tmpl w:val="8CD2E328"/>
    <w:lvl w:ilvl="0" w:tplc="BC8E42F2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2">
    <w:nsid w:val="3BA84D48"/>
    <w:multiLevelType w:val="hybridMultilevel"/>
    <w:tmpl w:val="3B42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1435A91"/>
    <w:multiLevelType w:val="hybridMultilevel"/>
    <w:tmpl w:val="470046BA"/>
    <w:lvl w:ilvl="0" w:tplc="F12265E4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4">
    <w:nsid w:val="4207554D"/>
    <w:multiLevelType w:val="hybridMultilevel"/>
    <w:tmpl w:val="4B04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4E10C26"/>
    <w:multiLevelType w:val="multilevel"/>
    <w:tmpl w:val="8C88BE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98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cs="Times New Roman" w:hint="default"/>
      </w:rPr>
    </w:lvl>
  </w:abstractNum>
  <w:abstractNum w:abstractNumId="16">
    <w:nsid w:val="5CE74945"/>
    <w:multiLevelType w:val="hybridMultilevel"/>
    <w:tmpl w:val="0EE24F36"/>
    <w:lvl w:ilvl="0" w:tplc="491ADEE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b w:val="0"/>
        <w:bCs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>
    <w:nsid w:val="6747652B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A754BE1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19">
    <w:nsid w:val="71DB3E24"/>
    <w:multiLevelType w:val="hybridMultilevel"/>
    <w:tmpl w:val="960CD59A"/>
    <w:lvl w:ilvl="0" w:tplc="A568F7B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47B747C"/>
    <w:multiLevelType w:val="hybridMultilevel"/>
    <w:tmpl w:val="BE28A0B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>
    <w:nsid w:val="79F62DE3"/>
    <w:multiLevelType w:val="multilevel"/>
    <w:tmpl w:val="41EEA4C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22">
    <w:nsid w:val="7A893EF0"/>
    <w:multiLevelType w:val="hybridMultilevel"/>
    <w:tmpl w:val="A2BE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D544F03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24">
    <w:nsid w:val="7D7E27A2"/>
    <w:multiLevelType w:val="hybridMultilevel"/>
    <w:tmpl w:val="F00CA2F2"/>
    <w:lvl w:ilvl="0" w:tplc="B70CB77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5">
    <w:nsid w:val="7E393442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num w:numId="1">
    <w:abstractNumId w:val="25"/>
  </w:num>
  <w:num w:numId="2">
    <w:abstractNumId w:val="18"/>
  </w:num>
  <w:num w:numId="3">
    <w:abstractNumId w:val="15"/>
  </w:num>
  <w:num w:numId="4">
    <w:abstractNumId w:val="3"/>
  </w:num>
  <w:num w:numId="5">
    <w:abstractNumId w:val="12"/>
  </w:num>
  <w:num w:numId="6">
    <w:abstractNumId w:val="6"/>
  </w:num>
  <w:num w:numId="7">
    <w:abstractNumId w:val="16"/>
  </w:num>
  <w:num w:numId="8">
    <w:abstractNumId w:val="13"/>
  </w:num>
  <w:num w:numId="9">
    <w:abstractNumId w:val="11"/>
  </w:num>
  <w:num w:numId="10">
    <w:abstractNumId w:val="17"/>
  </w:num>
  <w:num w:numId="11">
    <w:abstractNumId w:val="8"/>
  </w:num>
  <w:num w:numId="12">
    <w:abstractNumId w:val="19"/>
  </w:num>
  <w:num w:numId="13">
    <w:abstractNumId w:val="0"/>
  </w:num>
  <w:num w:numId="14">
    <w:abstractNumId w:val="1"/>
  </w:num>
  <w:num w:numId="15">
    <w:abstractNumId w:val="2"/>
  </w:num>
  <w:num w:numId="16">
    <w:abstractNumId w:val="22"/>
  </w:num>
  <w:num w:numId="17">
    <w:abstractNumId w:val="20"/>
  </w:num>
  <w:num w:numId="18">
    <w:abstractNumId w:val="10"/>
  </w:num>
  <w:num w:numId="19">
    <w:abstractNumId w:val="24"/>
  </w:num>
  <w:num w:numId="20">
    <w:abstractNumId w:val="14"/>
  </w:num>
  <w:num w:numId="21">
    <w:abstractNumId w:val="5"/>
  </w:num>
  <w:num w:numId="22">
    <w:abstractNumId w:val="23"/>
  </w:num>
  <w:num w:numId="23">
    <w:abstractNumId w:val="9"/>
  </w:num>
  <w:num w:numId="24">
    <w:abstractNumId w:val="7"/>
  </w:num>
  <w:num w:numId="25">
    <w:abstractNumId w:val="21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4C3"/>
    <w:rsid w:val="00004140"/>
    <w:rsid w:val="00007B61"/>
    <w:rsid w:val="00013323"/>
    <w:rsid w:val="00014419"/>
    <w:rsid w:val="00027955"/>
    <w:rsid w:val="0009204F"/>
    <w:rsid w:val="000A126F"/>
    <w:rsid w:val="000A1746"/>
    <w:rsid w:val="000B1160"/>
    <w:rsid w:val="000E7F40"/>
    <w:rsid w:val="000F2BFC"/>
    <w:rsid w:val="000F5C07"/>
    <w:rsid w:val="00112887"/>
    <w:rsid w:val="0012039B"/>
    <w:rsid w:val="00121877"/>
    <w:rsid w:val="001273D9"/>
    <w:rsid w:val="00130A69"/>
    <w:rsid w:val="00144E13"/>
    <w:rsid w:val="0014691C"/>
    <w:rsid w:val="00154605"/>
    <w:rsid w:val="00185134"/>
    <w:rsid w:val="00190DEE"/>
    <w:rsid w:val="00194E37"/>
    <w:rsid w:val="001B7A0D"/>
    <w:rsid w:val="001E692E"/>
    <w:rsid w:val="001F21F4"/>
    <w:rsid w:val="00204F72"/>
    <w:rsid w:val="002068BC"/>
    <w:rsid w:val="00236ED0"/>
    <w:rsid w:val="00240515"/>
    <w:rsid w:val="0024102A"/>
    <w:rsid w:val="0024384B"/>
    <w:rsid w:val="00243B88"/>
    <w:rsid w:val="00271AE9"/>
    <w:rsid w:val="0027742D"/>
    <w:rsid w:val="00285DDF"/>
    <w:rsid w:val="002A2CC8"/>
    <w:rsid w:val="002B3888"/>
    <w:rsid w:val="002B6716"/>
    <w:rsid w:val="002B6B95"/>
    <w:rsid w:val="002C00CC"/>
    <w:rsid w:val="002D4700"/>
    <w:rsid w:val="002D6CF6"/>
    <w:rsid w:val="002E3A70"/>
    <w:rsid w:val="002E41BA"/>
    <w:rsid w:val="003107DA"/>
    <w:rsid w:val="003161EB"/>
    <w:rsid w:val="00346780"/>
    <w:rsid w:val="00361371"/>
    <w:rsid w:val="00377FDD"/>
    <w:rsid w:val="003879D8"/>
    <w:rsid w:val="003C2AAA"/>
    <w:rsid w:val="003D2EBE"/>
    <w:rsid w:val="003E2C4A"/>
    <w:rsid w:val="003E2C66"/>
    <w:rsid w:val="003F1D09"/>
    <w:rsid w:val="003F4EA4"/>
    <w:rsid w:val="00426FF1"/>
    <w:rsid w:val="0043602B"/>
    <w:rsid w:val="0044684C"/>
    <w:rsid w:val="004568C4"/>
    <w:rsid w:val="00457052"/>
    <w:rsid w:val="00472B69"/>
    <w:rsid w:val="0047451C"/>
    <w:rsid w:val="004827C1"/>
    <w:rsid w:val="00492392"/>
    <w:rsid w:val="0049613D"/>
    <w:rsid w:val="004A040B"/>
    <w:rsid w:val="004D0FF8"/>
    <w:rsid w:val="004D379D"/>
    <w:rsid w:val="004D5D73"/>
    <w:rsid w:val="004E08FB"/>
    <w:rsid w:val="004F2F09"/>
    <w:rsid w:val="005237B7"/>
    <w:rsid w:val="00524F55"/>
    <w:rsid w:val="005315BD"/>
    <w:rsid w:val="0054374E"/>
    <w:rsid w:val="00553121"/>
    <w:rsid w:val="00554D9D"/>
    <w:rsid w:val="00586DDF"/>
    <w:rsid w:val="00586F3C"/>
    <w:rsid w:val="005C1AD8"/>
    <w:rsid w:val="005F64B6"/>
    <w:rsid w:val="00604D20"/>
    <w:rsid w:val="00616682"/>
    <w:rsid w:val="00617410"/>
    <w:rsid w:val="006246CD"/>
    <w:rsid w:val="006666EF"/>
    <w:rsid w:val="00675FCD"/>
    <w:rsid w:val="0069184F"/>
    <w:rsid w:val="006A6FB6"/>
    <w:rsid w:val="006C025B"/>
    <w:rsid w:val="006C2B59"/>
    <w:rsid w:val="006C520B"/>
    <w:rsid w:val="006D0C74"/>
    <w:rsid w:val="006D1E28"/>
    <w:rsid w:val="006F0790"/>
    <w:rsid w:val="006F0940"/>
    <w:rsid w:val="006F4247"/>
    <w:rsid w:val="00702A28"/>
    <w:rsid w:val="00712F89"/>
    <w:rsid w:val="007238C5"/>
    <w:rsid w:val="00737D51"/>
    <w:rsid w:val="0074074F"/>
    <w:rsid w:val="00744506"/>
    <w:rsid w:val="00750473"/>
    <w:rsid w:val="00765789"/>
    <w:rsid w:val="007767E5"/>
    <w:rsid w:val="007F3006"/>
    <w:rsid w:val="008217BE"/>
    <w:rsid w:val="00833D52"/>
    <w:rsid w:val="00837413"/>
    <w:rsid w:val="00845776"/>
    <w:rsid w:val="00846CF0"/>
    <w:rsid w:val="00853134"/>
    <w:rsid w:val="00855687"/>
    <w:rsid w:val="00857DFC"/>
    <w:rsid w:val="00886F02"/>
    <w:rsid w:val="008913F4"/>
    <w:rsid w:val="008B096F"/>
    <w:rsid w:val="008B484C"/>
    <w:rsid w:val="008B7D4B"/>
    <w:rsid w:val="008C27FC"/>
    <w:rsid w:val="008F2667"/>
    <w:rsid w:val="008F6D04"/>
    <w:rsid w:val="0090487B"/>
    <w:rsid w:val="009340AE"/>
    <w:rsid w:val="009914C3"/>
    <w:rsid w:val="009B2D0D"/>
    <w:rsid w:val="009D14EE"/>
    <w:rsid w:val="009D3693"/>
    <w:rsid w:val="009F7164"/>
    <w:rsid w:val="00A01858"/>
    <w:rsid w:val="00A2069A"/>
    <w:rsid w:val="00A46581"/>
    <w:rsid w:val="00A7195F"/>
    <w:rsid w:val="00AA5D66"/>
    <w:rsid w:val="00AE324C"/>
    <w:rsid w:val="00B032C7"/>
    <w:rsid w:val="00B07394"/>
    <w:rsid w:val="00B202AE"/>
    <w:rsid w:val="00B26DAC"/>
    <w:rsid w:val="00B42AFE"/>
    <w:rsid w:val="00B713DD"/>
    <w:rsid w:val="00B868B9"/>
    <w:rsid w:val="00B97488"/>
    <w:rsid w:val="00BA5A70"/>
    <w:rsid w:val="00BC488B"/>
    <w:rsid w:val="00BE1350"/>
    <w:rsid w:val="00BE46F5"/>
    <w:rsid w:val="00BE5F9E"/>
    <w:rsid w:val="00C00EB8"/>
    <w:rsid w:val="00C11F19"/>
    <w:rsid w:val="00C43890"/>
    <w:rsid w:val="00C575FA"/>
    <w:rsid w:val="00C607DD"/>
    <w:rsid w:val="00C651F2"/>
    <w:rsid w:val="00C71EE1"/>
    <w:rsid w:val="00C82655"/>
    <w:rsid w:val="00C847A7"/>
    <w:rsid w:val="00C96F98"/>
    <w:rsid w:val="00CA6FF9"/>
    <w:rsid w:val="00CA7455"/>
    <w:rsid w:val="00CB39BF"/>
    <w:rsid w:val="00D3044A"/>
    <w:rsid w:val="00D31062"/>
    <w:rsid w:val="00D42978"/>
    <w:rsid w:val="00D42FCE"/>
    <w:rsid w:val="00D44C74"/>
    <w:rsid w:val="00D52F77"/>
    <w:rsid w:val="00D92B08"/>
    <w:rsid w:val="00DC245F"/>
    <w:rsid w:val="00DD535C"/>
    <w:rsid w:val="00DD74B0"/>
    <w:rsid w:val="00DF0050"/>
    <w:rsid w:val="00DF79A6"/>
    <w:rsid w:val="00E06208"/>
    <w:rsid w:val="00E3023D"/>
    <w:rsid w:val="00E45722"/>
    <w:rsid w:val="00E534F8"/>
    <w:rsid w:val="00E57844"/>
    <w:rsid w:val="00E931EB"/>
    <w:rsid w:val="00EB651A"/>
    <w:rsid w:val="00EC4EBA"/>
    <w:rsid w:val="00ED7F13"/>
    <w:rsid w:val="00EF0562"/>
    <w:rsid w:val="00F150E9"/>
    <w:rsid w:val="00F22B88"/>
    <w:rsid w:val="00F26155"/>
    <w:rsid w:val="00F321C6"/>
    <w:rsid w:val="00F62C23"/>
    <w:rsid w:val="00F750BF"/>
    <w:rsid w:val="00F873BF"/>
    <w:rsid w:val="00F92ED0"/>
    <w:rsid w:val="00FB11C4"/>
    <w:rsid w:val="00FB56F7"/>
    <w:rsid w:val="00FC2BB7"/>
    <w:rsid w:val="00FC4F89"/>
    <w:rsid w:val="00FD7174"/>
    <w:rsid w:val="00FD7272"/>
    <w:rsid w:val="00FD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9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locked/>
    <w:rsid w:val="009914C3"/>
    <w:rPr>
      <w:sz w:val="24"/>
    </w:rPr>
  </w:style>
  <w:style w:type="character" w:customStyle="1" w:styleId="30">
    <w:name w:val="Заголовок 3 Знак"/>
    <w:basedOn w:val="a0"/>
    <w:link w:val="3"/>
    <w:uiPriority w:val="99"/>
    <w:locked/>
    <w:rsid w:val="009914C3"/>
    <w:rPr>
      <w:b/>
      <w:sz w:val="40"/>
    </w:rPr>
  </w:style>
  <w:style w:type="character" w:customStyle="1" w:styleId="40">
    <w:name w:val="Заголовок 4 Знак"/>
    <w:basedOn w:val="a0"/>
    <w:link w:val="4"/>
    <w:uiPriority w:val="99"/>
    <w:locked/>
    <w:rsid w:val="009914C3"/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9914C3"/>
  </w:style>
  <w:style w:type="character" w:customStyle="1" w:styleId="a6">
    <w:name w:val="Нижний колонтитул Знак"/>
    <w:basedOn w:val="a0"/>
    <w:link w:val="a5"/>
    <w:uiPriority w:val="99"/>
    <w:locked/>
    <w:rsid w:val="009914C3"/>
  </w:style>
  <w:style w:type="table" w:customStyle="1" w:styleId="11">
    <w:name w:val="Сетка таблицы1"/>
    <w:uiPriority w:val="99"/>
    <w:rsid w:val="009914C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99"/>
    <w:rsid w:val="009914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rsid w:val="009914C3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9914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9914C3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basedOn w:val="a0"/>
    <w:uiPriority w:val="99"/>
    <w:rsid w:val="009914C3"/>
    <w:rPr>
      <w:rFonts w:cs="Times New Roman"/>
    </w:rPr>
  </w:style>
  <w:style w:type="paragraph" w:customStyle="1" w:styleId="12">
    <w:name w:val="Абзац списка1"/>
    <w:basedOn w:val="a"/>
    <w:uiPriority w:val="99"/>
    <w:rsid w:val="009914C3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9914C3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9914C3"/>
    <w:rPr>
      <w:sz w:val="22"/>
    </w:rPr>
  </w:style>
  <w:style w:type="paragraph" w:customStyle="1" w:styleId="ConsPlusTitle">
    <w:name w:val="ConsPlusTitle"/>
    <w:uiPriority w:val="99"/>
    <w:rsid w:val="009914C3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9914C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9914C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9914C3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9914C3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9914C3"/>
    <w:rPr>
      <w:b/>
      <w:color w:val="000080"/>
    </w:rPr>
  </w:style>
  <w:style w:type="character" w:customStyle="1" w:styleId="af1">
    <w:name w:val="Гипертекстовая ссылка"/>
    <w:uiPriority w:val="99"/>
    <w:rsid w:val="009914C3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9914C3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9914C3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9914C3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9914C3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9914C3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9914C3"/>
    <w:rPr>
      <w:b/>
      <w:color w:val="000080"/>
    </w:rPr>
  </w:style>
  <w:style w:type="paragraph" w:customStyle="1" w:styleId="13">
    <w:name w:val="Рецензия1"/>
    <w:hidden/>
    <w:uiPriority w:val="99"/>
    <w:semiHidden/>
    <w:rsid w:val="009914C3"/>
  </w:style>
  <w:style w:type="character" w:styleId="af7">
    <w:name w:val="FollowedHyperlink"/>
    <w:basedOn w:val="a0"/>
    <w:uiPriority w:val="99"/>
    <w:rsid w:val="009914C3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9914C3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9914C3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9914C3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9914C3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9914C3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9914C3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9914C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9914C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9914C3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9914C3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9914C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9914C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9914C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9914C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9914C3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9914C3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9914C3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9914C3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9914C3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9914C3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9914C3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9914C3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9914C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9914C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9914C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9914C3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9914C3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9914C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9914C3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9914C3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9914C3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9914C3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9914C3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9914C3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9914C3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9914C3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9914C3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9914C3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9914C3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9914C3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9914C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9914C3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9914C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9914C3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9914C3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9914C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9914C3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9914C3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9914C3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9914C3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9914C3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9914C3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9914C3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9914C3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9914C3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9914C3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9914C3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9914C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9914C3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9914C3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9914C3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9914C3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9914C3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9914C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9914C3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9914C3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9914C3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9914C3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9914C3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9914C3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9914C3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9914C3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9914C3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9914C3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9914C3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9914C3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9914C3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9914C3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9914C3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9914C3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9914C3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9914C3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9914C3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9914C3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9914C3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9914C3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9914C3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9914C3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9914C3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9914C3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9914C3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9914C3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9914C3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9914C3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9914C3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9914C3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9914C3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9914C3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9914C3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9914C3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9914C3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9914C3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9914C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9914C3"/>
    <w:rPr>
      <w:sz w:val="28"/>
      <w:lang w:val="ru-RU" w:eastAsia="ru-RU"/>
    </w:rPr>
  </w:style>
  <w:style w:type="paragraph" w:customStyle="1" w:styleId="ConsNormal">
    <w:name w:val="ConsNormal"/>
    <w:uiPriority w:val="99"/>
    <w:rsid w:val="009914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9914C3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9914C3"/>
    <w:rPr>
      <w:sz w:val="24"/>
    </w:rPr>
  </w:style>
  <w:style w:type="paragraph" w:customStyle="1" w:styleId="font5">
    <w:name w:val="font5"/>
    <w:basedOn w:val="a"/>
    <w:uiPriority w:val="99"/>
    <w:rsid w:val="009914C3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9914C3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basedOn w:val="a0"/>
    <w:uiPriority w:val="99"/>
    <w:rsid w:val="009914C3"/>
    <w:rPr>
      <w:rFonts w:cs="Times New Roman"/>
    </w:rPr>
  </w:style>
  <w:style w:type="paragraph" w:customStyle="1" w:styleId="font7">
    <w:name w:val="font7"/>
    <w:basedOn w:val="a"/>
    <w:uiPriority w:val="99"/>
    <w:rsid w:val="009914C3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9914C3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customStyle="1" w:styleId="23">
    <w:name w:val="Сетка таблицы2"/>
    <w:uiPriority w:val="99"/>
    <w:rsid w:val="009914C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uiPriority w:val="99"/>
    <w:rsid w:val="009914C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9914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9914C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9914C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9914C3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9914C3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9914C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uiPriority w:val="99"/>
    <w:rsid w:val="009914C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 Spacing"/>
    <w:uiPriority w:val="99"/>
    <w:qFormat/>
    <w:rsid w:val="009914C3"/>
    <w:rPr>
      <w:rFonts w:ascii="Calibri" w:hAnsi="Calibri"/>
      <w:sz w:val="22"/>
      <w:szCs w:val="22"/>
      <w:lang w:eastAsia="en-US"/>
    </w:rPr>
  </w:style>
  <w:style w:type="table" w:customStyle="1" w:styleId="51">
    <w:name w:val="Сетка таблицы51"/>
    <w:uiPriority w:val="99"/>
    <w:rsid w:val="009914C3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uiPriority w:val="99"/>
    <w:rsid w:val="009914C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uiPriority w:val="99"/>
    <w:rsid w:val="009914C3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99"/>
    <w:rsid w:val="009914C3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uiPriority w:val="99"/>
    <w:rsid w:val="009914C3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uiPriority w:val="99"/>
    <w:rsid w:val="009914C3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uiPriority w:val="99"/>
    <w:rsid w:val="009914C3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uiPriority w:val="99"/>
    <w:rsid w:val="009914C3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9914C3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58">
    <w:name w:val="Сетка таблицы58"/>
    <w:uiPriority w:val="99"/>
    <w:rsid w:val="009914C3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9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locked/>
    <w:rsid w:val="009914C3"/>
    <w:rPr>
      <w:sz w:val="24"/>
    </w:rPr>
  </w:style>
  <w:style w:type="character" w:customStyle="1" w:styleId="30">
    <w:name w:val="Заголовок 3 Знак"/>
    <w:basedOn w:val="a0"/>
    <w:link w:val="3"/>
    <w:uiPriority w:val="99"/>
    <w:locked/>
    <w:rsid w:val="009914C3"/>
    <w:rPr>
      <w:b/>
      <w:sz w:val="40"/>
    </w:rPr>
  </w:style>
  <w:style w:type="character" w:customStyle="1" w:styleId="40">
    <w:name w:val="Заголовок 4 Знак"/>
    <w:basedOn w:val="a0"/>
    <w:link w:val="4"/>
    <w:uiPriority w:val="99"/>
    <w:locked/>
    <w:rsid w:val="009914C3"/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9914C3"/>
  </w:style>
  <w:style w:type="character" w:customStyle="1" w:styleId="a6">
    <w:name w:val="Нижний колонтитул Знак"/>
    <w:basedOn w:val="a0"/>
    <w:link w:val="a5"/>
    <w:uiPriority w:val="99"/>
    <w:locked/>
    <w:rsid w:val="009914C3"/>
  </w:style>
  <w:style w:type="table" w:customStyle="1" w:styleId="11">
    <w:name w:val="Сетка таблицы1"/>
    <w:uiPriority w:val="99"/>
    <w:rsid w:val="009914C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99"/>
    <w:rsid w:val="009914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rsid w:val="009914C3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9914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9914C3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basedOn w:val="a0"/>
    <w:uiPriority w:val="99"/>
    <w:rsid w:val="009914C3"/>
    <w:rPr>
      <w:rFonts w:cs="Times New Roman"/>
    </w:rPr>
  </w:style>
  <w:style w:type="paragraph" w:customStyle="1" w:styleId="12">
    <w:name w:val="Абзац списка1"/>
    <w:basedOn w:val="a"/>
    <w:uiPriority w:val="99"/>
    <w:rsid w:val="009914C3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9914C3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9914C3"/>
    <w:rPr>
      <w:sz w:val="22"/>
    </w:rPr>
  </w:style>
  <w:style w:type="paragraph" w:customStyle="1" w:styleId="ConsPlusTitle">
    <w:name w:val="ConsPlusTitle"/>
    <w:uiPriority w:val="99"/>
    <w:rsid w:val="009914C3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9914C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9914C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9914C3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9914C3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9914C3"/>
    <w:rPr>
      <w:b/>
      <w:color w:val="000080"/>
    </w:rPr>
  </w:style>
  <w:style w:type="character" w:customStyle="1" w:styleId="af1">
    <w:name w:val="Гипертекстовая ссылка"/>
    <w:uiPriority w:val="99"/>
    <w:rsid w:val="009914C3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9914C3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9914C3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9914C3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9914C3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9914C3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9914C3"/>
    <w:rPr>
      <w:b/>
      <w:color w:val="000080"/>
    </w:rPr>
  </w:style>
  <w:style w:type="paragraph" w:customStyle="1" w:styleId="13">
    <w:name w:val="Рецензия1"/>
    <w:hidden/>
    <w:uiPriority w:val="99"/>
    <w:semiHidden/>
    <w:rsid w:val="009914C3"/>
  </w:style>
  <w:style w:type="character" w:styleId="af7">
    <w:name w:val="FollowedHyperlink"/>
    <w:basedOn w:val="a0"/>
    <w:uiPriority w:val="99"/>
    <w:rsid w:val="009914C3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9914C3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9914C3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9914C3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9914C3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9914C3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9914C3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9914C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9914C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9914C3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9914C3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9914C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9914C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9914C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9914C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9914C3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9914C3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9914C3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9914C3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9914C3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9914C3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9914C3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9914C3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9914C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9914C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9914C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9914C3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9914C3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9914C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9914C3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9914C3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9914C3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9914C3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9914C3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9914C3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9914C3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9914C3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9914C3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9914C3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9914C3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9914C3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9914C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9914C3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9914C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9914C3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9914C3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9914C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9914C3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9914C3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9914C3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9914C3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9914C3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9914C3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9914C3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9914C3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9914C3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9914C3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9914C3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9914C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9914C3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9914C3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9914C3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9914C3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9914C3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9914C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9914C3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9914C3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9914C3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9914C3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9914C3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9914C3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9914C3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9914C3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9914C3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9914C3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9914C3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9914C3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9914C3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9914C3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9914C3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9914C3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9914C3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9914C3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9914C3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9914C3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9914C3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9914C3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9914C3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9914C3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9914C3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9914C3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9914C3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9914C3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9914C3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9914C3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9914C3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9914C3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9914C3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9914C3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9914C3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9914C3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9914C3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9914C3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9914C3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9914C3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9914C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9914C3"/>
    <w:rPr>
      <w:sz w:val="28"/>
      <w:lang w:val="ru-RU" w:eastAsia="ru-RU"/>
    </w:rPr>
  </w:style>
  <w:style w:type="paragraph" w:customStyle="1" w:styleId="ConsNormal">
    <w:name w:val="ConsNormal"/>
    <w:uiPriority w:val="99"/>
    <w:rsid w:val="009914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9914C3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9914C3"/>
    <w:rPr>
      <w:sz w:val="24"/>
    </w:rPr>
  </w:style>
  <w:style w:type="paragraph" w:customStyle="1" w:styleId="font5">
    <w:name w:val="font5"/>
    <w:basedOn w:val="a"/>
    <w:uiPriority w:val="99"/>
    <w:rsid w:val="009914C3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9914C3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basedOn w:val="a0"/>
    <w:uiPriority w:val="99"/>
    <w:rsid w:val="009914C3"/>
    <w:rPr>
      <w:rFonts w:cs="Times New Roman"/>
    </w:rPr>
  </w:style>
  <w:style w:type="paragraph" w:customStyle="1" w:styleId="font7">
    <w:name w:val="font7"/>
    <w:basedOn w:val="a"/>
    <w:uiPriority w:val="99"/>
    <w:rsid w:val="009914C3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9914C3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customStyle="1" w:styleId="23">
    <w:name w:val="Сетка таблицы2"/>
    <w:uiPriority w:val="99"/>
    <w:rsid w:val="009914C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uiPriority w:val="99"/>
    <w:rsid w:val="009914C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9914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9914C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9914C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9914C3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9914C3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9914C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uiPriority w:val="99"/>
    <w:rsid w:val="009914C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 Spacing"/>
    <w:uiPriority w:val="99"/>
    <w:qFormat/>
    <w:rsid w:val="009914C3"/>
    <w:rPr>
      <w:rFonts w:ascii="Calibri" w:hAnsi="Calibri"/>
      <w:sz w:val="22"/>
      <w:szCs w:val="22"/>
      <w:lang w:eastAsia="en-US"/>
    </w:rPr>
  </w:style>
  <w:style w:type="table" w:customStyle="1" w:styleId="51">
    <w:name w:val="Сетка таблицы51"/>
    <w:uiPriority w:val="99"/>
    <w:rsid w:val="009914C3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uiPriority w:val="99"/>
    <w:rsid w:val="009914C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uiPriority w:val="99"/>
    <w:rsid w:val="009914C3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99"/>
    <w:rsid w:val="009914C3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uiPriority w:val="99"/>
    <w:rsid w:val="009914C3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uiPriority w:val="99"/>
    <w:rsid w:val="009914C3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uiPriority w:val="99"/>
    <w:rsid w:val="009914C3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uiPriority w:val="99"/>
    <w:rsid w:val="009914C3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9914C3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58">
    <w:name w:val="Сетка таблицы58"/>
    <w:uiPriority w:val="99"/>
    <w:rsid w:val="009914C3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file:///F:\&#1043;&#1086;&#1089;&#1087;&#1088;&#1086;&#1075;&#1088;&#1072;&#1084;&#1084;&#1072;\&#1048;&#1079;&#1084;&#1077;&#1085;&#1077;&#1085;&#1080;&#1103;%20&#1040;&#1055;&#1056;&#1045;&#1051;&#1068;%202014\&#1043;&#1055;%20&#1072;&#1087;&#1088;&#1077;&#1083;&#1100;%2011.04.2014%20&#1054;&#1041;&#1045;&#1044;\&#1043;&#1055;2014%20&#1072;&#1087;&#1088;&#1077;&#1083;&#1100;%202014%20(&#1040;).xlsx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oter" Target="footer4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nokurovaTP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A1999-50C0-4BFD-A7C3-01D58D3F5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82</Pages>
  <Words>16422</Words>
  <Characters>93611</Characters>
  <Application>Microsoft Office Word</Application>
  <DocSecurity>4</DocSecurity>
  <Lines>780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109814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 Татьяна Павловна</dc:creator>
  <cp:lastModifiedBy>Шорохова Е. Г.</cp:lastModifiedBy>
  <cp:revision>2</cp:revision>
  <cp:lastPrinted>2019-08-02T08:08:00Z</cp:lastPrinted>
  <dcterms:created xsi:type="dcterms:W3CDTF">2019-08-02T08:15:00Z</dcterms:created>
  <dcterms:modified xsi:type="dcterms:W3CDTF">2019-08-02T08:15:00Z</dcterms:modified>
</cp:coreProperties>
</file>