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7F3006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proofErr w:type="gramStart"/>
            <w:r w:rsidRPr="007F3006">
              <w:rPr>
                <w:rFonts w:ascii="Times New Roman Полужирный" w:hAnsi="Times New Roman Полужирный"/>
                <w:sz w:val="28"/>
              </w:rPr>
              <w:t>П</w:t>
            </w:r>
            <w:proofErr w:type="gramEnd"/>
            <w:r w:rsidRPr="007F3006">
              <w:rPr>
                <w:rFonts w:ascii="Times New Roman Полужирный" w:hAnsi="Times New Roman Полужирный"/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5D6EA0" w:rsidP="005D6EA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 сентября 2019 г.</w:t>
            </w:r>
          </w:p>
        </w:tc>
        <w:tc>
          <w:tcPr>
            <w:tcW w:w="397" w:type="dxa"/>
            <w:vAlign w:val="bottom"/>
          </w:tcPr>
          <w:p w:rsidR="001E692E" w:rsidRDefault="001E692E" w:rsidP="005D6EA0">
            <w:pPr>
              <w:widowControl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5D6EA0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555-пП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Pr="00823C02" w:rsidRDefault="00BA5A70" w:rsidP="00E85A55">
      <w:pPr>
        <w:jc w:val="both"/>
        <w:rPr>
          <w:sz w:val="28"/>
          <w:szCs w:val="28"/>
        </w:rPr>
      </w:pPr>
    </w:p>
    <w:p w:rsidR="00976003" w:rsidRPr="00823C02" w:rsidRDefault="00976003" w:rsidP="003554DC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823C02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823C02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823C02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976003" w:rsidRPr="00823C02" w:rsidRDefault="00976003" w:rsidP="003554DC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  <w:r w:rsidRPr="00823C02">
        <w:rPr>
          <w:b/>
          <w:bCs/>
          <w:sz w:val="28"/>
          <w:szCs w:val="28"/>
        </w:rPr>
        <w:t>от 01.11.2013 № 811-пП (с последующими изменениями)</w:t>
      </w:r>
    </w:p>
    <w:p w:rsidR="00976003" w:rsidRPr="00823C02" w:rsidRDefault="00976003" w:rsidP="003554DC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</w:p>
    <w:p w:rsidR="00976003" w:rsidRPr="00823C02" w:rsidRDefault="00976003" w:rsidP="003554DC">
      <w:pPr>
        <w:widowControl/>
        <w:tabs>
          <w:tab w:val="left" w:pos="567"/>
        </w:tabs>
        <w:spacing w:line="245" w:lineRule="auto"/>
        <w:jc w:val="center"/>
        <w:rPr>
          <w:b/>
          <w:bCs/>
          <w:sz w:val="28"/>
          <w:szCs w:val="28"/>
        </w:rPr>
      </w:pPr>
    </w:p>
    <w:p w:rsidR="00976003" w:rsidRPr="00823C02" w:rsidRDefault="00976003" w:rsidP="003554DC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b/>
          <w:sz w:val="28"/>
          <w:szCs w:val="28"/>
        </w:rPr>
      </w:pPr>
      <w:r w:rsidRPr="00823C02">
        <w:rPr>
          <w:sz w:val="28"/>
          <w:szCs w:val="28"/>
        </w:rPr>
        <w:t xml:space="preserve">Руководствуясь </w:t>
      </w:r>
      <w:r w:rsidRPr="00823C02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</w:t>
      </w:r>
      <w:r w:rsidR="008D6941">
        <w:rPr>
          <w:bCs/>
          <w:sz w:val="28"/>
          <w:szCs w:val="28"/>
        </w:rPr>
        <w:br/>
      </w:r>
      <w:r w:rsidRPr="00823C02">
        <w:rPr>
          <w:bCs/>
          <w:sz w:val="28"/>
          <w:szCs w:val="28"/>
        </w:rPr>
        <w:t xml:space="preserve">2020 и 2021 годов" (с последующими изменениями) </w:t>
      </w:r>
      <w:r w:rsidRPr="00823C02">
        <w:rPr>
          <w:sz w:val="28"/>
          <w:szCs w:val="28"/>
        </w:rPr>
        <w:t xml:space="preserve">и </w:t>
      </w:r>
      <w:r w:rsidRPr="00823C02">
        <w:rPr>
          <w:bCs/>
          <w:sz w:val="28"/>
          <w:szCs w:val="28"/>
        </w:rPr>
        <w:t xml:space="preserve">Законом Пензенской области </w:t>
      </w:r>
      <w:r w:rsidRPr="00823C02">
        <w:rPr>
          <w:sz w:val="28"/>
          <w:szCs w:val="28"/>
        </w:rPr>
        <w:t xml:space="preserve">от </w:t>
      </w:r>
      <w:r w:rsidRPr="00823C02">
        <w:rPr>
          <w:bCs/>
          <w:sz w:val="28"/>
          <w:szCs w:val="28"/>
        </w:rPr>
        <w:t xml:space="preserve">22.12.2005№ 906-ЗПО "О Правительстве Пензенской области" </w:t>
      </w:r>
      <w:r w:rsidR="008D6941">
        <w:rPr>
          <w:bCs/>
          <w:sz w:val="28"/>
          <w:szCs w:val="28"/>
        </w:rPr>
        <w:br/>
      </w:r>
      <w:r w:rsidRPr="00823C02">
        <w:rPr>
          <w:sz w:val="28"/>
          <w:szCs w:val="28"/>
        </w:rPr>
        <w:t xml:space="preserve">(с последующими изменениями), Правительство Пензенской области  </w:t>
      </w:r>
      <w:r w:rsidR="008D6941">
        <w:rPr>
          <w:sz w:val="28"/>
          <w:szCs w:val="28"/>
        </w:rPr>
        <w:br/>
      </w:r>
      <w:proofErr w:type="gramStart"/>
      <w:r w:rsidRPr="00823C02">
        <w:rPr>
          <w:b/>
          <w:sz w:val="28"/>
          <w:szCs w:val="28"/>
        </w:rPr>
        <w:t>п</w:t>
      </w:r>
      <w:proofErr w:type="gramEnd"/>
      <w:r w:rsidRPr="00823C02">
        <w:rPr>
          <w:b/>
          <w:sz w:val="28"/>
          <w:szCs w:val="28"/>
        </w:rPr>
        <w:t xml:space="preserve"> о с т а н о в л я е т:</w:t>
      </w:r>
    </w:p>
    <w:p w:rsidR="00976003" w:rsidRPr="00823C02" w:rsidRDefault="00976003" w:rsidP="003554DC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823C02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823C02">
        <w:rPr>
          <w:sz w:val="28"/>
          <w:szCs w:val="28"/>
        </w:rPr>
        <w:t xml:space="preserve"> жильем и коммунальными услугами населения Пензенской области на 2014 - </w:t>
      </w:r>
      <w:r w:rsidRPr="00823C02">
        <w:rPr>
          <w:spacing w:val="-6"/>
          <w:sz w:val="28"/>
          <w:szCs w:val="28"/>
        </w:rPr>
        <w:t>2024 годы" (далее - Программа), утвержденную постановлением</w:t>
      </w:r>
      <w:r w:rsidRPr="00823C02">
        <w:rPr>
          <w:sz w:val="28"/>
          <w:szCs w:val="28"/>
        </w:rPr>
        <w:t xml:space="preserve"> Правительства Пензенской области от 01.11.2013 № 811-пП (с последующими изменениями), следующие изменения:</w:t>
      </w:r>
    </w:p>
    <w:p w:rsidR="00976003" w:rsidRDefault="00976003" w:rsidP="003554DC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28"/>
          <w:szCs w:val="28"/>
        </w:rPr>
      </w:pPr>
      <w:r w:rsidRPr="00823C02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4537B3" w:rsidRPr="004537B3" w:rsidRDefault="004537B3" w:rsidP="003554DC">
      <w:pPr>
        <w:widowControl/>
        <w:autoSpaceDE w:val="0"/>
        <w:autoSpaceDN w:val="0"/>
        <w:adjustRightInd w:val="0"/>
        <w:spacing w:line="245" w:lineRule="auto"/>
        <w:ind w:firstLine="709"/>
        <w:jc w:val="both"/>
        <w:rPr>
          <w:sz w:val="10"/>
          <w:szCs w:val="10"/>
        </w:rPr>
      </w:pPr>
    </w:p>
    <w:tbl>
      <w:tblPr>
        <w:tblStyle w:val="11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3039"/>
        <w:gridCol w:w="6662"/>
      </w:tblGrid>
      <w:tr w:rsidR="00A67F6A" w:rsidRPr="00823C02" w:rsidTr="007456E5">
        <w:tc>
          <w:tcPr>
            <w:tcW w:w="236" w:type="dxa"/>
          </w:tcPr>
          <w:p w:rsidR="00A67F6A" w:rsidRDefault="00E60BCC" w:rsidP="003554DC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3039" w:type="dxa"/>
          </w:tcPr>
          <w:p w:rsidR="00A67F6A" w:rsidRPr="00823C02" w:rsidRDefault="00A67F6A" w:rsidP="003554DC">
            <w:pPr>
              <w:widowControl/>
              <w:autoSpaceDE w:val="0"/>
              <w:autoSpaceDN w:val="0"/>
              <w:adjustRightInd w:val="0"/>
              <w:spacing w:line="245" w:lineRule="auto"/>
              <w:ind w:left="-85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6662" w:type="dxa"/>
          </w:tcPr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общий объем финансирования составит 4 383 304,0 тыс. руб.,</w:t>
            </w:r>
            <w:r w:rsidRPr="00823C02">
              <w:rPr>
                <w:sz w:val="28"/>
                <w:szCs w:val="28"/>
              </w:rPr>
              <w:t xml:space="preserve"> из них: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средства федерального бюджета - 936 610,3 тыс. руб., в том числе по годам: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2014 год - 0,0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2015 год - 0,0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2016 год - 0,0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2017 год - 278 224,6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2018 год - 0,0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2019 год - 368 310,4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2020 год - 23 229,0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2021 год - 49 319,2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lastRenderedPageBreak/>
              <w:t>2022 год - 74 720,6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- 86 937,0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- 55 869,5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 xml:space="preserve">бюджет Пензенской области </w:t>
            </w:r>
            <w:r w:rsidR="00CE2367">
              <w:rPr>
                <w:sz w:val="28"/>
                <w:szCs w:val="28"/>
              </w:rPr>
              <w:t>-</w:t>
            </w:r>
            <w:r w:rsidRPr="00823C02">
              <w:rPr>
                <w:sz w:val="28"/>
                <w:szCs w:val="28"/>
              </w:rPr>
              <w:t xml:space="preserve"> 2 803 493,8 тыс. руб., </w:t>
            </w:r>
            <w:r w:rsidRPr="00823C02">
              <w:rPr>
                <w:sz w:val="28"/>
                <w:szCs w:val="28"/>
              </w:rPr>
              <w:br/>
              <w:t>в том числе по годам: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2014 год - 158 631,4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2015 год - 103 041,0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2016 год - 130 861,2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2017 год - 265 267,4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2018 год - 272 695,6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2019 год - 762 731,5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2020 год - 519 145,4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2021 год - 388 069,2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2022 год - 202 330,0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- 439,0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- 282,1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 xml:space="preserve">средства бюджетов муниципальных образований Пензенской области (при наличии соответствующих муниципальных программ) </w:t>
            </w:r>
            <w:r w:rsidR="00CE2367">
              <w:rPr>
                <w:sz w:val="28"/>
                <w:szCs w:val="28"/>
              </w:rPr>
              <w:t>-</w:t>
            </w:r>
            <w:r w:rsidRPr="00823C02">
              <w:rPr>
                <w:sz w:val="28"/>
                <w:szCs w:val="28"/>
              </w:rPr>
              <w:t xml:space="preserve"> 634 201,4 тыс. руб., </w:t>
            </w:r>
            <w:r w:rsidRPr="00823C02">
              <w:rPr>
                <w:sz w:val="28"/>
                <w:szCs w:val="28"/>
              </w:rPr>
              <w:br/>
              <w:t>в том числе по годам: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2014 год - 91 340,4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2015 год - 47 478,4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2016 год - 49 996,1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2017 год - 83 992,6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2018 год - 49 472,8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2019 год - 131 920,5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2020 год - 102 255,9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2021 год - 30 697,6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2022 год - 46 326,0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 439,0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- 282,1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2014 год - 2 282,4 тыс. руб.,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2015 год - 452,2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2016 год - 4 627,4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2017 год - 1 636,5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2018 год - 0,0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2019 год - 0,0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2020 год - 0,0 тыс. руб.;</w:t>
            </w:r>
          </w:p>
          <w:p w:rsidR="00A67F6A" w:rsidRPr="00823C02" w:rsidRDefault="00A67F6A" w:rsidP="003554DC">
            <w:pPr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2021 год - 0,0 тыс. руб.;</w:t>
            </w:r>
          </w:p>
          <w:p w:rsidR="00A67F6A" w:rsidRPr="00823C02" w:rsidRDefault="00A67F6A" w:rsidP="003554DC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2022 год - 0,0 тыс. руб.;</w:t>
            </w:r>
          </w:p>
          <w:p w:rsidR="00A67F6A" w:rsidRPr="00823C02" w:rsidRDefault="00A67F6A" w:rsidP="003554DC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- 0,0 тыс. руб.;</w:t>
            </w:r>
          </w:p>
          <w:p w:rsidR="00A67F6A" w:rsidRPr="00823C02" w:rsidRDefault="00A67F6A" w:rsidP="003554DC">
            <w:pPr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- 0,0 тыс. руб.</w:t>
            </w:r>
            <w:r>
              <w:rPr>
                <w:sz w:val="28"/>
                <w:szCs w:val="28"/>
              </w:rPr>
              <w:t>"</w:t>
            </w:r>
            <w:r w:rsidR="00C61814">
              <w:rPr>
                <w:sz w:val="28"/>
                <w:szCs w:val="28"/>
              </w:rPr>
              <w:t>.</w:t>
            </w:r>
          </w:p>
        </w:tc>
      </w:tr>
    </w:tbl>
    <w:p w:rsidR="00976003" w:rsidRDefault="00976003" w:rsidP="003554DC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23C02">
        <w:rPr>
          <w:spacing w:val="-4"/>
          <w:sz w:val="28"/>
          <w:szCs w:val="28"/>
        </w:rPr>
        <w:lastRenderedPageBreak/>
        <w:t>1.2. В Паспорте подпрограммы 1 Программы позицию "Объемы бюджетных а</w:t>
      </w:r>
      <w:r w:rsidRPr="00823C02">
        <w:rPr>
          <w:sz w:val="28"/>
          <w:szCs w:val="28"/>
        </w:rPr>
        <w:t>ссигнований подпрограммы" изложить в следующей редакции:</w:t>
      </w:r>
    </w:p>
    <w:p w:rsidR="005E0F18" w:rsidRPr="005E0F18" w:rsidRDefault="005E0F18" w:rsidP="003554DC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tbl>
      <w:tblPr>
        <w:tblStyle w:val="11"/>
        <w:tblW w:w="993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3039"/>
        <w:gridCol w:w="6662"/>
      </w:tblGrid>
      <w:tr w:rsidR="005E0F18" w:rsidRPr="00823C02" w:rsidTr="00C86044">
        <w:tc>
          <w:tcPr>
            <w:tcW w:w="236" w:type="dxa"/>
          </w:tcPr>
          <w:p w:rsidR="005E0F18" w:rsidRDefault="00C86044" w:rsidP="00E85A55">
            <w:pPr>
              <w:widowControl/>
              <w:autoSpaceDE w:val="0"/>
              <w:autoSpaceDN w:val="0"/>
              <w:adjustRightInd w:val="0"/>
              <w:ind w:left="-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3039" w:type="dxa"/>
          </w:tcPr>
          <w:p w:rsidR="005E0F18" w:rsidRPr="00823C02" w:rsidRDefault="005E0F18" w:rsidP="00C86044">
            <w:pPr>
              <w:widowControl/>
              <w:autoSpaceDE w:val="0"/>
              <w:autoSpaceDN w:val="0"/>
              <w:adjustRightInd w:val="0"/>
              <w:ind w:left="-88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62" w:type="dxa"/>
          </w:tcPr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общий объем финансирования составит 2 058 487,9 тыс. руб.,</w:t>
            </w:r>
            <w:r w:rsidRPr="00823C02">
              <w:rPr>
                <w:sz w:val="28"/>
                <w:szCs w:val="28"/>
              </w:rPr>
              <w:t xml:space="preserve"> из них: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средства федерального бюджета - 578 224,5 тыс. руб., в том числе по годам: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2014 год - 0,0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2015 год - 0,0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2016 год - 0,0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2017 год - 278 224,6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2018 год - 0,0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2019 год - 9 924,6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2020 год - 23 229,0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 xml:space="preserve">2021 год - 49 319,2 тыс. руб.; 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2022 год - 74 720,6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- 86 937,0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- 55 869,5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 xml:space="preserve">бюджет Пензенской области - 1 084 730,8 тыс. руб., </w:t>
            </w:r>
            <w:r w:rsidRPr="00823C02">
              <w:rPr>
                <w:sz w:val="28"/>
                <w:szCs w:val="28"/>
              </w:rPr>
              <w:br/>
              <w:t>в том числе по годам: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2014 год - 69 317,7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2015 год - 31 752,1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2016 год - 63 965,1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2017 год - 142 086,2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2018 год - 194 178,3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2019 год - 205 131,3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2020 год - 125 116,1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2021 год - 126 909,5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2022 год - 125 553,4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- 439,0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- 282,1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средства бюджетов муниципальных образований Пензенской</w:t>
            </w:r>
            <w:r w:rsidRPr="00823C02">
              <w:rPr>
                <w:sz w:val="28"/>
                <w:szCs w:val="28"/>
              </w:rPr>
              <w:t xml:space="preserve"> области (при наличии соответствующих муниципальных программ) </w:t>
            </w:r>
            <w:r w:rsidR="00CE2367">
              <w:rPr>
                <w:sz w:val="28"/>
                <w:szCs w:val="28"/>
              </w:rPr>
              <w:t>-</w:t>
            </w:r>
            <w:r w:rsidRPr="00823C02">
              <w:rPr>
                <w:sz w:val="28"/>
                <w:szCs w:val="28"/>
              </w:rPr>
              <w:t xml:space="preserve"> 386 534,1 тыс. руб., </w:t>
            </w:r>
            <w:r w:rsidR="003C2DF4">
              <w:rPr>
                <w:sz w:val="28"/>
                <w:szCs w:val="28"/>
              </w:rPr>
              <w:br/>
            </w:r>
            <w:r w:rsidRPr="00823C02">
              <w:rPr>
                <w:sz w:val="28"/>
                <w:szCs w:val="28"/>
              </w:rPr>
              <w:t>в том числе по годам: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2014 год - 47 321,8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2015 год - 23 795,0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2016 год - 37 951,9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2017 год - 83 992,6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2018 год - 48 492,8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2019 год - 52 171,7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2020 год - 30 563,6 тыс. руб.;</w:t>
            </w:r>
          </w:p>
          <w:p w:rsidR="005E0F18" w:rsidRPr="00823C02" w:rsidRDefault="005E0F18" w:rsidP="00C61814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2021 год - 30 697,6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2022 год - 30 826,0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- 439,0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- 282,1 тыс. руб.</w:t>
            </w:r>
            <w:r w:rsidR="00C61814">
              <w:rPr>
                <w:sz w:val="28"/>
                <w:szCs w:val="28"/>
              </w:rPr>
              <w:t>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lastRenderedPageBreak/>
              <w:t xml:space="preserve">объем средств из внебюджетных источников - </w:t>
            </w:r>
            <w:r w:rsidRPr="00823C02">
              <w:rPr>
                <w:sz w:val="28"/>
                <w:szCs w:val="28"/>
              </w:rPr>
              <w:br/>
              <w:t xml:space="preserve">8 998,5 тыс. руб., в том числе по годам: 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2014 год - 2 282,4 тыс. руб.,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2015 год - 452,2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2016 год - 4 627,4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2017 год - 1 636,5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2018 год - 0,0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2019 год - 0,0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2020 год - 0,0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2021 год - 0,0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2022 год - 0,0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- 0,0 тыс. руб.;</w:t>
            </w:r>
          </w:p>
          <w:p w:rsidR="005E0F18" w:rsidRPr="00823C02" w:rsidRDefault="005E0F18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- 0,0 тыс. руб.</w:t>
            </w:r>
            <w:r>
              <w:rPr>
                <w:sz w:val="28"/>
                <w:szCs w:val="28"/>
              </w:rPr>
              <w:t>"</w:t>
            </w:r>
            <w:r w:rsidR="00C61814">
              <w:rPr>
                <w:sz w:val="28"/>
                <w:szCs w:val="28"/>
              </w:rPr>
              <w:t>.</w:t>
            </w:r>
          </w:p>
        </w:tc>
      </w:tr>
    </w:tbl>
    <w:p w:rsidR="00BA725D" w:rsidRPr="00BA725D" w:rsidRDefault="00BA725D" w:rsidP="00E85A55">
      <w:pPr>
        <w:tabs>
          <w:tab w:val="left" w:pos="567"/>
          <w:tab w:val="left" w:pos="709"/>
          <w:tab w:val="left" w:pos="851"/>
        </w:tabs>
        <w:ind w:firstLine="709"/>
        <w:jc w:val="both"/>
        <w:rPr>
          <w:spacing w:val="-4"/>
          <w:sz w:val="10"/>
          <w:szCs w:val="10"/>
        </w:rPr>
      </w:pPr>
    </w:p>
    <w:p w:rsidR="00976003" w:rsidRPr="00823C02" w:rsidRDefault="00976003" w:rsidP="00C22DE0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23C02">
        <w:rPr>
          <w:spacing w:val="-4"/>
          <w:sz w:val="28"/>
          <w:szCs w:val="28"/>
        </w:rPr>
        <w:t>1.3. В Паспорте подпрограммы 2 Программы позицию "Объемы бюджетных а</w:t>
      </w:r>
      <w:r w:rsidRPr="00823C02">
        <w:rPr>
          <w:sz w:val="28"/>
          <w:szCs w:val="28"/>
        </w:rPr>
        <w:t>ссигнований подпрограммы" изложить в следующей редакции:</w:t>
      </w:r>
    </w:p>
    <w:p w:rsidR="00976003" w:rsidRPr="00BA725D" w:rsidRDefault="00976003" w:rsidP="00E85A55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tbl>
      <w:tblPr>
        <w:tblStyle w:val="11"/>
        <w:tblW w:w="994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2"/>
        <w:gridCol w:w="3024"/>
        <w:gridCol w:w="6677"/>
      </w:tblGrid>
      <w:tr w:rsidR="00976003" w:rsidRPr="00823C02" w:rsidTr="00C22DE0">
        <w:trPr>
          <w:trHeight w:val="1448"/>
        </w:trPr>
        <w:tc>
          <w:tcPr>
            <w:tcW w:w="242" w:type="dxa"/>
          </w:tcPr>
          <w:p w:rsidR="00976003" w:rsidRPr="00823C02" w:rsidRDefault="00CF1D39" w:rsidP="00E85A55">
            <w:pPr>
              <w:ind w:lef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3024" w:type="dxa"/>
            <w:hideMark/>
          </w:tcPr>
          <w:p w:rsidR="00976003" w:rsidRPr="00823C02" w:rsidRDefault="00976003" w:rsidP="00E85A55">
            <w:pPr>
              <w:widowControl/>
              <w:autoSpaceDE w:val="0"/>
              <w:autoSpaceDN w:val="0"/>
              <w:adjustRightInd w:val="0"/>
              <w:ind w:left="-24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677" w:type="dxa"/>
          </w:tcPr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общий объем финансирования составит 1 835 713,1 тыс. руб., из них: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 xml:space="preserve">средства федерального бюджета - 358 385,8 тыс. руб., </w:t>
            </w:r>
            <w:r w:rsidR="006F6F81">
              <w:rPr>
                <w:spacing w:val="-6"/>
                <w:sz w:val="28"/>
                <w:szCs w:val="28"/>
              </w:rPr>
              <w:br/>
            </w:r>
            <w:r w:rsidRPr="00823C02">
              <w:rPr>
                <w:spacing w:val="-6"/>
                <w:sz w:val="28"/>
                <w:szCs w:val="28"/>
              </w:rPr>
              <w:t>в том числе по годам: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2014 год - 0,0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2015 год - 0,0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2016 год - 0,0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2018 год - 0,0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2019 год - 358 385,8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2020 год - 0,0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- 0,0 тыс. руб.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 xml:space="preserve">бюджет Пензенской области -  1 229 660,0 тыс. руб., </w:t>
            </w:r>
            <w:r w:rsidR="003C2DF4">
              <w:rPr>
                <w:spacing w:val="-6"/>
                <w:sz w:val="28"/>
                <w:szCs w:val="28"/>
              </w:rPr>
              <w:br/>
            </w:r>
            <w:r w:rsidRPr="00823C02">
              <w:rPr>
                <w:spacing w:val="-6"/>
                <w:sz w:val="28"/>
                <w:szCs w:val="28"/>
              </w:rPr>
              <w:t>в том числе по годам: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2014 год - 44 018,7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2016 год - 15 850,1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2017 год - 71 594,0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2018 год - 25 909,0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2019 год - 498 104,8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2020 год - 335 000,0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2021 год - 200 000,0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2022 год - 15 500,0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- 0,0 тыс. руб.;</w:t>
            </w:r>
          </w:p>
          <w:p w:rsidR="00976003" w:rsidRPr="00823C02" w:rsidRDefault="00976003" w:rsidP="00C61814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- 0,0 тыс. руб.</w:t>
            </w:r>
          </w:p>
          <w:p w:rsidR="00976003" w:rsidRPr="00823C02" w:rsidRDefault="00976003" w:rsidP="00E85A55">
            <w:pPr>
              <w:widowControl/>
              <w:autoSpaceDE w:val="0"/>
              <w:autoSpaceDN w:val="0"/>
              <w:adjustRightInd w:val="0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lastRenderedPageBreak/>
              <w:t>средства бюджетов муниципальных образований Пензенской области (при наличии соответствующих муниципальных программ) -  247 667,3 тыс. руб., в том числе по годам:</w:t>
            </w:r>
          </w:p>
          <w:p w:rsidR="00976003" w:rsidRPr="00823C02" w:rsidRDefault="00976003" w:rsidP="001F7B31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2014 год - 44 018,6 тыс. руб.;</w:t>
            </w:r>
          </w:p>
          <w:p w:rsidR="00976003" w:rsidRPr="00823C02" w:rsidRDefault="00976003" w:rsidP="001F7B31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976003" w:rsidRPr="00823C02" w:rsidRDefault="00976003" w:rsidP="001F7B31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2016 год - 12 044,2 тыс. руб.;</w:t>
            </w:r>
          </w:p>
          <w:p w:rsidR="00976003" w:rsidRPr="00823C02" w:rsidRDefault="00976003" w:rsidP="001F7B31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976003" w:rsidRPr="00823C02" w:rsidRDefault="00976003" w:rsidP="001F7B31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2018 год - 980,0 тыс. руб.;</w:t>
            </w:r>
          </w:p>
          <w:p w:rsidR="00976003" w:rsidRPr="00823C02" w:rsidRDefault="00976003" w:rsidP="001F7B31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2019 год - 79 748,8 тыс. руб.;</w:t>
            </w:r>
          </w:p>
          <w:p w:rsidR="00976003" w:rsidRPr="00823C02" w:rsidRDefault="00976003" w:rsidP="001F7B31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2020 год - 71 692,3 тыс. руб.;</w:t>
            </w:r>
          </w:p>
          <w:p w:rsidR="00976003" w:rsidRPr="00823C02" w:rsidRDefault="00976003" w:rsidP="001F7B31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976003" w:rsidRPr="00823C02" w:rsidRDefault="00976003" w:rsidP="001F7B31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pacing w:val="-6"/>
                <w:sz w:val="28"/>
                <w:szCs w:val="28"/>
              </w:rPr>
              <w:t>2022 год - 15 500,0 тыс. руб.;</w:t>
            </w:r>
          </w:p>
          <w:p w:rsidR="00976003" w:rsidRPr="00823C02" w:rsidRDefault="00976003" w:rsidP="001F7B31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- 0,0 тыс. руб.;</w:t>
            </w:r>
          </w:p>
          <w:p w:rsidR="00976003" w:rsidRPr="00823C02" w:rsidRDefault="00976003" w:rsidP="001F7B31">
            <w:pPr>
              <w:widowControl/>
              <w:autoSpaceDE w:val="0"/>
              <w:autoSpaceDN w:val="0"/>
              <w:adjustRightInd w:val="0"/>
              <w:spacing w:line="247" w:lineRule="auto"/>
              <w:jc w:val="both"/>
              <w:rPr>
                <w:spacing w:val="-6"/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- 0,0 тыс. руб.</w:t>
            </w:r>
            <w:r w:rsidR="00CA5D5F">
              <w:rPr>
                <w:sz w:val="28"/>
                <w:szCs w:val="28"/>
              </w:rPr>
              <w:t>"</w:t>
            </w:r>
            <w:r w:rsidR="00BA15CF">
              <w:rPr>
                <w:sz w:val="28"/>
                <w:szCs w:val="28"/>
              </w:rPr>
              <w:t>.</w:t>
            </w:r>
          </w:p>
        </w:tc>
      </w:tr>
    </w:tbl>
    <w:p w:rsidR="006F6F81" w:rsidRPr="006F6F81" w:rsidRDefault="006F6F81" w:rsidP="00E85A55">
      <w:pPr>
        <w:tabs>
          <w:tab w:val="left" w:pos="567"/>
          <w:tab w:val="left" w:pos="709"/>
          <w:tab w:val="left" w:pos="851"/>
        </w:tabs>
        <w:ind w:firstLine="709"/>
        <w:jc w:val="both"/>
        <w:rPr>
          <w:spacing w:val="-4"/>
          <w:sz w:val="10"/>
          <w:szCs w:val="10"/>
        </w:rPr>
      </w:pPr>
    </w:p>
    <w:p w:rsidR="00976003" w:rsidRDefault="00976003" w:rsidP="00E85A55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823C02">
        <w:rPr>
          <w:spacing w:val="-4"/>
          <w:sz w:val="28"/>
          <w:szCs w:val="28"/>
        </w:rPr>
        <w:t>1.4. В Паспорте подпрограммы 3 Программы позицию "Объемы бюджетных а</w:t>
      </w:r>
      <w:r w:rsidRPr="00823C02">
        <w:rPr>
          <w:sz w:val="28"/>
          <w:szCs w:val="28"/>
        </w:rPr>
        <w:t>ссигнований подпрограммы" изложить в следующей редакции:</w:t>
      </w:r>
    </w:p>
    <w:p w:rsidR="006F6F81" w:rsidRPr="006F6F81" w:rsidRDefault="006F6F81" w:rsidP="00E85A55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10"/>
          <w:szCs w:val="10"/>
        </w:rPr>
      </w:pPr>
    </w:p>
    <w:tbl>
      <w:tblPr>
        <w:tblStyle w:val="11"/>
        <w:tblW w:w="99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6"/>
        <w:gridCol w:w="2891"/>
        <w:gridCol w:w="6810"/>
      </w:tblGrid>
      <w:tr w:rsidR="005D4F67" w:rsidRPr="00823C02" w:rsidTr="00324781">
        <w:tc>
          <w:tcPr>
            <w:tcW w:w="256" w:type="dxa"/>
          </w:tcPr>
          <w:p w:rsidR="005D4F67" w:rsidRDefault="00434361" w:rsidP="00E85A55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</w:t>
            </w:r>
          </w:p>
        </w:tc>
        <w:tc>
          <w:tcPr>
            <w:tcW w:w="2891" w:type="dxa"/>
          </w:tcPr>
          <w:p w:rsidR="005D4F67" w:rsidRPr="00823C02" w:rsidRDefault="005D4F67" w:rsidP="00434361">
            <w:pPr>
              <w:autoSpaceDE w:val="0"/>
              <w:autoSpaceDN w:val="0"/>
              <w:ind w:left="-79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810" w:type="dxa"/>
          </w:tcPr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1070A">
              <w:rPr>
                <w:spacing w:val="-11"/>
                <w:sz w:val="28"/>
                <w:szCs w:val="28"/>
              </w:rPr>
              <w:t>общий объем финансирования составит 489 103,0 тыс. руб.,</w:t>
            </w:r>
            <w:r w:rsidRPr="00823C02">
              <w:rPr>
                <w:sz w:val="28"/>
                <w:szCs w:val="28"/>
              </w:rPr>
              <w:t xml:space="preserve"> из них: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средства федерального бюджета - 0,0 тыс. руб.;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 xml:space="preserve">бюджет Пензенской области </w:t>
            </w:r>
            <w:r w:rsidR="00CE2367">
              <w:rPr>
                <w:sz w:val="28"/>
                <w:szCs w:val="28"/>
              </w:rPr>
              <w:t>-</w:t>
            </w:r>
            <w:r w:rsidRPr="00823C02">
              <w:rPr>
                <w:sz w:val="28"/>
                <w:szCs w:val="28"/>
              </w:rPr>
              <w:t xml:space="preserve"> 489 103,0 тыс. руб., </w:t>
            </w:r>
            <w:r w:rsidR="008E21AC">
              <w:rPr>
                <w:sz w:val="28"/>
                <w:szCs w:val="28"/>
              </w:rPr>
              <w:br/>
            </w:r>
            <w:r w:rsidRPr="00823C02">
              <w:rPr>
                <w:sz w:val="28"/>
                <w:szCs w:val="28"/>
              </w:rPr>
              <w:t>в том числе по годам: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2014 год - 45 295,0 тыс. руб.;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2015 год - 47 605,5 тыс. руб.;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2016 год - 51 046,0 тыс. руб.;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2017 год - 51 587,2 тыс. руб.;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2018 год - 52 608,3 тыс. руб.;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2019 год - 59 495,4 тыс. руб.;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2020 год - 59 029,3 тыс. руб.;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2021 год - 61 159,7 тыс. руб.;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2022 год - 61 276,6 тыс. руб.;</w:t>
            </w:r>
          </w:p>
          <w:p w:rsidR="005D4F67" w:rsidRPr="00823C02" w:rsidRDefault="005D4F67" w:rsidP="00E85A55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2023 год - 0,0 тыс. руб.;</w:t>
            </w:r>
          </w:p>
          <w:p w:rsidR="005D4F67" w:rsidRPr="00823C02" w:rsidRDefault="005D4F67" w:rsidP="00E85A55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23C02">
              <w:rPr>
                <w:sz w:val="28"/>
                <w:szCs w:val="28"/>
              </w:rPr>
              <w:t>2024 год - 0,0 тыс. руб.</w:t>
            </w:r>
            <w:r>
              <w:rPr>
                <w:sz w:val="28"/>
                <w:szCs w:val="28"/>
              </w:rPr>
              <w:t>"</w:t>
            </w:r>
            <w:r w:rsidR="00BA15CF">
              <w:rPr>
                <w:sz w:val="28"/>
                <w:szCs w:val="28"/>
              </w:rPr>
              <w:t>.</w:t>
            </w:r>
          </w:p>
        </w:tc>
      </w:tr>
    </w:tbl>
    <w:p w:rsidR="008E21AC" w:rsidRPr="00CE2367" w:rsidRDefault="008E21AC" w:rsidP="00E85A55">
      <w:pPr>
        <w:widowControl/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976003" w:rsidRPr="00823C02" w:rsidRDefault="00976003" w:rsidP="001F7B3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604B">
        <w:rPr>
          <w:spacing w:val="-4"/>
          <w:sz w:val="28"/>
          <w:szCs w:val="28"/>
        </w:rPr>
        <w:t xml:space="preserve">1.5. В разделе </w:t>
      </w:r>
      <w:r w:rsidR="0019604B" w:rsidRPr="0019604B">
        <w:rPr>
          <w:spacing w:val="-4"/>
          <w:sz w:val="28"/>
          <w:szCs w:val="28"/>
        </w:rPr>
        <w:t xml:space="preserve">Программы </w:t>
      </w:r>
      <w:r w:rsidRPr="0019604B">
        <w:rPr>
          <w:spacing w:val="-4"/>
          <w:sz w:val="28"/>
          <w:szCs w:val="28"/>
        </w:rPr>
        <w:t>"Порядок предоставления иных межбюджетных</w:t>
      </w:r>
      <w:r w:rsidRPr="00823C02">
        <w:rPr>
          <w:sz w:val="28"/>
          <w:szCs w:val="28"/>
        </w:rPr>
        <w:t xml:space="preserve"> трансфертов на премирование победителей областного конкурса на звание "Самое благоустроенное муниципальное образование Пензенской области" (далее </w:t>
      </w:r>
      <w:r w:rsidR="00CE2367">
        <w:rPr>
          <w:sz w:val="28"/>
          <w:szCs w:val="28"/>
        </w:rPr>
        <w:t>-</w:t>
      </w:r>
      <w:r w:rsidRPr="00823C02">
        <w:rPr>
          <w:sz w:val="28"/>
          <w:szCs w:val="28"/>
        </w:rPr>
        <w:t xml:space="preserve"> Порядок):</w:t>
      </w:r>
    </w:p>
    <w:p w:rsidR="00976003" w:rsidRPr="00823C02" w:rsidRDefault="00976003" w:rsidP="001F7B3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3C02">
        <w:rPr>
          <w:sz w:val="28"/>
          <w:szCs w:val="28"/>
        </w:rPr>
        <w:t>1.5.1. приложение № 2 к Порядку признать утратившим силу;</w:t>
      </w:r>
    </w:p>
    <w:p w:rsidR="00976003" w:rsidRPr="00823C02" w:rsidRDefault="00976003" w:rsidP="001F7B31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3C02">
        <w:rPr>
          <w:sz w:val="28"/>
          <w:szCs w:val="28"/>
        </w:rPr>
        <w:t>1.5.2. дополнить Порядок приложением №</w:t>
      </w:r>
      <w:r w:rsidR="00D54ECE">
        <w:rPr>
          <w:sz w:val="28"/>
          <w:szCs w:val="28"/>
        </w:rPr>
        <w:t> </w:t>
      </w:r>
      <w:r w:rsidRPr="00823C02">
        <w:rPr>
          <w:sz w:val="28"/>
          <w:szCs w:val="28"/>
        </w:rPr>
        <w:t>3 "Распределение иных межбюджетных трансфертов на премирование победителей областного конкурса на звание "Самое благоустроенное муниципальное образование Пензенской области" на 2019 год" согласно приложению № 1 к настоящему постановлению.</w:t>
      </w:r>
    </w:p>
    <w:p w:rsidR="00976003" w:rsidRPr="00823C02" w:rsidRDefault="00976003" w:rsidP="00BA15CF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823C02">
        <w:rPr>
          <w:sz w:val="28"/>
          <w:szCs w:val="28"/>
        </w:rPr>
        <w:lastRenderedPageBreak/>
        <w:t xml:space="preserve">1.6. Приложение № 1 "Перечень целевых показателей государственной программы Пензенской области "Обеспечение жильем и коммунальными услугами населения Пензенской области на 2014 - 2024 годы" к </w:t>
      </w:r>
      <w:r w:rsidR="00BA15CF" w:rsidRPr="00823C02">
        <w:rPr>
          <w:sz w:val="28"/>
          <w:szCs w:val="28"/>
        </w:rPr>
        <w:t xml:space="preserve">Программе </w:t>
      </w:r>
      <w:r w:rsidRPr="00823C02">
        <w:rPr>
          <w:sz w:val="28"/>
          <w:szCs w:val="28"/>
        </w:rPr>
        <w:t>изложить в новой редакции согласно приложению № 2 к настоящему постановлению.</w:t>
      </w:r>
    </w:p>
    <w:p w:rsidR="00976003" w:rsidRPr="00823C02" w:rsidRDefault="00976003" w:rsidP="00BA15CF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823C02">
        <w:rPr>
          <w:spacing w:val="-8"/>
          <w:sz w:val="28"/>
          <w:szCs w:val="28"/>
        </w:rPr>
        <w:t xml:space="preserve">1.7. </w:t>
      </w:r>
      <w:r w:rsidRPr="00C247D6">
        <w:rPr>
          <w:sz w:val="28"/>
          <w:szCs w:val="28"/>
        </w:rPr>
        <w:t xml:space="preserve">В разделе </w:t>
      </w:r>
      <w:r w:rsidR="00C247D6">
        <w:rPr>
          <w:sz w:val="28"/>
          <w:szCs w:val="28"/>
        </w:rPr>
        <w:t xml:space="preserve">Программы </w:t>
      </w:r>
      <w:r w:rsidRPr="00C247D6">
        <w:rPr>
          <w:sz w:val="28"/>
          <w:szCs w:val="28"/>
        </w:rPr>
        <w:t>"Порядок предоставления субсидий из бюджета Пензенской</w:t>
      </w:r>
      <w:r w:rsidRPr="00823C02">
        <w:rPr>
          <w:sz w:val="28"/>
          <w:szCs w:val="28"/>
        </w:rPr>
        <w:t xml:space="preserve"> области бюджетам муниципальных образований Пензенской области в рамках реализации подпрограммы 1" (далее - Порядок):</w:t>
      </w:r>
    </w:p>
    <w:p w:rsidR="00976003" w:rsidRPr="00823C02" w:rsidRDefault="00976003" w:rsidP="00BA15CF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823C02">
        <w:rPr>
          <w:sz w:val="28"/>
          <w:szCs w:val="28"/>
        </w:rPr>
        <w:t>1.7.1. приложение № 8 "</w:t>
      </w:r>
      <w:r w:rsidRPr="00823C02">
        <w:rPr>
          <w:bCs/>
          <w:sz w:val="28"/>
          <w:szCs w:val="28"/>
        </w:rPr>
        <w:t>Распределение субсидий из бюджета Пензенской области на выполнение мероприятий подпрограммы 1 в 2019 году</w:t>
      </w:r>
      <w:r w:rsidRPr="00823C02">
        <w:rPr>
          <w:sz w:val="28"/>
          <w:szCs w:val="28"/>
        </w:rPr>
        <w:t>" к Порядку изложить в новой редакции согласно приложению № 3 к настоящему постановлению;</w:t>
      </w:r>
    </w:p>
    <w:p w:rsidR="00976003" w:rsidRPr="00823C02" w:rsidRDefault="00976003" w:rsidP="00BA15CF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823C02">
        <w:rPr>
          <w:sz w:val="28"/>
          <w:szCs w:val="28"/>
        </w:rPr>
        <w:t>1.7.2. приложение № 9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в 2019 году" к Порядку изложить в новой редакции согласно приложению № 4 к настоящему постановлению</w:t>
      </w:r>
      <w:r w:rsidR="00F11037">
        <w:rPr>
          <w:sz w:val="28"/>
          <w:szCs w:val="28"/>
        </w:rPr>
        <w:t>;</w:t>
      </w:r>
    </w:p>
    <w:p w:rsidR="00976003" w:rsidRPr="00823C02" w:rsidRDefault="00976003" w:rsidP="00BA15CF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823C02">
        <w:rPr>
          <w:sz w:val="28"/>
          <w:szCs w:val="28"/>
        </w:rPr>
        <w:t>1.7.3. приложение № 10 "Объемы субсидий из бюджета Пензенской области бюджетам муниципальных образований Пензенской области в рамках основного мероприятия "Благоустройство населенных пунктов Пензенской области" подпрограммы 1 в 2019 году" изложить в новой редакции согласно приложению № 5 к настоящему постановлению.</w:t>
      </w:r>
    </w:p>
    <w:p w:rsidR="00976003" w:rsidRPr="00823C02" w:rsidRDefault="00976003" w:rsidP="00BA15CF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823C02">
        <w:rPr>
          <w:spacing w:val="-6"/>
          <w:sz w:val="28"/>
          <w:szCs w:val="28"/>
        </w:rPr>
        <w:t>1.8. Приложение № 5.2 "Ресурсное обеспечение реализации государственной</w:t>
      </w:r>
      <w:r w:rsidRPr="00823C02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2014 - 2024 годы" за счет всех источников финансирования" к </w:t>
      </w:r>
      <w:r w:rsidR="00BA15CF" w:rsidRPr="00823C02">
        <w:rPr>
          <w:sz w:val="28"/>
          <w:szCs w:val="28"/>
        </w:rPr>
        <w:t xml:space="preserve">Программе </w:t>
      </w:r>
      <w:r w:rsidRPr="00823C02">
        <w:rPr>
          <w:sz w:val="28"/>
          <w:szCs w:val="28"/>
        </w:rPr>
        <w:t>изложить в новой редакции согласно приложению № 6 к настоящему постановлению.</w:t>
      </w:r>
    </w:p>
    <w:p w:rsidR="00976003" w:rsidRPr="00823C02" w:rsidRDefault="00976003" w:rsidP="00BA15CF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823C02">
        <w:rPr>
          <w:spacing w:val="-6"/>
          <w:sz w:val="28"/>
          <w:szCs w:val="28"/>
        </w:rPr>
        <w:t>1.9. Приложение № 6.2 "Ресурсное обеспечение реализации государственной</w:t>
      </w:r>
      <w:r w:rsidRPr="00823C02">
        <w:rPr>
          <w:sz w:val="28"/>
          <w:szCs w:val="28"/>
        </w:rPr>
        <w:t xml:space="preserve"> программы Пензенской области "Обеспечение жильем и коммунальными услугами населения Пензенской области на 2014 - 2024 годы" за счет средств бюджета Пензенской области" к </w:t>
      </w:r>
      <w:r w:rsidR="00BA15CF" w:rsidRPr="00823C02">
        <w:rPr>
          <w:sz w:val="28"/>
          <w:szCs w:val="28"/>
        </w:rPr>
        <w:t xml:space="preserve">Программе </w:t>
      </w:r>
      <w:r w:rsidRPr="00823C02">
        <w:rPr>
          <w:sz w:val="28"/>
          <w:szCs w:val="28"/>
        </w:rPr>
        <w:t>изложить в новой редакции согласно приложению № 7 к настоящему постановлению.</w:t>
      </w:r>
    </w:p>
    <w:p w:rsidR="00976003" w:rsidRPr="00823C02" w:rsidRDefault="00976003" w:rsidP="00BA15CF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823C02">
        <w:rPr>
          <w:sz w:val="28"/>
          <w:szCs w:val="28"/>
        </w:rPr>
        <w:t>1.10. Приложение №</w:t>
      </w:r>
      <w:r w:rsidR="003C2DF4">
        <w:rPr>
          <w:sz w:val="28"/>
          <w:szCs w:val="28"/>
        </w:rPr>
        <w:t> </w:t>
      </w:r>
      <w:r w:rsidRPr="00823C02">
        <w:rPr>
          <w:sz w:val="28"/>
          <w:szCs w:val="28"/>
        </w:rPr>
        <w:t xml:space="preserve">7.2 "Перечень основных мероприятий (региональных проектов), мероприятий государственной программы Пензенской области "Обеспечение жильем и коммунальными услугами населения Пензенской области на 2014 - 2024 годы" к </w:t>
      </w:r>
      <w:r w:rsidR="00BA15CF" w:rsidRPr="00E233CD">
        <w:rPr>
          <w:spacing w:val="-4"/>
          <w:sz w:val="28"/>
          <w:szCs w:val="28"/>
        </w:rPr>
        <w:t xml:space="preserve">Программе </w:t>
      </w:r>
      <w:r w:rsidRPr="00E233CD">
        <w:rPr>
          <w:spacing w:val="-4"/>
          <w:sz w:val="28"/>
          <w:szCs w:val="28"/>
        </w:rPr>
        <w:t xml:space="preserve">изложить </w:t>
      </w:r>
      <w:r w:rsidR="00BA15CF">
        <w:rPr>
          <w:spacing w:val="-4"/>
          <w:sz w:val="28"/>
          <w:szCs w:val="28"/>
        </w:rPr>
        <w:br/>
      </w:r>
      <w:r w:rsidRPr="00E233CD">
        <w:rPr>
          <w:spacing w:val="-4"/>
          <w:sz w:val="28"/>
          <w:szCs w:val="28"/>
        </w:rPr>
        <w:t>в новой редакции согласно приложению № 8 к настоящему</w:t>
      </w:r>
      <w:r w:rsidRPr="00823C02">
        <w:rPr>
          <w:sz w:val="28"/>
          <w:szCs w:val="28"/>
        </w:rPr>
        <w:t xml:space="preserve"> постановлению.</w:t>
      </w:r>
    </w:p>
    <w:p w:rsidR="00976003" w:rsidRPr="00823C02" w:rsidRDefault="00976003" w:rsidP="00BA15CF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z w:val="28"/>
          <w:szCs w:val="28"/>
        </w:rPr>
      </w:pPr>
      <w:r w:rsidRPr="00823C02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976003" w:rsidRPr="00823C02" w:rsidRDefault="00976003" w:rsidP="00BA15CF">
      <w:pPr>
        <w:tabs>
          <w:tab w:val="left" w:pos="709"/>
        </w:tabs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823C02">
        <w:rPr>
          <w:sz w:val="28"/>
          <w:szCs w:val="28"/>
        </w:rPr>
        <w:lastRenderedPageBreak/>
        <w:t xml:space="preserve">3. </w:t>
      </w:r>
      <w:r w:rsidR="00E31D37" w:rsidRPr="00A9267D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E31D37" w:rsidRPr="00295F30">
        <w:rPr>
          <w:color w:val="000000"/>
          <w:sz w:val="28"/>
          <w:szCs w:val="28"/>
        </w:rPr>
        <w:t xml:space="preserve"> ведомости</w:t>
      </w:r>
      <w:r w:rsidR="00E31D37">
        <w:rPr>
          <w:color w:val="000000"/>
          <w:sz w:val="28"/>
          <w:szCs w:val="28"/>
        </w:rPr>
        <w:t>"</w:t>
      </w:r>
      <w:r w:rsidR="00E31D37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E31D37">
        <w:rPr>
          <w:color w:val="000000"/>
          <w:sz w:val="28"/>
          <w:szCs w:val="28"/>
        </w:rPr>
        <w:t>"</w:t>
      </w:r>
      <w:r w:rsidR="00E31D37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E31D37" w:rsidRPr="00295F30">
        <w:rPr>
          <w:color w:val="000000"/>
          <w:sz w:val="28"/>
          <w:szCs w:val="28"/>
        </w:rPr>
        <w:t>интернет-портале</w:t>
      </w:r>
      <w:proofErr w:type="gramEnd"/>
      <w:r w:rsidR="00E31D37" w:rsidRPr="00295F30">
        <w:rPr>
          <w:color w:val="000000"/>
          <w:sz w:val="28"/>
          <w:szCs w:val="28"/>
        </w:rPr>
        <w:t xml:space="preserve"> </w:t>
      </w:r>
      <w:r w:rsidR="00E31D37" w:rsidRPr="00A9267D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E31D37" w:rsidRPr="00295F30">
        <w:rPr>
          <w:color w:val="000000"/>
          <w:sz w:val="28"/>
          <w:szCs w:val="28"/>
        </w:rPr>
        <w:t xml:space="preserve"> </w:t>
      </w:r>
      <w:r w:rsidR="00E31D37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E31D37">
        <w:rPr>
          <w:color w:val="000000"/>
          <w:spacing w:val="-6"/>
          <w:sz w:val="28"/>
          <w:szCs w:val="28"/>
        </w:rPr>
        <w:t>"</w:t>
      </w:r>
      <w:r w:rsidR="00E31D37" w:rsidRPr="00295F30">
        <w:rPr>
          <w:color w:val="000000"/>
          <w:spacing w:val="-6"/>
          <w:sz w:val="28"/>
          <w:szCs w:val="28"/>
        </w:rPr>
        <w:t>Интернет</w:t>
      </w:r>
      <w:r w:rsidR="00E31D37">
        <w:rPr>
          <w:color w:val="000000"/>
          <w:spacing w:val="-6"/>
          <w:sz w:val="28"/>
          <w:szCs w:val="28"/>
        </w:rPr>
        <w:t>"</w:t>
      </w:r>
      <w:r w:rsidR="00E31D37" w:rsidRPr="00295F30">
        <w:rPr>
          <w:color w:val="000000"/>
          <w:spacing w:val="-6"/>
          <w:sz w:val="28"/>
          <w:szCs w:val="28"/>
        </w:rPr>
        <w:t>.</w:t>
      </w:r>
    </w:p>
    <w:p w:rsidR="00976003" w:rsidRPr="00823C02" w:rsidRDefault="00976003" w:rsidP="00BA15CF">
      <w:pPr>
        <w:tabs>
          <w:tab w:val="left" w:pos="709"/>
        </w:tabs>
        <w:autoSpaceDE w:val="0"/>
        <w:autoSpaceDN w:val="0"/>
        <w:adjustRightInd w:val="0"/>
        <w:spacing w:line="252" w:lineRule="auto"/>
        <w:ind w:firstLine="709"/>
        <w:jc w:val="both"/>
        <w:rPr>
          <w:sz w:val="28"/>
          <w:szCs w:val="28"/>
        </w:rPr>
      </w:pPr>
      <w:r w:rsidRPr="00823C02">
        <w:rPr>
          <w:sz w:val="28"/>
          <w:szCs w:val="28"/>
        </w:rPr>
        <w:t xml:space="preserve">4. </w:t>
      </w:r>
      <w:proofErr w:type="gramStart"/>
      <w:r w:rsidRPr="00823C02">
        <w:rPr>
          <w:sz w:val="28"/>
          <w:szCs w:val="28"/>
        </w:rPr>
        <w:t>Контроль за</w:t>
      </w:r>
      <w:proofErr w:type="gramEnd"/>
      <w:r w:rsidRPr="00823C02">
        <w:rPr>
          <w:sz w:val="28"/>
          <w:szCs w:val="28"/>
        </w:rPr>
        <w:t xml:space="preserve"> исполнением настоящего постановления возложить на </w:t>
      </w:r>
      <w:r w:rsidRPr="00823C02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823C02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976003" w:rsidRPr="00823C02" w:rsidRDefault="00976003" w:rsidP="00BA15CF">
      <w:pPr>
        <w:spacing w:line="252" w:lineRule="auto"/>
        <w:jc w:val="both"/>
        <w:rPr>
          <w:sz w:val="28"/>
          <w:szCs w:val="28"/>
        </w:rPr>
      </w:pPr>
    </w:p>
    <w:p w:rsidR="00BA5A70" w:rsidRPr="00823C02" w:rsidRDefault="00BA5A70" w:rsidP="00E85A55">
      <w:pPr>
        <w:jc w:val="both"/>
        <w:rPr>
          <w:sz w:val="28"/>
          <w:szCs w:val="28"/>
        </w:rPr>
      </w:pPr>
    </w:p>
    <w:p w:rsidR="00426FF1" w:rsidRPr="00823C02" w:rsidRDefault="00426FF1" w:rsidP="00E85A55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RPr="00823C02" w:rsidTr="00DD74B0">
        <w:tc>
          <w:tcPr>
            <w:tcW w:w="2660" w:type="dxa"/>
          </w:tcPr>
          <w:p w:rsidR="00426FF1" w:rsidRPr="00823C02" w:rsidRDefault="00426FF1" w:rsidP="00E85A55">
            <w:pPr>
              <w:pStyle w:val="4"/>
              <w:rPr>
                <w:szCs w:val="28"/>
              </w:rPr>
            </w:pPr>
            <w:r w:rsidRPr="00823C02">
              <w:rPr>
                <w:szCs w:val="28"/>
              </w:rPr>
              <w:t>Губернатор</w:t>
            </w:r>
            <w:r w:rsidR="006F4247" w:rsidRPr="00823C02">
              <w:rPr>
                <w:szCs w:val="28"/>
              </w:rPr>
              <w:br/>
            </w:r>
            <w:r w:rsidRPr="00823C02">
              <w:rPr>
                <w:szCs w:val="28"/>
              </w:rPr>
              <w:t>Пензенской области</w:t>
            </w:r>
          </w:p>
        </w:tc>
        <w:tc>
          <w:tcPr>
            <w:tcW w:w="7194" w:type="dxa"/>
          </w:tcPr>
          <w:p w:rsidR="00426FF1" w:rsidRPr="00823C02" w:rsidRDefault="00426FF1" w:rsidP="00E85A55">
            <w:pPr>
              <w:jc w:val="right"/>
              <w:rPr>
                <w:sz w:val="28"/>
                <w:szCs w:val="28"/>
              </w:rPr>
            </w:pPr>
          </w:p>
          <w:p w:rsidR="00426FF1" w:rsidRPr="00823C02" w:rsidRDefault="005D6EA0" w:rsidP="005D6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3F4EA4" w:rsidRPr="00823C02">
              <w:rPr>
                <w:sz w:val="28"/>
                <w:szCs w:val="28"/>
              </w:rPr>
              <w:t>И.А. Белозерцев</w:t>
            </w:r>
          </w:p>
        </w:tc>
      </w:tr>
    </w:tbl>
    <w:p w:rsidR="00426FF1" w:rsidRPr="00823C02" w:rsidRDefault="00426FF1" w:rsidP="00E85A55">
      <w:pPr>
        <w:jc w:val="both"/>
        <w:rPr>
          <w:sz w:val="28"/>
          <w:szCs w:val="28"/>
        </w:rPr>
      </w:pPr>
    </w:p>
    <w:p w:rsidR="00426FF1" w:rsidRDefault="00426FF1" w:rsidP="00E85A55">
      <w:pPr>
        <w:jc w:val="both"/>
        <w:rPr>
          <w:sz w:val="28"/>
        </w:rPr>
      </w:pPr>
    </w:p>
    <w:p w:rsidR="00632B6A" w:rsidRDefault="00632B6A">
      <w:pPr>
        <w:jc w:val="both"/>
        <w:rPr>
          <w:sz w:val="28"/>
        </w:rPr>
        <w:sectPr w:rsidR="00632B6A" w:rsidSect="00823C02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tbl>
      <w:tblPr>
        <w:tblW w:w="4849" w:type="dxa"/>
        <w:tblInd w:w="4815" w:type="dxa"/>
        <w:tblLayout w:type="fixed"/>
        <w:tblLook w:val="01E0" w:firstRow="1" w:lastRow="1" w:firstColumn="1" w:lastColumn="1" w:noHBand="0" w:noVBand="0"/>
      </w:tblPr>
      <w:tblGrid>
        <w:gridCol w:w="4849"/>
      </w:tblGrid>
      <w:tr w:rsidR="00632B6A" w:rsidRPr="00FB3484" w:rsidTr="00F11037">
        <w:trPr>
          <w:trHeight w:val="107"/>
        </w:trPr>
        <w:tc>
          <w:tcPr>
            <w:tcW w:w="4849" w:type="dxa"/>
          </w:tcPr>
          <w:p w:rsidR="00632B6A" w:rsidRPr="00FB3484" w:rsidRDefault="00632B6A" w:rsidP="00F110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lastRenderedPageBreak/>
              <w:t>Приложение № 1</w:t>
            </w:r>
          </w:p>
          <w:p w:rsidR="00632B6A" w:rsidRPr="00FB3484" w:rsidRDefault="00632B6A" w:rsidP="00F110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к постановлению </w:t>
            </w:r>
            <w:r w:rsidR="00AC15A9" w:rsidRPr="00FB3484">
              <w:rPr>
                <w:sz w:val="28"/>
                <w:szCs w:val="28"/>
              </w:rPr>
              <w:t>Правительства</w:t>
            </w:r>
          </w:p>
          <w:p w:rsidR="00632B6A" w:rsidRPr="00FB3484" w:rsidRDefault="00632B6A" w:rsidP="00F110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Пензенской области</w:t>
            </w:r>
          </w:p>
          <w:p w:rsidR="00632B6A" w:rsidRPr="00FB3484" w:rsidRDefault="005D6EA0" w:rsidP="005D6E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632B6A" w:rsidRPr="00FB3484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13.09.2019</w:t>
            </w:r>
            <w:r w:rsidR="00632B6A" w:rsidRPr="00FB3484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555-пП</w:t>
            </w:r>
          </w:p>
        </w:tc>
      </w:tr>
      <w:tr w:rsidR="003B2F58" w:rsidRPr="00FB3484" w:rsidTr="00F11037">
        <w:trPr>
          <w:trHeight w:val="107"/>
        </w:trPr>
        <w:tc>
          <w:tcPr>
            <w:tcW w:w="4849" w:type="dxa"/>
          </w:tcPr>
          <w:p w:rsidR="003B2F58" w:rsidRPr="00FB3484" w:rsidRDefault="003B2F58" w:rsidP="00F110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</w:p>
        </w:tc>
      </w:tr>
      <w:tr w:rsidR="00632B6A" w:rsidRPr="00FB3484" w:rsidTr="00F11037">
        <w:trPr>
          <w:trHeight w:val="1354"/>
        </w:trPr>
        <w:tc>
          <w:tcPr>
            <w:tcW w:w="4849" w:type="dxa"/>
          </w:tcPr>
          <w:p w:rsidR="00632B6A" w:rsidRPr="00FB3484" w:rsidRDefault="00632B6A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>Приложение №</w:t>
            </w:r>
            <w:r w:rsidR="003C2DF4">
              <w:rPr>
                <w:bCs/>
                <w:sz w:val="28"/>
                <w:szCs w:val="28"/>
              </w:rPr>
              <w:t xml:space="preserve"> </w:t>
            </w:r>
            <w:r w:rsidRPr="00FB3484">
              <w:rPr>
                <w:bCs/>
                <w:sz w:val="28"/>
                <w:szCs w:val="28"/>
              </w:rPr>
              <w:t>3</w:t>
            </w:r>
          </w:p>
          <w:p w:rsidR="00632B6A" w:rsidRPr="00FB3484" w:rsidRDefault="00632B6A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>к Порядку предоставления</w:t>
            </w:r>
          </w:p>
          <w:p w:rsidR="00632B6A" w:rsidRPr="00FB3484" w:rsidRDefault="00632B6A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>иных межбюджетных трансфертов</w:t>
            </w:r>
          </w:p>
          <w:p w:rsidR="00632B6A" w:rsidRPr="00FB3484" w:rsidRDefault="00632B6A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>на премирование победителей</w:t>
            </w:r>
          </w:p>
          <w:p w:rsidR="00632B6A" w:rsidRPr="00FB3484" w:rsidRDefault="00632B6A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>областного конкурса на звание</w:t>
            </w:r>
          </w:p>
          <w:p w:rsidR="00632B6A" w:rsidRPr="00FB3484" w:rsidRDefault="00CF1D39" w:rsidP="003E21CC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"</w:t>
            </w:r>
            <w:r w:rsidR="00632B6A" w:rsidRPr="00FB3484">
              <w:rPr>
                <w:bCs/>
                <w:sz w:val="28"/>
                <w:szCs w:val="28"/>
              </w:rPr>
              <w:t>Самое благоустроенное муниципальное</w:t>
            </w:r>
            <w:r w:rsidR="003E21CC">
              <w:rPr>
                <w:bCs/>
                <w:sz w:val="28"/>
                <w:szCs w:val="28"/>
              </w:rPr>
              <w:t xml:space="preserve"> </w:t>
            </w:r>
            <w:r w:rsidR="00632B6A" w:rsidRPr="00FB3484">
              <w:rPr>
                <w:bCs/>
                <w:sz w:val="28"/>
                <w:szCs w:val="28"/>
              </w:rPr>
              <w:t>образование Пензенской области</w:t>
            </w:r>
            <w:r w:rsidR="00CA5D5F">
              <w:rPr>
                <w:bCs/>
                <w:sz w:val="28"/>
                <w:szCs w:val="28"/>
              </w:rPr>
              <w:t>"</w:t>
            </w:r>
          </w:p>
        </w:tc>
      </w:tr>
    </w:tbl>
    <w:p w:rsidR="003E21CC" w:rsidRDefault="003E21CC" w:rsidP="00632B6A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:rsidR="005A7815" w:rsidRDefault="005A7815" w:rsidP="00632B6A">
      <w:pPr>
        <w:autoSpaceDE w:val="0"/>
        <w:autoSpaceDN w:val="0"/>
        <w:adjustRightInd w:val="0"/>
        <w:spacing w:line="221" w:lineRule="auto"/>
        <w:jc w:val="center"/>
        <w:rPr>
          <w:sz w:val="28"/>
          <w:szCs w:val="28"/>
        </w:rPr>
      </w:pPr>
    </w:p>
    <w:p w:rsidR="00632B6A" w:rsidRPr="003E21CC" w:rsidRDefault="003E21CC" w:rsidP="0086545A">
      <w:pPr>
        <w:autoSpaceDE w:val="0"/>
        <w:autoSpaceDN w:val="0"/>
        <w:adjustRightInd w:val="0"/>
        <w:spacing w:line="221" w:lineRule="auto"/>
        <w:jc w:val="center"/>
        <w:rPr>
          <w:b/>
          <w:sz w:val="28"/>
          <w:szCs w:val="28"/>
        </w:rPr>
      </w:pPr>
      <w:proofErr w:type="gramStart"/>
      <w:r w:rsidRPr="003E21CC"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3E21CC">
        <w:rPr>
          <w:b/>
          <w:sz w:val="28"/>
          <w:szCs w:val="28"/>
        </w:rPr>
        <w:t xml:space="preserve">Е </w:t>
      </w:r>
      <w:r>
        <w:rPr>
          <w:b/>
          <w:sz w:val="28"/>
          <w:szCs w:val="28"/>
        </w:rPr>
        <w:br/>
      </w:r>
      <w:r w:rsidR="00632B6A" w:rsidRPr="003E21CC">
        <w:rPr>
          <w:b/>
          <w:bCs/>
          <w:sz w:val="28"/>
          <w:szCs w:val="28"/>
        </w:rPr>
        <w:t>иных межбюджетных трансфертов</w:t>
      </w:r>
      <w:r>
        <w:rPr>
          <w:b/>
          <w:bCs/>
          <w:sz w:val="28"/>
          <w:szCs w:val="28"/>
        </w:rPr>
        <w:t xml:space="preserve"> </w:t>
      </w:r>
      <w:r w:rsidR="00632B6A" w:rsidRPr="003E21CC">
        <w:rPr>
          <w:b/>
          <w:bCs/>
          <w:sz w:val="28"/>
          <w:szCs w:val="28"/>
        </w:rPr>
        <w:t xml:space="preserve">на премирование </w:t>
      </w:r>
      <w:r w:rsidR="002D4890">
        <w:rPr>
          <w:b/>
          <w:bCs/>
          <w:sz w:val="28"/>
          <w:szCs w:val="28"/>
        </w:rPr>
        <w:br/>
      </w:r>
      <w:r w:rsidR="00632B6A" w:rsidRPr="003E21CC">
        <w:rPr>
          <w:b/>
          <w:bCs/>
          <w:sz w:val="28"/>
          <w:szCs w:val="28"/>
        </w:rPr>
        <w:t>победителей</w:t>
      </w:r>
      <w:r w:rsidR="002D4890">
        <w:rPr>
          <w:b/>
          <w:bCs/>
          <w:sz w:val="28"/>
          <w:szCs w:val="28"/>
        </w:rPr>
        <w:t xml:space="preserve"> </w:t>
      </w:r>
      <w:r w:rsidR="00632B6A" w:rsidRPr="003E21CC">
        <w:rPr>
          <w:b/>
          <w:bCs/>
          <w:sz w:val="28"/>
          <w:szCs w:val="28"/>
        </w:rPr>
        <w:t>областного конкурса на звание</w:t>
      </w:r>
      <w:r>
        <w:rPr>
          <w:b/>
          <w:bCs/>
          <w:sz w:val="28"/>
          <w:szCs w:val="28"/>
        </w:rPr>
        <w:t xml:space="preserve"> </w:t>
      </w:r>
      <w:r w:rsidR="002D4890">
        <w:rPr>
          <w:b/>
          <w:bCs/>
          <w:sz w:val="28"/>
          <w:szCs w:val="28"/>
        </w:rPr>
        <w:br/>
      </w:r>
      <w:r w:rsidR="00CF1D39" w:rsidRPr="003E21CC">
        <w:rPr>
          <w:b/>
          <w:bCs/>
          <w:sz w:val="28"/>
          <w:szCs w:val="28"/>
        </w:rPr>
        <w:t>"</w:t>
      </w:r>
      <w:r w:rsidR="00632B6A" w:rsidRPr="003E21CC">
        <w:rPr>
          <w:b/>
          <w:bCs/>
          <w:sz w:val="28"/>
          <w:szCs w:val="28"/>
        </w:rPr>
        <w:t>Самое благоустроенное муниципальное</w:t>
      </w:r>
      <w:r w:rsidR="0086545A">
        <w:rPr>
          <w:b/>
          <w:bCs/>
          <w:sz w:val="28"/>
          <w:szCs w:val="28"/>
        </w:rPr>
        <w:t xml:space="preserve"> </w:t>
      </w:r>
      <w:r w:rsidR="00632B6A" w:rsidRPr="003E21CC">
        <w:rPr>
          <w:b/>
          <w:bCs/>
          <w:sz w:val="28"/>
          <w:szCs w:val="28"/>
        </w:rPr>
        <w:t xml:space="preserve">образование </w:t>
      </w:r>
      <w:r w:rsidR="002D4890">
        <w:rPr>
          <w:b/>
          <w:bCs/>
          <w:sz w:val="28"/>
          <w:szCs w:val="28"/>
        </w:rPr>
        <w:br/>
      </w:r>
      <w:r w:rsidR="00632B6A" w:rsidRPr="003E21CC">
        <w:rPr>
          <w:b/>
          <w:bCs/>
          <w:sz w:val="28"/>
          <w:szCs w:val="28"/>
        </w:rPr>
        <w:t>Пензенской области</w:t>
      </w:r>
      <w:r w:rsidR="00CA5D5F" w:rsidRPr="003E21CC">
        <w:rPr>
          <w:b/>
          <w:bCs/>
          <w:sz w:val="28"/>
          <w:szCs w:val="28"/>
        </w:rPr>
        <w:t>"</w:t>
      </w:r>
      <w:r w:rsidR="00632B6A" w:rsidRPr="003E21CC">
        <w:rPr>
          <w:b/>
          <w:bCs/>
          <w:sz w:val="28"/>
          <w:szCs w:val="28"/>
        </w:rPr>
        <w:t xml:space="preserve"> на 2019 год</w:t>
      </w:r>
    </w:p>
    <w:p w:rsidR="00632B6A" w:rsidRDefault="00632B6A" w:rsidP="00632B6A">
      <w:pPr>
        <w:widowControl/>
        <w:autoSpaceDE w:val="0"/>
        <w:autoSpaceDN w:val="0"/>
        <w:adjustRightInd w:val="0"/>
        <w:spacing w:line="245" w:lineRule="auto"/>
        <w:rPr>
          <w:b/>
          <w:sz w:val="28"/>
          <w:szCs w:val="28"/>
        </w:rPr>
      </w:pPr>
    </w:p>
    <w:tbl>
      <w:tblPr>
        <w:tblStyle w:val="11"/>
        <w:tblW w:w="9747" w:type="dxa"/>
        <w:tblLayout w:type="fixed"/>
        <w:tblLook w:val="04A0" w:firstRow="1" w:lastRow="0" w:firstColumn="1" w:lastColumn="0" w:noHBand="0" w:noVBand="1"/>
      </w:tblPr>
      <w:tblGrid>
        <w:gridCol w:w="594"/>
        <w:gridCol w:w="5893"/>
        <w:gridCol w:w="1670"/>
        <w:gridCol w:w="1590"/>
      </w:tblGrid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№ </w:t>
            </w:r>
            <w:proofErr w:type="gramStart"/>
            <w:r w:rsidRPr="00FB3484">
              <w:rPr>
                <w:sz w:val="28"/>
                <w:szCs w:val="28"/>
              </w:rPr>
              <w:t>п</w:t>
            </w:r>
            <w:proofErr w:type="gramEnd"/>
            <w:r w:rsidRPr="00FB3484">
              <w:rPr>
                <w:sz w:val="28"/>
                <w:szCs w:val="28"/>
              </w:rPr>
              <w:t>/п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Наименование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Объемы,</w:t>
            </w:r>
          </w:p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тыс. руб.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Место</w:t>
            </w:r>
          </w:p>
        </w:tc>
      </w:tr>
    </w:tbl>
    <w:p w:rsidR="008A3DFF" w:rsidRPr="008A3DFF" w:rsidRDefault="008A3DFF">
      <w:pPr>
        <w:rPr>
          <w:sz w:val="4"/>
          <w:szCs w:val="4"/>
        </w:rPr>
      </w:pPr>
    </w:p>
    <w:tbl>
      <w:tblPr>
        <w:tblStyle w:val="11"/>
        <w:tblW w:w="9747" w:type="dxa"/>
        <w:tblLayout w:type="fixed"/>
        <w:tblLook w:val="04A0" w:firstRow="1" w:lastRow="0" w:firstColumn="1" w:lastColumn="0" w:noHBand="0" w:noVBand="1"/>
      </w:tblPr>
      <w:tblGrid>
        <w:gridCol w:w="594"/>
        <w:gridCol w:w="5893"/>
        <w:gridCol w:w="1670"/>
        <w:gridCol w:w="1590"/>
      </w:tblGrid>
      <w:tr w:rsidR="005A7815" w:rsidRPr="00FB3484" w:rsidTr="00D42342">
        <w:trPr>
          <w:tblHeader/>
        </w:trPr>
        <w:tc>
          <w:tcPr>
            <w:tcW w:w="594" w:type="dxa"/>
          </w:tcPr>
          <w:p w:rsidR="005A7815" w:rsidRPr="00FB3484" w:rsidRDefault="005A7815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5A7815" w:rsidRPr="00FB3484" w:rsidRDefault="005A7815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70" w:type="dxa"/>
          </w:tcPr>
          <w:p w:rsidR="005A7815" w:rsidRPr="00FB3484" w:rsidRDefault="005A7815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0" w:type="dxa"/>
          </w:tcPr>
          <w:p w:rsidR="005A7815" w:rsidRPr="00FB3484" w:rsidRDefault="005A7815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32B6A" w:rsidRPr="00FB3484" w:rsidTr="00D42342">
        <w:tc>
          <w:tcPr>
            <w:tcW w:w="9747" w:type="dxa"/>
            <w:gridSpan w:val="4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 категория - городские округа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Заречный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1 800,0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Пенза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1 200,0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II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Кузнецк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1 000,0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III</w:t>
            </w:r>
          </w:p>
        </w:tc>
      </w:tr>
      <w:tr w:rsidR="00632B6A" w:rsidRPr="00FB3484" w:rsidTr="00D42342">
        <w:tc>
          <w:tcPr>
            <w:tcW w:w="9747" w:type="dxa"/>
            <w:gridSpan w:val="4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II категория - городские поселения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Башмаково Башмаковского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1 800,0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Никольск Никольского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1 500,0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II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Нижний Ломов Нижнеломовского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1 200,0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III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Городище Городищенского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Лауреат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I степени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Колышлей Колышлейского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540 0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Лауреат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II степени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Шемышейский Шемышейского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360,0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Лауреат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III степени</w:t>
            </w:r>
          </w:p>
        </w:tc>
      </w:tr>
      <w:tr w:rsidR="00632B6A" w:rsidRPr="00FB3484" w:rsidTr="00D42342">
        <w:tc>
          <w:tcPr>
            <w:tcW w:w="9747" w:type="dxa"/>
            <w:gridSpan w:val="4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III категория - сельские поселения с численностью населения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свыше 3000 человек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B3484">
              <w:rPr>
                <w:rFonts w:eastAsia="Calibri"/>
                <w:sz w:val="28"/>
                <w:szCs w:val="28"/>
                <w:lang w:eastAsia="en-US"/>
              </w:rPr>
              <w:t>Бессоновский сельсовет Бессоновского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1 800,0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B3484">
              <w:rPr>
                <w:rFonts w:eastAsia="Calibri"/>
                <w:sz w:val="28"/>
                <w:szCs w:val="28"/>
                <w:lang w:eastAsia="en-US"/>
              </w:rPr>
              <w:t>Рамзайский</w:t>
            </w:r>
            <w:proofErr w:type="spellEnd"/>
            <w:r w:rsidRPr="00FB3484">
              <w:rPr>
                <w:rFonts w:eastAsia="Calibri"/>
                <w:sz w:val="28"/>
                <w:szCs w:val="28"/>
                <w:lang w:eastAsia="en-US"/>
              </w:rPr>
              <w:t xml:space="preserve"> сельсовет </w:t>
            </w:r>
            <w:proofErr w:type="spellStart"/>
            <w:r w:rsidRPr="00FB3484">
              <w:rPr>
                <w:rFonts w:eastAsia="Calibri"/>
                <w:sz w:val="28"/>
                <w:szCs w:val="28"/>
                <w:lang w:eastAsia="en-US"/>
              </w:rPr>
              <w:t>Мокшанского</w:t>
            </w:r>
            <w:proofErr w:type="spellEnd"/>
            <w:r w:rsidRPr="00FB3484"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1 500,0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II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</w:t>
            </w:r>
          </w:p>
        </w:tc>
        <w:tc>
          <w:tcPr>
            <w:tcW w:w="5893" w:type="dxa"/>
          </w:tcPr>
          <w:p w:rsidR="00632B6A" w:rsidRPr="002D4890" w:rsidRDefault="00632B6A" w:rsidP="005A7815">
            <w:pPr>
              <w:widowControl/>
              <w:jc w:val="both"/>
              <w:rPr>
                <w:rFonts w:eastAsia="Calibri"/>
                <w:spacing w:val="-6"/>
                <w:sz w:val="28"/>
                <w:szCs w:val="28"/>
                <w:lang w:eastAsia="en-US"/>
              </w:rPr>
            </w:pPr>
            <w:proofErr w:type="spellStart"/>
            <w:r w:rsidRPr="002D4890">
              <w:rPr>
                <w:rFonts w:eastAsia="Calibri"/>
                <w:spacing w:val="-6"/>
                <w:sz w:val="28"/>
                <w:szCs w:val="28"/>
                <w:lang w:eastAsia="en-US"/>
              </w:rPr>
              <w:t>Кижеватовский</w:t>
            </w:r>
            <w:proofErr w:type="spellEnd"/>
            <w:r w:rsidRPr="002D4890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 сельсовет </w:t>
            </w:r>
            <w:proofErr w:type="spellStart"/>
            <w:r w:rsidRPr="002D4890">
              <w:rPr>
                <w:rFonts w:eastAsia="Calibri"/>
                <w:spacing w:val="-6"/>
                <w:sz w:val="28"/>
                <w:szCs w:val="28"/>
                <w:lang w:eastAsia="en-US"/>
              </w:rPr>
              <w:t>Бессоновского</w:t>
            </w:r>
            <w:proofErr w:type="spellEnd"/>
            <w:r w:rsidRPr="002D4890">
              <w:rPr>
                <w:rFonts w:eastAsia="Calibri"/>
                <w:spacing w:val="-6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1 200,0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III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B3484">
              <w:rPr>
                <w:rFonts w:eastAsia="Calibri"/>
                <w:sz w:val="28"/>
                <w:szCs w:val="28"/>
                <w:lang w:eastAsia="en-US"/>
              </w:rPr>
              <w:t>Махалинский</w:t>
            </w:r>
            <w:proofErr w:type="spellEnd"/>
            <w:r w:rsidRPr="00FB3484">
              <w:rPr>
                <w:rFonts w:eastAsia="Calibri"/>
                <w:sz w:val="28"/>
                <w:szCs w:val="28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Лауреат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I степени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893" w:type="dxa"/>
          </w:tcPr>
          <w:p w:rsidR="00632B6A" w:rsidRPr="003B4F64" w:rsidRDefault="00632B6A" w:rsidP="005A7815">
            <w:pPr>
              <w:widowControl/>
              <w:jc w:val="both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3B4F64">
              <w:rPr>
                <w:rFonts w:eastAsia="Calibri"/>
                <w:spacing w:val="-4"/>
                <w:sz w:val="28"/>
                <w:szCs w:val="28"/>
                <w:lang w:eastAsia="en-US"/>
              </w:rPr>
              <w:t>Лопатинский сельсовет Лопатинского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540 0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Лауреат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II степени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</w:t>
            </w:r>
          </w:p>
        </w:tc>
        <w:tc>
          <w:tcPr>
            <w:tcW w:w="5893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both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Индерский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Сосновоборского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360,0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Лауреат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III степени</w:t>
            </w:r>
          </w:p>
        </w:tc>
      </w:tr>
      <w:tr w:rsidR="00632B6A" w:rsidRPr="00FB3484" w:rsidTr="00D42342">
        <w:tc>
          <w:tcPr>
            <w:tcW w:w="9747" w:type="dxa"/>
            <w:gridSpan w:val="4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IV категория - сельские поселения с численностью населения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менее 3000 человек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</w:t>
            </w:r>
          </w:p>
        </w:tc>
        <w:tc>
          <w:tcPr>
            <w:tcW w:w="5893" w:type="dxa"/>
          </w:tcPr>
          <w:p w:rsidR="00632B6A" w:rsidRPr="00FB3484" w:rsidRDefault="00632B6A" w:rsidP="00B122C1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B3484">
              <w:rPr>
                <w:rFonts w:eastAsia="Calibri"/>
                <w:sz w:val="28"/>
                <w:szCs w:val="28"/>
                <w:lang w:eastAsia="en-US"/>
              </w:rPr>
              <w:t>Пушанинский</w:t>
            </w:r>
            <w:proofErr w:type="spellEnd"/>
            <w:r w:rsidRPr="00FB3484">
              <w:rPr>
                <w:rFonts w:eastAsia="Calibri"/>
                <w:sz w:val="28"/>
                <w:szCs w:val="28"/>
                <w:lang w:eastAsia="en-US"/>
              </w:rPr>
              <w:t xml:space="preserve"> сельсовет Белинского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1 200,0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</w:t>
            </w:r>
          </w:p>
        </w:tc>
        <w:tc>
          <w:tcPr>
            <w:tcW w:w="5893" w:type="dxa"/>
          </w:tcPr>
          <w:p w:rsidR="00632B6A" w:rsidRPr="00FB3484" w:rsidRDefault="00632B6A" w:rsidP="00B122C1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B3484">
              <w:rPr>
                <w:rFonts w:eastAsia="Calibri"/>
                <w:sz w:val="28"/>
                <w:szCs w:val="28"/>
                <w:lang w:eastAsia="en-US"/>
              </w:rPr>
              <w:t>Решетинский</w:t>
            </w:r>
            <w:proofErr w:type="spellEnd"/>
            <w:r w:rsidRPr="00FB3484">
              <w:rPr>
                <w:rFonts w:eastAsia="Calibri"/>
                <w:sz w:val="28"/>
                <w:szCs w:val="28"/>
                <w:lang w:eastAsia="en-US"/>
              </w:rPr>
              <w:t xml:space="preserve"> сельсовет </w:t>
            </w:r>
            <w:proofErr w:type="spellStart"/>
            <w:r w:rsidRPr="00FB3484">
              <w:rPr>
                <w:rFonts w:eastAsia="Calibri"/>
                <w:sz w:val="28"/>
                <w:szCs w:val="28"/>
                <w:lang w:eastAsia="en-US"/>
              </w:rPr>
              <w:t>Пачелмского</w:t>
            </w:r>
            <w:proofErr w:type="spellEnd"/>
            <w:r w:rsidRPr="00FB3484"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1 000,0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II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</w:t>
            </w:r>
          </w:p>
        </w:tc>
        <w:tc>
          <w:tcPr>
            <w:tcW w:w="5893" w:type="dxa"/>
          </w:tcPr>
          <w:p w:rsidR="00632B6A" w:rsidRPr="000C4DED" w:rsidRDefault="00632B6A" w:rsidP="00B122C1">
            <w:pPr>
              <w:widowControl/>
              <w:jc w:val="both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0C4DED">
              <w:rPr>
                <w:rFonts w:eastAsia="Calibri"/>
                <w:spacing w:val="-4"/>
                <w:sz w:val="28"/>
                <w:szCs w:val="28"/>
                <w:lang w:eastAsia="en-US"/>
              </w:rPr>
              <w:t>Синодский сельсовет Шемышейского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III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</w:t>
            </w:r>
          </w:p>
        </w:tc>
        <w:tc>
          <w:tcPr>
            <w:tcW w:w="5893" w:type="dxa"/>
          </w:tcPr>
          <w:p w:rsidR="00632B6A" w:rsidRPr="00FB3484" w:rsidRDefault="00632B6A" w:rsidP="00B122C1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B3484">
              <w:rPr>
                <w:rFonts w:eastAsia="Calibri"/>
                <w:sz w:val="28"/>
                <w:szCs w:val="28"/>
                <w:lang w:eastAsia="en-US"/>
              </w:rPr>
              <w:t>Ночкинский</w:t>
            </w:r>
            <w:proofErr w:type="spellEnd"/>
            <w:r w:rsidRPr="00FB3484">
              <w:rPr>
                <w:rFonts w:eastAsia="Calibri"/>
                <w:sz w:val="28"/>
                <w:szCs w:val="28"/>
                <w:lang w:eastAsia="en-US"/>
              </w:rPr>
              <w:t xml:space="preserve"> сельсовет Никольского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Лауреат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I степени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</w:t>
            </w:r>
          </w:p>
        </w:tc>
        <w:tc>
          <w:tcPr>
            <w:tcW w:w="5893" w:type="dxa"/>
          </w:tcPr>
          <w:p w:rsidR="00632B6A" w:rsidRPr="00FB3484" w:rsidRDefault="00632B6A" w:rsidP="00B122C1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FB3484">
              <w:rPr>
                <w:rFonts w:eastAsia="Calibri"/>
                <w:sz w:val="28"/>
                <w:szCs w:val="28"/>
                <w:lang w:eastAsia="en-US"/>
              </w:rPr>
              <w:t>Скановский</w:t>
            </w:r>
            <w:proofErr w:type="spellEnd"/>
            <w:r w:rsidRPr="00FB3484">
              <w:rPr>
                <w:rFonts w:eastAsia="Calibri"/>
                <w:sz w:val="28"/>
                <w:szCs w:val="28"/>
                <w:lang w:eastAsia="en-US"/>
              </w:rPr>
              <w:t xml:space="preserve"> сельсовет </w:t>
            </w:r>
            <w:proofErr w:type="spellStart"/>
            <w:r w:rsidRPr="00FB3484">
              <w:rPr>
                <w:rFonts w:eastAsia="Calibri"/>
                <w:sz w:val="28"/>
                <w:szCs w:val="28"/>
                <w:lang w:eastAsia="en-US"/>
              </w:rPr>
              <w:t>Наровчатского</w:t>
            </w:r>
            <w:proofErr w:type="spellEnd"/>
            <w:r w:rsidRPr="00FB3484">
              <w:rPr>
                <w:rFonts w:eastAsia="Calibri"/>
                <w:sz w:val="28"/>
                <w:szCs w:val="28"/>
                <w:lang w:eastAsia="en-US"/>
              </w:rPr>
              <w:t xml:space="preserve">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320 0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Лауреат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II степени</w:t>
            </w:r>
          </w:p>
        </w:tc>
      </w:tr>
      <w:tr w:rsidR="00632B6A" w:rsidRPr="00FB3484" w:rsidTr="00D42342">
        <w:tc>
          <w:tcPr>
            <w:tcW w:w="594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</w:t>
            </w:r>
          </w:p>
        </w:tc>
        <w:tc>
          <w:tcPr>
            <w:tcW w:w="5893" w:type="dxa"/>
          </w:tcPr>
          <w:p w:rsidR="00632B6A" w:rsidRPr="00FB3484" w:rsidRDefault="00632B6A" w:rsidP="00B122C1">
            <w:pPr>
              <w:widowControl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B3484">
              <w:rPr>
                <w:rFonts w:eastAsia="Calibri"/>
                <w:sz w:val="28"/>
                <w:szCs w:val="28"/>
                <w:lang w:eastAsia="en-US"/>
              </w:rPr>
              <w:t>Ленинский сельсовет Пензенского района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280,0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Лауреат </w:t>
            </w:r>
            <w:r w:rsidR="005A7815">
              <w:rPr>
                <w:sz w:val="28"/>
                <w:szCs w:val="28"/>
              </w:rPr>
              <w:br/>
            </w:r>
            <w:r w:rsidRPr="00FB3484">
              <w:rPr>
                <w:sz w:val="28"/>
                <w:szCs w:val="28"/>
              </w:rPr>
              <w:t>III степени</w:t>
            </w:r>
          </w:p>
        </w:tc>
      </w:tr>
      <w:tr w:rsidR="00632B6A" w:rsidRPr="00FB3484" w:rsidTr="00D42342">
        <w:tc>
          <w:tcPr>
            <w:tcW w:w="6487" w:type="dxa"/>
            <w:gridSpan w:val="2"/>
          </w:tcPr>
          <w:p w:rsidR="00632B6A" w:rsidRPr="00FB3484" w:rsidRDefault="00632B6A" w:rsidP="00F11037">
            <w:pPr>
              <w:widowControl/>
              <w:autoSpaceDE w:val="0"/>
              <w:autoSpaceDN w:val="0"/>
              <w:adjustRightInd w:val="0"/>
              <w:spacing w:line="24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ИТОГО</w:t>
            </w:r>
          </w:p>
        </w:tc>
        <w:tc>
          <w:tcPr>
            <w:tcW w:w="167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20 000,0</w:t>
            </w:r>
          </w:p>
        </w:tc>
        <w:tc>
          <w:tcPr>
            <w:tcW w:w="1590" w:type="dxa"/>
          </w:tcPr>
          <w:p w:rsidR="00632B6A" w:rsidRPr="00FB3484" w:rsidRDefault="00632B6A" w:rsidP="005A7815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8"/>
                <w:szCs w:val="28"/>
              </w:rPr>
            </w:pPr>
          </w:p>
        </w:tc>
      </w:tr>
    </w:tbl>
    <w:p w:rsidR="00632B6A" w:rsidRDefault="00632B6A" w:rsidP="00632B6A">
      <w:pPr>
        <w:widowControl/>
        <w:autoSpaceDE w:val="0"/>
        <w:autoSpaceDN w:val="0"/>
        <w:adjustRightInd w:val="0"/>
        <w:spacing w:line="245" w:lineRule="auto"/>
        <w:rPr>
          <w:sz w:val="28"/>
          <w:szCs w:val="28"/>
        </w:rPr>
      </w:pPr>
    </w:p>
    <w:p w:rsidR="000C4DED" w:rsidRDefault="000C4DED" w:rsidP="00632B6A">
      <w:pPr>
        <w:widowControl/>
        <w:autoSpaceDE w:val="0"/>
        <w:autoSpaceDN w:val="0"/>
        <w:adjustRightInd w:val="0"/>
        <w:spacing w:line="245" w:lineRule="auto"/>
        <w:rPr>
          <w:sz w:val="28"/>
          <w:szCs w:val="28"/>
        </w:rPr>
      </w:pPr>
    </w:p>
    <w:p w:rsidR="000C4DED" w:rsidRPr="000C4DED" w:rsidRDefault="000C4DED" w:rsidP="000C4DED">
      <w:pPr>
        <w:widowControl/>
        <w:autoSpaceDE w:val="0"/>
        <w:autoSpaceDN w:val="0"/>
        <w:adjustRightInd w:val="0"/>
        <w:spacing w:line="24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:rsidR="00632B6A" w:rsidRPr="000C4DED" w:rsidRDefault="00632B6A" w:rsidP="00632B6A">
      <w:pPr>
        <w:widowControl/>
        <w:autoSpaceDE w:val="0"/>
        <w:autoSpaceDN w:val="0"/>
        <w:adjustRightInd w:val="0"/>
        <w:spacing w:line="245" w:lineRule="auto"/>
        <w:rPr>
          <w:sz w:val="28"/>
          <w:szCs w:val="28"/>
        </w:rPr>
      </w:pPr>
    </w:p>
    <w:p w:rsidR="00632B6A" w:rsidRPr="000C4DED" w:rsidRDefault="00632B6A">
      <w:pPr>
        <w:jc w:val="both"/>
        <w:rPr>
          <w:sz w:val="28"/>
        </w:rPr>
        <w:sectPr w:rsidR="00632B6A" w:rsidRPr="000C4DED" w:rsidSect="003E21CC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  <w:titlePg/>
        </w:sectPr>
      </w:pPr>
    </w:p>
    <w:p w:rsidR="00FE0FD4" w:rsidRPr="00DA065B" w:rsidRDefault="00FE0FD4" w:rsidP="00FE0FD4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DA065B">
        <w:rPr>
          <w:sz w:val="24"/>
          <w:szCs w:val="24"/>
        </w:rPr>
        <w:lastRenderedPageBreak/>
        <w:t>Приложение № 2</w:t>
      </w:r>
    </w:p>
    <w:p w:rsidR="00FE0FD4" w:rsidRPr="00DA065B" w:rsidRDefault="00FE0FD4" w:rsidP="00FE0FD4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DA065B">
        <w:rPr>
          <w:sz w:val="24"/>
          <w:szCs w:val="24"/>
        </w:rPr>
        <w:t>к постановлению Правительства</w:t>
      </w:r>
    </w:p>
    <w:p w:rsidR="00FE0FD4" w:rsidRPr="00DA065B" w:rsidRDefault="00FE0FD4" w:rsidP="00FE0FD4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DA065B">
        <w:rPr>
          <w:sz w:val="24"/>
          <w:szCs w:val="24"/>
        </w:rPr>
        <w:t>Пензенской области</w:t>
      </w:r>
    </w:p>
    <w:p w:rsidR="00FE0FD4" w:rsidRPr="00DA065B" w:rsidRDefault="00FE0FD4" w:rsidP="00FE0FD4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DA065B">
        <w:rPr>
          <w:sz w:val="24"/>
          <w:szCs w:val="24"/>
        </w:rPr>
        <w:t xml:space="preserve">от </w:t>
      </w:r>
      <w:r w:rsidR="005D6EA0">
        <w:rPr>
          <w:sz w:val="24"/>
          <w:szCs w:val="24"/>
        </w:rPr>
        <w:t>13.09.2019</w:t>
      </w:r>
      <w:r w:rsidRPr="00DA065B">
        <w:rPr>
          <w:sz w:val="24"/>
          <w:szCs w:val="24"/>
        </w:rPr>
        <w:t xml:space="preserve">  №  </w:t>
      </w:r>
      <w:r w:rsidR="005D6EA0">
        <w:rPr>
          <w:sz w:val="24"/>
          <w:szCs w:val="24"/>
        </w:rPr>
        <w:t>555-пП</w:t>
      </w:r>
    </w:p>
    <w:p w:rsidR="00FE0FD4" w:rsidRPr="00DA065B" w:rsidRDefault="00FE0FD4" w:rsidP="00FE0FD4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</w:p>
    <w:p w:rsidR="00FE0FD4" w:rsidRPr="00DA065B" w:rsidRDefault="00FE0FD4" w:rsidP="00FE0FD4">
      <w:pPr>
        <w:autoSpaceDE w:val="0"/>
        <w:autoSpaceDN w:val="0"/>
        <w:ind w:left="11199"/>
        <w:jc w:val="center"/>
        <w:outlineLvl w:val="0"/>
        <w:rPr>
          <w:sz w:val="24"/>
          <w:szCs w:val="24"/>
        </w:rPr>
      </w:pPr>
      <w:r w:rsidRPr="00DA065B">
        <w:rPr>
          <w:sz w:val="24"/>
          <w:szCs w:val="24"/>
        </w:rPr>
        <w:t>Приложение № 1</w:t>
      </w:r>
    </w:p>
    <w:p w:rsidR="00FE0FD4" w:rsidRPr="00DA065B" w:rsidRDefault="00FE0FD4" w:rsidP="00FE0FD4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DA065B">
        <w:rPr>
          <w:sz w:val="24"/>
          <w:szCs w:val="24"/>
        </w:rPr>
        <w:t>к государственной программе</w:t>
      </w:r>
    </w:p>
    <w:p w:rsidR="00FE0FD4" w:rsidRPr="00DA065B" w:rsidRDefault="00FE0FD4" w:rsidP="00FE0FD4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DA065B">
        <w:rPr>
          <w:sz w:val="24"/>
          <w:szCs w:val="24"/>
        </w:rPr>
        <w:t>Пензенской области</w:t>
      </w:r>
    </w:p>
    <w:p w:rsidR="00FE0FD4" w:rsidRPr="00DA065B" w:rsidRDefault="00FE0FD4" w:rsidP="00FE0FD4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DA065B">
        <w:rPr>
          <w:sz w:val="24"/>
          <w:szCs w:val="24"/>
        </w:rPr>
        <w:t>"Обеспечение жильем</w:t>
      </w:r>
    </w:p>
    <w:p w:rsidR="00FE0FD4" w:rsidRPr="00DA065B" w:rsidRDefault="00FE0FD4" w:rsidP="00FE0FD4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DA065B">
        <w:rPr>
          <w:sz w:val="24"/>
          <w:szCs w:val="24"/>
        </w:rPr>
        <w:t>и коммунальными услугами</w:t>
      </w:r>
    </w:p>
    <w:p w:rsidR="00FE0FD4" w:rsidRPr="00DA065B" w:rsidRDefault="00FE0FD4" w:rsidP="00FE0FD4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DA065B">
        <w:rPr>
          <w:sz w:val="24"/>
          <w:szCs w:val="24"/>
        </w:rPr>
        <w:t>населения Пензенской области</w:t>
      </w:r>
    </w:p>
    <w:p w:rsidR="00FE0FD4" w:rsidRPr="00DA065B" w:rsidRDefault="00FE0FD4" w:rsidP="00FE0FD4">
      <w:pPr>
        <w:autoSpaceDE w:val="0"/>
        <w:autoSpaceDN w:val="0"/>
        <w:ind w:left="11199"/>
        <w:jc w:val="center"/>
        <w:rPr>
          <w:sz w:val="24"/>
          <w:szCs w:val="24"/>
        </w:rPr>
      </w:pPr>
      <w:r w:rsidRPr="00DA065B">
        <w:rPr>
          <w:sz w:val="24"/>
          <w:szCs w:val="24"/>
        </w:rPr>
        <w:t>на 2014 - 2024 годы"</w:t>
      </w:r>
    </w:p>
    <w:p w:rsidR="000103AE" w:rsidRPr="00C403E5" w:rsidRDefault="000103AE" w:rsidP="00FE0FD4">
      <w:pPr>
        <w:autoSpaceDE w:val="0"/>
        <w:autoSpaceDN w:val="0"/>
        <w:jc w:val="center"/>
        <w:rPr>
          <w:b/>
          <w:sz w:val="16"/>
          <w:szCs w:val="16"/>
        </w:rPr>
      </w:pPr>
    </w:p>
    <w:p w:rsidR="00FE0FD4" w:rsidRPr="00DA065B" w:rsidRDefault="00FE0FD4" w:rsidP="00FE0FD4">
      <w:pPr>
        <w:autoSpaceDE w:val="0"/>
        <w:autoSpaceDN w:val="0"/>
        <w:jc w:val="center"/>
        <w:rPr>
          <w:b/>
          <w:sz w:val="24"/>
          <w:szCs w:val="24"/>
        </w:rPr>
      </w:pPr>
      <w:proofErr w:type="gramStart"/>
      <w:r w:rsidRPr="00DA065B">
        <w:rPr>
          <w:b/>
          <w:sz w:val="24"/>
          <w:szCs w:val="24"/>
        </w:rPr>
        <w:t>П</w:t>
      </w:r>
      <w:proofErr w:type="gramEnd"/>
      <w:r w:rsidRPr="00DA065B">
        <w:rPr>
          <w:b/>
          <w:sz w:val="24"/>
          <w:szCs w:val="24"/>
        </w:rPr>
        <w:t xml:space="preserve"> Е Р Е Ч Е Н Ь</w:t>
      </w:r>
    </w:p>
    <w:p w:rsidR="00FE0FD4" w:rsidRPr="00DA065B" w:rsidRDefault="00FE0FD4" w:rsidP="00FE0FD4">
      <w:pPr>
        <w:autoSpaceDE w:val="0"/>
        <w:autoSpaceDN w:val="0"/>
        <w:jc w:val="center"/>
        <w:rPr>
          <w:b/>
          <w:sz w:val="24"/>
          <w:szCs w:val="24"/>
        </w:rPr>
      </w:pPr>
      <w:r w:rsidRPr="00DA065B">
        <w:rPr>
          <w:b/>
          <w:sz w:val="24"/>
          <w:szCs w:val="24"/>
        </w:rPr>
        <w:t>целевых показателей государственной программы Пензенской области</w:t>
      </w:r>
    </w:p>
    <w:p w:rsidR="00FE0FD4" w:rsidRPr="00DA065B" w:rsidRDefault="00FE0FD4" w:rsidP="00FE0FD4">
      <w:pPr>
        <w:autoSpaceDE w:val="0"/>
        <w:autoSpaceDN w:val="0"/>
        <w:jc w:val="center"/>
        <w:rPr>
          <w:b/>
          <w:sz w:val="24"/>
          <w:szCs w:val="24"/>
        </w:rPr>
      </w:pPr>
      <w:r w:rsidRPr="00DA065B">
        <w:rPr>
          <w:b/>
          <w:sz w:val="24"/>
          <w:szCs w:val="24"/>
        </w:rPr>
        <w:t>"Обеспечение жильем и коммунальными услугами населения Пензенской области</w:t>
      </w:r>
    </w:p>
    <w:p w:rsidR="00FE0FD4" w:rsidRPr="00DA065B" w:rsidRDefault="00FE0FD4" w:rsidP="00FE0FD4">
      <w:pPr>
        <w:autoSpaceDE w:val="0"/>
        <w:autoSpaceDN w:val="0"/>
        <w:jc w:val="center"/>
        <w:rPr>
          <w:b/>
          <w:sz w:val="24"/>
          <w:szCs w:val="24"/>
        </w:rPr>
      </w:pPr>
      <w:r w:rsidRPr="00DA065B">
        <w:rPr>
          <w:b/>
          <w:sz w:val="24"/>
          <w:szCs w:val="24"/>
        </w:rPr>
        <w:t>на 2014 - 2024 годы"</w:t>
      </w:r>
    </w:p>
    <w:p w:rsidR="00FE0FD4" w:rsidRPr="00DA065B" w:rsidRDefault="00FE0FD4" w:rsidP="00FE0FD4">
      <w:pPr>
        <w:autoSpaceDE w:val="0"/>
        <w:autoSpaceDN w:val="0"/>
        <w:jc w:val="both"/>
        <w:rPr>
          <w:sz w:val="24"/>
          <w:szCs w:val="24"/>
        </w:rPr>
      </w:pPr>
    </w:p>
    <w:tbl>
      <w:tblPr>
        <w:tblStyle w:val="11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29"/>
        <w:gridCol w:w="3510"/>
        <w:gridCol w:w="965"/>
        <w:gridCol w:w="992"/>
        <w:gridCol w:w="992"/>
        <w:gridCol w:w="992"/>
        <w:gridCol w:w="993"/>
        <w:gridCol w:w="992"/>
        <w:gridCol w:w="964"/>
        <w:gridCol w:w="1020"/>
        <w:gridCol w:w="993"/>
        <w:gridCol w:w="992"/>
        <w:gridCol w:w="992"/>
        <w:gridCol w:w="992"/>
      </w:tblGrid>
      <w:tr w:rsidR="00FE0FD4" w:rsidRPr="00FB3484" w:rsidTr="00F11037">
        <w:tc>
          <w:tcPr>
            <w:tcW w:w="4139" w:type="dxa"/>
            <w:gridSpan w:val="2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1879" w:type="dxa"/>
            <w:gridSpan w:val="12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FE0FD4" w:rsidRPr="00FB3484" w:rsidTr="00F11037">
        <w:tc>
          <w:tcPr>
            <w:tcW w:w="629" w:type="dxa"/>
            <w:vMerge w:val="restart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№ </w:t>
            </w:r>
            <w:proofErr w:type="gramStart"/>
            <w:r w:rsidRPr="00FB3484">
              <w:rPr>
                <w:sz w:val="24"/>
                <w:szCs w:val="24"/>
              </w:rPr>
              <w:t>п</w:t>
            </w:r>
            <w:proofErr w:type="gramEnd"/>
            <w:r w:rsidRPr="00FB3484">
              <w:rPr>
                <w:sz w:val="24"/>
                <w:szCs w:val="24"/>
              </w:rPr>
              <w:t>/п</w:t>
            </w:r>
          </w:p>
        </w:tc>
        <w:tc>
          <w:tcPr>
            <w:tcW w:w="3510" w:type="dxa"/>
            <w:vMerge w:val="restart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65" w:type="dxa"/>
            <w:vMerge w:val="restart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10914" w:type="dxa"/>
            <w:gridSpan w:val="11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9C2627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FE0FD4" w:rsidRPr="00FB3484" w:rsidTr="00C403E5">
        <w:trPr>
          <w:trHeight w:val="541"/>
        </w:trPr>
        <w:tc>
          <w:tcPr>
            <w:tcW w:w="629" w:type="dxa"/>
            <w:vMerge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  <w:vMerge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2014 г.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2015 г.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2016 г.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2017 г.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2018 г.</w:t>
            </w:r>
          </w:p>
        </w:tc>
        <w:tc>
          <w:tcPr>
            <w:tcW w:w="964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 г.</w:t>
            </w:r>
          </w:p>
        </w:tc>
        <w:tc>
          <w:tcPr>
            <w:tcW w:w="1020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 г.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 г.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 г.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 г.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 г.</w:t>
            </w:r>
          </w:p>
        </w:tc>
      </w:tr>
    </w:tbl>
    <w:p w:rsidR="00FE0FD4" w:rsidRPr="00FB3484" w:rsidRDefault="00FE0FD4" w:rsidP="00FE0FD4">
      <w:pPr>
        <w:rPr>
          <w:sz w:val="2"/>
          <w:szCs w:val="2"/>
        </w:rPr>
      </w:pPr>
    </w:p>
    <w:tbl>
      <w:tblPr>
        <w:tblStyle w:val="11"/>
        <w:tblW w:w="16018" w:type="dxa"/>
        <w:tblInd w:w="-601" w:type="dxa"/>
        <w:tblLayout w:type="fixed"/>
        <w:tblLook w:val="00A0" w:firstRow="1" w:lastRow="0" w:firstColumn="1" w:lastColumn="0" w:noHBand="0" w:noVBand="0"/>
      </w:tblPr>
      <w:tblGrid>
        <w:gridCol w:w="629"/>
        <w:gridCol w:w="3510"/>
        <w:gridCol w:w="965"/>
        <w:gridCol w:w="992"/>
        <w:gridCol w:w="992"/>
        <w:gridCol w:w="992"/>
        <w:gridCol w:w="993"/>
        <w:gridCol w:w="992"/>
        <w:gridCol w:w="964"/>
        <w:gridCol w:w="1020"/>
        <w:gridCol w:w="993"/>
        <w:gridCol w:w="992"/>
        <w:gridCol w:w="992"/>
        <w:gridCol w:w="992"/>
      </w:tblGrid>
      <w:tr w:rsidR="00FE0FD4" w:rsidRPr="00FB3484" w:rsidTr="00F11037">
        <w:trPr>
          <w:tblHeader/>
        </w:trPr>
        <w:tc>
          <w:tcPr>
            <w:tcW w:w="629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</w:t>
            </w:r>
          </w:p>
        </w:tc>
        <w:tc>
          <w:tcPr>
            <w:tcW w:w="964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</w:t>
            </w:r>
          </w:p>
        </w:tc>
        <w:tc>
          <w:tcPr>
            <w:tcW w:w="1020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14</w:t>
            </w:r>
          </w:p>
        </w:tc>
      </w:tr>
      <w:tr w:rsidR="00FE0FD4" w:rsidRPr="00FB3484" w:rsidTr="000103AE">
        <w:trPr>
          <w:trHeight w:val="385"/>
        </w:trPr>
        <w:tc>
          <w:tcPr>
            <w:tcW w:w="16018" w:type="dxa"/>
            <w:gridSpan w:val="14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outlineLvl w:val="1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Государственная программа Пензенской области "Обеспечение жильем и коммунальными услугами населения Пензенской области на 2014 - 2024 годы"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</w:t>
            </w:r>
          </w:p>
        </w:tc>
        <w:tc>
          <w:tcPr>
            <w:tcW w:w="3510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Доля площади жилищного фонда, обеспеченного всеми видами благоустройства, </w:t>
            </w:r>
            <w:r w:rsidR="003F48C8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>в общей площади жилищного фонда Пензенской области</w:t>
            </w:r>
          </w:p>
        </w:tc>
        <w:tc>
          <w:tcPr>
            <w:tcW w:w="965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63,8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65,7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67,2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65,7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66,2</w:t>
            </w:r>
          </w:p>
        </w:tc>
        <w:tc>
          <w:tcPr>
            <w:tcW w:w="964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66,7</w:t>
            </w:r>
          </w:p>
        </w:tc>
        <w:tc>
          <w:tcPr>
            <w:tcW w:w="1020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67,2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67,5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68,0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68,2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68,5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</w:t>
            </w:r>
          </w:p>
        </w:tc>
        <w:tc>
          <w:tcPr>
            <w:tcW w:w="3510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Общая площадь жилых помещений, приходящихся </w:t>
            </w:r>
          </w:p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среднем на одного жителя Пензенской области</w:t>
            </w:r>
          </w:p>
        </w:tc>
        <w:tc>
          <w:tcPr>
            <w:tcW w:w="965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кв. м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25,5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25,6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25,7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28,1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28,7</w:t>
            </w:r>
          </w:p>
        </w:tc>
        <w:tc>
          <w:tcPr>
            <w:tcW w:w="964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29,3</w:t>
            </w:r>
          </w:p>
        </w:tc>
        <w:tc>
          <w:tcPr>
            <w:tcW w:w="1020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29,9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30,5</w:t>
            </w:r>
          </w:p>
        </w:tc>
        <w:tc>
          <w:tcPr>
            <w:tcW w:w="992" w:type="dxa"/>
          </w:tcPr>
          <w:p w:rsidR="00FE0FD4" w:rsidRPr="008A18A7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9D2408">
              <w:rPr>
                <w:sz w:val="24"/>
                <w:szCs w:val="24"/>
              </w:rPr>
              <w:t>31,0</w:t>
            </w:r>
          </w:p>
        </w:tc>
        <w:tc>
          <w:tcPr>
            <w:tcW w:w="992" w:type="dxa"/>
          </w:tcPr>
          <w:p w:rsidR="00FE0FD4" w:rsidRPr="008A18A7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EA3546">
              <w:rPr>
                <w:sz w:val="24"/>
                <w:szCs w:val="24"/>
              </w:rPr>
              <w:t>31,5</w:t>
            </w:r>
          </w:p>
        </w:tc>
        <w:tc>
          <w:tcPr>
            <w:tcW w:w="992" w:type="dxa"/>
          </w:tcPr>
          <w:p w:rsidR="00FE0FD4" w:rsidRPr="008A18A7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  <w:highlight w:val="yellow"/>
              </w:rPr>
            </w:pPr>
            <w:r w:rsidRPr="00EA3546">
              <w:rPr>
                <w:sz w:val="24"/>
                <w:szCs w:val="24"/>
              </w:rPr>
              <w:t>32,0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510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Доля исполненных предписаний об устранении выявленных нарушений в общем количестве выданных предписаний</w:t>
            </w:r>
          </w:p>
        </w:tc>
        <w:tc>
          <w:tcPr>
            <w:tcW w:w="965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71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81</w:t>
            </w:r>
          </w:p>
        </w:tc>
        <w:tc>
          <w:tcPr>
            <w:tcW w:w="964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82</w:t>
            </w:r>
          </w:p>
        </w:tc>
        <w:tc>
          <w:tcPr>
            <w:tcW w:w="1020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83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84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87</w:t>
            </w:r>
          </w:p>
        </w:tc>
      </w:tr>
      <w:tr w:rsidR="00FE0FD4" w:rsidRPr="00FB3484" w:rsidTr="00F11037">
        <w:tc>
          <w:tcPr>
            <w:tcW w:w="16018" w:type="dxa"/>
            <w:gridSpan w:val="14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1.1</w:t>
            </w:r>
          </w:p>
        </w:tc>
        <w:tc>
          <w:tcPr>
            <w:tcW w:w="3510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Доля населения, обеспеченного питьевой водой, отвечающей требованиям безопасности, </w:t>
            </w:r>
          </w:p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общей численности населения Пензенской области</w:t>
            </w:r>
          </w:p>
        </w:tc>
        <w:tc>
          <w:tcPr>
            <w:tcW w:w="965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98,3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98,4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98,5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98,6</w:t>
            </w:r>
          </w:p>
        </w:tc>
        <w:tc>
          <w:tcPr>
            <w:tcW w:w="964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98,7</w:t>
            </w:r>
          </w:p>
        </w:tc>
        <w:tc>
          <w:tcPr>
            <w:tcW w:w="1020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98,8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98,9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98,9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1.2</w:t>
            </w:r>
          </w:p>
        </w:tc>
        <w:tc>
          <w:tcPr>
            <w:tcW w:w="3510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Износ объектов коммунальной инфраструктуры по отношению </w:t>
            </w:r>
          </w:p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 нормативному сроку службы</w:t>
            </w:r>
          </w:p>
        </w:tc>
        <w:tc>
          <w:tcPr>
            <w:tcW w:w="965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69,40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70,55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71,65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72,70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73,70</w:t>
            </w:r>
          </w:p>
        </w:tc>
        <w:tc>
          <w:tcPr>
            <w:tcW w:w="964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74,65</w:t>
            </w:r>
          </w:p>
        </w:tc>
        <w:tc>
          <w:tcPr>
            <w:tcW w:w="1020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75,55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76,40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77,20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77,20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77,20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1.3</w:t>
            </w:r>
          </w:p>
        </w:tc>
        <w:tc>
          <w:tcPr>
            <w:tcW w:w="3510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Прирост износа объектов коммунальной инфраструктуры по отношению к нормативному сроку службы относительно предыдущего года</w:t>
            </w:r>
          </w:p>
        </w:tc>
        <w:tc>
          <w:tcPr>
            <w:tcW w:w="965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1,20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1,15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1,10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1,05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1,00</w:t>
            </w:r>
          </w:p>
        </w:tc>
        <w:tc>
          <w:tcPr>
            <w:tcW w:w="964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0,95</w:t>
            </w:r>
          </w:p>
        </w:tc>
        <w:tc>
          <w:tcPr>
            <w:tcW w:w="1020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0,90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0,85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0,80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0,80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0,80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1.4</w:t>
            </w:r>
          </w:p>
        </w:tc>
        <w:tc>
          <w:tcPr>
            <w:tcW w:w="3510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Доля населения Пензенской области, обеспеченного качественной питьевой водой </w:t>
            </w:r>
          </w:p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из систем централизованного водоснабжения</w:t>
            </w:r>
          </w:p>
        </w:tc>
        <w:tc>
          <w:tcPr>
            <w:tcW w:w="965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98,1</w:t>
            </w:r>
          </w:p>
        </w:tc>
        <w:tc>
          <w:tcPr>
            <w:tcW w:w="1020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98,1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98,2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98,4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98,7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99,2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1.5</w:t>
            </w:r>
          </w:p>
        </w:tc>
        <w:tc>
          <w:tcPr>
            <w:tcW w:w="3510" w:type="dxa"/>
          </w:tcPr>
          <w:p w:rsidR="00FE0FD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Доля городского населения Пензенской области, обеспеченного качественной питьевой водой из систем централизованного водоснабжения</w:t>
            </w:r>
          </w:p>
          <w:p w:rsidR="000103AE" w:rsidRPr="00FB3484" w:rsidRDefault="000103AE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98,9</w:t>
            </w:r>
          </w:p>
        </w:tc>
        <w:tc>
          <w:tcPr>
            <w:tcW w:w="1020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98,9</w:t>
            </w:r>
          </w:p>
        </w:tc>
        <w:tc>
          <w:tcPr>
            <w:tcW w:w="993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99,0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99,1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99,2</w:t>
            </w:r>
          </w:p>
        </w:tc>
        <w:tc>
          <w:tcPr>
            <w:tcW w:w="992" w:type="dxa"/>
          </w:tcPr>
          <w:p w:rsidR="00FE0FD4" w:rsidRPr="00FB3484" w:rsidRDefault="00FE0FD4" w:rsidP="000103AE">
            <w:pPr>
              <w:autoSpaceDE w:val="0"/>
              <w:autoSpaceDN w:val="0"/>
              <w:spacing w:line="252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99,3</w:t>
            </w:r>
          </w:p>
        </w:tc>
      </w:tr>
      <w:tr w:rsidR="00FE0FD4" w:rsidRPr="00FB3484" w:rsidTr="00F11037">
        <w:tc>
          <w:tcPr>
            <w:tcW w:w="16018" w:type="dxa"/>
            <w:gridSpan w:val="14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Подпрограмма 2 "Стимулирование развития жилищного строительства в Пензенской области"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2.1</w:t>
            </w:r>
          </w:p>
        </w:tc>
        <w:tc>
          <w:tcPr>
            <w:tcW w:w="351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Обеспечение ввода жилья </w:t>
            </w:r>
          </w:p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эксплуатацию на территории Пензенской области</w:t>
            </w:r>
          </w:p>
        </w:tc>
        <w:tc>
          <w:tcPr>
            <w:tcW w:w="965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тыс. кв. м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900,0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920,0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884,0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890,0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900,0</w:t>
            </w:r>
          </w:p>
        </w:tc>
        <w:tc>
          <w:tcPr>
            <w:tcW w:w="964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1050,0</w:t>
            </w:r>
          </w:p>
        </w:tc>
        <w:tc>
          <w:tcPr>
            <w:tcW w:w="102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1100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1100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1100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1100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1100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2.2</w:t>
            </w:r>
          </w:p>
        </w:tc>
        <w:tc>
          <w:tcPr>
            <w:tcW w:w="351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Удельный вес </w:t>
            </w:r>
            <w:proofErr w:type="gramStart"/>
            <w:r w:rsidRPr="00FB3484">
              <w:rPr>
                <w:sz w:val="24"/>
                <w:szCs w:val="24"/>
              </w:rPr>
              <w:t>введенной</w:t>
            </w:r>
            <w:proofErr w:type="gramEnd"/>
            <w:r w:rsidRPr="00FB3484">
              <w:rPr>
                <w:sz w:val="24"/>
                <w:szCs w:val="24"/>
              </w:rPr>
              <w:t xml:space="preserve"> </w:t>
            </w:r>
          </w:p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общей площади жилых домов </w:t>
            </w:r>
          </w:p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по отношению к общей площади жилищного фонда</w:t>
            </w:r>
          </w:p>
        </w:tc>
        <w:tc>
          <w:tcPr>
            <w:tcW w:w="965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2,14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2,15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2,16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2,17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2,18</w:t>
            </w:r>
          </w:p>
        </w:tc>
        <w:tc>
          <w:tcPr>
            <w:tcW w:w="964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2,19</w:t>
            </w:r>
          </w:p>
        </w:tc>
        <w:tc>
          <w:tcPr>
            <w:tcW w:w="102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2,20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2,20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2,20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2.3</w:t>
            </w:r>
          </w:p>
        </w:tc>
        <w:tc>
          <w:tcPr>
            <w:tcW w:w="351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Увеличение количества выдаваемых ипотечных жилищных кредитов по отношению к предыдущему году</w:t>
            </w:r>
          </w:p>
        </w:tc>
        <w:tc>
          <w:tcPr>
            <w:tcW w:w="965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</w:t>
            </w:r>
          </w:p>
        </w:tc>
        <w:tc>
          <w:tcPr>
            <w:tcW w:w="964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</w:t>
            </w:r>
          </w:p>
        </w:tc>
        <w:tc>
          <w:tcPr>
            <w:tcW w:w="102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2.4</w:t>
            </w:r>
          </w:p>
        </w:tc>
        <w:tc>
          <w:tcPr>
            <w:tcW w:w="351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Снижение средней стоимости одного квадратного метра жилья на первичном рынке с учетом индекса-дефлятора </w:t>
            </w:r>
          </w:p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на соответствующий год </w:t>
            </w:r>
          </w:p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по виду экономической деятельности "Строительство" </w:t>
            </w:r>
          </w:p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по отношению к 2012 году</w:t>
            </w:r>
          </w:p>
        </w:tc>
        <w:tc>
          <w:tcPr>
            <w:tcW w:w="965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10,6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12,0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14,0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20,0</w:t>
            </w:r>
          </w:p>
        </w:tc>
        <w:tc>
          <w:tcPr>
            <w:tcW w:w="964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20,0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2.5</w:t>
            </w:r>
          </w:p>
        </w:tc>
        <w:tc>
          <w:tcPr>
            <w:tcW w:w="351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Приобретение </w:t>
            </w:r>
          </w:p>
          <w:p w:rsidR="00FE0FD4" w:rsidRPr="00A044FE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pacing w:val="-4"/>
                <w:sz w:val="24"/>
                <w:szCs w:val="24"/>
              </w:rPr>
            </w:pPr>
            <w:r w:rsidRPr="00A044FE">
              <w:rPr>
                <w:spacing w:val="-4"/>
                <w:sz w:val="24"/>
                <w:szCs w:val="24"/>
              </w:rPr>
              <w:t xml:space="preserve">в государственную собственность </w:t>
            </w:r>
          </w:p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 объектов недвижимого имущества</w:t>
            </w:r>
          </w:p>
        </w:tc>
        <w:tc>
          <w:tcPr>
            <w:tcW w:w="965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</w:t>
            </w:r>
          </w:p>
        </w:tc>
        <w:tc>
          <w:tcPr>
            <w:tcW w:w="964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36</w:t>
            </w:r>
          </w:p>
        </w:tc>
        <w:tc>
          <w:tcPr>
            <w:tcW w:w="102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</w:tr>
      <w:tr w:rsidR="00FE0FD4" w:rsidRPr="00FB3484" w:rsidTr="00F11037">
        <w:tc>
          <w:tcPr>
            <w:tcW w:w="16018" w:type="dxa"/>
            <w:gridSpan w:val="14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outlineLvl w:val="2"/>
              <w:rPr>
                <w:sz w:val="24"/>
                <w:szCs w:val="24"/>
              </w:rPr>
            </w:pPr>
            <w:proofErr w:type="gramStart"/>
            <w:r w:rsidRPr="00FB3484">
              <w:rPr>
                <w:sz w:val="24"/>
                <w:szCs w:val="24"/>
              </w:rPr>
              <w:t>Подпрограмма 3 "Государственное регулирование в жилищной, строительной сферах, а также отношений в сфере регионального 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  <w:proofErr w:type="gramEnd"/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3.1</w:t>
            </w:r>
          </w:p>
        </w:tc>
        <w:tc>
          <w:tcPr>
            <w:tcW w:w="351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Доля площади поднадзорных объектов жилищного фонда, </w:t>
            </w:r>
          </w:p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по которым организованы </w:t>
            </w:r>
          </w:p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 проведены проверки по обследованию, в общей площади поднадзорных объектов жилищного фонда</w:t>
            </w:r>
          </w:p>
        </w:tc>
        <w:tc>
          <w:tcPr>
            <w:tcW w:w="965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30</w:t>
            </w:r>
          </w:p>
        </w:tc>
        <w:tc>
          <w:tcPr>
            <w:tcW w:w="964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31</w:t>
            </w:r>
          </w:p>
        </w:tc>
        <w:tc>
          <w:tcPr>
            <w:tcW w:w="1020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FE0FD4" w:rsidRPr="00FB3484" w:rsidRDefault="00FE0FD4" w:rsidP="001326ED">
            <w:pPr>
              <w:autoSpaceDE w:val="0"/>
              <w:autoSpaceDN w:val="0"/>
              <w:spacing w:line="228" w:lineRule="auto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36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510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Доля площади поднадзорных объектов, по которым выданы заключения о соответствии построенного объекта требованиям технических регламентов и проектной документации, </w:t>
            </w:r>
            <w:proofErr w:type="gramStart"/>
            <w:r w:rsidRPr="00FB3484">
              <w:rPr>
                <w:sz w:val="24"/>
                <w:szCs w:val="24"/>
              </w:rPr>
              <w:t>из</w:t>
            </w:r>
            <w:proofErr w:type="gramEnd"/>
            <w:r w:rsidRPr="00FB3484">
              <w:rPr>
                <w:sz w:val="24"/>
                <w:szCs w:val="24"/>
              </w:rPr>
              <w:t xml:space="preserve"> предъявленных к итоговой проверке</w:t>
            </w:r>
          </w:p>
        </w:tc>
        <w:tc>
          <w:tcPr>
            <w:tcW w:w="965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91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93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95</w:t>
            </w:r>
          </w:p>
        </w:tc>
        <w:tc>
          <w:tcPr>
            <w:tcW w:w="964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96</w:t>
            </w:r>
          </w:p>
        </w:tc>
        <w:tc>
          <w:tcPr>
            <w:tcW w:w="1020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97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99</w:t>
            </w:r>
          </w:p>
        </w:tc>
      </w:tr>
      <w:tr w:rsidR="00FE0FD4" w:rsidRPr="00FB3484" w:rsidTr="00F11037">
        <w:tc>
          <w:tcPr>
            <w:tcW w:w="629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3.3</w:t>
            </w:r>
          </w:p>
        </w:tc>
        <w:tc>
          <w:tcPr>
            <w:tcW w:w="3510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Доля </w:t>
            </w:r>
            <w:proofErr w:type="gramStart"/>
            <w:r w:rsidRPr="00FB3484">
              <w:rPr>
                <w:sz w:val="24"/>
                <w:szCs w:val="24"/>
              </w:rPr>
              <w:t>автомобильных</w:t>
            </w:r>
            <w:proofErr w:type="gramEnd"/>
            <w:r w:rsidRPr="00FB3484">
              <w:rPr>
                <w:sz w:val="24"/>
                <w:szCs w:val="24"/>
              </w:rPr>
              <w:t xml:space="preserve"> </w:t>
            </w:r>
          </w:p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дорог регионального и межмуниципального значения Пензенской области, по которым организованы и проведены обследования, в общем объеме автомобильных дорог регионального и межмуниципального значения Пензенской области</w:t>
            </w:r>
          </w:p>
        </w:tc>
        <w:tc>
          <w:tcPr>
            <w:tcW w:w="965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52</w:t>
            </w:r>
          </w:p>
        </w:tc>
        <w:tc>
          <w:tcPr>
            <w:tcW w:w="964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53</w:t>
            </w:r>
          </w:p>
        </w:tc>
        <w:tc>
          <w:tcPr>
            <w:tcW w:w="1020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54</w:t>
            </w:r>
          </w:p>
        </w:tc>
        <w:tc>
          <w:tcPr>
            <w:tcW w:w="993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FE0FD4" w:rsidRPr="00FB3484" w:rsidRDefault="00FE0FD4" w:rsidP="00DA065B">
            <w:pPr>
              <w:autoSpaceDE w:val="0"/>
              <w:autoSpaceDN w:val="0"/>
              <w:ind w:left="-85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58</w:t>
            </w:r>
          </w:p>
        </w:tc>
      </w:tr>
    </w:tbl>
    <w:p w:rsidR="00FE0FD4" w:rsidRDefault="00FE0FD4" w:rsidP="00FE0FD4">
      <w:pPr>
        <w:autoSpaceDE w:val="0"/>
        <w:autoSpaceDN w:val="0"/>
        <w:jc w:val="both"/>
        <w:rPr>
          <w:sz w:val="24"/>
          <w:szCs w:val="24"/>
        </w:rPr>
      </w:pPr>
    </w:p>
    <w:p w:rsidR="00FC6909" w:rsidRDefault="00FC6909" w:rsidP="00FE0FD4">
      <w:pPr>
        <w:autoSpaceDE w:val="0"/>
        <w:autoSpaceDN w:val="0"/>
        <w:jc w:val="both"/>
        <w:rPr>
          <w:sz w:val="24"/>
          <w:szCs w:val="24"/>
        </w:rPr>
      </w:pPr>
    </w:p>
    <w:p w:rsidR="00FC6909" w:rsidRDefault="00FC6909" w:rsidP="00FC6909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____________</w:t>
      </w:r>
    </w:p>
    <w:p w:rsidR="00FC6909" w:rsidRPr="00FB3484" w:rsidRDefault="00FC6909" w:rsidP="00FE0FD4">
      <w:pPr>
        <w:autoSpaceDE w:val="0"/>
        <w:autoSpaceDN w:val="0"/>
        <w:jc w:val="both"/>
        <w:rPr>
          <w:sz w:val="24"/>
          <w:szCs w:val="24"/>
        </w:rPr>
      </w:pPr>
    </w:p>
    <w:p w:rsidR="00FE0FD4" w:rsidRDefault="00FE0FD4">
      <w:pPr>
        <w:jc w:val="both"/>
        <w:rPr>
          <w:sz w:val="28"/>
        </w:rPr>
        <w:sectPr w:rsidR="00FE0FD4" w:rsidSect="005C5CB6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tbl>
      <w:tblPr>
        <w:tblW w:w="4854" w:type="dxa"/>
        <w:tblInd w:w="10598" w:type="dxa"/>
        <w:tblLook w:val="01E0" w:firstRow="1" w:lastRow="1" w:firstColumn="1" w:lastColumn="1" w:noHBand="0" w:noVBand="0"/>
      </w:tblPr>
      <w:tblGrid>
        <w:gridCol w:w="4854"/>
      </w:tblGrid>
      <w:tr w:rsidR="00FE0FD4" w:rsidRPr="00CB7F80" w:rsidTr="00CB7F80">
        <w:trPr>
          <w:trHeight w:val="993"/>
        </w:trPr>
        <w:tc>
          <w:tcPr>
            <w:tcW w:w="4854" w:type="dxa"/>
          </w:tcPr>
          <w:p w:rsidR="00FE0FD4" w:rsidRPr="00CB7F80" w:rsidRDefault="00FE0FD4" w:rsidP="00CB7F8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B7F80">
              <w:rPr>
                <w:sz w:val="24"/>
                <w:szCs w:val="24"/>
              </w:rPr>
              <w:lastRenderedPageBreak/>
              <w:t>Приложение № 3</w:t>
            </w:r>
          </w:p>
          <w:p w:rsidR="00FE0FD4" w:rsidRPr="00CB7F80" w:rsidRDefault="00FE0FD4" w:rsidP="00CB7F8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B7F80">
              <w:rPr>
                <w:sz w:val="24"/>
                <w:szCs w:val="24"/>
              </w:rPr>
              <w:t>к постановлению Правительства</w:t>
            </w:r>
          </w:p>
          <w:p w:rsidR="00FE0FD4" w:rsidRPr="00CB7F80" w:rsidRDefault="00FE0FD4" w:rsidP="00CB7F8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B7F80">
              <w:rPr>
                <w:sz w:val="24"/>
                <w:szCs w:val="24"/>
              </w:rPr>
              <w:t>Пензенской области</w:t>
            </w:r>
          </w:p>
          <w:p w:rsidR="00FE0FD4" w:rsidRPr="00CB7F80" w:rsidRDefault="00FE0FD4" w:rsidP="005D6E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CB7F80">
              <w:rPr>
                <w:sz w:val="24"/>
                <w:szCs w:val="24"/>
              </w:rPr>
              <w:t xml:space="preserve">от </w:t>
            </w:r>
            <w:r w:rsidR="005D6EA0">
              <w:rPr>
                <w:sz w:val="24"/>
                <w:szCs w:val="24"/>
              </w:rPr>
              <w:t>13.09.2019</w:t>
            </w:r>
            <w:r w:rsidRPr="00CB7F80">
              <w:rPr>
                <w:sz w:val="24"/>
                <w:szCs w:val="24"/>
              </w:rPr>
              <w:t xml:space="preserve">  №  </w:t>
            </w:r>
            <w:r w:rsidR="005D6EA0">
              <w:rPr>
                <w:sz w:val="24"/>
                <w:szCs w:val="24"/>
              </w:rPr>
              <w:t>555-пП</w:t>
            </w:r>
          </w:p>
        </w:tc>
      </w:tr>
      <w:tr w:rsidR="00FE0FD4" w:rsidRPr="00CB7F80" w:rsidTr="00CB7F80">
        <w:trPr>
          <w:trHeight w:val="80"/>
        </w:trPr>
        <w:tc>
          <w:tcPr>
            <w:tcW w:w="4854" w:type="dxa"/>
          </w:tcPr>
          <w:p w:rsidR="00FE0FD4" w:rsidRPr="00CB7F80" w:rsidRDefault="00FE0FD4" w:rsidP="00CB7F8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FE0FD4" w:rsidRPr="00CB7F80" w:rsidTr="00CB7F80">
        <w:tc>
          <w:tcPr>
            <w:tcW w:w="4854" w:type="dxa"/>
          </w:tcPr>
          <w:p w:rsidR="00FE0FD4" w:rsidRPr="00CB7F80" w:rsidRDefault="00FE0FD4" w:rsidP="00CB7F8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7F80">
              <w:rPr>
                <w:bCs/>
                <w:sz w:val="24"/>
                <w:szCs w:val="24"/>
              </w:rPr>
              <w:t>Приложение № 8</w:t>
            </w:r>
          </w:p>
          <w:p w:rsidR="00FE0FD4" w:rsidRPr="00CB7F80" w:rsidRDefault="00FE0FD4" w:rsidP="00CB7F8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7F80">
              <w:rPr>
                <w:bCs/>
                <w:sz w:val="24"/>
                <w:szCs w:val="24"/>
              </w:rPr>
              <w:t>к Порядку</w:t>
            </w:r>
            <w:r w:rsidR="002278A1">
              <w:rPr>
                <w:bCs/>
                <w:sz w:val="24"/>
                <w:szCs w:val="24"/>
              </w:rPr>
              <w:t xml:space="preserve"> </w:t>
            </w:r>
            <w:r w:rsidRPr="00CB7F80">
              <w:rPr>
                <w:bCs/>
                <w:sz w:val="24"/>
                <w:szCs w:val="24"/>
              </w:rPr>
              <w:t>предоставления субсидий</w:t>
            </w:r>
          </w:p>
          <w:p w:rsidR="00FE0FD4" w:rsidRPr="00CB7F80" w:rsidRDefault="00FE0FD4" w:rsidP="00CB7F8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7F80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FE0FD4" w:rsidRPr="00CB7F80" w:rsidRDefault="00FE0FD4" w:rsidP="00CB7F8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7F80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CB7F80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FE0FD4" w:rsidRPr="00CB7F80" w:rsidRDefault="00FE0FD4" w:rsidP="00CB7F8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7F80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FE0FD4" w:rsidRPr="00CB7F80" w:rsidRDefault="00FE0FD4" w:rsidP="00DA3390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CB7F80">
              <w:rPr>
                <w:bCs/>
                <w:sz w:val="24"/>
                <w:szCs w:val="24"/>
              </w:rPr>
              <w:t>в рамках реализации</w:t>
            </w:r>
            <w:r w:rsidR="00DA3390">
              <w:rPr>
                <w:bCs/>
                <w:sz w:val="24"/>
                <w:szCs w:val="24"/>
              </w:rPr>
              <w:t xml:space="preserve"> </w:t>
            </w:r>
            <w:r w:rsidRPr="00CB7F80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FE0FD4" w:rsidRDefault="00FE0FD4" w:rsidP="00FE0FD4">
      <w:pPr>
        <w:jc w:val="both"/>
        <w:rPr>
          <w:sz w:val="24"/>
          <w:szCs w:val="24"/>
        </w:rPr>
      </w:pPr>
    </w:p>
    <w:p w:rsidR="00FE0FD4" w:rsidRPr="00CB7F80" w:rsidRDefault="00FE0FD4" w:rsidP="00FE0FD4">
      <w:pPr>
        <w:widowControl/>
        <w:autoSpaceDE w:val="0"/>
        <w:autoSpaceDN w:val="0"/>
        <w:adjustRightInd w:val="0"/>
        <w:spacing w:line="230" w:lineRule="auto"/>
        <w:jc w:val="center"/>
        <w:rPr>
          <w:b/>
          <w:bCs/>
          <w:sz w:val="24"/>
          <w:szCs w:val="24"/>
          <w:lang w:eastAsia="en-US"/>
        </w:rPr>
      </w:pPr>
      <w:proofErr w:type="gramStart"/>
      <w:r w:rsidRPr="00CB7F80">
        <w:rPr>
          <w:b/>
          <w:bCs/>
          <w:sz w:val="24"/>
          <w:szCs w:val="24"/>
          <w:lang w:eastAsia="en-US"/>
        </w:rPr>
        <w:t>Р</w:t>
      </w:r>
      <w:proofErr w:type="gramEnd"/>
      <w:r w:rsidRPr="00CB7F80">
        <w:rPr>
          <w:b/>
          <w:bCs/>
          <w:sz w:val="24"/>
          <w:szCs w:val="24"/>
          <w:lang w:eastAsia="en-US"/>
        </w:rPr>
        <w:t xml:space="preserve"> А С П Р Е Д Е Л Е Н И Е </w:t>
      </w:r>
      <w:r w:rsidRPr="00CB7F80">
        <w:rPr>
          <w:b/>
          <w:bCs/>
          <w:sz w:val="24"/>
          <w:szCs w:val="24"/>
          <w:lang w:eastAsia="en-US"/>
        </w:rPr>
        <w:br/>
        <w:t>субсидий из бюджета Пензенской области на выполнение  мероприятий подпрограммы 1 в 2019 году</w:t>
      </w:r>
    </w:p>
    <w:p w:rsidR="00FE0FD4" w:rsidRPr="00CB7F80" w:rsidRDefault="00FE0FD4" w:rsidP="00FE0FD4">
      <w:pPr>
        <w:tabs>
          <w:tab w:val="left" w:pos="7155"/>
        </w:tabs>
        <w:spacing w:line="230" w:lineRule="auto"/>
        <w:rPr>
          <w:sz w:val="24"/>
          <w:szCs w:val="24"/>
          <w:lang w:eastAsia="en-US"/>
        </w:rPr>
      </w:pPr>
    </w:p>
    <w:tbl>
      <w:tblPr>
        <w:tblStyle w:val="11"/>
        <w:tblW w:w="15934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709"/>
        <w:gridCol w:w="1590"/>
        <w:gridCol w:w="1984"/>
        <w:gridCol w:w="2275"/>
        <w:gridCol w:w="758"/>
        <w:gridCol w:w="462"/>
        <w:gridCol w:w="532"/>
        <w:gridCol w:w="992"/>
        <w:gridCol w:w="596"/>
        <w:gridCol w:w="2293"/>
        <w:gridCol w:w="2184"/>
        <w:gridCol w:w="1559"/>
      </w:tblGrid>
      <w:tr w:rsidR="00FE0FD4" w:rsidRPr="00846F8E" w:rsidTr="00280231">
        <w:trPr>
          <w:trHeight w:val="279"/>
        </w:trPr>
        <w:tc>
          <w:tcPr>
            <w:tcW w:w="6558" w:type="dxa"/>
            <w:gridSpan w:val="4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Ответственный исполнитель государственной программы</w:t>
            </w:r>
          </w:p>
        </w:tc>
        <w:tc>
          <w:tcPr>
            <w:tcW w:w="9376" w:type="dxa"/>
            <w:gridSpan w:val="8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Управление жилищно-коммунального хозяйства и гражданской защиты населения  </w:t>
            </w:r>
            <w:r w:rsidRPr="00846F8E">
              <w:rPr>
                <w:sz w:val="22"/>
                <w:szCs w:val="22"/>
                <w:lang w:eastAsia="en-US"/>
              </w:rPr>
              <w:br/>
              <w:t>Пензенской области</w:t>
            </w:r>
          </w:p>
        </w:tc>
      </w:tr>
      <w:tr w:rsidR="00FE0FD4" w:rsidRPr="00846F8E" w:rsidTr="00280231">
        <w:tc>
          <w:tcPr>
            <w:tcW w:w="709" w:type="dxa"/>
            <w:vMerge w:val="restart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№</w:t>
            </w:r>
          </w:p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46F8E">
              <w:rPr>
                <w:sz w:val="22"/>
                <w:szCs w:val="22"/>
                <w:lang w:eastAsia="en-US"/>
              </w:rPr>
              <w:t>п</w:t>
            </w:r>
            <w:proofErr w:type="gramEnd"/>
            <w:r w:rsidRPr="00846F8E">
              <w:rPr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984" w:type="dxa"/>
            <w:vMerge w:val="restart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275" w:type="dxa"/>
            <w:vMerge w:val="restart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340" w:type="dxa"/>
            <w:gridSpan w:val="5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Код бюджетной классификации</w:t>
            </w:r>
          </w:p>
        </w:tc>
        <w:tc>
          <w:tcPr>
            <w:tcW w:w="2293" w:type="dxa"/>
            <w:vMerge w:val="restart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2184" w:type="dxa"/>
            <w:vMerge w:val="restart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Объем субсидий </w:t>
            </w:r>
            <w:r w:rsidR="00B22B01" w:rsidRPr="00846F8E"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 xml:space="preserve">из бюджета Пензенской области, </w:t>
            </w:r>
          </w:p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тыс. рублей</w:t>
            </w:r>
          </w:p>
        </w:tc>
      </w:tr>
      <w:tr w:rsidR="00FE0FD4" w:rsidRPr="00846F8E" w:rsidTr="00280231">
        <w:tc>
          <w:tcPr>
            <w:tcW w:w="709" w:type="dxa"/>
            <w:vMerge/>
          </w:tcPr>
          <w:p w:rsidR="00FE0FD4" w:rsidRPr="00846F8E" w:rsidRDefault="00FE0FD4" w:rsidP="00F11037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90" w:type="dxa"/>
            <w:vMerge/>
          </w:tcPr>
          <w:p w:rsidR="00FE0FD4" w:rsidRPr="00846F8E" w:rsidRDefault="00FE0FD4" w:rsidP="00F11037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Merge/>
          </w:tcPr>
          <w:p w:rsidR="00FE0FD4" w:rsidRPr="00846F8E" w:rsidRDefault="00FE0FD4" w:rsidP="00F11037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5" w:type="dxa"/>
            <w:vMerge/>
          </w:tcPr>
          <w:p w:rsidR="00FE0FD4" w:rsidRPr="00846F8E" w:rsidRDefault="00FE0FD4" w:rsidP="00F11037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58" w:type="dxa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ind w:right="-79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ГРБС</w:t>
            </w:r>
          </w:p>
        </w:tc>
        <w:tc>
          <w:tcPr>
            <w:tcW w:w="462" w:type="dxa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Рз</w:t>
            </w:r>
            <w:proofErr w:type="spellEnd"/>
          </w:p>
        </w:tc>
        <w:tc>
          <w:tcPr>
            <w:tcW w:w="532" w:type="dxa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ind w:right="-77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46F8E">
              <w:rPr>
                <w:sz w:val="22"/>
                <w:szCs w:val="22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ЦС</w:t>
            </w:r>
          </w:p>
        </w:tc>
        <w:tc>
          <w:tcPr>
            <w:tcW w:w="596" w:type="dxa"/>
          </w:tcPr>
          <w:p w:rsidR="00FE0FD4" w:rsidRPr="00846F8E" w:rsidRDefault="00FE0FD4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ВР</w:t>
            </w:r>
          </w:p>
        </w:tc>
        <w:tc>
          <w:tcPr>
            <w:tcW w:w="2293" w:type="dxa"/>
            <w:vMerge/>
          </w:tcPr>
          <w:p w:rsidR="00FE0FD4" w:rsidRPr="00846F8E" w:rsidRDefault="00FE0FD4" w:rsidP="00F11037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84" w:type="dxa"/>
            <w:vMerge/>
          </w:tcPr>
          <w:p w:rsidR="00FE0FD4" w:rsidRPr="00846F8E" w:rsidRDefault="00FE0FD4" w:rsidP="00F11037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</w:tcPr>
          <w:p w:rsidR="00FE0FD4" w:rsidRPr="00846F8E" w:rsidRDefault="00FE0FD4" w:rsidP="00F11037">
            <w:pPr>
              <w:widowControl/>
              <w:spacing w:line="230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FE0FD4" w:rsidRPr="00FB3484" w:rsidRDefault="00FE0FD4" w:rsidP="00FE0FD4">
      <w:pPr>
        <w:spacing w:line="230" w:lineRule="auto"/>
        <w:rPr>
          <w:sz w:val="4"/>
          <w:szCs w:val="4"/>
        </w:rPr>
      </w:pPr>
    </w:p>
    <w:tbl>
      <w:tblPr>
        <w:tblStyle w:val="11"/>
        <w:tblW w:w="15952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714"/>
        <w:gridCol w:w="1586"/>
        <w:gridCol w:w="1982"/>
        <w:gridCol w:w="2276"/>
        <w:gridCol w:w="761"/>
        <w:gridCol w:w="456"/>
        <w:gridCol w:w="538"/>
        <w:gridCol w:w="991"/>
        <w:gridCol w:w="596"/>
        <w:gridCol w:w="2291"/>
        <w:gridCol w:w="2195"/>
        <w:gridCol w:w="1558"/>
        <w:gridCol w:w="8"/>
      </w:tblGrid>
      <w:tr w:rsidR="00FE0FD4" w:rsidRPr="00846F8E" w:rsidTr="00D50D05">
        <w:trPr>
          <w:tblHeader/>
        </w:trPr>
        <w:tc>
          <w:tcPr>
            <w:tcW w:w="714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8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2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7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12</w:t>
            </w:r>
          </w:p>
        </w:tc>
      </w:tr>
      <w:tr w:rsidR="00FE0FD4" w:rsidRPr="00846F8E" w:rsidTr="00D50D05">
        <w:tc>
          <w:tcPr>
            <w:tcW w:w="714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8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46F8E">
              <w:rPr>
                <w:sz w:val="22"/>
                <w:szCs w:val="22"/>
                <w:lang w:eastAsia="en-US"/>
              </w:rPr>
              <w:t>Подпрог</w:t>
            </w:r>
            <w:r w:rsidR="00500428">
              <w:rPr>
                <w:sz w:val="22"/>
                <w:szCs w:val="22"/>
                <w:lang w:eastAsia="en-US"/>
              </w:rPr>
              <w:t>-</w:t>
            </w:r>
            <w:r w:rsidRPr="00846F8E">
              <w:rPr>
                <w:sz w:val="22"/>
                <w:szCs w:val="22"/>
                <w:lang w:eastAsia="en-US"/>
              </w:rPr>
              <w:t>рамма</w:t>
            </w:r>
            <w:proofErr w:type="spellEnd"/>
            <w:proofErr w:type="gramEnd"/>
          </w:p>
        </w:tc>
        <w:tc>
          <w:tcPr>
            <w:tcW w:w="1982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27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"Комплексная </w:t>
            </w:r>
            <w:r w:rsidR="00632CF2"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 xml:space="preserve">программа модернизации и реформирования жилищно-коммунального хозяйства </w:t>
            </w:r>
            <w:r w:rsidR="00351EA2" w:rsidRPr="00846F8E"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Пензенской области"</w:t>
            </w: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1510000000</w:t>
            </w: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154 108,0</w:t>
            </w:r>
          </w:p>
        </w:tc>
      </w:tr>
      <w:tr w:rsidR="00FE0FD4" w:rsidRPr="00846F8E" w:rsidTr="00D50D05">
        <w:tc>
          <w:tcPr>
            <w:tcW w:w="714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158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982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"Водоотведение"</w:t>
            </w: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1510100000</w:t>
            </w: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32 509,2</w:t>
            </w: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83E02" w:rsidRPr="00846F8E" w:rsidTr="00D50D05">
        <w:tc>
          <w:tcPr>
            <w:tcW w:w="714" w:type="dxa"/>
            <w:vMerge w:val="restart"/>
          </w:tcPr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lastRenderedPageBreak/>
              <w:t>1.1.1</w:t>
            </w: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Мероприятие</w:t>
            </w: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"Капитальный ремонт и ремонт сетей и сооружений водоотведения в населенных пунктах</w:t>
            </w:r>
          </w:p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Пензенской области"</w:t>
            </w:r>
          </w:p>
        </w:tc>
        <w:tc>
          <w:tcPr>
            <w:tcW w:w="761" w:type="dxa"/>
          </w:tcPr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1510171310</w:t>
            </w:r>
          </w:p>
        </w:tc>
        <w:tc>
          <w:tcPr>
            <w:tcW w:w="596" w:type="dxa"/>
          </w:tcPr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C83E02" w:rsidRPr="00846F8E" w:rsidRDefault="00C83E02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32 509,2</w:t>
            </w:r>
          </w:p>
        </w:tc>
      </w:tr>
      <w:tr w:rsidR="00C83E02" w:rsidRPr="00846F8E" w:rsidTr="00D50D05">
        <w:tc>
          <w:tcPr>
            <w:tcW w:w="714" w:type="dxa"/>
            <w:vMerge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Белинский Белинского района</w:t>
            </w:r>
          </w:p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канализационного коллектора,  </w:t>
            </w:r>
          </w:p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Белинский</w:t>
            </w:r>
          </w:p>
        </w:tc>
        <w:tc>
          <w:tcPr>
            <w:tcW w:w="1566" w:type="dxa"/>
            <w:gridSpan w:val="2"/>
          </w:tcPr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8 277,9</w:t>
            </w:r>
          </w:p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83E02" w:rsidRPr="00846F8E" w:rsidTr="00D50D05">
        <w:tc>
          <w:tcPr>
            <w:tcW w:w="714" w:type="dxa"/>
            <w:vMerge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C83E02" w:rsidRPr="00846F8E" w:rsidRDefault="00C83E02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2195" w:type="dxa"/>
          </w:tcPr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напорного канализационного коллектора,  </w:t>
            </w:r>
          </w:p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Богословка</w:t>
            </w:r>
          </w:p>
        </w:tc>
        <w:tc>
          <w:tcPr>
            <w:tcW w:w="1566" w:type="dxa"/>
            <w:gridSpan w:val="2"/>
          </w:tcPr>
          <w:p w:rsidR="00C83E02" w:rsidRPr="00846F8E" w:rsidRDefault="00C83E02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24 231,3</w:t>
            </w:r>
          </w:p>
        </w:tc>
      </w:tr>
      <w:tr w:rsidR="00FE0FD4" w:rsidRPr="00846F8E" w:rsidTr="00D50D05">
        <w:tc>
          <w:tcPr>
            <w:tcW w:w="714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1.2.</w:t>
            </w:r>
          </w:p>
        </w:tc>
        <w:tc>
          <w:tcPr>
            <w:tcW w:w="158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Основное мероприятие</w:t>
            </w:r>
          </w:p>
        </w:tc>
        <w:tc>
          <w:tcPr>
            <w:tcW w:w="1982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 xml:space="preserve">"Совершенствование систем теплоснабжения </w:t>
            </w:r>
            <w:r w:rsidR="0079279D" w:rsidRPr="00846F8E">
              <w:rPr>
                <w:sz w:val="22"/>
                <w:szCs w:val="22"/>
              </w:rPr>
              <w:br/>
            </w:r>
            <w:r w:rsidRPr="00846F8E">
              <w:rPr>
                <w:sz w:val="22"/>
                <w:szCs w:val="22"/>
              </w:rPr>
              <w:t xml:space="preserve">в населенных пунктах </w:t>
            </w:r>
            <w:r w:rsidR="002E4C00">
              <w:rPr>
                <w:sz w:val="22"/>
                <w:szCs w:val="22"/>
              </w:rPr>
              <w:br/>
            </w:r>
            <w:r w:rsidRPr="00846F8E">
              <w:rPr>
                <w:sz w:val="22"/>
                <w:szCs w:val="22"/>
              </w:rPr>
              <w:t>Пензенской области"</w:t>
            </w:r>
          </w:p>
        </w:tc>
        <w:tc>
          <w:tcPr>
            <w:tcW w:w="76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840</w:t>
            </w:r>
          </w:p>
        </w:tc>
        <w:tc>
          <w:tcPr>
            <w:tcW w:w="45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х</w:t>
            </w:r>
          </w:p>
        </w:tc>
        <w:tc>
          <w:tcPr>
            <w:tcW w:w="538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х</w:t>
            </w:r>
          </w:p>
        </w:tc>
        <w:tc>
          <w:tcPr>
            <w:tcW w:w="99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1510200000</w:t>
            </w:r>
          </w:p>
        </w:tc>
        <w:tc>
          <w:tcPr>
            <w:tcW w:w="59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х</w:t>
            </w:r>
          </w:p>
        </w:tc>
        <w:tc>
          <w:tcPr>
            <w:tcW w:w="229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х</w:t>
            </w:r>
          </w:p>
        </w:tc>
        <w:tc>
          <w:tcPr>
            <w:tcW w:w="2195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х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349,2</w:t>
            </w:r>
          </w:p>
        </w:tc>
      </w:tr>
      <w:tr w:rsidR="00FE0FD4" w:rsidRPr="00846F8E" w:rsidTr="00D50D05">
        <w:tc>
          <w:tcPr>
            <w:tcW w:w="714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1.2.2.</w:t>
            </w:r>
          </w:p>
        </w:tc>
        <w:tc>
          <w:tcPr>
            <w:tcW w:w="158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Мероприятие</w:t>
            </w: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7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 xml:space="preserve">"Перевод квартир </w:t>
            </w:r>
            <w:r w:rsidR="002E4C00">
              <w:rPr>
                <w:sz w:val="22"/>
                <w:szCs w:val="22"/>
              </w:rPr>
              <w:br/>
            </w:r>
            <w:r w:rsidRPr="00846F8E">
              <w:rPr>
                <w:sz w:val="22"/>
                <w:szCs w:val="22"/>
              </w:rPr>
              <w:t>на индивидуальное поквартирное отопление"</w:t>
            </w:r>
          </w:p>
        </w:tc>
        <w:tc>
          <w:tcPr>
            <w:tcW w:w="76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840</w:t>
            </w:r>
          </w:p>
        </w:tc>
        <w:tc>
          <w:tcPr>
            <w:tcW w:w="45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05</w:t>
            </w:r>
          </w:p>
        </w:tc>
        <w:tc>
          <w:tcPr>
            <w:tcW w:w="538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02</w:t>
            </w:r>
          </w:p>
        </w:tc>
        <w:tc>
          <w:tcPr>
            <w:tcW w:w="99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1510271430</w:t>
            </w:r>
          </w:p>
        </w:tc>
        <w:tc>
          <w:tcPr>
            <w:tcW w:w="59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520</w:t>
            </w:r>
          </w:p>
        </w:tc>
        <w:tc>
          <w:tcPr>
            <w:tcW w:w="229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х</w:t>
            </w:r>
          </w:p>
        </w:tc>
        <w:tc>
          <w:tcPr>
            <w:tcW w:w="2195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х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</w:rPr>
            </w:pPr>
            <w:r w:rsidRPr="00846F8E">
              <w:rPr>
                <w:sz w:val="22"/>
                <w:szCs w:val="22"/>
              </w:rPr>
              <w:t>349,2</w:t>
            </w:r>
          </w:p>
        </w:tc>
      </w:tr>
      <w:tr w:rsidR="00FE0FD4" w:rsidRPr="00846F8E" w:rsidTr="00D50D05">
        <w:tc>
          <w:tcPr>
            <w:tcW w:w="714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158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982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"Чистая вода"</w:t>
            </w:r>
          </w:p>
        </w:tc>
        <w:tc>
          <w:tcPr>
            <w:tcW w:w="76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1510300000</w:t>
            </w:r>
          </w:p>
        </w:tc>
        <w:tc>
          <w:tcPr>
            <w:tcW w:w="59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73  327,7</w:t>
            </w:r>
          </w:p>
        </w:tc>
      </w:tr>
      <w:tr w:rsidR="00FE0FD4" w:rsidRPr="00846F8E" w:rsidTr="00D50D05">
        <w:tc>
          <w:tcPr>
            <w:tcW w:w="714" w:type="dxa"/>
            <w:vMerge w:val="restart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1.3.1.</w:t>
            </w: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lastRenderedPageBreak/>
              <w:t>"Капитальный ремонт и ремонт сетей и сооружений водоснабжения в населенных пунктах Пензенской области"</w:t>
            </w: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1510371350</w:t>
            </w:r>
          </w:p>
        </w:tc>
        <w:tc>
          <w:tcPr>
            <w:tcW w:w="59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59 165,1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р.п. Башмаково </w:t>
            </w:r>
          </w:p>
          <w:p w:rsidR="00FE0FD4" w:rsidRPr="00846F8E" w:rsidRDefault="00FE0FD4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Башмаковского района</w:t>
            </w:r>
          </w:p>
        </w:tc>
        <w:tc>
          <w:tcPr>
            <w:tcW w:w="2195" w:type="dxa"/>
          </w:tcPr>
          <w:p w:rsidR="00FE0FD4" w:rsidRPr="00846F8E" w:rsidRDefault="00FE0FD4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FE0FD4" w:rsidRPr="00846F8E" w:rsidRDefault="00FE0FD4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Башмаково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2 354,9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B4087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Троицкий сельсовет </w:t>
            </w:r>
          </w:p>
          <w:p w:rsidR="00FE0FD4" w:rsidRPr="00846F8E" w:rsidRDefault="00FE0FD4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Башмаковского района</w:t>
            </w:r>
          </w:p>
        </w:tc>
        <w:tc>
          <w:tcPr>
            <w:tcW w:w="2195" w:type="dxa"/>
          </w:tcPr>
          <w:p w:rsidR="00FE0FD4" w:rsidRPr="00846F8E" w:rsidRDefault="00FE0FD4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FE0FD4" w:rsidRPr="00846F8E" w:rsidRDefault="00FE0FD4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Тимирязево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B4087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524,0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Троицкий сельсовет 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Башмаковского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FE0FD4" w:rsidRPr="00846F8E" w:rsidRDefault="00FE0FD4" w:rsidP="00C75D2D">
            <w:pPr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п.</w:t>
            </w:r>
            <w:r w:rsidR="00351EA2" w:rsidRPr="00846F8E"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Новознаменский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792,4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Волынщинский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Бековского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Волынщино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321,4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Волынщинский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Бековского района</w:t>
            </w:r>
          </w:p>
        </w:tc>
        <w:tc>
          <w:tcPr>
            <w:tcW w:w="2195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п. Плодосовхоз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87,3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Ивановский сельсовет </w:t>
            </w:r>
          </w:p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Бековского района</w:t>
            </w:r>
          </w:p>
        </w:tc>
        <w:tc>
          <w:tcPr>
            <w:tcW w:w="2195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каптажа,  </w:t>
            </w:r>
          </w:p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Никольское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1 002,0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Балкашинский сельсовет </w:t>
            </w:r>
          </w:p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Белинского района</w:t>
            </w:r>
          </w:p>
        </w:tc>
        <w:tc>
          <w:tcPr>
            <w:tcW w:w="2195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Свищевка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526,4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Пушанинский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r w:rsidR="008B6150"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Белинского района</w:t>
            </w:r>
          </w:p>
        </w:tc>
        <w:tc>
          <w:tcPr>
            <w:tcW w:w="2195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Пушанино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869,0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Студенский</w:t>
            </w:r>
            <w:proofErr w:type="spellEnd"/>
          </w:p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сельсовет </w:t>
            </w:r>
            <w:r w:rsidR="008B6150"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Белинского района</w:t>
            </w:r>
          </w:p>
        </w:tc>
        <w:tc>
          <w:tcPr>
            <w:tcW w:w="2195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Сентяпино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419,2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Александровский сельсовет Бессоновского района</w:t>
            </w:r>
          </w:p>
        </w:tc>
        <w:tc>
          <w:tcPr>
            <w:tcW w:w="2195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 ВБР 25-15,</w:t>
            </w:r>
          </w:p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46F8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846F8E">
              <w:rPr>
                <w:sz w:val="22"/>
                <w:szCs w:val="22"/>
                <w:lang w:eastAsia="en-US"/>
              </w:rPr>
              <w:t>. Александровка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421,1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EC138D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Бессоновский сельсовет Бессоновского района</w:t>
            </w:r>
          </w:p>
        </w:tc>
        <w:tc>
          <w:tcPr>
            <w:tcW w:w="2195" w:type="dxa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46F8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846F8E">
              <w:rPr>
                <w:sz w:val="22"/>
                <w:szCs w:val="22"/>
                <w:lang w:eastAsia="en-US"/>
              </w:rPr>
              <w:t>. Бессоновка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EC138D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2 695,3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Грабовский сельсовет Бессоновского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Грабово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823,8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Полеологовский сельсовет Бессоновского района</w:t>
            </w:r>
          </w:p>
        </w:tc>
        <w:tc>
          <w:tcPr>
            <w:tcW w:w="2195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Аварийно-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восстано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>-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вительный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ремонт артезианской скважины </w:t>
            </w:r>
          </w:p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Блохино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2 378,9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Сосновский сельсовет Бессоновского района</w:t>
            </w:r>
          </w:p>
        </w:tc>
        <w:tc>
          <w:tcPr>
            <w:tcW w:w="2195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Лопуховка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845,4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Сосновский сельсовет Бессоновского района</w:t>
            </w:r>
          </w:p>
        </w:tc>
        <w:tc>
          <w:tcPr>
            <w:tcW w:w="2195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водопровода,  </w:t>
            </w:r>
          </w:p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д. Александровка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833,0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Степановский сельсовет Бессоновского района</w:t>
            </w:r>
          </w:p>
        </w:tc>
        <w:tc>
          <w:tcPr>
            <w:tcW w:w="2195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водонапорной башни, </w:t>
            </w:r>
            <w:r w:rsidRPr="00846F8E">
              <w:rPr>
                <w:sz w:val="22"/>
                <w:szCs w:val="22"/>
                <w:lang w:eastAsia="en-US"/>
              </w:rPr>
              <w:br/>
              <w:t xml:space="preserve">с подводящим водопроводом и санитарной зоной,  </w:t>
            </w:r>
          </w:p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Трофимовка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785,7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Вадинский сельсовет Вадинского района</w:t>
            </w:r>
          </w:p>
        </w:tc>
        <w:tc>
          <w:tcPr>
            <w:tcW w:w="2195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артезианской скважины</w:t>
            </w:r>
          </w:p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D50D05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Вадинск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725,9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F85A3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Ягановский сельсовет Вадинского района</w:t>
            </w:r>
          </w:p>
        </w:tc>
        <w:tc>
          <w:tcPr>
            <w:tcW w:w="2195" w:type="dxa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артезианской скважины</w:t>
            </w:r>
          </w:p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 (режим ЧС),  </w:t>
            </w:r>
          </w:p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Ягановка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F85A3E">
            <w:pPr>
              <w:spacing w:line="221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418,8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Верхнешкафтинский сельсовет Городищенского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Верхний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Шкафт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692,7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Ишимский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водонапорной башни,  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Русский Ишим,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каптажа, подводящего водопровода, насосной станции,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Мордовский Ишим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545,6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Юловский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Юлово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183,0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Земетчино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Земетчинского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Земетчино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348,2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Булычевский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Иссинского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водонапорной башни ВБР 25-15,</w:t>
            </w:r>
          </w:p>
          <w:p w:rsidR="00C344D5" w:rsidRPr="00846F8E" w:rsidRDefault="00FE0FD4" w:rsidP="00D50D05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Булычево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423,8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46F8E">
              <w:rPr>
                <w:sz w:val="22"/>
                <w:szCs w:val="22"/>
                <w:lang w:eastAsia="en-US"/>
              </w:rPr>
              <w:t>Каменно-Бродский</w:t>
            </w:r>
            <w:proofErr w:type="gramEnd"/>
            <w:r w:rsidRPr="00846F8E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Иссинского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водонапорной башни ВБР 25-15,</w:t>
            </w:r>
          </w:p>
          <w:p w:rsidR="00FE0FD4" w:rsidRPr="00846F8E" w:rsidRDefault="00FE0FD4" w:rsidP="00C17AB7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Каменный Брод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490,4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Кевдо-Мельситовский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Кевдо-Мельситово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305,5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46F8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846F8E">
              <w:rPr>
                <w:sz w:val="22"/>
                <w:szCs w:val="22"/>
                <w:lang w:eastAsia="en-US"/>
              </w:rPr>
              <w:t>. Варваровка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278,9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Лапшовский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Камешкирского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Лапшово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555,9</w:t>
            </w:r>
          </w:p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Русско-Камешкирский сельсовет Камешкирского района</w:t>
            </w:r>
          </w:p>
        </w:tc>
        <w:tc>
          <w:tcPr>
            <w:tcW w:w="2195" w:type="dxa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Русский Камешкир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739,7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Плещеевский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д.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Пановка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580,6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Потловский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водонапорной башни, </w:t>
            </w:r>
            <w:r w:rsidRPr="00846F8E">
              <w:rPr>
                <w:sz w:val="22"/>
                <w:szCs w:val="22"/>
                <w:lang w:eastAsia="en-US"/>
              </w:rPr>
              <w:br/>
              <w:t>с подводящим водопроводом,</w:t>
            </w:r>
          </w:p>
          <w:p w:rsidR="00C344D5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Черкасск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557,0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836CE6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Потловский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Колышлейского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водонапорной башни, </w:t>
            </w:r>
            <w:r w:rsidR="00C344D5"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с подводящим водопроводом,</w:t>
            </w:r>
          </w:p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46F8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846F8E">
              <w:rPr>
                <w:sz w:val="22"/>
                <w:szCs w:val="22"/>
                <w:lang w:eastAsia="en-US"/>
              </w:rPr>
              <w:t xml:space="preserve">. Старая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Потловка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836CE6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581,1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344D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344D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344D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344D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344D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344D5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FE0FD4" w:rsidRPr="00846F8E" w:rsidRDefault="00FE0FD4" w:rsidP="00C344D5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C344D5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Радищево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344D5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409,7</w:t>
            </w:r>
          </w:p>
          <w:p w:rsidR="00FE0FD4" w:rsidRPr="00846F8E" w:rsidRDefault="00FE0FD4" w:rsidP="00C344D5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Анненково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1087,8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Большетруевский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  <w:proofErr w:type="gramStart"/>
            <w:r w:rsidRPr="00846F8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846F8E">
              <w:rPr>
                <w:sz w:val="22"/>
                <w:szCs w:val="22"/>
                <w:lang w:eastAsia="en-US"/>
              </w:rPr>
              <w:t>.</w:t>
            </w:r>
            <w:r w:rsidR="00C75D2D">
              <w:rPr>
                <w:sz w:val="22"/>
                <w:szCs w:val="22"/>
                <w:lang w:eastAsia="en-US"/>
              </w:rPr>
              <w:t> </w:t>
            </w:r>
            <w:r w:rsidRPr="00846F8E">
              <w:rPr>
                <w:sz w:val="22"/>
                <w:szCs w:val="22"/>
                <w:lang w:eastAsia="en-US"/>
              </w:rPr>
              <w:t xml:space="preserve">Татарский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Канадей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652,5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Никольский сельсовет Кузнецкого района</w:t>
            </w:r>
          </w:p>
        </w:tc>
        <w:tc>
          <w:tcPr>
            <w:tcW w:w="2195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Никольское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492,3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Чибирлейский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r w:rsidR="008B6150"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Чибирлей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445,5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Явлейский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</w:t>
            </w:r>
            <w:r w:rsidR="00886414">
              <w:rPr>
                <w:sz w:val="22"/>
                <w:szCs w:val="22"/>
                <w:lang w:eastAsia="en-US"/>
              </w:rPr>
              <w:t>,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Явлейка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194,6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Яснополянский сельсовет </w:t>
            </w:r>
            <w:r w:rsidR="008B6150"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Сухановка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485,8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Даниловский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Лопатинского района</w:t>
            </w:r>
          </w:p>
        </w:tc>
        <w:tc>
          <w:tcPr>
            <w:tcW w:w="2195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Вехово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947,3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Козловский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46F8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846F8E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Козловка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823,6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73DD1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Лопатинский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Лопатино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573DD1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570,6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Суляевский</w:t>
            </w:r>
            <w:proofErr w:type="spellEnd"/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Лопатинского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Суляевка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891,3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Мокшан Мокшанского района</w:t>
            </w:r>
          </w:p>
        </w:tc>
        <w:tc>
          <w:tcPr>
            <w:tcW w:w="2195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артезианской скважины,</w:t>
            </w:r>
          </w:p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Мокшан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2 036,3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Елизаветинский сельсовет Мокшанского района</w:t>
            </w:r>
          </w:p>
        </w:tc>
        <w:tc>
          <w:tcPr>
            <w:tcW w:w="2195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Елизаветино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785,6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Засечный сельсовет Мокшанского района</w:t>
            </w:r>
          </w:p>
        </w:tc>
        <w:tc>
          <w:tcPr>
            <w:tcW w:w="2195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Хоненево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277,2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Чернозерский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Мокшанского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Чернозерье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285,0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Наровчатский сельсовет Наровчатского района</w:t>
            </w:r>
          </w:p>
        </w:tc>
        <w:tc>
          <w:tcPr>
            <w:tcW w:w="2195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Наровчат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234,6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Скановский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Наровчатского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Сканово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197,4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500DC6">
            <w:pPr>
              <w:widowControl/>
              <w:autoSpaceDE w:val="0"/>
              <w:autoSpaceDN w:val="0"/>
              <w:adjustRightInd w:val="0"/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Бикмурзинский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Бикмурзино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500DC6">
            <w:pPr>
              <w:spacing w:line="245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430,8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402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402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402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402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402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40237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Староандреевский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C40237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C40237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д.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Криволучье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C40237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660,6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Староандреевский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Неверкинского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46F8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846F8E">
              <w:rPr>
                <w:sz w:val="22"/>
                <w:szCs w:val="22"/>
                <w:lang w:eastAsia="en-US"/>
              </w:rPr>
              <w:t>. Старая Андреевка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583,2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Нижний Ломов Нижнеломовского района</w:t>
            </w:r>
          </w:p>
        </w:tc>
        <w:tc>
          <w:tcPr>
            <w:tcW w:w="2195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водопроводной камеры,</w:t>
            </w:r>
          </w:p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701,5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Нижний Ломов Нижнеломовского района</w:t>
            </w:r>
          </w:p>
        </w:tc>
        <w:tc>
          <w:tcPr>
            <w:tcW w:w="2195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 (0,665 км),</w:t>
            </w:r>
          </w:p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1692,5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Нижний Ломов Нижнеломовского района</w:t>
            </w:r>
          </w:p>
        </w:tc>
        <w:tc>
          <w:tcPr>
            <w:tcW w:w="2195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 (0,365 км),</w:t>
            </w:r>
          </w:p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164,3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Усть-Каремшинский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Прянзерки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882,1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Никольск Никольского района</w:t>
            </w:r>
          </w:p>
        </w:tc>
        <w:tc>
          <w:tcPr>
            <w:tcW w:w="2195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Никольск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1769,2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0033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Никольск Никольского района</w:t>
            </w:r>
          </w:p>
        </w:tc>
        <w:tc>
          <w:tcPr>
            <w:tcW w:w="2195" w:type="dxa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артезианских скважин,</w:t>
            </w:r>
          </w:p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Никольск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A0033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799,5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Ночкинский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Никольского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артезианской скважины,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железнодорожная станция Ночка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159,5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Белынский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Пачелмского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Белынь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655,6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Богословский сельсовет</w:t>
            </w:r>
          </w:p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Пензенского района</w:t>
            </w:r>
          </w:p>
        </w:tc>
        <w:tc>
          <w:tcPr>
            <w:tcW w:w="2195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Богословка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BA378C">
            <w:pPr>
              <w:tabs>
                <w:tab w:val="left" w:pos="345"/>
                <w:tab w:val="center" w:pos="672"/>
              </w:tabs>
              <w:spacing w:line="233" w:lineRule="auto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ab/>
            </w:r>
            <w:r w:rsidRPr="00846F8E">
              <w:rPr>
                <w:sz w:val="22"/>
                <w:szCs w:val="22"/>
                <w:lang w:eastAsia="en-US"/>
              </w:rPr>
              <w:tab/>
              <w:t>1 314,5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Ермоловский</w:t>
            </w:r>
            <w:proofErr w:type="spellEnd"/>
          </w:p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 и ЗСО,</w:t>
            </w:r>
          </w:p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н.п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. Центральная усадьба совхоза </w:t>
            </w:r>
            <w:r w:rsidRPr="00846F8E">
              <w:rPr>
                <w:sz w:val="22"/>
                <w:szCs w:val="22"/>
                <w:lang w:eastAsia="en-US"/>
              </w:rPr>
              <w:br/>
              <w:t xml:space="preserve">"Серп и Молот" </w:t>
            </w:r>
            <w:r w:rsidRPr="00846F8E">
              <w:rPr>
                <w:sz w:val="22"/>
                <w:szCs w:val="22"/>
                <w:highlight w:val="yellow"/>
                <w:lang w:eastAsia="en-US"/>
              </w:rPr>
              <w:t xml:space="preserve"> 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725,7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Ермоловский</w:t>
            </w:r>
            <w:proofErr w:type="spellEnd"/>
          </w:p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ED6ABE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н.п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. Центральная усадьба совхоза </w:t>
            </w:r>
            <w:r w:rsidRPr="00846F8E">
              <w:rPr>
                <w:sz w:val="22"/>
                <w:szCs w:val="22"/>
                <w:lang w:eastAsia="en-US"/>
              </w:rPr>
              <w:br/>
              <w:t xml:space="preserve">"Серп и Молот" 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327,7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Саловский</w:t>
            </w:r>
            <w:proofErr w:type="spellEnd"/>
          </w:p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Пензенского района</w:t>
            </w:r>
          </w:p>
        </w:tc>
        <w:tc>
          <w:tcPr>
            <w:tcW w:w="2195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gramStart"/>
            <w:r w:rsidRPr="00846F8E">
              <w:rPr>
                <w:spacing w:val="-4"/>
                <w:sz w:val="22"/>
                <w:szCs w:val="22"/>
                <w:lang w:eastAsia="en-US"/>
              </w:rPr>
              <w:t>с</w:t>
            </w:r>
            <w:proofErr w:type="gramEnd"/>
            <w:r w:rsidRPr="00846F8E">
              <w:rPr>
                <w:spacing w:val="-4"/>
                <w:sz w:val="22"/>
                <w:szCs w:val="22"/>
                <w:lang w:eastAsia="en-US"/>
              </w:rPr>
              <w:t>. Константиновка/</w:t>
            </w:r>
            <w:r w:rsidRPr="00846F8E">
              <w:rPr>
                <w:spacing w:val="-10"/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Саловка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>/</w:t>
            </w:r>
            <w:r w:rsidR="002A6C23">
              <w:rPr>
                <w:sz w:val="22"/>
                <w:szCs w:val="22"/>
                <w:lang w:eastAsia="en-US"/>
              </w:rPr>
              <w:t xml:space="preserve"> </w:t>
            </w:r>
            <w:r w:rsidRPr="00846F8E">
              <w:rPr>
                <w:sz w:val="22"/>
                <w:szCs w:val="22"/>
                <w:lang w:eastAsia="en-US"/>
              </w:rPr>
              <w:t>п.</w:t>
            </w:r>
            <w:r w:rsidR="002A6C23"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Ардымский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4 690,2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BA378C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Кировский</w:t>
            </w:r>
          </w:p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Сердобского района</w:t>
            </w:r>
          </w:p>
        </w:tc>
        <w:tc>
          <w:tcPr>
            <w:tcW w:w="2195" w:type="dxa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Гуленовка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BA378C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834,4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2032F4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Куракинский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Сердобского</w:t>
            </w:r>
            <w:proofErr w:type="spellEnd"/>
          </w:p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района</w:t>
            </w:r>
          </w:p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spacing w:line="233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95" w:type="dxa"/>
          </w:tcPr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водонапорной башни БР-15, </w:t>
            </w:r>
            <w:r w:rsidR="006D3EC8"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с проводящим водопроводом,</w:t>
            </w:r>
          </w:p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Куракино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480,6</w:t>
            </w:r>
          </w:p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2032F4">
            <w:pPr>
              <w:spacing w:line="23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Индерский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Капремонт артезианской скважины, с.</w:t>
            </w:r>
            <w:r w:rsidR="00064454"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Индерка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223,1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Сосновоборск</w:t>
            </w:r>
          </w:p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Сосновоборского района</w:t>
            </w:r>
          </w:p>
        </w:tc>
        <w:tc>
          <w:tcPr>
            <w:tcW w:w="2195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водопровода,</w:t>
            </w:r>
          </w:p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Сосновоборск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722,5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Беднодемьяновский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Аварийно-восстановительный ремонт водонапорной башни </w:t>
            </w:r>
          </w:p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Дерябкино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536,3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Веденяпинский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Веденяпино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546,6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Зубовский сельсовет </w:t>
            </w:r>
          </w:p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Капитальный ремонт водонапорной башни,</w:t>
            </w:r>
          </w:p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Новозубово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559,6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068F7">
            <w:pPr>
              <w:widowControl/>
              <w:autoSpaceDE w:val="0"/>
              <w:autoSpaceDN w:val="0"/>
              <w:adjustRightInd w:val="0"/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Тамала Тамалинского</w:t>
            </w:r>
          </w:p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</w:p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Тамала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068F7">
            <w:pPr>
              <w:spacing w:line="250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1298,1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Вишневский сельсовет Тамалинского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каптажа, подводящего водопровода, насосной, монтаж станции управления, 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Дуровка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438,2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Каржимантский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Шемышейского района</w:t>
            </w:r>
          </w:p>
        </w:tc>
        <w:tc>
          <w:tcPr>
            <w:tcW w:w="2195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Аварийно-восстановительный ремонт водонапорной башни 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Мачкасы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936,2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Колдаисский сельсовет 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Шемышейского района</w:t>
            </w:r>
          </w:p>
        </w:tc>
        <w:tc>
          <w:tcPr>
            <w:tcW w:w="2195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Капитальный ремонт водопровода, 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Колдаис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1239,6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Старояксарский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Шемышейского района</w:t>
            </w:r>
          </w:p>
        </w:tc>
        <w:tc>
          <w:tcPr>
            <w:tcW w:w="2195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Аварийно-восстановительный ремонт артезианской скважины 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(режим ЧС), 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Новая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Яксарка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1 869,0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FE0FD4" w:rsidRPr="00846F8E" w:rsidTr="00D50D05">
        <w:tc>
          <w:tcPr>
            <w:tcW w:w="714" w:type="dxa"/>
            <w:vMerge w:val="restart"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1.3.2.</w:t>
            </w: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lastRenderedPageBreak/>
              <w:t>"Строительство и реконструкция сетей и сооружений водоснабжения в населенных пунктах Пензенской области"</w:t>
            </w: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1510371370</w:t>
            </w:r>
          </w:p>
        </w:tc>
        <w:tc>
          <w:tcPr>
            <w:tcW w:w="59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FE0FD4" w:rsidRPr="00846F8E" w:rsidRDefault="00FE0FD4" w:rsidP="00AA281D">
            <w:pPr>
              <w:widowControl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13 216,4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Полеологовский</w:t>
            </w:r>
          </w:p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Бессоновского района</w:t>
            </w:r>
          </w:p>
        </w:tc>
        <w:tc>
          <w:tcPr>
            <w:tcW w:w="2195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Строительство ВЗУ (артезианской скважины), 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Полеологово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2 557,1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Каменка Каменского района</w:t>
            </w:r>
          </w:p>
        </w:tc>
        <w:tc>
          <w:tcPr>
            <w:tcW w:w="2195" w:type="dxa"/>
          </w:tcPr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Строительство ВЗУ (артезианской скважины) и ЗСО, </w:t>
            </w:r>
          </w:p>
          <w:p w:rsidR="00FE0FD4" w:rsidRPr="00846F8E" w:rsidRDefault="00FE0FD4" w:rsidP="00AA281D">
            <w:pPr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Каменка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AA281D">
            <w:pPr>
              <w:widowControl/>
              <w:autoSpaceDE w:val="0"/>
              <w:autoSpaceDN w:val="0"/>
              <w:adjustRightInd w:val="0"/>
              <w:spacing w:line="226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5 344,9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Анненковский</w:t>
            </w:r>
            <w:proofErr w:type="spellEnd"/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сельсовет </w:t>
            </w:r>
            <w:r w:rsidR="00AA281D"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Кузнецкого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Бурение скважины малого заложения, </w:t>
            </w:r>
            <w:r w:rsidR="00AA281D">
              <w:rPr>
                <w:sz w:val="22"/>
                <w:szCs w:val="22"/>
                <w:lang w:eastAsia="en-US"/>
              </w:rPr>
              <w:br/>
            </w:r>
            <w:proofErr w:type="gramStart"/>
            <w:r w:rsidRPr="00846F8E">
              <w:rPr>
                <w:sz w:val="22"/>
                <w:szCs w:val="22"/>
                <w:lang w:eastAsia="en-US"/>
              </w:rPr>
              <w:t>с</w:t>
            </w:r>
            <w:proofErr w:type="gramEnd"/>
            <w:r w:rsidRPr="00846F8E">
              <w:rPr>
                <w:sz w:val="22"/>
                <w:szCs w:val="22"/>
                <w:lang w:eastAsia="en-US"/>
              </w:rPr>
              <w:t xml:space="preserve">. Нижнее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Аблязово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763,0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Наровчатский</w:t>
            </w: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Наровчатского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Строительство водонапорной башни,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 с. Наровчат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2 036,3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Нижний Ломов Нижнеломовского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Строительство водопровода,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Нижний Ломов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2449,5</w:t>
            </w:r>
          </w:p>
        </w:tc>
      </w:tr>
      <w:tr w:rsidR="00FE0FD4" w:rsidRPr="00846F8E" w:rsidTr="00D50D05"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Казарский</w:t>
            </w:r>
            <w:proofErr w:type="spellEnd"/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Никольского района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Бурение скважины малого заложения,</w:t>
            </w:r>
          </w:p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Новиковка</w:t>
            </w:r>
            <w:proofErr w:type="spellEnd"/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65,6</w:t>
            </w:r>
          </w:p>
        </w:tc>
      </w:tr>
      <w:tr w:rsidR="00FE0FD4" w:rsidRPr="00846F8E" w:rsidTr="00AA281D">
        <w:trPr>
          <w:trHeight w:val="230"/>
        </w:trPr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990AA6" w:rsidRPr="00846F8E" w:rsidTr="00D50D05">
        <w:trPr>
          <w:trHeight w:val="645"/>
        </w:trPr>
        <w:tc>
          <w:tcPr>
            <w:tcW w:w="714" w:type="dxa"/>
            <w:vMerge w:val="restart"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1.3.3.</w:t>
            </w:r>
          </w:p>
        </w:tc>
        <w:tc>
          <w:tcPr>
            <w:tcW w:w="1586" w:type="dxa"/>
            <w:vMerge w:val="restart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982" w:type="dxa"/>
            <w:vMerge w:val="restart"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"Установка систем управления, защиты, контроля и учета </w:t>
            </w:r>
            <w:r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на сооружениях водоснабжения в населенных пунктах Пензенской области"</w:t>
            </w:r>
          </w:p>
        </w:tc>
        <w:tc>
          <w:tcPr>
            <w:tcW w:w="76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9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1510371460</w:t>
            </w:r>
          </w:p>
        </w:tc>
        <w:tc>
          <w:tcPr>
            <w:tcW w:w="59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946,2</w:t>
            </w:r>
          </w:p>
        </w:tc>
      </w:tr>
      <w:tr w:rsidR="00990AA6" w:rsidRPr="00846F8E" w:rsidTr="00D50D05">
        <w:trPr>
          <w:trHeight w:val="823"/>
        </w:trPr>
        <w:tc>
          <w:tcPr>
            <w:tcW w:w="714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</w:t>
            </w:r>
            <w:r>
              <w:rPr>
                <w:sz w:val="22"/>
                <w:szCs w:val="22"/>
                <w:lang w:eastAsia="en-US"/>
              </w:rPr>
              <w:t> </w:t>
            </w:r>
            <w:r w:rsidRPr="00846F8E">
              <w:rPr>
                <w:sz w:val="22"/>
                <w:szCs w:val="22"/>
                <w:lang w:eastAsia="en-US"/>
              </w:rPr>
              <w:t>Сурск</w:t>
            </w:r>
          </w:p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Городищенского района </w:t>
            </w:r>
          </w:p>
        </w:tc>
        <w:tc>
          <w:tcPr>
            <w:tcW w:w="2195" w:type="dxa"/>
          </w:tcPr>
          <w:p w:rsidR="00990AA6" w:rsidRPr="00846F8E" w:rsidRDefault="00990AA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Монтаж  СУЗ, </w:t>
            </w:r>
            <w:r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на артезианских скважинах (2шт.)</w:t>
            </w:r>
          </w:p>
        </w:tc>
        <w:tc>
          <w:tcPr>
            <w:tcW w:w="1566" w:type="dxa"/>
            <w:gridSpan w:val="2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153,3</w:t>
            </w:r>
          </w:p>
        </w:tc>
      </w:tr>
      <w:tr w:rsidR="00990AA6" w:rsidRPr="00846F8E" w:rsidTr="00D50D05">
        <w:tc>
          <w:tcPr>
            <w:tcW w:w="714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Анучинский</w:t>
            </w:r>
            <w:proofErr w:type="spellEnd"/>
          </w:p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990AA6" w:rsidRPr="00846F8E" w:rsidRDefault="00990AA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Монтаж 2 станций управления,</w:t>
            </w:r>
          </w:p>
          <w:p w:rsidR="00990AA6" w:rsidRPr="00846F8E" w:rsidRDefault="00990AA6" w:rsidP="00A016B6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с. Анучино</w:t>
            </w:r>
          </w:p>
        </w:tc>
        <w:tc>
          <w:tcPr>
            <w:tcW w:w="1566" w:type="dxa"/>
            <w:gridSpan w:val="2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139,7</w:t>
            </w:r>
          </w:p>
        </w:tc>
      </w:tr>
      <w:tr w:rsidR="00990AA6" w:rsidRPr="00846F8E" w:rsidTr="00D50D05">
        <w:tc>
          <w:tcPr>
            <w:tcW w:w="714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Кикинский</w:t>
            </w:r>
            <w:proofErr w:type="spellEnd"/>
          </w:p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990AA6" w:rsidRPr="00846F8E" w:rsidRDefault="00990AA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Монтаж 2 станций управления,</w:t>
            </w:r>
          </w:p>
          <w:p w:rsidR="00990AA6" w:rsidRPr="00846F8E" w:rsidRDefault="00990AA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Телятино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и</w:t>
            </w:r>
          </w:p>
          <w:p w:rsidR="00990AA6" w:rsidRPr="00846F8E" w:rsidRDefault="00990AA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Мочалейка</w:t>
            </w:r>
            <w:proofErr w:type="spellEnd"/>
          </w:p>
        </w:tc>
        <w:tc>
          <w:tcPr>
            <w:tcW w:w="1566" w:type="dxa"/>
            <w:gridSpan w:val="2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139,7</w:t>
            </w:r>
          </w:p>
        </w:tc>
      </w:tr>
      <w:tr w:rsidR="00990AA6" w:rsidRPr="00846F8E" w:rsidTr="00D50D05">
        <w:tc>
          <w:tcPr>
            <w:tcW w:w="714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Междуреченский</w:t>
            </w:r>
          </w:p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990AA6" w:rsidRPr="00846F8E" w:rsidRDefault="00990AA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Монтаж  станции управления,</w:t>
            </w:r>
          </w:p>
          <w:p w:rsidR="00990AA6" w:rsidRPr="00846F8E" w:rsidRDefault="00990AA6" w:rsidP="00AA281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 с.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Вражское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6" w:type="dxa"/>
            <w:gridSpan w:val="2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69,8</w:t>
            </w:r>
          </w:p>
        </w:tc>
      </w:tr>
      <w:tr w:rsidR="00990AA6" w:rsidRPr="00846F8E" w:rsidTr="00D50D05">
        <w:tc>
          <w:tcPr>
            <w:tcW w:w="714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Междуреченский</w:t>
            </w:r>
          </w:p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990AA6" w:rsidRPr="00846F8E" w:rsidRDefault="00990AA6" w:rsidP="00A016B6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Монтаж СУЗ </w:t>
            </w:r>
            <w:r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на артезианской скважине, с.</w:t>
            </w:r>
            <w:r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Завиваловка</w:t>
            </w:r>
            <w:proofErr w:type="spellEnd"/>
          </w:p>
        </w:tc>
        <w:tc>
          <w:tcPr>
            <w:tcW w:w="1566" w:type="dxa"/>
            <w:gridSpan w:val="2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74,0</w:t>
            </w:r>
          </w:p>
        </w:tc>
      </w:tr>
      <w:tr w:rsidR="00990AA6" w:rsidRPr="00846F8E" w:rsidTr="00D50D05">
        <w:tc>
          <w:tcPr>
            <w:tcW w:w="714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0AA6" w:rsidRPr="00846F8E" w:rsidRDefault="00990AA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Покрово-Арчадинский</w:t>
            </w:r>
            <w:proofErr w:type="spellEnd"/>
          </w:p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Каменского района</w:t>
            </w:r>
          </w:p>
        </w:tc>
        <w:tc>
          <w:tcPr>
            <w:tcW w:w="2195" w:type="dxa"/>
          </w:tcPr>
          <w:p w:rsidR="00990AA6" w:rsidRPr="00846F8E" w:rsidRDefault="00990AA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Монтаж станции управления,</w:t>
            </w:r>
          </w:p>
          <w:p w:rsidR="00990AA6" w:rsidRPr="00846F8E" w:rsidRDefault="00990AA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 с. Пустынь</w:t>
            </w:r>
          </w:p>
          <w:p w:rsidR="00990AA6" w:rsidRPr="00846F8E" w:rsidRDefault="00990AA6" w:rsidP="00C75D2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69,8</w:t>
            </w:r>
          </w:p>
        </w:tc>
      </w:tr>
      <w:tr w:rsidR="00990AA6" w:rsidRPr="00846F8E" w:rsidTr="00D50D05">
        <w:tc>
          <w:tcPr>
            <w:tcW w:w="714" w:type="dxa"/>
            <w:vMerge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299,9</w:t>
            </w:r>
          </w:p>
          <w:p w:rsidR="00990AA6" w:rsidRPr="00846F8E" w:rsidRDefault="00990AA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E0FD4" w:rsidRPr="00846F8E" w:rsidTr="00D50D05">
        <w:tc>
          <w:tcPr>
            <w:tcW w:w="714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158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1982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"Благоустройство населенных пунктов Пензенской области"</w:t>
            </w: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1510400000</w:t>
            </w: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2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47 921,9</w:t>
            </w:r>
          </w:p>
        </w:tc>
      </w:tr>
      <w:tr w:rsidR="001116B6" w:rsidRPr="00846F8E" w:rsidTr="00D50D05">
        <w:tc>
          <w:tcPr>
            <w:tcW w:w="714" w:type="dxa"/>
            <w:vMerge w:val="restart"/>
          </w:tcPr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1.4.1.</w:t>
            </w: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 w:val="restart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lastRenderedPageBreak/>
              <w:t>Мероприятие</w:t>
            </w: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 w:val="restart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lastRenderedPageBreak/>
              <w:t>"Совершенствование систем наружного освещения населенных пунктов"</w:t>
            </w: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lastRenderedPageBreak/>
              <w:t>840</w:t>
            </w: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1510471400</w:t>
            </w: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66" w:type="dxa"/>
            <w:gridSpan w:val="2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5 723,9</w:t>
            </w:r>
          </w:p>
        </w:tc>
      </w:tr>
      <w:tr w:rsidR="001116B6" w:rsidRPr="00846F8E" w:rsidTr="00D50D05">
        <w:tc>
          <w:tcPr>
            <w:tcW w:w="714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Кузнецк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6" w:type="dxa"/>
            <w:gridSpan w:val="2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196,3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116B6" w:rsidRPr="00846F8E" w:rsidTr="00D50D05">
        <w:tc>
          <w:tcPr>
            <w:tcW w:w="714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Волчковский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r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Белинского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38,8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116B6" w:rsidRPr="00846F8E" w:rsidTr="00D50D05">
        <w:tc>
          <w:tcPr>
            <w:tcW w:w="714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Башмаково Башмаковского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1116B6" w:rsidRPr="00846F8E" w:rsidTr="00D50D05">
        <w:tc>
          <w:tcPr>
            <w:tcW w:w="714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Волынщинский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Бековского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1116B6" w:rsidRPr="00846F8E" w:rsidTr="00D50D05">
        <w:tc>
          <w:tcPr>
            <w:tcW w:w="714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Лермонтовский сельсовет </w:t>
            </w:r>
            <w:r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Белинского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42,4</w:t>
            </w:r>
          </w:p>
        </w:tc>
      </w:tr>
      <w:tr w:rsidR="001116B6" w:rsidRPr="00846F8E" w:rsidTr="00D50D05">
        <w:tc>
          <w:tcPr>
            <w:tcW w:w="714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Студенский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r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Белинского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63,7</w:t>
            </w:r>
          </w:p>
        </w:tc>
      </w:tr>
      <w:tr w:rsidR="001116B6" w:rsidRPr="00846F8E" w:rsidTr="00D50D05">
        <w:tc>
          <w:tcPr>
            <w:tcW w:w="714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Бессоновский сельсовет Бессоновского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76,3</w:t>
            </w:r>
          </w:p>
        </w:tc>
      </w:tr>
      <w:tr w:rsidR="001116B6" w:rsidRPr="00846F8E" w:rsidTr="00D50D05">
        <w:tc>
          <w:tcPr>
            <w:tcW w:w="714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Полеологовский сельсовет Бессоновского района</w:t>
            </w:r>
          </w:p>
        </w:tc>
        <w:tc>
          <w:tcPr>
            <w:tcW w:w="2195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6,5</w:t>
            </w:r>
          </w:p>
        </w:tc>
      </w:tr>
      <w:tr w:rsidR="001116B6" w:rsidRPr="00846F8E" w:rsidTr="00D50D05">
        <w:tc>
          <w:tcPr>
            <w:tcW w:w="714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Сосновский сельсовет Бессоновского района</w:t>
            </w:r>
          </w:p>
        </w:tc>
        <w:tc>
          <w:tcPr>
            <w:tcW w:w="2195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1116B6" w:rsidRPr="00846F8E" w:rsidTr="00D50D05">
        <w:tc>
          <w:tcPr>
            <w:tcW w:w="714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Чемодановский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Бессоновского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66" w:type="dxa"/>
            <w:gridSpan w:val="2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Вадинский </w:t>
            </w:r>
          </w:p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сельсовет </w:t>
            </w:r>
            <w:r>
              <w:rPr>
                <w:sz w:val="22"/>
                <w:szCs w:val="22"/>
                <w:lang w:eastAsia="en-US"/>
              </w:rPr>
              <w:br/>
            </w:r>
            <w:r w:rsidRPr="00846F8E">
              <w:rPr>
                <w:sz w:val="22"/>
                <w:szCs w:val="22"/>
                <w:lang w:eastAsia="en-US"/>
              </w:rPr>
              <w:t>Вадинского</w:t>
            </w:r>
          </w:p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Каргалейский</w:t>
            </w:r>
            <w:proofErr w:type="spellEnd"/>
          </w:p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Вадинского</w:t>
            </w:r>
          </w:p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22,5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Рахмановский</w:t>
            </w:r>
          </w:p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Вадинского</w:t>
            </w:r>
          </w:p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района</w:t>
            </w:r>
          </w:p>
        </w:tc>
        <w:tc>
          <w:tcPr>
            <w:tcW w:w="2195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34,0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Сурск  Городищенского района</w:t>
            </w:r>
          </w:p>
        </w:tc>
        <w:tc>
          <w:tcPr>
            <w:tcW w:w="2195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Архангельский сельсовет Городищенского района</w:t>
            </w:r>
          </w:p>
        </w:tc>
        <w:tc>
          <w:tcPr>
            <w:tcW w:w="2195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104,4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Верхнеелюзанский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75,0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Верхнешкафтинский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846F8E">
              <w:rPr>
                <w:sz w:val="22"/>
                <w:szCs w:val="22"/>
                <w:lang w:eastAsia="en-US"/>
              </w:rPr>
              <w:t>сельсовет Городищенского района</w:t>
            </w:r>
          </w:p>
        </w:tc>
        <w:tc>
          <w:tcPr>
            <w:tcW w:w="2195" w:type="dxa"/>
          </w:tcPr>
          <w:p w:rsidR="001116B6" w:rsidRPr="00846F8E" w:rsidRDefault="001116B6" w:rsidP="00305699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305699">
            <w:pPr>
              <w:spacing w:line="228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39,0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Дигилевский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Канаевский</w:t>
            </w:r>
            <w:proofErr w:type="spellEnd"/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Городищенского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160,0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Нижнеелюзанский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Русско-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Ишимский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Городищенского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72,0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Среднеелюзанский сельсовет Городищенского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145,0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Чаадаевский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Городищенского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02635C">
              <w:rPr>
                <w:sz w:val="22"/>
                <w:szCs w:val="22"/>
                <w:lang w:eastAsia="en-US"/>
              </w:rPr>
              <w:t>Юловский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Городищенского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Каменский сельсовет Каменского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44,0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Кевдо-Мельситовский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Кикинский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Кобылкинский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Каменского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Первомайский сельсовет Каменского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48,0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Федоровский сельсовет Каменского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48,0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Русско-Камешкирский сельсовет Камешкирского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Колышлей Колышлейского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45,0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Верхозим Кузнецкого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Тарлаковский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Кузнецкого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35,0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Яснополянский сельсовет Кузнецкого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Лопатинский сельсовет Лопатинского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Администрация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Лунино Лунинского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Мокшан Мокшанского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539,7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Наровчатский сельсовет Наровчатского района</w:t>
            </w:r>
          </w:p>
        </w:tc>
        <w:tc>
          <w:tcPr>
            <w:tcW w:w="2195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247,1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Березовский</w:t>
            </w:r>
          </w:p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Неверкинского района</w:t>
            </w:r>
          </w:p>
        </w:tc>
        <w:tc>
          <w:tcPr>
            <w:tcW w:w="2195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Бикмосеевский</w:t>
            </w:r>
            <w:proofErr w:type="spellEnd"/>
          </w:p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Неверкинского района</w:t>
            </w:r>
          </w:p>
        </w:tc>
        <w:tc>
          <w:tcPr>
            <w:tcW w:w="2195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47,5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Илим-Горский</w:t>
            </w:r>
          </w:p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Неверкинского района</w:t>
            </w:r>
          </w:p>
        </w:tc>
        <w:tc>
          <w:tcPr>
            <w:tcW w:w="2195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63,0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Неверкинский</w:t>
            </w:r>
          </w:p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Неверкинского района</w:t>
            </w:r>
          </w:p>
        </w:tc>
        <w:tc>
          <w:tcPr>
            <w:tcW w:w="2195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Октябрьский</w:t>
            </w:r>
          </w:p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сельсовет Неверкинского района</w:t>
            </w:r>
          </w:p>
        </w:tc>
        <w:tc>
          <w:tcPr>
            <w:tcW w:w="2195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Нижний Ломов Нижнеломовского района</w:t>
            </w:r>
          </w:p>
        </w:tc>
        <w:tc>
          <w:tcPr>
            <w:tcW w:w="2195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224,6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Атмисский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 района</w:t>
            </w:r>
          </w:p>
        </w:tc>
        <w:tc>
          <w:tcPr>
            <w:tcW w:w="2195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Большехуторский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8E39A3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E39A3">
            <w:pPr>
              <w:spacing w:line="223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66,5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Верхнеломовский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375,0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Виргинский сельсовет Нижнеломовского района</w:t>
            </w:r>
          </w:p>
        </w:tc>
        <w:tc>
          <w:tcPr>
            <w:tcW w:w="2195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175,0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Голицынский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28,2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Кривошеевский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26,5</w:t>
            </w:r>
          </w:p>
        </w:tc>
      </w:tr>
      <w:tr w:rsidR="001116B6" w:rsidRPr="00846F8E" w:rsidTr="008072CD">
        <w:trPr>
          <w:gridAfter w:val="1"/>
          <w:wAfter w:w="8" w:type="dxa"/>
          <w:trHeight w:val="1140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Кувак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-Никольский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62,0</w:t>
            </w:r>
          </w:p>
        </w:tc>
      </w:tr>
      <w:tr w:rsidR="001116B6" w:rsidRPr="00846F8E" w:rsidTr="008072CD">
        <w:trPr>
          <w:gridAfter w:val="1"/>
          <w:wAfter w:w="8" w:type="dxa"/>
          <w:trHeight w:val="1112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Новопятинский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37,5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Норовский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Нижнеломовского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37,5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Никольск Никольского района</w:t>
            </w:r>
          </w:p>
        </w:tc>
        <w:tc>
          <w:tcPr>
            <w:tcW w:w="2195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100,0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Сура Никольского района</w:t>
            </w:r>
          </w:p>
        </w:tc>
        <w:tc>
          <w:tcPr>
            <w:tcW w:w="2195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Казарский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Никольского района</w:t>
            </w:r>
          </w:p>
        </w:tc>
        <w:tc>
          <w:tcPr>
            <w:tcW w:w="2195" w:type="dxa"/>
          </w:tcPr>
          <w:p w:rsidR="001116B6" w:rsidRPr="00846F8E" w:rsidRDefault="001116B6" w:rsidP="008072CD">
            <w:pPr>
              <w:widowControl/>
              <w:autoSpaceDE w:val="0"/>
              <w:autoSpaceDN w:val="0"/>
              <w:adjustRightInd w:val="0"/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8072CD">
            <w:pPr>
              <w:spacing w:line="247" w:lineRule="auto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Администрация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Алферьевского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сельсовета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Пензенского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200,0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Богословский сельсовет Пензенского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50,0</w:t>
            </w:r>
          </w:p>
        </w:tc>
      </w:tr>
      <w:tr w:rsidR="001116B6" w:rsidRPr="00846F8E" w:rsidTr="00D50D05">
        <w:trPr>
          <w:gridAfter w:val="1"/>
          <w:wAfter w:w="8" w:type="dxa"/>
          <w:trHeight w:val="818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Засечный сельсовет Пензенского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152,9</w:t>
            </w:r>
          </w:p>
        </w:tc>
      </w:tr>
      <w:tr w:rsidR="001116B6" w:rsidRPr="00846F8E" w:rsidTr="00D50D05">
        <w:trPr>
          <w:gridAfter w:val="1"/>
          <w:wAfter w:w="8" w:type="dxa"/>
          <w:trHeight w:val="903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Мичуринский сельсовет Пензенского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49,5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Сердобск Сердобского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113,4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Сосновоборск Сосновоборского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125,0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46F8E">
              <w:rPr>
                <w:sz w:val="22"/>
                <w:szCs w:val="22"/>
                <w:lang w:eastAsia="en-US"/>
              </w:rPr>
              <w:t>Маркинский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сельсовет </w:t>
            </w:r>
            <w:proofErr w:type="spellStart"/>
            <w:r w:rsidRPr="00846F8E">
              <w:rPr>
                <w:sz w:val="22"/>
                <w:szCs w:val="22"/>
                <w:lang w:eastAsia="en-US"/>
              </w:rPr>
              <w:t>Сосновоборского</w:t>
            </w:r>
            <w:proofErr w:type="spellEnd"/>
            <w:r w:rsidRPr="00846F8E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11,5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г. Спасск 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Спасского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18,5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р.п. Тамала</w:t>
            </w:r>
          </w:p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Тамалинского района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Приобретение приборов уличного освещения</w:t>
            </w: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75,0</w:t>
            </w:r>
          </w:p>
        </w:tc>
      </w:tr>
      <w:tr w:rsidR="001116B6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1116B6" w:rsidRPr="00846F8E" w:rsidRDefault="001116B6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</w:tcPr>
          <w:p w:rsidR="001116B6" w:rsidRPr="00846F8E" w:rsidRDefault="001116B6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74,6</w:t>
            </w:r>
          </w:p>
        </w:tc>
      </w:tr>
      <w:tr w:rsidR="00FE0FD4" w:rsidRPr="00846F8E" w:rsidTr="00D50D05">
        <w:trPr>
          <w:gridAfter w:val="1"/>
          <w:wAfter w:w="8" w:type="dxa"/>
        </w:trPr>
        <w:tc>
          <w:tcPr>
            <w:tcW w:w="714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lastRenderedPageBreak/>
              <w:t>1.4.3.</w:t>
            </w:r>
          </w:p>
        </w:tc>
        <w:tc>
          <w:tcPr>
            <w:tcW w:w="158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982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"Премирование территорий-победителей конкурса </w:t>
            </w: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на звание</w:t>
            </w:r>
          </w:p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1510471420</w:t>
            </w: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540</w:t>
            </w: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58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20 000,0</w:t>
            </w:r>
          </w:p>
        </w:tc>
      </w:tr>
      <w:tr w:rsidR="00FE0FD4" w:rsidRPr="00846F8E" w:rsidTr="00D50D05">
        <w:trPr>
          <w:gridAfter w:val="1"/>
          <w:wAfter w:w="8" w:type="dxa"/>
        </w:trPr>
        <w:tc>
          <w:tcPr>
            <w:tcW w:w="714" w:type="dxa"/>
            <w:vMerge w:val="restart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1.4.4.</w:t>
            </w:r>
          </w:p>
        </w:tc>
        <w:tc>
          <w:tcPr>
            <w:tcW w:w="1586" w:type="dxa"/>
            <w:vMerge w:val="restart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Мероприятие</w:t>
            </w:r>
          </w:p>
        </w:tc>
        <w:tc>
          <w:tcPr>
            <w:tcW w:w="1982" w:type="dxa"/>
            <w:vMerge w:val="restart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 w:val="restart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"Благоустройство земельных участков, прилегающих </w:t>
            </w:r>
            <w:r w:rsidRPr="00846F8E">
              <w:rPr>
                <w:sz w:val="22"/>
                <w:szCs w:val="22"/>
                <w:lang w:eastAsia="en-US"/>
              </w:rPr>
              <w:br/>
              <w:t>к общественным местам"</w:t>
            </w: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840</w:t>
            </w: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1510471450</w:t>
            </w: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520</w:t>
            </w: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1558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22 198,0</w:t>
            </w:r>
          </w:p>
        </w:tc>
      </w:tr>
      <w:tr w:rsidR="00FE0FD4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г. Пенза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 xml:space="preserve">Благоустройство земельных участков, расположенных </w:t>
            </w:r>
            <w:r w:rsidRPr="00846F8E">
              <w:rPr>
                <w:sz w:val="22"/>
                <w:szCs w:val="22"/>
                <w:lang w:eastAsia="en-US"/>
              </w:rPr>
              <w:br/>
              <w:t>по ул. Кирова</w:t>
            </w:r>
          </w:p>
        </w:tc>
        <w:tc>
          <w:tcPr>
            <w:tcW w:w="1558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22 197,9</w:t>
            </w:r>
          </w:p>
        </w:tc>
      </w:tr>
      <w:tr w:rsidR="00FE0FD4" w:rsidRPr="00846F8E" w:rsidTr="00D50D05">
        <w:trPr>
          <w:gridAfter w:val="1"/>
          <w:wAfter w:w="8" w:type="dxa"/>
        </w:trPr>
        <w:tc>
          <w:tcPr>
            <w:tcW w:w="714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2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76" w:type="dxa"/>
            <w:vMerge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38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96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91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Нераспределенный остаток</w:t>
            </w:r>
          </w:p>
        </w:tc>
        <w:tc>
          <w:tcPr>
            <w:tcW w:w="2195" w:type="dxa"/>
          </w:tcPr>
          <w:p w:rsidR="00FE0FD4" w:rsidRPr="00846F8E" w:rsidRDefault="00FE0FD4" w:rsidP="00C75D2D">
            <w:pPr>
              <w:widowControl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8" w:type="dxa"/>
          </w:tcPr>
          <w:p w:rsidR="00FE0FD4" w:rsidRPr="00846F8E" w:rsidRDefault="00FE0FD4" w:rsidP="00C75D2D">
            <w:pPr>
              <w:jc w:val="center"/>
              <w:rPr>
                <w:sz w:val="22"/>
                <w:szCs w:val="22"/>
                <w:lang w:eastAsia="en-US"/>
              </w:rPr>
            </w:pPr>
            <w:r w:rsidRPr="00846F8E">
              <w:rPr>
                <w:sz w:val="22"/>
                <w:szCs w:val="22"/>
                <w:lang w:eastAsia="en-US"/>
              </w:rPr>
              <w:t>0,1</w:t>
            </w:r>
          </w:p>
        </w:tc>
      </w:tr>
    </w:tbl>
    <w:p w:rsidR="00FE0FD4" w:rsidRPr="008072CD" w:rsidRDefault="00FE0FD4" w:rsidP="00F5231B">
      <w:pPr>
        <w:rPr>
          <w:sz w:val="24"/>
          <w:szCs w:val="24"/>
        </w:rPr>
      </w:pPr>
    </w:p>
    <w:p w:rsidR="008072CD" w:rsidRPr="008072CD" w:rsidRDefault="008072CD" w:rsidP="00F5231B">
      <w:pPr>
        <w:rPr>
          <w:sz w:val="24"/>
          <w:szCs w:val="24"/>
        </w:rPr>
      </w:pPr>
    </w:p>
    <w:p w:rsidR="008072CD" w:rsidRPr="008072CD" w:rsidRDefault="008072CD" w:rsidP="008072CD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p w:rsidR="008072CD" w:rsidRPr="008072CD" w:rsidRDefault="008072CD" w:rsidP="00F5231B">
      <w:pPr>
        <w:rPr>
          <w:sz w:val="24"/>
          <w:szCs w:val="24"/>
        </w:rPr>
      </w:pPr>
    </w:p>
    <w:p w:rsidR="00F5231B" w:rsidRPr="008072CD" w:rsidRDefault="00F5231B" w:rsidP="00F5231B">
      <w:pPr>
        <w:rPr>
          <w:sz w:val="24"/>
          <w:szCs w:val="24"/>
        </w:rPr>
        <w:sectPr w:rsidR="00F5231B" w:rsidRPr="008072CD" w:rsidSect="00CB7F80">
          <w:endnotePr>
            <w:numFmt w:val="decimal"/>
          </w:endnotePr>
          <w:pgSz w:w="16840" w:h="11907" w:orient="landscape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p w:rsidR="00B54673" w:rsidRPr="00FB3484" w:rsidRDefault="00B54673" w:rsidP="00B54673">
      <w:pPr>
        <w:ind w:left="5103"/>
        <w:jc w:val="center"/>
        <w:rPr>
          <w:sz w:val="28"/>
        </w:rPr>
      </w:pPr>
      <w:r w:rsidRPr="00FB3484">
        <w:rPr>
          <w:sz w:val="28"/>
        </w:rPr>
        <w:lastRenderedPageBreak/>
        <w:t>Приложение № 4</w:t>
      </w:r>
    </w:p>
    <w:p w:rsidR="00B54673" w:rsidRPr="00FB3484" w:rsidRDefault="00B54673" w:rsidP="00B54673">
      <w:pPr>
        <w:ind w:left="5103"/>
        <w:jc w:val="center"/>
        <w:rPr>
          <w:sz w:val="28"/>
        </w:rPr>
      </w:pPr>
      <w:r w:rsidRPr="00FB3484">
        <w:rPr>
          <w:sz w:val="28"/>
        </w:rPr>
        <w:t>к постановлению Правительства</w:t>
      </w:r>
    </w:p>
    <w:p w:rsidR="00B54673" w:rsidRPr="00FB3484" w:rsidRDefault="00B54673" w:rsidP="00B54673">
      <w:pPr>
        <w:ind w:left="5103"/>
        <w:jc w:val="center"/>
        <w:rPr>
          <w:sz w:val="28"/>
        </w:rPr>
      </w:pPr>
      <w:r w:rsidRPr="00FB3484">
        <w:rPr>
          <w:sz w:val="28"/>
        </w:rPr>
        <w:t>Пензенской области</w:t>
      </w:r>
    </w:p>
    <w:p w:rsidR="00B54673" w:rsidRPr="00FB3484" w:rsidRDefault="00B54673" w:rsidP="00B54673">
      <w:pPr>
        <w:ind w:left="5103"/>
        <w:jc w:val="center"/>
        <w:rPr>
          <w:sz w:val="28"/>
        </w:rPr>
      </w:pPr>
      <w:r w:rsidRPr="00FB3484">
        <w:rPr>
          <w:sz w:val="28"/>
        </w:rPr>
        <w:t xml:space="preserve">от </w:t>
      </w:r>
      <w:r w:rsidR="005D6EA0">
        <w:rPr>
          <w:sz w:val="28"/>
        </w:rPr>
        <w:t>13.09.2019</w:t>
      </w:r>
      <w:r w:rsidRPr="00FB3484">
        <w:rPr>
          <w:sz w:val="28"/>
        </w:rPr>
        <w:t xml:space="preserve">  № </w:t>
      </w:r>
      <w:r w:rsidR="005D6EA0">
        <w:rPr>
          <w:sz w:val="28"/>
        </w:rPr>
        <w:t>555-пП</w:t>
      </w:r>
    </w:p>
    <w:p w:rsidR="00B54673" w:rsidRPr="00FB3484" w:rsidRDefault="00B54673" w:rsidP="00B54673">
      <w:pPr>
        <w:ind w:left="5103"/>
        <w:jc w:val="center"/>
        <w:rPr>
          <w:sz w:val="28"/>
        </w:rPr>
      </w:pPr>
    </w:p>
    <w:p w:rsidR="00B54673" w:rsidRPr="00FB3484" w:rsidRDefault="00B54673" w:rsidP="00B54673">
      <w:pPr>
        <w:ind w:left="5103"/>
        <w:jc w:val="center"/>
        <w:rPr>
          <w:sz w:val="28"/>
        </w:rPr>
      </w:pPr>
      <w:r w:rsidRPr="00FB3484">
        <w:rPr>
          <w:sz w:val="28"/>
        </w:rPr>
        <w:t>Приложение № 9</w:t>
      </w:r>
    </w:p>
    <w:p w:rsidR="00B54673" w:rsidRPr="00FB3484" w:rsidRDefault="00B54673" w:rsidP="00B54673">
      <w:pPr>
        <w:ind w:left="5103"/>
        <w:jc w:val="center"/>
        <w:rPr>
          <w:sz w:val="28"/>
        </w:rPr>
      </w:pPr>
      <w:r w:rsidRPr="00FB3484">
        <w:rPr>
          <w:sz w:val="28"/>
        </w:rPr>
        <w:t xml:space="preserve">к Порядку предоставления субсидий из бюджета Пензенской области бюджетам муниципальных образований Пензенской области </w:t>
      </w:r>
      <w:r w:rsidRPr="00FB3484">
        <w:rPr>
          <w:sz w:val="28"/>
        </w:rPr>
        <w:br/>
        <w:t>в рамках реализации</w:t>
      </w:r>
      <w:r w:rsidRPr="00FB3484">
        <w:rPr>
          <w:sz w:val="28"/>
        </w:rPr>
        <w:br/>
        <w:t>подпрограммы 1</w:t>
      </w:r>
    </w:p>
    <w:p w:rsidR="00B54673" w:rsidRPr="00FB3484" w:rsidRDefault="00B54673" w:rsidP="00B54673">
      <w:pPr>
        <w:jc w:val="both"/>
        <w:rPr>
          <w:sz w:val="28"/>
        </w:rPr>
      </w:pPr>
    </w:p>
    <w:p w:rsidR="00B54673" w:rsidRPr="00FB3484" w:rsidRDefault="00B54673" w:rsidP="00B54673">
      <w:pPr>
        <w:jc w:val="both"/>
        <w:rPr>
          <w:sz w:val="28"/>
          <w:szCs w:val="28"/>
        </w:rPr>
      </w:pPr>
    </w:p>
    <w:p w:rsidR="00B54673" w:rsidRPr="00FB3484" w:rsidRDefault="00B54673" w:rsidP="00B5467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B3484">
        <w:rPr>
          <w:b/>
          <w:sz w:val="28"/>
          <w:szCs w:val="28"/>
        </w:rPr>
        <w:t xml:space="preserve">О Б Ъ Е М </w:t>
      </w:r>
      <w:proofErr w:type="gramStart"/>
      <w:r w:rsidRPr="00FB3484">
        <w:rPr>
          <w:b/>
          <w:sz w:val="28"/>
          <w:szCs w:val="28"/>
        </w:rPr>
        <w:t>Ы</w:t>
      </w:r>
      <w:proofErr w:type="gramEnd"/>
    </w:p>
    <w:p w:rsidR="00B54673" w:rsidRPr="00FB3484" w:rsidRDefault="00B54673" w:rsidP="00B5467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B3484">
        <w:rPr>
          <w:b/>
          <w:sz w:val="28"/>
          <w:szCs w:val="28"/>
        </w:rPr>
        <w:t>субсидий из бюджета Пензенской области бюджетам</w:t>
      </w:r>
    </w:p>
    <w:p w:rsidR="00B54673" w:rsidRPr="00FB3484" w:rsidRDefault="00B54673" w:rsidP="00B5467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B3484">
        <w:rPr>
          <w:b/>
          <w:sz w:val="28"/>
          <w:szCs w:val="28"/>
        </w:rPr>
        <w:t>муниципальных образований Пензенской области в рамках</w:t>
      </w:r>
    </w:p>
    <w:p w:rsidR="00B54673" w:rsidRPr="00FB3484" w:rsidRDefault="00B54673" w:rsidP="00B54673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FB3484">
        <w:rPr>
          <w:b/>
          <w:sz w:val="28"/>
          <w:szCs w:val="28"/>
        </w:rPr>
        <w:t>основного мероприятия "Чистая вода"</w:t>
      </w:r>
    </w:p>
    <w:p w:rsidR="00B54673" w:rsidRPr="00FB3484" w:rsidRDefault="005D6EA0" w:rsidP="00B5467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2" w:history="1">
        <w:r w:rsidR="00B54673" w:rsidRPr="00FB3484">
          <w:rPr>
            <w:b/>
            <w:sz w:val="28"/>
            <w:szCs w:val="28"/>
          </w:rPr>
          <w:t>подпрограммы 1</w:t>
        </w:r>
      </w:hyperlink>
      <w:r w:rsidR="00B54673" w:rsidRPr="00FB3484">
        <w:rPr>
          <w:b/>
          <w:sz w:val="28"/>
          <w:szCs w:val="28"/>
        </w:rPr>
        <w:t xml:space="preserve"> в 2019 году</w:t>
      </w:r>
    </w:p>
    <w:p w:rsidR="00B54673" w:rsidRPr="00FB3484" w:rsidRDefault="00B54673" w:rsidP="00B54673">
      <w:pPr>
        <w:tabs>
          <w:tab w:val="left" w:pos="4695"/>
        </w:tabs>
        <w:rPr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№</w:t>
            </w:r>
          </w:p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B3484">
              <w:rPr>
                <w:sz w:val="28"/>
                <w:szCs w:val="28"/>
              </w:rPr>
              <w:t>п</w:t>
            </w:r>
            <w:proofErr w:type="gramEnd"/>
            <w:r w:rsidRPr="00FB3484">
              <w:rPr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Размер субсидии,</w:t>
            </w:r>
          </w:p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тыс. руб.</w:t>
            </w:r>
          </w:p>
        </w:tc>
      </w:tr>
    </w:tbl>
    <w:p w:rsidR="00B54673" w:rsidRPr="00FB3484" w:rsidRDefault="00B54673" w:rsidP="00B54673">
      <w:pPr>
        <w:rPr>
          <w:sz w:val="4"/>
          <w:szCs w:val="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B54673" w:rsidRPr="00FB3484" w:rsidTr="00F11037">
        <w:trPr>
          <w:tblHeader/>
        </w:trPr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Башмаковский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Башмаково Башмаковского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2 354,9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Троицкий сельсовет Башмаковского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1 316,4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Бековский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Волынщинский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Бековского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408,7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Ивановский сельсовет Бековского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1 002,0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Белинский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Балкашинский сельсовет Белинского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526,4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Пушанинский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869,0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Студенский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419,2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Бессоновский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Александровский сельсовет Бессоновского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421,1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Бессоновский сельсовет Бессоновского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2 695,3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Грабовский сельсовет Бессоновского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823,8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Полеологовский сельсовет Бессоновского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4936,0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Сосновский сельсовет Бессоновского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1 678,4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Степановский сельсовет Бессоновского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785,7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Вадинский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Вадинский сельсовет Вадинского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725,9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Ягановский сельсовет Вадинского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418,8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Городищенский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</w:t>
            </w:r>
            <w:r w:rsidR="00664365">
              <w:rPr>
                <w:sz w:val="28"/>
                <w:szCs w:val="28"/>
              </w:rPr>
              <w:t> </w:t>
            </w:r>
            <w:r w:rsidRPr="00FB3484">
              <w:rPr>
                <w:sz w:val="28"/>
                <w:szCs w:val="28"/>
              </w:rPr>
              <w:t>Сурск</w:t>
            </w:r>
            <w:r w:rsidR="00664365">
              <w:rPr>
                <w:sz w:val="28"/>
                <w:szCs w:val="28"/>
              </w:rPr>
              <w:t xml:space="preserve"> </w:t>
            </w:r>
            <w:r w:rsidRPr="00FB3484">
              <w:rPr>
                <w:sz w:val="28"/>
                <w:szCs w:val="28"/>
              </w:rPr>
              <w:t>Городищенский район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153,3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b/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Верхнешкафтинский сельсовет Городищенского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692,7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Русско-</w:t>
            </w:r>
            <w:proofErr w:type="spellStart"/>
            <w:r w:rsidRPr="00FB3484">
              <w:rPr>
                <w:sz w:val="28"/>
                <w:szCs w:val="28"/>
              </w:rPr>
              <w:t>Ишимский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Городищенского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545,6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Юловский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Городищенского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183,0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Земетчинский район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Земетчино Земетчинского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348,2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Иссинский район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Булычевский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</w:t>
            </w:r>
            <w:r w:rsidR="00664365">
              <w:rPr>
                <w:sz w:val="28"/>
                <w:szCs w:val="28"/>
              </w:rPr>
              <w:t xml:space="preserve"> </w:t>
            </w:r>
            <w:r w:rsidRPr="00FB3484">
              <w:rPr>
                <w:sz w:val="28"/>
                <w:szCs w:val="28"/>
              </w:rPr>
              <w:t xml:space="preserve"> </w:t>
            </w:r>
            <w:proofErr w:type="spellStart"/>
            <w:r w:rsidRPr="00FB3484">
              <w:rPr>
                <w:sz w:val="28"/>
                <w:szCs w:val="28"/>
              </w:rPr>
              <w:t>Иссинского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423,8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proofErr w:type="gramStart"/>
            <w:r w:rsidRPr="00FB3484">
              <w:rPr>
                <w:sz w:val="28"/>
                <w:szCs w:val="28"/>
              </w:rPr>
              <w:t>Каменно-Бродский</w:t>
            </w:r>
            <w:proofErr w:type="gramEnd"/>
            <w:r w:rsidRPr="00FB3484">
              <w:rPr>
                <w:sz w:val="28"/>
                <w:szCs w:val="28"/>
              </w:rPr>
              <w:t xml:space="preserve"> сельсовет</w:t>
            </w:r>
            <w:r w:rsidR="00664365">
              <w:rPr>
                <w:sz w:val="28"/>
                <w:szCs w:val="28"/>
              </w:rPr>
              <w:t xml:space="preserve"> </w:t>
            </w:r>
            <w:r w:rsidRPr="00FB3484">
              <w:rPr>
                <w:sz w:val="28"/>
                <w:szCs w:val="28"/>
              </w:rPr>
              <w:t xml:space="preserve"> Иссинского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490,4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Каменский район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b/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Каменка Каменского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5 344,9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Анучинский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139,7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Кевдо-Мельситовский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305,5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Кикинский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139,7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Междуреченский сельсовет Каменского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143,8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Первомайский сельсовет Каменского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278,9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Покрово-Арчадинский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69,8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Камешкирский район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Лапшовский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Камешкирского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555,9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Русско-Камешкирский сельсовет Камешкирского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739,7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Колышлейский район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Плещеевский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Колышлейского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580,6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Потловский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Колышлейского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1 138,1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Кузнецкий район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Анненковский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2260,5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Большетруевский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</w:t>
            </w:r>
            <w:r w:rsidR="00664365">
              <w:rPr>
                <w:sz w:val="28"/>
                <w:szCs w:val="28"/>
              </w:rPr>
              <w:t xml:space="preserve"> </w:t>
            </w:r>
            <w:r w:rsidRPr="00FB3484">
              <w:rPr>
                <w:sz w:val="28"/>
                <w:szCs w:val="28"/>
              </w:rPr>
              <w:t>Кузнецкого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652,5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Никольский сельсовет Кузнецкого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492,3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Чибирлейский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445,5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Явлейский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</w:t>
            </w:r>
            <w:r w:rsidR="00664365">
              <w:rPr>
                <w:sz w:val="28"/>
                <w:szCs w:val="28"/>
              </w:rPr>
              <w:t xml:space="preserve"> </w:t>
            </w:r>
            <w:r w:rsidRPr="00FB3484">
              <w:rPr>
                <w:sz w:val="28"/>
                <w:szCs w:val="28"/>
              </w:rPr>
              <w:t>Кузнецкого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194,6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Яснополянский сельсовет Кузнецкого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485,8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spacing w:line="233" w:lineRule="auto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Лопатинский район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Даниловский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947,3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Козловский сельсовет Лопатинского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823,6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Лопатинский сельсовет Лопатинского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570,6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spacing w:line="233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Суляевский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891,3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Мокшанский район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Мокшан Мокшанского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2 036,3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Елизаветинский сельсовет Мокшанского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785,6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Засечный сельсовет Мокшанского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277,2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6804" w:type="dxa"/>
          </w:tcPr>
          <w:p w:rsidR="00B54673" w:rsidRPr="00FB3484" w:rsidRDefault="00B54673" w:rsidP="00664365">
            <w:pPr>
              <w:widowControl/>
              <w:autoSpaceDE w:val="0"/>
              <w:autoSpaceDN w:val="0"/>
              <w:adjustRightInd w:val="0"/>
              <w:spacing w:line="233" w:lineRule="auto"/>
              <w:jc w:val="both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Чернозерский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Мокшанского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664365">
            <w:pPr>
              <w:spacing w:line="233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285,0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Наровчатский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Наровчатский сельсовет Наровчатского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2 270,9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Скановский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Наровчатского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197,4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Неверкинский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Бикмурзинский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Неверкинского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430,8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Староандреевский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Неверкинского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1243,8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Нижнеломовский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Нижний Ломов Нижнеломовского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5007,8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Усть-Каремшинский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Нижнеломовского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882,1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Никольский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Никольск Никольского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2568,7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Казарский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65,6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Ночкинский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159,5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Пачелмский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Белынский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Пачелмского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655,6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Пензенский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Богословский сельсовет Пензенского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1 314,5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Ермоловский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1 053,4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Саловский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4690,2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Сердобский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spacing w:line="24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Кировский сельсовет Сердобского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834,4</w:t>
            </w:r>
          </w:p>
        </w:tc>
      </w:tr>
      <w:tr w:rsidR="00B54673" w:rsidRPr="00FB3484" w:rsidTr="00F11037">
        <w:trPr>
          <w:trHeight w:val="70"/>
        </w:trPr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spacing w:line="221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Куракинский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Сердобского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480,6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Сосновоборский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Индерский</w:t>
            </w:r>
            <w:proofErr w:type="spellEnd"/>
            <w:r w:rsidRPr="00FB3484">
              <w:rPr>
                <w:sz w:val="28"/>
                <w:szCs w:val="28"/>
              </w:rPr>
              <w:t xml:space="preserve">  сельсовет </w:t>
            </w:r>
            <w:proofErr w:type="spellStart"/>
            <w:r w:rsidRPr="00FB3484">
              <w:rPr>
                <w:sz w:val="28"/>
                <w:szCs w:val="28"/>
              </w:rPr>
              <w:t>Сосновоборского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223,1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Сосновоборск Сосновоборского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722,5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Спасский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Беднодемьяновский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536,3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Веденяпинский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Спасского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546,6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Зубовский сельсовет Спасского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559,6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Тамалинский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Тамала Тамалинского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1298,1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spacing w:line="24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Вишневский сельсовет Тамалинского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438,2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Шемышейский район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Каржимантский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Шемышейского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936,2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spacing w:line="24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Колдаисский сельсовет Шемышейского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1239,6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6804" w:type="dxa"/>
          </w:tcPr>
          <w:p w:rsidR="00B54673" w:rsidRPr="00FB3484" w:rsidRDefault="00B54673" w:rsidP="00F11037">
            <w:pPr>
              <w:spacing w:line="245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Старояксарский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Шемышейского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1 869,0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ИТОГО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73 027,8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299,9</w:t>
            </w:r>
          </w:p>
        </w:tc>
      </w:tr>
      <w:tr w:rsidR="00B54673" w:rsidRPr="00FB3484" w:rsidTr="00F11037">
        <w:tc>
          <w:tcPr>
            <w:tcW w:w="851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B54673" w:rsidRPr="00FB3484" w:rsidRDefault="00B54673" w:rsidP="00F11037">
            <w:pPr>
              <w:spacing w:line="228" w:lineRule="auto"/>
              <w:rPr>
                <w:b/>
                <w:bCs/>
                <w:sz w:val="28"/>
                <w:szCs w:val="28"/>
              </w:rPr>
            </w:pPr>
            <w:r w:rsidRPr="00FB348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73 327,7</w:t>
            </w:r>
          </w:p>
        </w:tc>
      </w:tr>
    </w:tbl>
    <w:p w:rsidR="00B54673" w:rsidRDefault="00B54673" w:rsidP="00B54673">
      <w:pPr>
        <w:widowControl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BF2AEC" w:rsidRDefault="00664365" w:rsidP="00664365">
      <w:pPr>
        <w:widowControl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  <w:sectPr w:rsidR="00BF2AEC" w:rsidSect="00664365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  <w:szCs w:val="28"/>
          <w:lang w:eastAsia="en-US"/>
        </w:rPr>
        <w:t>____________</w:t>
      </w:r>
    </w:p>
    <w:tbl>
      <w:tblPr>
        <w:tblW w:w="4427" w:type="dxa"/>
        <w:tblInd w:w="5211" w:type="dxa"/>
        <w:tblLook w:val="01E0" w:firstRow="1" w:lastRow="1" w:firstColumn="1" w:lastColumn="1" w:noHBand="0" w:noVBand="0"/>
      </w:tblPr>
      <w:tblGrid>
        <w:gridCol w:w="4427"/>
      </w:tblGrid>
      <w:tr w:rsidR="00B54673" w:rsidRPr="00FB3484" w:rsidTr="002B2395">
        <w:trPr>
          <w:trHeight w:val="822"/>
        </w:trPr>
        <w:tc>
          <w:tcPr>
            <w:tcW w:w="4427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lastRenderedPageBreak/>
              <w:t>Приложение № 5</w:t>
            </w:r>
          </w:p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к постановлению Правительства</w:t>
            </w:r>
          </w:p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Пензенской области</w:t>
            </w:r>
          </w:p>
          <w:p w:rsidR="00B54673" w:rsidRPr="00FB3484" w:rsidRDefault="00B54673" w:rsidP="005D6EA0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 xml:space="preserve">от </w:t>
            </w:r>
            <w:r w:rsidR="005D6EA0">
              <w:rPr>
                <w:sz w:val="28"/>
                <w:szCs w:val="28"/>
              </w:rPr>
              <w:t>13.09.2019</w:t>
            </w:r>
            <w:r w:rsidRPr="00FB3484">
              <w:rPr>
                <w:sz w:val="28"/>
                <w:szCs w:val="28"/>
              </w:rPr>
              <w:t xml:space="preserve"> №  </w:t>
            </w:r>
            <w:r w:rsidR="005D6EA0">
              <w:rPr>
                <w:sz w:val="28"/>
                <w:szCs w:val="28"/>
              </w:rPr>
              <w:t>555-пП</w:t>
            </w:r>
          </w:p>
        </w:tc>
      </w:tr>
      <w:tr w:rsidR="00B54673" w:rsidRPr="00FB3484" w:rsidTr="002B2395">
        <w:trPr>
          <w:trHeight w:val="81"/>
        </w:trPr>
        <w:tc>
          <w:tcPr>
            <w:tcW w:w="4427" w:type="dxa"/>
          </w:tcPr>
          <w:p w:rsidR="00B54673" w:rsidRPr="00FB3484" w:rsidRDefault="00B54673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B54673" w:rsidRPr="00FB3484" w:rsidTr="002B2395">
        <w:trPr>
          <w:trHeight w:val="2697"/>
        </w:trPr>
        <w:tc>
          <w:tcPr>
            <w:tcW w:w="4427" w:type="dxa"/>
          </w:tcPr>
          <w:p w:rsidR="00B54673" w:rsidRPr="00FB3484" w:rsidRDefault="00B54673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>Приложение № 10</w:t>
            </w:r>
          </w:p>
          <w:p w:rsidR="00B54673" w:rsidRPr="00FB3484" w:rsidRDefault="00B54673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>к Порядку</w:t>
            </w:r>
          </w:p>
          <w:p w:rsidR="00B54673" w:rsidRPr="00FB3484" w:rsidRDefault="00B54673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>предоставления субсидий</w:t>
            </w:r>
          </w:p>
          <w:p w:rsidR="00B54673" w:rsidRPr="00FB3484" w:rsidRDefault="00B54673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>из бюджета Пензенской области</w:t>
            </w:r>
          </w:p>
          <w:p w:rsidR="00B54673" w:rsidRPr="00FB3484" w:rsidRDefault="00B54673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 xml:space="preserve">бюджетам </w:t>
            </w:r>
            <w:proofErr w:type="gramStart"/>
            <w:r w:rsidRPr="00FB3484">
              <w:rPr>
                <w:bCs/>
                <w:sz w:val="28"/>
                <w:szCs w:val="28"/>
              </w:rPr>
              <w:t>муниципальных</w:t>
            </w:r>
            <w:proofErr w:type="gramEnd"/>
          </w:p>
          <w:p w:rsidR="00B54673" w:rsidRPr="00FB3484" w:rsidRDefault="00B54673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>образований Пензенской области</w:t>
            </w:r>
          </w:p>
          <w:p w:rsidR="00B54673" w:rsidRPr="00FB3484" w:rsidRDefault="00B54673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>в рамках реализации</w:t>
            </w:r>
          </w:p>
          <w:p w:rsidR="00B54673" w:rsidRPr="00FB3484" w:rsidRDefault="00B54673" w:rsidP="00F11037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8"/>
                <w:szCs w:val="28"/>
              </w:rPr>
            </w:pPr>
            <w:r w:rsidRPr="00FB3484">
              <w:rPr>
                <w:bCs/>
                <w:sz w:val="28"/>
                <w:szCs w:val="28"/>
              </w:rPr>
              <w:t xml:space="preserve">подпрограммы 1 </w:t>
            </w:r>
          </w:p>
        </w:tc>
      </w:tr>
    </w:tbl>
    <w:p w:rsidR="00B54673" w:rsidRPr="00FB3484" w:rsidRDefault="00B54673" w:rsidP="00B54673">
      <w:pPr>
        <w:widowControl/>
        <w:spacing w:after="200"/>
        <w:rPr>
          <w:rFonts w:eastAsiaTheme="minorHAnsi"/>
          <w:sz w:val="28"/>
          <w:szCs w:val="28"/>
          <w:lang w:eastAsia="en-US"/>
        </w:rPr>
      </w:pPr>
    </w:p>
    <w:p w:rsidR="00B54673" w:rsidRPr="00FB3484" w:rsidRDefault="00B54673" w:rsidP="00B5467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B3484">
        <w:rPr>
          <w:b/>
          <w:sz w:val="28"/>
          <w:szCs w:val="28"/>
        </w:rPr>
        <w:t xml:space="preserve">О Б Ъ Е М </w:t>
      </w:r>
      <w:proofErr w:type="gramStart"/>
      <w:r w:rsidRPr="00FB3484">
        <w:rPr>
          <w:b/>
          <w:sz w:val="28"/>
          <w:szCs w:val="28"/>
        </w:rPr>
        <w:t>Ы</w:t>
      </w:r>
      <w:proofErr w:type="gramEnd"/>
    </w:p>
    <w:p w:rsidR="00B54673" w:rsidRPr="00FB3484" w:rsidRDefault="00B54673" w:rsidP="00B5467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B3484">
        <w:rPr>
          <w:b/>
          <w:sz w:val="28"/>
          <w:szCs w:val="28"/>
        </w:rPr>
        <w:t>субсидий из бюджета Пензенской области бюджетам</w:t>
      </w:r>
    </w:p>
    <w:p w:rsidR="00B54673" w:rsidRPr="00FB3484" w:rsidRDefault="00B54673" w:rsidP="00B5467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B3484">
        <w:rPr>
          <w:b/>
          <w:sz w:val="28"/>
          <w:szCs w:val="28"/>
        </w:rPr>
        <w:t>муниципальных образований Пензенской области в рамках основного</w:t>
      </w:r>
      <w:r w:rsidRPr="00FB3484">
        <w:rPr>
          <w:b/>
          <w:sz w:val="28"/>
          <w:szCs w:val="28"/>
        </w:rPr>
        <w:br/>
        <w:t xml:space="preserve"> мероприятия "Благоустройство населенных пунктов Пензенской области"</w:t>
      </w:r>
    </w:p>
    <w:p w:rsidR="00B54673" w:rsidRPr="00FB3484" w:rsidRDefault="005D6EA0" w:rsidP="00B5467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13" w:history="1">
        <w:r w:rsidR="00B54673" w:rsidRPr="00FB3484">
          <w:rPr>
            <w:b/>
            <w:sz w:val="28"/>
            <w:szCs w:val="28"/>
          </w:rPr>
          <w:t>подпрограммы 1</w:t>
        </w:r>
      </w:hyperlink>
      <w:r w:rsidR="00B54673" w:rsidRPr="00FB3484">
        <w:rPr>
          <w:b/>
          <w:sz w:val="28"/>
          <w:szCs w:val="28"/>
        </w:rPr>
        <w:t xml:space="preserve"> в 2019 году</w:t>
      </w:r>
    </w:p>
    <w:p w:rsidR="00B54673" w:rsidRPr="00FB3484" w:rsidRDefault="00B54673" w:rsidP="00B54673">
      <w:pPr>
        <w:widowControl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111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№</w:t>
            </w:r>
          </w:p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gramStart"/>
            <w:r w:rsidRPr="00FB3484">
              <w:rPr>
                <w:sz w:val="28"/>
                <w:szCs w:val="28"/>
              </w:rPr>
              <w:t>п</w:t>
            </w:r>
            <w:proofErr w:type="gramEnd"/>
            <w:r w:rsidRPr="00FB3484">
              <w:rPr>
                <w:sz w:val="28"/>
                <w:szCs w:val="28"/>
              </w:rPr>
              <w:t>/п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Получатели субсидии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Размер субсидии,</w:t>
            </w:r>
          </w:p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тыс. руб.</w:t>
            </w:r>
          </w:p>
        </w:tc>
      </w:tr>
    </w:tbl>
    <w:p w:rsidR="00B54673" w:rsidRPr="002D0BDC" w:rsidRDefault="00B54673" w:rsidP="00B54673">
      <w:pPr>
        <w:rPr>
          <w:sz w:val="4"/>
          <w:szCs w:val="4"/>
        </w:rPr>
      </w:pPr>
      <w:r w:rsidRPr="002D0BDC">
        <w:rPr>
          <w:sz w:val="4"/>
          <w:szCs w:val="4"/>
        </w:rPr>
        <w:t xml:space="preserve"> </w:t>
      </w:r>
    </w:p>
    <w:tbl>
      <w:tblPr>
        <w:tblStyle w:val="111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843"/>
      </w:tblGrid>
      <w:tr w:rsidR="00B54673" w:rsidRPr="00FB3484" w:rsidTr="00F11037">
        <w:trPr>
          <w:tblHeader/>
        </w:trPr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Кузнецк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196,3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Башмаковский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3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Башмаково Башмаковского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100,0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Бековский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Волынщинский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Бековского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Белинский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35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Волчковский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38,8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Лермонтовский сельсовет Белинского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42,4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Студенский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Белинского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63,7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Бессоновский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3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Бессоновский сельсовет Бессоновского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76,3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3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Полеологовский сельсовет Бессоновского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6,5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9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3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Сосновский сельсовет Бессоновского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10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Чемодановский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Бессоновского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Вадинский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11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Вадинский сельсовет Вадинского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12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Каргалейский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Вадинского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22,5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13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Рахмановский сельсовет Вадинского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34,0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Городищенский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Сурск  Городищенского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100,0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15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Архангельский сельсовет Городищенского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104,4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16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Верхнеелюзанский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Городищенского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75,0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17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Верхнешкафтинский сельсовет Городищенского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39,0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18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Дигилевский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Городищенского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15,0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19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Канаевский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Городищенского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160,0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20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Нижнеелюзанский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Городищенского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200,0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21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Русско-</w:t>
            </w:r>
            <w:proofErr w:type="spellStart"/>
            <w:r w:rsidRPr="00FB3484">
              <w:rPr>
                <w:sz w:val="28"/>
                <w:szCs w:val="28"/>
              </w:rPr>
              <w:t>Ишимский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Городищенского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72,0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22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Среднеелюзанский сельсовет Городищенского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145,0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23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Чаадаевский сельсовет Городищенского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100,0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24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Юловский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Городищенского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Каменский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25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Каменский сельсовет Каменского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44,0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26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Кевдо-Мельситовский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27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Кикинский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28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Кобылкинский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Каменского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29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Первомайский сельсовет Каменского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48,0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30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Федоровский сельсовет Каменского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48,0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Камешкирский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31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3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Русско-Камешкирский сельсовет Камешкирского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Колышлейский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32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3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Колышлей Колышлейского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45,0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Кузнецкий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33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Верхозим Кузнецкого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34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Тарлаковский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Кузнецкого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35,0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35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Яснополянский сельсовет Кузнецкого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Лопатинский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36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Лопатинский сельсовет Лопатинского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Лунинский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37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Лунино Лунинского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Мокшанский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38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Мокшан Мокшанского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539,7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Наровчатский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39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Наровчатский сельсовет Наровчатского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247,1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Неверкинский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40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Березовский сельсовет Неверкинского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49,5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41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Бикмосеевский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Неверкинского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47,5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42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Илим-Горский сельсовет Неверкинского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63,0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43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Неверкинский сельсовет Неверкинского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200,0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44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Октябрьский сельсовет Неверкинского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Нижнеломовский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Нижний Ломов Нижнеломовского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224,6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46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Атмисский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Нижнеломовского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15,0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47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Большехуторский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Нижнеломовского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66,5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48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Верхнеломовский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Нижнеломовского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375,0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49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Виргинский сельсовет Нижнеломовского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175,0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50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Голицынский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Нижнеломовского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28,2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51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Кривошеевский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Нижнеломовского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26,5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52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Кувак</w:t>
            </w:r>
            <w:proofErr w:type="spellEnd"/>
            <w:r w:rsidRPr="00FB3484">
              <w:rPr>
                <w:sz w:val="28"/>
                <w:szCs w:val="28"/>
              </w:rPr>
              <w:t xml:space="preserve">-Никольский сельсовет </w:t>
            </w:r>
            <w:proofErr w:type="spellStart"/>
            <w:r w:rsidRPr="00FB3484">
              <w:rPr>
                <w:sz w:val="28"/>
                <w:szCs w:val="28"/>
              </w:rPr>
              <w:t>Нижнеломовского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62,0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53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Новопятинский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Нижнеломовского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37,5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54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Норовский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Нижнеломовского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37,5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Никольский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55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Никольск Никольского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100,0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56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Сура Никольского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57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Казарский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Никольского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8,0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Пензенский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58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Алферьевский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Пензенского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200,0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59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Богословский сельсовет Пензенского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50,0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60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42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Засечный сельсовет Пензенского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152,9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61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42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Мичуринский сельсовет Пензенского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49,5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Сердобский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62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Сердобск Сердобского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113,4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42" w:lineRule="auto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Сосновоборский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63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42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Сосновоборск Сосновоборского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125,0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64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42" w:lineRule="auto"/>
              <w:rPr>
                <w:sz w:val="28"/>
                <w:szCs w:val="28"/>
              </w:rPr>
            </w:pPr>
            <w:proofErr w:type="spellStart"/>
            <w:r w:rsidRPr="00FB3484">
              <w:rPr>
                <w:sz w:val="28"/>
                <w:szCs w:val="28"/>
              </w:rPr>
              <w:t>Маркинский</w:t>
            </w:r>
            <w:proofErr w:type="spellEnd"/>
            <w:r w:rsidRPr="00FB3484">
              <w:rPr>
                <w:sz w:val="28"/>
                <w:szCs w:val="28"/>
              </w:rPr>
              <w:t xml:space="preserve"> сельсовет </w:t>
            </w:r>
            <w:proofErr w:type="spellStart"/>
            <w:r w:rsidRPr="00FB3484">
              <w:rPr>
                <w:sz w:val="28"/>
                <w:szCs w:val="28"/>
              </w:rPr>
              <w:t>Сосновоборского</w:t>
            </w:r>
            <w:proofErr w:type="spellEnd"/>
            <w:r w:rsidRPr="00FB3484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11,5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Спасский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65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3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г. Спа</w:t>
            </w:r>
            <w:proofErr w:type="gramStart"/>
            <w:r w:rsidRPr="00FB3484">
              <w:rPr>
                <w:sz w:val="28"/>
                <w:szCs w:val="28"/>
              </w:rPr>
              <w:t>сск Сп</w:t>
            </w:r>
            <w:proofErr w:type="gramEnd"/>
            <w:r w:rsidRPr="00FB3484">
              <w:rPr>
                <w:sz w:val="28"/>
                <w:szCs w:val="28"/>
              </w:rPr>
              <w:t>асского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18,5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35" w:lineRule="auto"/>
              <w:rPr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Тамалинский район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66</w:t>
            </w: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35" w:lineRule="auto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р.п. Тамала Тамалинского района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75,0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ИТОГО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5 649,3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Нераспределенный остаток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FB3484">
              <w:rPr>
                <w:sz w:val="28"/>
                <w:szCs w:val="28"/>
              </w:rPr>
              <w:t>74,6</w:t>
            </w:r>
          </w:p>
        </w:tc>
      </w:tr>
      <w:tr w:rsidR="00B54673" w:rsidRPr="00FB3484" w:rsidTr="00F11037">
        <w:tc>
          <w:tcPr>
            <w:tcW w:w="993" w:type="dxa"/>
          </w:tcPr>
          <w:p w:rsidR="00B54673" w:rsidRPr="00FB3484" w:rsidRDefault="00B54673" w:rsidP="00F11037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B54673" w:rsidRPr="00FB3484" w:rsidRDefault="00B54673" w:rsidP="00F11037">
            <w:pPr>
              <w:spacing w:line="228" w:lineRule="auto"/>
              <w:rPr>
                <w:b/>
                <w:bCs/>
                <w:sz w:val="28"/>
                <w:szCs w:val="28"/>
              </w:rPr>
            </w:pPr>
            <w:r w:rsidRPr="00FB3484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B54673" w:rsidRPr="00FB3484" w:rsidRDefault="00B54673" w:rsidP="00F11037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FB3484">
              <w:rPr>
                <w:b/>
                <w:sz w:val="28"/>
                <w:szCs w:val="28"/>
              </w:rPr>
              <w:t>5 723,9</w:t>
            </w:r>
          </w:p>
        </w:tc>
      </w:tr>
    </w:tbl>
    <w:p w:rsidR="00B54673" w:rsidRPr="00FB3484" w:rsidRDefault="00B54673" w:rsidP="00B54673">
      <w:pPr>
        <w:jc w:val="both"/>
        <w:rPr>
          <w:sz w:val="28"/>
          <w:szCs w:val="28"/>
        </w:rPr>
      </w:pPr>
    </w:p>
    <w:p w:rsidR="00B54673" w:rsidRPr="00FB3484" w:rsidRDefault="00B54673" w:rsidP="00B54673">
      <w:pPr>
        <w:jc w:val="both"/>
        <w:rPr>
          <w:sz w:val="28"/>
          <w:szCs w:val="28"/>
        </w:rPr>
      </w:pPr>
    </w:p>
    <w:p w:rsidR="00B54673" w:rsidRPr="00FB3484" w:rsidRDefault="00B54673" w:rsidP="00B54673">
      <w:pPr>
        <w:jc w:val="center"/>
        <w:rPr>
          <w:sz w:val="28"/>
          <w:szCs w:val="28"/>
        </w:rPr>
      </w:pPr>
      <w:r w:rsidRPr="00FB3484">
        <w:rPr>
          <w:sz w:val="28"/>
          <w:szCs w:val="28"/>
        </w:rPr>
        <w:t>_</w:t>
      </w:r>
      <w:r w:rsidR="004A536D">
        <w:rPr>
          <w:sz w:val="28"/>
          <w:szCs w:val="28"/>
        </w:rPr>
        <w:t>__</w:t>
      </w:r>
      <w:r w:rsidRPr="00FB3484">
        <w:rPr>
          <w:sz w:val="28"/>
          <w:szCs w:val="28"/>
        </w:rPr>
        <w:t>________</w:t>
      </w:r>
    </w:p>
    <w:p w:rsidR="00B54673" w:rsidRDefault="00B54673" w:rsidP="00F5231B">
      <w:pPr>
        <w:sectPr w:rsidR="00B54673" w:rsidSect="00664365"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B51B4F" w:rsidRPr="00FB3484" w:rsidTr="00F11037">
        <w:trPr>
          <w:trHeight w:val="814"/>
          <w:jc w:val="right"/>
        </w:trPr>
        <w:tc>
          <w:tcPr>
            <w:tcW w:w="5529" w:type="dxa"/>
          </w:tcPr>
          <w:p w:rsidR="00B51B4F" w:rsidRPr="00FB3484" w:rsidRDefault="00B51B4F" w:rsidP="00F1103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Приложение № 6</w:t>
            </w:r>
          </w:p>
          <w:p w:rsidR="00B51B4F" w:rsidRPr="00FB3484" w:rsidRDefault="00B51B4F" w:rsidP="00F1103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 постановлению Правительства</w:t>
            </w:r>
          </w:p>
          <w:p w:rsidR="00B51B4F" w:rsidRPr="00FB3484" w:rsidRDefault="00B51B4F" w:rsidP="00F11037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5D6EA0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от </w:t>
            </w:r>
            <w:r w:rsidR="005D6EA0">
              <w:rPr>
                <w:sz w:val="24"/>
                <w:szCs w:val="24"/>
              </w:rPr>
              <w:t>13.09.2019</w:t>
            </w:r>
            <w:r w:rsidRPr="00FB3484">
              <w:rPr>
                <w:sz w:val="24"/>
                <w:szCs w:val="24"/>
              </w:rPr>
              <w:t xml:space="preserve"> № </w:t>
            </w:r>
            <w:r w:rsidR="005D6EA0">
              <w:rPr>
                <w:sz w:val="24"/>
                <w:szCs w:val="24"/>
              </w:rPr>
              <w:t>555-пП</w:t>
            </w:r>
          </w:p>
        </w:tc>
      </w:tr>
      <w:tr w:rsidR="00B51B4F" w:rsidRPr="00FB3484" w:rsidTr="00F11037">
        <w:trPr>
          <w:trHeight w:val="80"/>
          <w:jc w:val="right"/>
        </w:trPr>
        <w:tc>
          <w:tcPr>
            <w:tcW w:w="5529" w:type="dxa"/>
          </w:tcPr>
          <w:p w:rsidR="00B51B4F" w:rsidRPr="00FB3484" w:rsidRDefault="00B51B4F" w:rsidP="00F1103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B51B4F" w:rsidRPr="00FB3484" w:rsidTr="00F11037">
        <w:trPr>
          <w:jc w:val="right"/>
        </w:trPr>
        <w:tc>
          <w:tcPr>
            <w:tcW w:w="5529" w:type="dxa"/>
          </w:tcPr>
          <w:p w:rsidR="00B51B4F" w:rsidRPr="00FB3484" w:rsidRDefault="00B51B4F" w:rsidP="00F1103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bCs/>
                <w:sz w:val="24"/>
                <w:szCs w:val="24"/>
              </w:rPr>
              <w:t>Приложение № 5.2</w:t>
            </w:r>
          </w:p>
          <w:p w:rsidR="00B51B4F" w:rsidRPr="00FB3484" w:rsidRDefault="00B51B4F" w:rsidP="00F1103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FB3484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FB3484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B51B4F" w:rsidRPr="00FB3484" w:rsidRDefault="00B51B4F" w:rsidP="00F1103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B51B4F" w:rsidRPr="00FB3484" w:rsidRDefault="00B51B4F" w:rsidP="00F1103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991ADF" w:rsidRPr="00FB3484" w:rsidRDefault="00991ADF" w:rsidP="00B51B4F">
      <w:pPr>
        <w:spacing w:line="216" w:lineRule="auto"/>
        <w:rPr>
          <w:sz w:val="24"/>
          <w:szCs w:val="24"/>
        </w:rPr>
      </w:pPr>
    </w:p>
    <w:p w:rsidR="00B51B4F" w:rsidRPr="00FB3484" w:rsidRDefault="00B51B4F" w:rsidP="00B51B4F">
      <w:pPr>
        <w:spacing w:line="216" w:lineRule="auto"/>
        <w:jc w:val="center"/>
        <w:rPr>
          <w:b/>
          <w:sz w:val="24"/>
          <w:szCs w:val="24"/>
        </w:rPr>
      </w:pPr>
      <w:r w:rsidRPr="00FB3484">
        <w:rPr>
          <w:b/>
          <w:sz w:val="24"/>
          <w:szCs w:val="24"/>
        </w:rPr>
        <w:t>РЕСУРСНОЕ ОБЕСПЕЧЕНИЕ</w:t>
      </w:r>
    </w:p>
    <w:p w:rsidR="00B51B4F" w:rsidRPr="00FB3484" w:rsidRDefault="00B51B4F" w:rsidP="00B51B4F">
      <w:pPr>
        <w:spacing w:line="216" w:lineRule="auto"/>
        <w:jc w:val="center"/>
        <w:rPr>
          <w:b/>
          <w:sz w:val="24"/>
          <w:szCs w:val="24"/>
        </w:rPr>
      </w:pPr>
      <w:r w:rsidRPr="00FB3484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B51B4F" w:rsidRPr="00FB3484" w:rsidRDefault="00B51B4F" w:rsidP="00B51B4F">
      <w:pPr>
        <w:spacing w:line="216" w:lineRule="auto"/>
        <w:jc w:val="center"/>
        <w:rPr>
          <w:b/>
          <w:sz w:val="24"/>
          <w:szCs w:val="24"/>
        </w:rPr>
      </w:pPr>
      <w:r w:rsidRPr="00FB3484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B51B4F" w:rsidRPr="00FB3484" w:rsidRDefault="00B51B4F" w:rsidP="00B51B4F">
      <w:pPr>
        <w:spacing w:line="216" w:lineRule="auto"/>
        <w:jc w:val="center"/>
        <w:rPr>
          <w:b/>
          <w:sz w:val="24"/>
          <w:szCs w:val="24"/>
        </w:rPr>
      </w:pPr>
      <w:r w:rsidRPr="00FB3484">
        <w:rPr>
          <w:b/>
          <w:sz w:val="24"/>
          <w:szCs w:val="24"/>
        </w:rPr>
        <w:t xml:space="preserve">за счет всех источников финансирования </w:t>
      </w:r>
    </w:p>
    <w:p w:rsidR="00B51B4F" w:rsidRPr="00FB3484" w:rsidRDefault="00B51B4F" w:rsidP="00B51B4F">
      <w:pPr>
        <w:spacing w:line="216" w:lineRule="auto"/>
        <w:jc w:val="center"/>
        <w:rPr>
          <w:sz w:val="24"/>
          <w:szCs w:val="24"/>
        </w:rPr>
      </w:pPr>
    </w:p>
    <w:tbl>
      <w:tblPr>
        <w:tblW w:w="16097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560"/>
        <w:gridCol w:w="2409"/>
        <w:gridCol w:w="4536"/>
        <w:gridCol w:w="1276"/>
        <w:gridCol w:w="1134"/>
        <w:gridCol w:w="1134"/>
        <w:gridCol w:w="1134"/>
        <w:gridCol w:w="1070"/>
        <w:gridCol w:w="1102"/>
      </w:tblGrid>
      <w:tr w:rsidR="00B51B4F" w:rsidRPr="00FB3484" w:rsidTr="00DE5977">
        <w:trPr>
          <w:trHeight w:val="525"/>
        </w:trPr>
        <w:tc>
          <w:tcPr>
            <w:tcW w:w="4711" w:type="dxa"/>
            <w:gridSpan w:val="3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Ответственный исполнитель </w:t>
            </w:r>
            <w:r w:rsidRPr="00FB3484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386" w:type="dxa"/>
            <w:gridSpan w:val="7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B51B4F" w:rsidRPr="00FB3484" w:rsidTr="00DE5977">
        <w:trPr>
          <w:trHeight w:val="315"/>
        </w:trPr>
        <w:tc>
          <w:tcPr>
            <w:tcW w:w="742" w:type="dxa"/>
            <w:vMerge w:val="restart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№ </w:t>
            </w:r>
            <w:proofErr w:type="gramStart"/>
            <w:r w:rsidRPr="00FB3484">
              <w:rPr>
                <w:sz w:val="24"/>
                <w:szCs w:val="24"/>
              </w:rPr>
              <w:t>п</w:t>
            </w:r>
            <w:proofErr w:type="gramEnd"/>
            <w:r w:rsidRPr="00FB3484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36" w:type="dxa"/>
            <w:vMerge w:val="restart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50" w:type="dxa"/>
            <w:gridSpan w:val="6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B51B4F" w:rsidRPr="00FB3484" w:rsidTr="00DE5977">
        <w:trPr>
          <w:trHeight w:val="780"/>
        </w:trPr>
        <w:tc>
          <w:tcPr>
            <w:tcW w:w="742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 г.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 г.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 г.</w:t>
            </w:r>
          </w:p>
        </w:tc>
        <w:tc>
          <w:tcPr>
            <w:tcW w:w="1070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 г.</w:t>
            </w:r>
          </w:p>
        </w:tc>
        <w:tc>
          <w:tcPr>
            <w:tcW w:w="1102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 г.</w:t>
            </w:r>
          </w:p>
        </w:tc>
      </w:tr>
    </w:tbl>
    <w:p w:rsidR="00B51B4F" w:rsidRPr="00FB3484" w:rsidRDefault="00B51B4F" w:rsidP="00B51B4F">
      <w:pPr>
        <w:spacing w:line="216" w:lineRule="auto"/>
        <w:rPr>
          <w:sz w:val="4"/>
          <w:szCs w:val="4"/>
        </w:rPr>
      </w:pPr>
    </w:p>
    <w:tbl>
      <w:tblPr>
        <w:tblW w:w="16098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1"/>
        <w:gridCol w:w="1559"/>
        <w:gridCol w:w="2409"/>
        <w:gridCol w:w="4535"/>
        <w:gridCol w:w="1276"/>
        <w:gridCol w:w="1134"/>
        <w:gridCol w:w="1134"/>
        <w:gridCol w:w="1102"/>
        <w:gridCol w:w="7"/>
        <w:gridCol w:w="1095"/>
        <w:gridCol w:w="1106"/>
      </w:tblGrid>
      <w:tr w:rsidR="00B51B4F" w:rsidRPr="00FB3484" w:rsidTr="002E3617">
        <w:trPr>
          <w:tblHeader/>
        </w:trPr>
        <w:tc>
          <w:tcPr>
            <w:tcW w:w="742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</w:tcPr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2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rFonts w:ascii="Calibri" w:hAnsi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3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Государ-ственная</w:t>
            </w:r>
            <w:proofErr w:type="spellEnd"/>
            <w:proofErr w:type="gramEnd"/>
            <w:r w:rsidRPr="00FB3484">
              <w:rPr>
                <w:sz w:val="24"/>
                <w:szCs w:val="24"/>
                <w:lang w:eastAsia="en-US"/>
              </w:rPr>
              <w:t xml:space="preserve"> программа</w:t>
            </w:r>
          </w:p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на 2014 - 2024 годы</w:t>
            </w: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1  262 962,4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644 630,3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 468 086,0</w:t>
            </w:r>
          </w:p>
        </w:tc>
        <w:tc>
          <w:tcPr>
            <w:tcW w:w="1102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323 376,6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3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B51B4F" w:rsidRPr="00FB3484" w:rsidTr="002E3617">
        <w:trPr>
          <w:trHeight w:val="416"/>
        </w:trPr>
        <w:tc>
          <w:tcPr>
            <w:tcW w:w="742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3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762 731,5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519 145,4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388 069,2</w:t>
            </w:r>
          </w:p>
        </w:tc>
        <w:tc>
          <w:tcPr>
            <w:tcW w:w="1102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439,0 </w:t>
            </w:r>
          </w:p>
        </w:tc>
        <w:tc>
          <w:tcPr>
            <w:tcW w:w="1103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131 920,5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102 255,9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30 697,6</w:t>
            </w:r>
          </w:p>
        </w:tc>
        <w:tc>
          <w:tcPr>
            <w:tcW w:w="1102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46 326,0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3" w:type="dxa"/>
          </w:tcPr>
          <w:p w:rsidR="00B51B4F" w:rsidRPr="00FB3484" w:rsidRDefault="00B51B4F" w:rsidP="00F11037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2E3617">
        <w:trPr>
          <w:trHeight w:val="205"/>
        </w:trPr>
        <w:tc>
          <w:tcPr>
            <w:tcW w:w="742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F11037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FB3484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267 227,6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178 908,7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206 926,3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231 100,0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205 131,3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126 909,5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52 171,7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30 563,6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 30 697,6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30 826,0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5B261B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5B261B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Водоотведение</w:t>
            </w:r>
          </w:p>
          <w:p w:rsidR="00B51B4F" w:rsidRPr="00FB3484" w:rsidRDefault="00B51B4F" w:rsidP="005B261B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13 932,5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5B261B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5B261B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Совершенствование систем теплоснабжения </w:t>
            </w:r>
          </w:p>
          <w:p w:rsidR="00B51B4F" w:rsidRPr="00FB3484" w:rsidRDefault="00B51B4F" w:rsidP="005B261B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="00410C00">
              <w:rPr>
                <w:sz w:val="24"/>
                <w:szCs w:val="24"/>
                <w:lang w:eastAsia="en-US"/>
              </w:rPr>
              <w:br/>
            </w: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1164,0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4 000,0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349,2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814,8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2 800,0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5B261B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5B261B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104 753,9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61 128,6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73 327,7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42 790,0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31 426,16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18 338,6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5B261B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5B261B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5B261B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53 870,0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47 921,9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5 948,1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53 360,5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51 876,0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E379D8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23 459,0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49 817,20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75 475,4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23 229,0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49 319,2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74 720,6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FB3484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936 239,4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406 692,3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498 104,8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200 000,0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79 748,8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71 692,3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E379D8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E379D8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E379D8">
            <w:pPr>
              <w:spacing w:line="209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:rsidR="00B51B4F" w:rsidRPr="00FB3484" w:rsidRDefault="00B51B4F" w:rsidP="009C2DF2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="002A3801">
              <w:rPr>
                <w:sz w:val="24"/>
                <w:szCs w:val="24"/>
                <w:lang w:eastAsia="en-US"/>
              </w:rPr>
              <w:br/>
            </w:r>
            <w:r w:rsidRPr="00FB3484">
              <w:rPr>
                <w:sz w:val="24"/>
                <w:szCs w:val="24"/>
                <w:lang w:eastAsia="en-US"/>
              </w:rPr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="00B57227">
              <w:rPr>
                <w:sz w:val="24"/>
                <w:szCs w:val="24"/>
                <w:lang w:eastAsia="en-US"/>
              </w:rPr>
              <w:br/>
            </w: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74 259,7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7 692,3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31 000,0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48 268,8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5 000,0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25 990,9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2 692,3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9C2DF2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9C2DF2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52155B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FB3484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9C2DF2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9C2DF2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9C2DF2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:rsidR="00B51B4F" w:rsidRPr="00FB3484" w:rsidRDefault="00B51B4F" w:rsidP="00215120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Жилье</w:t>
            </w: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711 979,7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399 000,0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69 000,0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60" w:type="dxa"/>
            <w:vMerge w:val="restart"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FB3484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сфере регионального государственного надзора в области технического состояния самоходных машин и других видов техники</w:t>
            </w:r>
          </w:p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59 495,4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59 495,4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</w:t>
            </w:r>
            <w:r w:rsidRPr="00FB3484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FB3484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 w:val="restart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3.1.</w:t>
            </w:r>
          </w:p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:rsidR="00B51B4F" w:rsidRPr="00FB3484" w:rsidRDefault="00B51B4F" w:rsidP="00215120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</w:t>
            </w:r>
            <w:r w:rsidRPr="00FB3484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FB3484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2E3617">
        <w:tc>
          <w:tcPr>
            <w:tcW w:w="742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215120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</w:tcPr>
          <w:p w:rsidR="00B51B4F" w:rsidRPr="00FB3484" w:rsidRDefault="00B51B4F" w:rsidP="00215120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2" w:type="dxa"/>
            <w:gridSpan w:val="2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3" w:type="dxa"/>
          </w:tcPr>
          <w:p w:rsidR="00B51B4F" w:rsidRPr="00FB3484" w:rsidRDefault="00B51B4F" w:rsidP="00215120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E37FB8">
        <w:trPr>
          <w:trHeight w:val="307"/>
        </w:trPr>
        <w:tc>
          <w:tcPr>
            <w:tcW w:w="742" w:type="dxa"/>
            <w:vMerge w:val="restart"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Обеспечение деятельности </w:t>
            </w:r>
            <w:r w:rsidR="0061691F">
              <w:rPr>
                <w:sz w:val="24"/>
                <w:szCs w:val="24"/>
                <w:lang w:eastAsia="en-US"/>
              </w:rPr>
              <w:br/>
            </w:r>
            <w:r w:rsidRPr="00FB3484">
              <w:rPr>
                <w:sz w:val="24"/>
                <w:szCs w:val="24"/>
                <w:lang w:eastAsia="en-US"/>
              </w:rPr>
              <w:t xml:space="preserve">Фонда защиты </w:t>
            </w:r>
            <w:r w:rsidR="0061691F">
              <w:rPr>
                <w:sz w:val="24"/>
                <w:szCs w:val="24"/>
                <w:lang w:eastAsia="en-US"/>
              </w:rPr>
              <w:br/>
            </w:r>
            <w:r w:rsidRPr="00FB3484">
              <w:rPr>
                <w:sz w:val="24"/>
                <w:szCs w:val="24"/>
                <w:lang w:eastAsia="en-US"/>
              </w:rPr>
              <w:t xml:space="preserve">прав граждан </w:t>
            </w:r>
            <w:r w:rsidR="00CE2367">
              <w:rPr>
                <w:sz w:val="24"/>
                <w:szCs w:val="24"/>
                <w:lang w:eastAsia="en-US"/>
              </w:rPr>
              <w:t>-</w:t>
            </w:r>
            <w:r w:rsidRPr="00FB3484">
              <w:rPr>
                <w:sz w:val="24"/>
                <w:szCs w:val="24"/>
                <w:lang w:eastAsia="en-US"/>
              </w:rPr>
              <w:t xml:space="preserve"> участников долевого строительства Пензенской области</w:t>
            </w: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2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E37FB8">
        <w:trPr>
          <w:trHeight w:val="307"/>
        </w:trPr>
        <w:tc>
          <w:tcPr>
            <w:tcW w:w="742" w:type="dxa"/>
            <w:vMerge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2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E37FB8">
        <w:trPr>
          <w:trHeight w:val="307"/>
        </w:trPr>
        <w:tc>
          <w:tcPr>
            <w:tcW w:w="742" w:type="dxa"/>
            <w:vMerge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2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E37FB8">
        <w:trPr>
          <w:trHeight w:val="307"/>
        </w:trPr>
        <w:tc>
          <w:tcPr>
            <w:tcW w:w="742" w:type="dxa"/>
            <w:vMerge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B51B4F" w:rsidRPr="00FB3484" w:rsidRDefault="00B51B4F" w:rsidP="00F11037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обязатель</w:t>
            </w:r>
            <w:r w:rsidRPr="00FB3484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FB3484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2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E37FB8">
        <w:trPr>
          <w:trHeight w:val="307"/>
        </w:trPr>
        <w:tc>
          <w:tcPr>
            <w:tcW w:w="742" w:type="dxa"/>
            <w:vMerge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2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E37FB8">
        <w:trPr>
          <w:trHeight w:val="307"/>
        </w:trPr>
        <w:tc>
          <w:tcPr>
            <w:tcW w:w="742" w:type="dxa"/>
            <w:vMerge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B51B4F" w:rsidRPr="00FB3484" w:rsidRDefault="00B51B4F" w:rsidP="00F11037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6" w:type="dxa"/>
          </w:tcPr>
          <w:p w:rsidR="00B51B4F" w:rsidRPr="00FB3484" w:rsidRDefault="00B51B4F" w:rsidP="00F11037">
            <w:pPr>
              <w:widowControl/>
              <w:spacing w:line="259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  <w:gridSpan w:val="2"/>
          </w:tcPr>
          <w:p w:rsidR="00B51B4F" w:rsidRPr="00FB3484" w:rsidRDefault="00B51B4F" w:rsidP="00F11037">
            <w:pPr>
              <w:widowControl/>
              <w:spacing w:line="25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2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B51B4F" w:rsidRPr="00FB3484" w:rsidRDefault="00B51B4F" w:rsidP="00F11037">
            <w:pPr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B51B4F" w:rsidRPr="00FB3484" w:rsidRDefault="00B51B4F" w:rsidP="00B51B4F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51B4F" w:rsidRPr="00FB3484" w:rsidRDefault="00B51B4F" w:rsidP="00B51B4F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51B4F" w:rsidRPr="00FB3484" w:rsidRDefault="00B51B4F" w:rsidP="00B51B4F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B51B4F" w:rsidRPr="00FB3484" w:rsidSect="009D4C76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 w:rsidRPr="00FB3484">
        <w:rPr>
          <w:sz w:val="24"/>
          <w:szCs w:val="24"/>
        </w:rPr>
        <w:t>________________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B51B4F" w:rsidRPr="00FB3484" w:rsidTr="00F11037">
        <w:trPr>
          <w:trHeight w:val="814"/>
          <w:jc w:val="right"/>
        </w:trPr>
        <w:tc>
          <w:tcPr>
            <w:tcW w:w="5670" w:type="dxa"/>
          </w:tcPr>
          <w:p w:rsidR="00B51B4F" w:rsidRPr="00FB3484" w:rsidRDefault="00B51B4F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Приложение № 7</w:t>
            </w:r>
          </w:p>
          <w:p w:rsidR="00B51B4F" w:rsidRPr="00FB3484" w:rsidRDefault="00B51B4F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 постановлению Правительства</w:t>
            </w:r>
          </w:p>
          <w:p w:rsidR="00B51B4F" w:rsidRPr="00FB3484" w:rsidRDefault="00B51B4F" w:rsidP="00F11037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5D6EA0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от </w:t>
            </w:r>
            <w:r w:rsidR="005D6EA0">
              <w:rPr>
                <w:sz w:val="24"/>
                <w:szCs w:val="24"/>
              </w:rPr>
              <w:t>13.09.2019</w:t>
            </w:r>
            <w:r w:rsidRPr="00FB3484">
              <w:rPr>
                <w:sz w:val="24"/>
                <w:szCs w:val="24"/>
              </w:rPr>
              <w:t xml:space="preserve">  № </w:t>
            </w:r>
            <w:r w:rsidR="005D6EA0">
              <w:rPr>
                <w:sz w:val="24"/>
                <w:szCs w:val="24"/>
              </w:rPr>
              <w:t>555-пП</w:t>
            </w:r>
          </w:p>
        </w:tc>
      </w:tr>
      <w:tr w:rsidR="00B51B4F" w:rsidRPr="00FB3484" w:rsidTr="00F11037">
        <w:trPr>
          <w:trHeight w:val="80"/>
          <w:jc w:val="right"/>
        </w:trPr>
        <w:tc>
          <w:tcPr>
            <w:tcW w:w="5670" w:type="dxa"/>
          </w:tcPr>
          <w:p w:rsidR="00B51B4F" w:rsidRPr="00FB3484" w:rsidRDefault="00B51B4F" w:rsidP="00F1103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B51B4F" w:rsidRPr="00FB3484" w:rsidTr="00F11037">
        <w:trPr>
          <w:jc w:val="right"/>
        </w:trPr>
        <w:tc>
          <w:tcPr>
            <w:tcW w:w="5670" w:type="dxa"/>
          </w:tcPr>
          <w:p w:rsidR="00B51B4F" w:rsidRPr="00FB3484" w:rsidRDefault="00B51B4F" w:rsidP="00F1103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bCs/>
                <w:sz w:val="24"/>
                <w:szCs w:val="24"/>
              </w:rPr>
              <w:t>Приложение № 6.2</w:t>
            </w:r>
          </w:p>
          <w:p w:rsidR="00B51B4F" w:rsidRPr="00FB3484" w:rsidRDefault="00B51B4F" w:rsidP="00F1103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FB3484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FB3484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B51B4F" w:rsidRPr="00FB3484" w:rsidRDefault="00B51B4F" w:rsidP="00F1103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B51B4F" w:rsidRPr="00FB3484" w:rsidRDefault="00B51B4F" w:rsidP="00F1103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B51B4F" w:rsidRDefault="00B51B4F" w:rsidP="00B51B4F">
      <w:pPr>
        <w:spacing w:line="230" w:lineRule="auto"/>
        <w:jc w:val="center"/>
        <w:rPr>
          <w:sz w:val="24"/>
          <w:szCs w:val="24"/>
        </w:rPr>
      </w:pPr>
    </w:p>
    <w:p w:rsidR="00B51B4F" w:rsidRPr="00FB3484" w:rsidRDefault="00B51B4F" w:rsidP="00B51B4F">
      <w:pPr>
        <w:spacing w:line="230" w:lineRule="auto"/>
        <w:jc w:val="center"/>
        <w:rPr>
          <w:b/>
          <w:sz w:val="24"/>
          <w:szCs w:val="24"/>
        </w:rPr>
      </w:pPr>
      <w:r w:rsidRPr="00FB3484">
        <w:rPr>
          <w:b/>
          <w:sz w:val="24"/>
          <w:szCs w:val="24"/>
        </w:rPr>
        <w:t>РЕСУРСНОЕ ОБЕСПЕЧЕНИЕ</w:t>
      </w:r>
    </w:p>
    <w:p w:rsidR="00B51B4F" w:rsidRPr="00FB3484" w:rsidRDefault="00B51B4F" w:rsidP="00B51B4F">
      <w:pPr>
        <w:spacing w:line="230" w:lineRule="auto"/>
        <w:jc w:val="center"/>
        <w:rPr>
          <w:b/>
          <w:sz w:val="24"/>
          <w:szCs w:val="24"/>
        </w:rPr>
      </w:pPr>
      <w:r w:rsidRPr="00FB3484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B51B4F" w:rsidRPr="00FB3484" w:rsidRDefault="00B51B4F" w:rsidP="00B51B4F">
      <w:pPr>
        <w:spacing w:line="230" w:lineRule="auto"/>
        <w:jc w:val="center"/>
        <w:rPr>
          <w:b/>
          <w:sz w:val="24"/>
          <w:szCs w:val="24"/>
        </w:rPr>
      </w:pPr>
      <w:r w:rsidRPr="00FB3484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B51B4F" w:rsidRPr="00FB3484" w:rsidRDefault="00B51B4F" w:rsidP="00B51B4F">
      <w:pPr>
        <w:spacing w:line="230" w:lineRule="auto"/>
        <w:jc w:val="center"/>
        <w:rPr>
          <w:b/>
          <w:sz w:val="24"/>
          <w:szCs w:val="24"/>
        </w:rPr>
      </w:pPr>
      <w:r w:rsidRPr="00FB3484">
        <w:rPr>
          <w:b/>
          <w:sz w:val="24"/>
          <w:szCs w:val="24"/>
        </w:rPr>
        <w:t xml:space="preserve">за счет средств бюджета Пензенской области  </w:t>
      </w:r>
    </w:p>
    <w:p w:rsidR="00B51B4F" w:rsidRPr="00FB3484" w:rsidRDefault="00B51B4F" w:rsidP="00B51B4F">
      <w:pPr>
        <w:spacing w:line="230" w:lineRule="auto"/>
        <w:jc w:val="center"/>
        <w:rPr>
          <w:sz w:val="24"/>
          <w:szCs w:val="2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135"/>
        <w:gridCol w:w="2693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B51B4F" w:rsidRPr="00FB3484" w:rsidTr="0099678B">
        <w:trPr>
          <w:trHeight w:val="570"/>
          <w:jc w:val="center"/>
        </w:trPr>
        <w:tc>
          <w:tcPr>
            <w:tcW w:w="4395" w:type="dxa"/>
            <w:gridSpan w:val="3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756" w:type="dxa"/>
            <w:gridSpan w:val="12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B51B4F" w:rsidRPr="00FB3484" w:rsidTr="0099678B">
        <w:trPr>
          <w:trHeight w:val="600"/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FB3484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FB3484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2268" w:type="dxa"/>
            <w:vMerge w:val="restart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B51B4F" w:rsidRPr="00FB3484" w:rsidRDefault="005D6EA0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4" w:anchor="RANGE!sub_1111" w:history="1">
              <w:r w:rsidR="00B51B4F" w:rsidRPr="00FB3484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FB3484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B51B4F" w:rsidRPr="00FB3484" w:rsidTr="0099678B">
        <w:trPr>
          <w:trHeight w:val="780"/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FB3484">
              <w:rPr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30" w:lineRule="auto"/>
              <w:ind w:left="-97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B51B4F" w:rsidRPr="00FB3484" w:rsidRDefault="00B51B4F" w:rsidP="00B51B4F">
      <w:pPr>
        <w:spacing w:line="230" w:lineRule="auto"/>
        <w:jc w:val="center"/>
        <w:rPr>
          <w:sz w:val="4"/>
          <w:szCs w:val="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135"/>
        <w:gridCol w:w="2693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B51B4F" w:rsidRPr="00FB3484" w:rsidTr="0099678B">
        <w:trPr>
          <w:tblHeader/>
          <w:jc w:val="center"/>
        </w:trPr>
        <w:tc>
          <w:tcPr>
            <w:tcW w:w="567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5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lastRenderedPageBreak/>
              <w:t>Государ-ственная</w:t>
            </w:r>
            <w:proofErr w:type="spellEnd"/>
            <w:proofErr w:type="gramEnd"/>
            <w:r w:rsidRPr="00FB348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B3484">
              <w:rPr>
                <w:sz w:val="24"/>
                <w:szCs w:val="24"/>
                <w:lang w:eastAsia="en-US"/>
              </w:rPr>
              <w:t>прог-рамма</w:t>
            </w:r>
            <w:proofErr w:type="spellEnd"/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Обеспечение жильем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на 2014 - 2024 годы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762 731,5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519 145,4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388 069,2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202 330,0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205 131,3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348 104,8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335 000,0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15 500,0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Управление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59 495,4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FB3484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="000C7A1A">
              <w:rPr>
                <w:sz w:val="24"/>
                <w:szCs w:val="24"/>
                <w:lang w:eastAsia="en-US"/>
              </w:rPr>
              <w:br/>
            </w: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205 131,3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Управление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205 131,3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125 116,1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126 909,5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125 553,4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FB3484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Управление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FB3484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349,2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Управление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349,2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1 200,0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FB3484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73 327,7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Управление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54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73 327,7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widowControl/>
              <w:spacing w:after="200"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42 790,0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135" w:type="dxa"/>
            <w:vMerge w:val="restart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FB3484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47 921,9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FB3484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47 921,9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FB3484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Развитие 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жилищно-коммунального хозяйства 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51 876,0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FB3484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50 973,2</w:t>
            </w: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51 701,1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53 360,5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51 876,0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FB3484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  <w:tcBorders>
              <w:bottom w:val="nil"/>
            </w:tcBorders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tcBorders>
              <w:bottom w:val="nil"/>
            </w:tcBorders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FB3484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115,0</w:t>
            </w:r>
          </w:p>
        </w:tc>
        <w:tc>
          <w:tcPr>
            <w:tcW w:w="1134" w:type="dxa"/>
            <w:tcBorders>
              <w:bottom w:val="nil"/>
            </w:tcBorders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249,0</w:t>
            </w:r>
          </w:p>
        </w:tc>
        <w:tc>
          <w:tcPr>
            <w:tcW w:w="1134" w:type="dxa"/>
            <w:tcBorders>
              <w:bottom w:val="nil"/>
            </w:tcBorders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377,4</w:t>
            </w:r>
          </w:p>
        </w:tc>
        <w:tc>
          <w:tcPr>
            <w:tcW w:w="923" w:type="dxa"/>
            <w:tcBorders>
              <w:bottom w:val="nil"/>
            </w:tcBorders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  <w:tcBorders>
              <w:bottom w:val="nil"/>
            </w:tcBorders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35" w:type="dxa"/>
            <w:vMerge w:val="restart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FB3484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498 104,8</w:t>
            </w: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348 104,8</w:t>
            </w: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335 000,0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FB3484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B51B4F" w:rsidRPr="00FB3484" w:rsidRDefault="00B51B4F" w:rsidP="00F11037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48 268,8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48 268,8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15 500,0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="00191939">
              <w:rPr>
                <w:sz w:val="24"/>
                <w:szCs w:val="24"/>
                <w:lang w:eastAsia="en-US"/>
              </w:rPr>
              <w:t>-</w:t>
            </w:r>
            <w:r w:rsidRPr="00FB3484">
              <w:rPr>
                <w:sz w:val="24"/>
                <w:szCs w:val="24"/>
                <w:lang w:eastAsia="en-US"/>
              </w:rPr>
              <w:t>приятие</w:t>
            </w:r>
            <w:proofErr w:type="gramEnd"/>
          </w:p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FB3484">
              <w:rPr>
                <w:sz w:val="24"/>
                <w:szCs w:val="24"/>
                <w:lang w:eastAsia="en-US"/>
              </w:rPr>
              <w:br/>
            </w:r>
            <w:r w:rsidRPr="00FB3484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FB3484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widowControl/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B51B4F" w:rsidRPr="00FB3484" w:rsidRDefault="00B51B4F" w:rsidP="00F1103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09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FB3484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Жилье</w:t>
            </w:r>
          </w:p>
          <w:p w:rsidR="00B51B4F" w:rsidRPr="00FB3484" w:rsidRDefault="00B51B4F" w:rsidP="00F1103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B51B4F" w:rsidRPr="00FB3484" w:rsidRDefault="00B51B4F" w:rsidP="00F11037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299 836,0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330 000,0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200 000,0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FB3484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693" w:type="dxa"/>
            <w:vMerge w:val="restart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а также отношений 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59 495,4</w:t>
            </w:r>
          </w:p>
        </w:tc>
        <w:tc>
          <w:tcPr>
            <w:tcW w:w="1134" w:type="dxa"/>
            <w:noWrap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B51B4F" w:rsidRPr="00FB3484" w:rsidRDefault="00B51B4F" w:rsidP="00191939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191939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191939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191939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Управление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 и других видов техники </w:t>
            </w:r>
            <w:r w:rsidR="005443FF">
              <w:rPr>
                <w:sz w:val="24"/>
                <w:szCs w:val="24"/>
                <w:lang w:eastAsia="en-US"/>
              </w:rPr>
              <w:br/>
            </w: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59 495,4</w:t>
            </w: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B51B4F" w:rsidRPr="00FB3484" w:rsidRDefault="00B51B4F" w:rsidP="00191939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FB3484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на территории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B51B4F" w:rsidRPr="00FB3484" w:rsidRDefault="00B51B4F" w:rsidP="00191939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jc w:val="center"/>
        </w:trPr>
        <w:tc>
          <w:tcPr>
            <w:tcW w:w="567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59 195,4</w:t>
            </w: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59 029,3</w:t>
            </w:r>
          </w:p>
        </w:tc>
        <w:tc>
          <w:tcPr>
            <w:tcW w:w="1134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61 159,7</w:t>
            </w:r>
          </w:p>
        </w:tc>
        <w:tc>
          <w:tcPr>
            <w:tcW w:w="1134" w:type="dxa"/>
          </w:tcPr>
          <w:p w:rsidR="00B51B4F" w:rsidRPr="00FB3484" w:rsidRDefault="00B51B4F" w:rsidP="00191939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61 276,6</w:t>
            </w:r>
          </w:p>
        </w:tc>
        <w:tc>
          <w:tcPr>
            <w:tcW w:w="923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191939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trHeight w:val="329"/>
          <w:jc w:val="center"/>
        </w:trPr>
        <w:tc>
          <w:tcPr>
            <w:tcW w:w="567" w:type="dxa"/>
            <w:vMerge w:val="restart"/>
          </w:tcPr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1135" w:type="dxa"/>
            <w:vMerge w:val="restart"/>
          </w:tcPr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Основное </w:t>
            </w: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FB3484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693" w:type="dxa"/>
            <w:vMerge w:val="restart"/>
          </w:tcPr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 Обеспечение деятельности Фонда защиты прав граждан </w:t>
            </w:r>
            <w:r w:rsidR="00CE2367">
              <w:rPr>
                <w:sz w:val="24"/>
                <w:szCs w:val="24"/>
                <w:lang w:eastAsia="en-US"/>
              </w:rPr>
              <w:t>-</w:t>
            </w:r>
            <w:r w:rsidRPr="00FB3484">
              <w:rPr>
                <w:sz w:val="24"/>
                <w:szCs w:val="24"/>
                <w:lang w:eastAsia="en-US"/>
              </w:rPr>
              <w:t xml:space="preserve"> участников долевого строительства Пензенской области</w:t>
            </w:r>
          </w:p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jc w:val="center"/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jc w:val="center"/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jc w:val="center"/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jc w:val="center"/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jc w:val="center"/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B51B4F" w:rsidRPr="00FB3484" w:rsidTr="0099678B">
        <w:trPr>
          <w:trHeight w:val="278"/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51B4F" w:rsidRPr="00FB3484" w:rsidTr="0099678B">
        <w:trPr>
          <w:trHeight w:val="625"/>
          <w:jc w:val="center"/>
        </w:trPr>
        <w:tc>
          <w:tcPr>
            <w:tcW w:w="567" w:type="dxa"/>
            <w:vMerge/>
          </w:tcPr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vMerge/>
          </w:tcPr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B51B4F" w:rsidRPr="00FB3484" w:rsidRDefault="00B51B4F" w:rsidP="00F11037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B51B4F" w:rsidRPr="00FB3484" w:rsidRDefault="00B51B4F" w:rsidP="00F11037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300,0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jc w:val="center"/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jc w:val="center"/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B51B4F" w:rsidRPr="00FB3484" w:rsidRDefault="00B51B4F" w:rsidP="00F11037">
            <w:pPr>
              <w:jc w:val="center"/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B51B4F" w:rsidRPr="00FB3484" w:rsidRDefault="00B51B4F" w:rsidP="00F11037">
            <w:pPr>
              <w:jc w:val="center"/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B51B4F" w:rsidRPr="00FB3484" w:rsidRDefault="00B51B4F" w:rsidP="00F11037">
            <w:pPr>
              <w:jc w:val="center"/>
            </w:pPr>
            <w:r w:rsidRPr="00FB3484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B51B4F" w:rsidRDefault="00B51B4F" w:rsidP="00B51B4F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170E4D" w:rsidRPr="00FB3484" w:rsidRDefault="00170E4D" w:rsidP="00B51B4F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B51B4F" w:rsidRPr="00FB3484" w:rsidRDefault="00B51B4F" w:rsidP="00B51B4F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B51B4F" w:rsidRPr="00FB3484" w:rsidSect="00AE00D1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 w:rsidRPr="00FB3484">
        <w:rPr>
          <w:sz w:val="24"/>
          <w:szCs w:val="24"/>
        </w:rPr>
        <w:t>________________</w:t>
      </w:r>
    </w:p>
    <w:tbl>
      <w:tblPr>
        <w:tblW w:w="0" w:type="auto"/>
        <w:tblInd w:w="10031" w:type="dxa"/>
        <w:tblLook w:val="01E0" w:firstRow="1" w:lastRow="1" w:firstColumn="1" w:lastColumn="1" w:noHBand="0" w:noVBand="0"/>
      </w:tblPr>
      <w:tblGrid>
        <w:gridCol w:w="4757"/>
      </w:tblGrid>
      <w:tr w:rsidR="00B51B4F" w:rsidRPr="00FB3484" w:rsidTr="00F11037">
        <w:trPr>
          <w:trHeight w:val="70"/>
        </w:trPr>
        <w:tc>
          <w:tcPr>
            <w:tcW w:w="4757" w:type="dxa"/>
          </w:tcPr>
          <w:p w:rsidR="00B51B4F" w:rsidRPr="00FB3484" w:rsidRDefault="00B51B4F" w:rsidP="0018664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Приложение № 8</w:t>
            </w:r>
          </w:p>
          <w:p w:rsidR="00B51B4F" w:rsidRPr="00FB3484" w:rsidRDefault="00B51B4F" w:rsidP="0018664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 постановлению Правительства</w:t>
            </w:r>
          </w:p>
          <w:p w:rsidR="00B51B4F" w:rsidRPr="00FB3484" w:rsidRDefault="00B51B4F" w:rsidP="00186649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5D6EA0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от  </w:t>
            </w:r>
            <w:r w:rsidR="005D6EA0">
              <w:rPr>
                <w:sz w:val="24"/>
                <w:szCs w:val="24"/>
              </w:rPr>
              <w:t>13.09.2019</w:t>
            </w:r>
            <w:r w:rsidRPr="00FB3484">
              <w:rPr>
                <w:sz w:val="24"/>
                <w:szCs w:val="24"/>
              </w:rPr>
              <w:t xml:space="preserve">  №  </w:t>
            </w:r>
            <w:r w:rsidR="005D6EA0">
              <w:rPr>
                <w:sz w:val="24"/>
                <w:szCs w:val="24"/>
              </w:rPr>
              <w:t>555-пП</w:t>
            </w:r>
            <w:bookmarkStart w:id="0" w:name="_GoBack"/>
            <w:bookmarkEnd w:id="0"/>
          </w:p>
        </w:tc>
      </w:tr>
      <w:tr w:rsidR="00B51B4F" w:rsidRPr="00FB3484" w:rsidTr="00F11037">
        <w:trPr>
          <w:trHeight w:val="70"/>
        </w:trPr>
        <w:tc>
          <w:tcPr>
            <w:tcW w:w="4757" w:type="dxa"/>
          </w:tcPr>
          <w:p w:rsidR="00B51B4F" w:rsidRPr="00186649" w:rsidRDefault="00B51B4F" w:rsidP="0018664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12"/>
                <w:szCs w:val="12"/>
              </w:rPr>
            </w:pPr>
          </w:p>
        </w:tc>
      </w:tr>
      <w:tr w:rsidR="00B51B4F" w:rsidRPr="00FB3484" w:rsidTr="00F11037">
        <w:tc>
          <w:tcPr>
            <w:tcW w:w="4757" w:type="dxa"/>
          </w:tcPr>
          <w:p w:rsidR="00B51B4F" w:rsidRPr="00FB3484" w:rsidRDefault="00B51B4F" w:rsidP="0018664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bCs/>
                <w:sz w:val="24"/>
                <w:szCs w:val="24"/>
              </w:rPr>
              <w:t>Приложение № 7.2</w:t>
            </w:r>
          </w:p>
          <w:p w:rsidR="00B51B4F" w:rsidRPr="00FB3484" w:rsidRDefault="00B51B4F" w:rsidP="0018664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B51B4F" w:rsidRPr="00FB3484" w:rsidRDefault="00B51B4F" w:rsidP="00186649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Пензенской области </w:t>
            </w:r>
            <w:r w:rsidRPr="00FB3484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</w:t>
            </w:r>
            <w:r w:rsidR="00957F44">
              <w:rPr>
                <w:bCs/>
                <w:sz w:val="24"/>
                <w:szCs w:val="24"/>
              </w:rPr>
              <w:t xml:space="preserve"> </w:t>
            </w:r>
            <w:r w:rsidRPr="00FB3484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B51B4F" w:rsidRPr="00186649" w:rsidRDefault="00B51B4F" w:rsidP="00186649">
      <w:pPr>
        <w:spacing w:line="211" w:lineRule="auto"/>
        <w:rPr>
          <w:sz w:val="12"/>
          <w:szCs w:val="12"/>
        </w:rPr>
      </w:pPr>
    </w:p>
    <w:p w:rsidR="00B51B4F" w:rsidRPr="00FB3484" w:rsidRDefault="00B51B4F" w:rsidP="00186649">
      <w:pPr>
        <w:spacing w:line="211" w:lineRule="auto"/>
        <w:jc w:val="center"/>
        <w:rPr>
          <w:b/>
          <w:sz w:val="24"/>
          <w:szCs w:val="24"/>
        </w:rPr>
      </w:pPr>
      <w:proofErr w:type="gramStart"/>
      <w:r w:rsidRPr="00FB3484">
        <w:rPr>
          <w:b/>
          <w:sz w:val="24"/>
          <w:szCs w:val="24"/>
        </w:rPr>
        <w:t>П</w:t>
      </w:r>
      <w:proofErr w:type="gramEnd"/>
      <w:r w:rsidRPr="00FB3484">
        <w:rPr>
          <w:b/>
          <w:sz w:val="24"/>
          <w:szCs w:val="24"/>
        </w:rPr>
        <w:t xml:space="preserve"> Е Р Е Ч Е Н Ь </w:t>
      </w:r>
    </w:p>
    <w:p w:rsidR="00B51B4F" w:rsidRPr="00FB3484" w:rsidRDefault="00B51B4F" w:rsidP="00186649">
      <w:pPr>
        <w:spacing w:line="211" w:lineRule="auto"/>
        <w:jc w:val="center"/>
        <w:rPr>
          <w:b/>
          <w:sz w:val="24"/>
          <w:szCs w:val="24"/>
        </w:rPr>
      </w:pPr>
      <w:r w:rsidRPr="00FB3484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B51B4F" w:rsidRPr="00FB3484" w:rsidRDefault="00B51B4F" w:rsidP="00186649">
      <w:pPr>
        <w:spacing w:line="211" w:lineRule="auto"/>
        <w:jc w:val="center"/>
        <w:rPr>
          <w:b/>
          <w:sz w:val="24"/>
          <w:szCs w:val="24"/>
        </w:rPr>
      </w:pPr>
      <w:r w:rsidRPr="00FB3484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 </w:t>
      </w:r>
    </w:p>
    <w:p w:rsidR="00B51B4F" w:rsidRPr="00186649" w:rsidRDefault="00B51B4F" w:rsidP="00186649">
      <w:pPr>
        <w:spacing w:line="211" w:lineRule="auto"/>
        <w:jc w:val="center"/>
        <w:rPr>
          <w:sz w:val="12"/>
          <w:szCs w:val="12"/>
        </w:rPr>
      </w:pPr>
    </w:p>
    <w:tbl>
      <w:tblPr>
        <w:tblW w:w="16238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4"/>
        <w:gridCol w:w="2002"/>
        <w:gridCol w:w="2674"/>
        <w:gridCol w:w="1385"/>
        <w:gridCol w:w="1260"/>
        <w:gridCol w:w="1316"/>
        <w:gridCol w:w="1218"/>
        <w:gridCol w:w="1372"/>
        <w:gridCol w:w="1553"/>
        <w:gridCol w:w="1722"/>
        <w:gridCol w:w="1092"/>
      </w:tblGrid>
      <w:tr w:rsidR="00B51B4F" w:rsidRPr="00FB3484" w:rsidTr="00957F44">
        <w:trPr>
          <w:trHeight w:val="270"/>
        </w:trPr>
        <w:tc>
          <w:tcPr>
            <w:tcW w:w="644" w:type="dxa"/>
            <w:vMerge w:val="restart"/>
          </w:tcPr>
          <w:p w:rsidR="00B51B4F" w:rsidRPr="00FB3484" w:rsidRDefault="00B51B4F" w:rsidP="0018664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№ </w:t>
            </w:r>
            <w:proofErr w:type="gramStart"/>
            <w:r w:rsidRPr="00FB3484">
              <w:rPr>
                <w:sz w:val="24"/>
                <w:szCs w:val="24"/>
              </w:rPr>
              <w:t>п</w:t>
            </w:r>
            <w:proofErr w:type="gramEnd"/>
            <w:r w:rsidRPr="00FB3484">
              <w:rPr>
                <w:sz w:val="24"/>
                <w:szCs w:val="24"/>
              </w:rPr>
              <w:t>/п</w:t>
            </w:r>
          </w:p>
        </w:tc>
        <w:tc>
          <w:tcPr>
            <w:tcW w:w="2002" w:type="dxa"/>
            <w:vMerge w:val="restart"/>
          </w:tcPr>
          <w:p w:rsidR="00B51B4F" w:rsidRPr="00FB3484" w:rsidRDefault="00B51B4F" w:rsidP="0018664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Наименование</w:t>
            </w:r>
          </w:p>
          <w:p w:rsidR="00B51B4F" w:rsidRPr="00FB3484" w:rsidRDefault="00B51B4F" w:rsidP="0018664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74" w:type="dxa"/>
            <w:vMerge w:val="restart"/>
          </w:tcPr>
          <w:p w:rsidR="00B51B4F" w:rsidRPr="00FB3484" w:rsidRDefault="00B51B4F" w:rsidP="0018664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85" w:type="dxa"/>
            <w:vMerge w:val="restart"/>
          </w:tcPr>
          <w:p w:rsidR="00B51B4F" w:rsidRPr="00FB3484" w:rsidRDefault="00B51B4F" w:rsidP="0018664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719" w:type="dxa"/>
            <w:gridSpan w:val="5"/>
          </w:tcPr>
          <w:p w:rsidR="00B51B4F" w:rsidRPr="00FB3484" w:rsidRDefault="00B51B4F" w:rsidP="0018664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722" w:type="dxa"/>
            <w:vMerge w:val="restart"/>
          </w:tcPr>
          <w:p w:rsidR="00B51B4F" w:rsidRPr="00FB3484" w:rsidRDefault="00B51B4F" w:rsidP="0018664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B51B4F" w:rsidRPr="00FB3484" w:rsidRDefault="00B51B4F" w:rsidP="0018664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результат)</w:t>
            </w:r>
          </w:p>
        </w:tc>
        <w:tc>
          <w:tcPr>
            <w:tcW w:w="1092" w:type="dxa"/>
            <w:vMerge w:val="restart"/>
          </w:tcPr>
          <w:p w:rsidR="00B51B4F" w:rsidRPr="00FB3484" w:rsidRDefault="00B51B4F" w:rsidP="00186649">
            <w:pPr>
              <w:spacing w:line="211" w:lineRule="auto"/>
              <w:ind w:left="-85" w:right="-8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Связь </w:t>
            </w:r>
            <w:r w:rsidRPr="00FB3484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FB3484">
              <w:rPr>
                <w:sz w:val="24"/>
                <w:szCs w:val="24"/>
              </w:rPr>
              <w:t>показа-</w:t>
            </w:r>
            <w:proofErr w:type="spellStart"/>
            <w:r w:rsidRPr="00FB3484">
              <w:rPr>
                <w:sz w:val="24"/>
                <w:szCs w:val="24"/>
              </w:rPr>
              <w:t>телем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FB3484">
              <w:rPr>
                <w:sz w:val="24"/>
                <w:szCs w:val="24"/>
              </w:rPr>
              <w:t>государ-ственной</w:t>
            </w:r>
            <w:proofErr w:type="spellEnd"/>
            <w:r w:rsidRPr="00FB3484">
              <w:rPr>
                <w:sz w:val="24"/>
                <w:szCs w:val="24"/>
              </w:rPr>
              <w:t xml:space="preserve"> </w:t>
            </w:r>
            <w:proofErr w:type="spellStart"/>
            <w:r w:rsidRPr="00FB3484">
              <w:rPr>
                <w:sz w:val="24"/>
                <w:szCs w:val="24"/>
              </w:rPr>
              <w:t>прог-раммы</w:t>
            </w:r>
            <w:proofErr w:type="spellEnd"/>
            <w:r w:rsidRPr="00FB3484">
              <w:rPr>
                <w:sz w:val="24"/>
                <w:szCs w:val="24"/>
              </w:rPr>
              <w:t xml:space="preserve"> (</w:t>
            </w:r>
            <w:proofErr w:type="spellStart"/>
            <w:r w:rsidRPr="00FB3484">
              <w:rPr>
                <w:sz w:val="24"/>
                <w:szCs w:val="24"/>
              </w:rPr>
              <w:t>подпрог-раммы</w:t>
            </w:r>
            <w:proofErr w:type="spellEnd"/>
            <w:r w:rsidRPr="00FB3484">
              <w:rPr>
                <w:sz w:val="24"/>
                <w:szCs w:val="24"/>
              </w:rPr>
              <w:t>)</w:t>
            </w:r>
          </w:p>
        </w:tc>
      </w:tr>
      <w:tr w:rsidR="00B51B4F" w:rsidRPr="00FB3484" w:rsidTr="00957F44">
        <w:trPr>
          <w:trHeight w:val="1245"/>
        </w:trPr>
        <w:tc>
          <w:tcPr>
            <w:tcW w:w="644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02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4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B51B4F" w:rsidRPr="00FB3484" w:rsidRDefault="00B51B4F" w:rsidP="00186649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всего</w:t>
            </w:r>
          </w:p>
        </w:tc>
        <w:tc>
          <w:tcPr>
            <w:tcW w:w="1316" w:type="dxa"/>
          </w:tcPr>
          <w:p w:rsidR="00B51B4F" w:rsidRPr="00FB3484" w:rsidRDefault="00B51B4F" w:rsidP="00186649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бюджет </w:t>
            </w:r>
            <w:r w:rsidRPr="00FB3484">
              <w:rPr>
                <w:spacing w:val="-6"/>
                <w:sz w:val="24"/>
                <w:szCs w:val="24"/>
              </w:rPr>
              <w:t xml:space="preserve">Пензенской </w:t>
            </w:r>
            <w:r w:rsidRPr="00FB3484">
              <w:rPr>
                <w:sz w:val="24"/>
                <w:szCs w:val="24"/>
              </w:rPr>
              <w:t>области</w:t>
            </w:r>
          </w:p>
        </w:tc>
        <w:tc>
          <w:tcPr>
            <w:tcW w:w="1218" w:type="dxa"/>
          </w:tcPr>
          <w:p w:rsidR="00B51B4F" w:rsidRPr="00FB3484" w:rsidRDefault="00B51B4F" w:rsidP="00186649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72" w:type="dxa"/>
          </w:tcPr>
          <w:p w:rsidR="00B51B4F" w:rsidRPr="00FB3484" w:rsidRDefault="00B51B4F" w:rsidP="00186649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</w:t>
            </w:r>
            <w:proofErr w:type="spellStart"/>
            <w:r w:rsidRPr="00FB3484">
              <w:rPr>
                <w:sz w:val="24"/>
                <w:szCs w:val="24"/>
              </w:rPr>
              <w:t>образо-ваний</w:t>
            </w:r>
            <w:proofErr w:type="spellEnd"/>
          </w:p>
        </w:tc>
        <w:tc>
          <w:tcPr>
            <w:tcW w:w="1553" w:type="dxa"/>
          </w:tcPr>
          <w:p w:rsidR="00B51B4F" w:rsidRPr="00FB3484" w:rsidRDefault="00B51B4F" w:rsidP="00186649">
            <w:pPr>
              <w:spacing w:line="211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722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B51B4F" w:rsidRPr="00FB3484" w:rsidRDefault="00B51B4F" w:rsidP="00186649">
      <w:pPr>
        <w:spacing w:line="211" w:lineRule="auto"/>
        <w:rPr>
          <w:sz w:val="2"/>
          <w:szCs w:val="2"/>
        </w:rPr>
      </w:pPr>
    </w:p>
    <w:tbl>
      <w:tblPr>
        <w:tblW w:w="16233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11"/>
        <w:gridCol w:w="1984"/>
        <w:gridCol w:w="2670"/>
        <w:gridCol w:w="1397"/>
        <w:gridCol w:w="1263"/>
        <w:gridCol w:w="1320"/>
        <w:gridCol w:w="1221"/>
        <w:gridCol w:w="1358"/>
        <w:gridCol w:w="1567"/>
        <w:gridCol w:w="1735"/>
        <w:gridCol w:w="11"/>
        <w:gridCol w:w="1054"/>
      </w:tblGrid>
      <w:tr w:rsidR="00B51B4F" w:rsidRPr="00FB3484" w:rsidTr="00F11037">
        <w:trPr>
          <w:tblHeader/>
        </w:trPr>
        <w:tc>
          <w:tcPr>
            <w:tcW w:w="642" w:type="dxa"/>
          </w:tcPr>
          <w:p w:rsidR="00B51B4F" w:rsidRPr="00FB3484" w:rsidRDefault="00B51B4F" w:rsidP="0018664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gridSpan w:val="2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</w:t>
            </w:r>
          </w:p>
        </w:tc>
        <w:tc>
          <w:tcPr>
            <w:tcW w:w="2670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</w:t>
            </w:r>
          </w:p>
        </w:tc>
        <w:tc>
          <w:tcPr>
            <w:tcW w:w="1358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</w:t>
            </w:r>
          </w:p>
        </w:tc>
        <w:tc>
          <w:tcPr>
            <w:tcW w:w="156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</w:t>
            </w:r>
          </w:p>
        </w:tc>
        <w:tc>
          <w:tcPr>
            <w:tcW w:w="1065" w:type="dxa"/>
            <w:gridSpan w:val="2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</w:t>
            </w: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18664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18664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устойчивости и надежности </w:t>
            </w:r>
            <w:r w:rsidRPr="00221CEC">
              <w:rPr>
                <w:sz w:val="24"/>
                <w:szCs w:val="24"/>
              </w:rPr>
              <w:t xml:space="preserve">функционирования систем жизнеобеспечения населения - повышение </w:t>
            </w:r>
            <w:proofErr w:type="gramStart"/>
            <w:r w:rsidRPr="00221CEC">
              <w:rPr>
                <w:sz w:val="24"/>
                <w:szCs w:val="24"/>
              </w:rPr>
              <w:t>уровня благоустройства территорий муниципальных образований Пензенской области</w:t>
            </w:r>
            <w:proofErr w:type="gramEnd"/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18664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="00957F44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>новых сетей и сооружений водоотведения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18664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Основное мероприятие  "Водоотведение"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186649">
            <w:pPr>
              <w:spacing w:line="211" w:lineRule="auto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FB3484">
              <w:rPr>
                <w:spacing w:val="-11"/>
                <w:sz w:val="24"/>
                <w:szCs w:val="24"/>
              </w:rPr>
              <w:t xml:space="preserve">муниципальные </w:t>
            </w:r>
            <w:proofErr w:type="spellStart"/>
            <w:r w:rsidRPr="00FB3484">
              <w:rPr>
                <w:spacing w:val="-11"/>
                <w:sz w:val="24"/>
                <w:szCs w:val="24"/>
              </w:rPr>
              <w:t>образова-</w:t>
            </w:r>
            <w:r w:rsidRPr="00FB3484">
              <w:rPr>
                <w:spacing w:val="-4"/>
                <w:sz w:val="24"/>
                <w:szCs w:val="24"/>
              </w:rPr>
              <w:t>ния</w:t>
            </w:r>
            <w:proofErr w:type="spellEnd"/>
            <w:r w:rsidRPr="00FB3484">
              <w:rPr>
                <w:spacing w:val="-4"/>
                <w:sz w:val="24"/>
                <w:szCs w:val="24"/>
              </w:rPr>
              <w:t xml:space="preserve"> Пензенской области</w:t>
            </w:r>
            <w:proofErr w:type="gramEnd"/>
          </w:p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46 441,7</w:t>
            </w:r>
          </w:p>
        </w:tc>
        <w:tc>
          <w:tcPr>
            <w:tcW w:w="1320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№ 1, 1.2,</w:t>
            </w:r>
            <w:r w:rsidRPr="00FB3484">
              <w:rPr>
                <w:sz w:val="24"/>
                <w:szCs w:val="24"/>
              </w:rPr>
              <w:t xml:space="preserve"> 1.3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18664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18664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18664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18664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18664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18664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18664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186649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том числе: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E34F1F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"Капитальный ремонт и 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46 441,7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1.2,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1.3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32 509,2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13 932,5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Капитальный ремонт  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9,4 км сетей  водоотведения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"Строительство и реконструкция сетей и сооружений водоотведения 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Строительство   сетей </w:t>
            </w:r>
            <w:proofErr w:type="gramStart"/>
            <w:r w:rsidRPr="00FB3484">
              <w:rPr>
                <w:sz w:val="24"/>
                <w:szCs w:val="24"/>
              </w:rPr>
              <w:t>водо-отведения</w:t>
            </w:r>
            <w:proofErr w:type="gramEnd"/>
            <w:r w:rsidRPr="00FB3484">
              <w:rPr>
                <w:sz w:val="24"/>
                <w:szCs w:val="24"/>
              </w:rPr>
              <w:t xml:space="preserve">, 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км</w:t>
            </w:r>
          </w:p>
        </w:tc>
        <w:tc>
          <w:tcPr>
            <w:tcW w:w="1054" w:type="dxa"/>
            <w:vMerge w:val="restart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1, 1.2, 1.3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54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1.2.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Совершенст-вование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систем теплоснабжения 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13 164,0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3949,2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9214,8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34F1F">
            <w:pPr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1, 1.2,</w:t>
            </w:r>
          </w:p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1.3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1164,0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349,2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814,8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34F1F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34F1F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3020D5">
            <w:pPr>
              <w:spacing w:line="233" w:lineRule="auto"/>
              <w:ind w:left="-85" w:right="-99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том числе: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"Модернизация и капитальный ремонт тепловых сетей и сооружений"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Модернизация и капитальный ремонт ветхих тепловых сетей, </w:t>
            </w:r>
            <w:proofErr w:type="gramStart"/>
            <w:r w:rsidRPr="00FB3484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1.2,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1.3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"Перевод 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13 164,0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3949,2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9214,8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индиви</w:t>
            </w:r>
            <w:proofErr w:type="spellEnd"/>
            <w:r w:rsidRPr="00FB3484">
              <w:rPr>
                <w:sz w:val="24"/>
                <w:szCs w:val="24"/>
              </w:rPr>
              <w:t>-дуальное</w:t>
            </w:r>
            <w:proofErr w:type="gramEnd"/>
            <w:r w:rsidRPr="00FB3484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1.2,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1.3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1164,0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349,2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814,8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1 200,0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2 800,0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85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1.2.3.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комплекса 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FB3484">
              <w:rPr>
                <w:sz w:val="24"/>
                <w:szCs w:val="24"/>
              </w:rPr>
              <w:t>приобретен-</w:t>
            </w:r>
            <w:proofErr w:type="spellStart"/>
            <w:r w:rsidRPr="00FB348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объектов </w:t>
            </w:r>
            <w:proofErr w:type="spellStart"/>
            <w:r w:rsidRPr="00FB3484">
              <w:rPr>
                <w:sz w:val="24"/>
                <w:szCs w:val="24"/>
              </w:rPr>
              <w:t>теплоснаб</w:t>
            </w:r>
            <w:r w:rsidR="004E4B9E">
              <w:rPr>
                <w:sz w:val="24"/>
                <w:szCs w:val="24"/>
              </w:rPr>
              <w:t>-</w:t>
            </w:r>
            <w:r w:rsidRPr="00FB3484">
              <w:rPr>
                <w:sz w:val="24"/>
                <w:szCs w:val="24"/>
              </w:rPr>
              <w:t>жающего</w:t>
            </w:r>
            <w:proofErr w:type="spellEnd"/>
            <w:r w:rsidRPr="00FB3484">
              <w:rPr>
                <w:sz w:val="24"/>
                <w:szCs w:val="24"/>
              </w:rPr>
              <w:t xml:space="preserve"> комплекса 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муниципаль-ную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</w:t>
            </w:r>
            <w:proofErr w:type="spellStart"/>
            <w:r w:rsidRPr="00FB3484">
              <w:rPr>
                <w:sz w:val="24"/>
                <w:szCs w:val="24"/>
              </w:rPr>
              <w:t>собствен-ность</w:t>
            </w:r>
            <w:proofErr w:type="spellEnd"/>
            <w:r w:rsidRPr="00FB3484">
              <w:rPr>
                <w:sz w:val="24"/>
                <w:szCs w:val="24"/>
              </w:rPr>
              <w:t>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</w:t>
            </w:r>
          </w:p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777BD9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C73C58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="00C73C58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>а также строительство новых сетей и сооружений водоснабжения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1.3.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777BD9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288 139,7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201 697,7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86 442,0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1, 1.1, 1.2, 1.3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104 753,9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73 327,7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31 426,2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026FBB">
            <w:pPr>
              <w:ind w:left="-85" w:right="-99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том числе: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1.3.</w:t>
            </w:r>
            <w:r w:rsidRPr="00FB3484">
              <w:rPr>
                <w:spacing w:val="-10"/>
                <w:sz w:val="24"/>
                <w:szCs w:val="24"/>
                <w:lang w:val="en-US"/>
              </w:rPr>
              <w:t>1</w:t>
            </w:r>
            <w:r w:rsidRPr="00FB3484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"Капитальный ремонт и </w:t>
            </w:r>
            <w:r w:rsidR="000E67AE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 xml:space="preserve">ремонт сетей и сооружений водоснабжения 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FB3484">
              <w:rPr>
                <w:sz w:val="24"/>
                <w:szCs w:val="24"/>
              </w:rPr>
              <w:br/>
              <w:t xml:space="preserve">и гражданской </w:t>
            </w:r>
            <w:r w:rsidR="00642DE7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>защиты населения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согласованию),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proofErr w:type="spellStart"/>
            <w:r w:rsidRPr="00FB3484">
              <w:rPr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267 907,4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187 535,1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80 372,3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1, 1.1, 1.2,</w:t>
            </w:r>
            <w:r w:rsidRPr="00FB3484">
              <w:rPr>
                <w:sz w:val="24"/>
                <w:szCs w:val="24"/>
                <w:lang w:val="en-US"/>
              </w:rPr>
              <w:t xml:space="preserve"> </w:t>
            </w:r>
            <w:r w:rsidRPr="00FB3484">
              <w:rPr>
                <w:sz w:val="24"/>
                <w:szCs w:val="24"/>
              </w:rPr>
              <w:t>1.3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84 521,6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59 165,1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25 356,5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Капитальный ремонт </w:t>
            </w:r>
          </w:p>
          <w:p w:rsidR="00B51B4F" w:rsidRPr="00FB3484" w:rsidRDefault="00B51B4F" w:rsidP="00026FBB">
            <w:pPr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39,7 км сетей водоснабжения, </w:t>
            </w:r>
            <w:r w:rsidRPr="00FB3484">
              <w:rPr>
                <w:sz w:val="24"/>
                <w:szCs w:val="24"/>
              </w:rPr>
              <w:br/>
              <w:t>10 артезианских скважин,</w:t>
            </w:r>
          </w:p>
          <w:p w:rsidR="00B51B4F" w:rsidRDefault="00B51B4F" w:rsidP="00026FBB">
            <w:pPr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29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водонапор-ных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башен, </w:t>
            </w:r>
            <w:r w:rsidRPr="00FB3484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FB3484">
              <w:rPr>
                <w:sz w:val="24"/>
                <w:szCs w:val="24"/>
              </w:rPr>
              <w:br/>
              <w:t xml:space="preserve">12 зон сани-тарной </w:t>
            </w:r>
            <w:r w:rsidR="00777BD9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>охраны</w:t>
            </w:r>
          </w:p>
          <w:p w:rsidR="00777BD9" w:rsidRPr="00FB3484" w:rsidRDefault="00777BD9" w:rsidP="00026FBB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Капитальный ремонт </w:t>
            </w:r>
          </w:p>
          <w:p w:rsidR="00B51B4F" w:rsidRPr="00FB3484" w:rsidRDefault="00B51B4F" w:rsidP="00777BD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B51B4F" w:rsidRPr="00FB3484" w:rsidRDefault="00B51B4F" w:rsidP="00777BD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 вод</w:t>
            </w:r>
            <w:proofErr w:type="gramStart"/>
            <w:r w:rsidRPr="00FB3484">
              <w:rPr>
                <w:sz w:val="24"/>
                <w:szCs w:val="24"/>
              </w:rPr>
              <w:t>о</w:t>
            </w:r>
            <w:r w:rsidR="00777BD9">
              <w:rPr>
                <w:sz w:val="24"/>
                <w:szCs w:val="24"/>
              </w:rPr>
              <w:t>-</w:t>
            </w:r>
            <w:proofErr w:type="gramEnd"/>
            <w:r w:rsidR="00777BD9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>напорных башен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777BD9">
        <w:trPr>
          <w:trHeight w:val="2734"/>
        </w:trPr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Капитальный ремонт </w:t>
            </w:r>
          </w:p>
          <w:p w:rsidR="00B51B4F" w:rsidRPr="00FB3484" w:rsidRDefault="00B51B4F" w:rsidP="00777BD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B51B4F" w:rsidRPr="00FB3484" w:rsidRDefault="00B51B4F" w:rsidP="00777BD9">
            <w:pPr>
              <w:spacing w:line="257" w:lineRule="auto"/>
              <w:ind w:left="-97" w:right="-76"/>
              <w:jc w:val="center"/>
              <w:rPr>
                <w:sz w:val="1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10 </w:t>
            </w:r>
            <w:proofErr w:type="gramStart"/>
            <w:r w:rsidRPr="00FB3484">
              <w:rPr>
                <w:sz w:val="24"/>
                <w:szCs w:val="24"/>
              </w:rPr>
              <w:t>водо</w:t>
            </w:r>
            <w:r w:rsidR="00777BD9">
              <w:rPr>
                <w:sz w:val="24"/>
                <w:szCs w:val="24"/>
              </w:rPr>
              <w:t>-</w:t>
            </w:r>
            <w:r w:rsidRPr="00FB3484">
              <w:rPr>
                <w:sz w:val="24"/>
                <w:szCs w:val="24"/>
              </w:rPr>
              <w:t>напорных</w:t>
            </w:r>
            <w:proofErr w:type="gramEnd"/>
            <w:r w:rsidRPr="00FB3484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777BD9">
        <w:trPr>
          <w:trHeight w:val="2775"/>
        </w:trPr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61 128,6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42 790,0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18 338,6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Капитальный ремонт </w:t>
            </w:r>
          </w:p>
          <w:p w:rsidR="00B51B4F" w:rsidRPr="00FB3484" w:rsidRDefault="00B51B4F" w:rsidP="00777BD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15 км сетей водоснабжения, 15 артезианских скважин,</w:t>
            </w:r>
          </w:p>
          <w:p w:rsidR="00B51B4F" w:rsidRPr="00FB3484" w:rsidRDefault="00B51B4F" w:rsidP="00777BD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10 </w:t>
            </w:r>
            <w:proofErr w:type="gramStart"/>
            <w:r w:rsidRPr="00FB3484">
              <w:rPr>
                <w:sz w:val="24"/>
                <w:szCs w:val="24"/>
              </w:rPr>
              <w:t>водо</w:t>
            </w:r>
            <w:r w:rsidR="00777BD9">
              <w:rPr>
                <w:sz w:val="24"/>
                <w:szCs w:val="24"/>
              </w:rPr>
              <w:t>-</w:t>
            </w:r>
            <w:r w:rsidRPr="00FB3484">
              <w:rPr>
                <w:sz w:val="24"/>
                <w:szCs w:val="24"/>
              </w:rPr>
              <w:t>напорных</w:t>
            </w:r>
            <w:proofErr w:type="gramEnd"/>
            <w:r w:rsidRPr="00FB3484">
              <w:rPr>
                <w:sz w:val="24"/>
                <w:szCs w:val="24"/>
              </w:rPr>
              <w:t xml:space="preserve"> башен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777BD9">
            <w:pPr>
              <w:spacing w:line="257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777BD9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5B4C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"Строительство 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и реконструкция сетей и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сооруже-ний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</w:t>
            </w:r>
            <w:proofErr w:type="spellStart"/>
            <w:r w:rsidRPr="00FB3484">
              <w:rPr>
                <w:sz w:val="24"/>
                <w:szCs w:val="24"/>
              </w:rPr>
              <w:t>водоснабже-ния</w:t>
            </w:r>
            <w:proofErr w:type="spellEnd"/>
            <w:r w:rsidRPr="00FB3484">
              <w:rPr>
                <w:sz w:val="24"/>
                <w:szCs w:val="24"/>
              </w:rPr>
              <w:t xml:space="preserve"> в </w:t>
            </w:r>
            <w:proofErr w:type="spellStart"/>
            <w:r w:rsidRPr="00FB3484">
              <w:rPr>
                <w:sz w:val="24"/>
                <w:szCs w:val="24"/>
              </w:rPr>
              <w:t>насе</w:t>
            </w:r>
            <w:proofErr w:type="spellEnd"/>
            <w:r w:rsidRPr="00FB3484">
              <w:rPr>
                <w:sz w:val="24"/>
                <w:szCs w:val="24"/>
              </w:rPr>
              <w:t>-ленных пунктах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FB3484">
              <w:rPr>
                <w:sz w:val="24"/>
                <w:szCs w:val="24"/>
              </w:rPr>
              <w:t>граждан-</w:t>
            </w:r>
            <w:proofErr w:type="spellStart"/>
            <w:r w:rsidRPr="00FB3484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защиты населения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18 880,6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13 216,4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5 664,2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№ </w:t>
            </w:r>
            <w:r w:rsidRPr="00FB3484">
              <w:rPr>
                <w:sz w:val="24"/>
                <w:szCs w:val="24"/>
                <w:lang w:val="en-US"/>
              </w:rPr>
              <w:t>1</w:t>
            </w:r>
            <w:r w:rsidRPr="00FB3484">
              <w:rPr>
                <w:sz w:val="24"/>
                <w:szCs w:val="24"/>
              </w:rPr>
              <w:t>, 1.2, 1.3</w:t>
            </w:r>
          </w:p>
        </w:tc>
      </w:tr>
      <w:tr w:rsidR="00B51B4F" w:rsidRPr="00FB3484" w:rsidTr="002E25F2">
        <w:trPr>
          <w:trHeight w:val="2384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18 880,6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13 216,4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5 664,2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Строительство водопровода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0,8 км, </w:t>
            </w:r>
            <w:r w:rsidRPr="00FB3484">
              <w:rPr>
                <w:sz w:val="24"/>
                <w:szCs w:val="24"/>
              </w:rPr>
              <w:br/>
              <w:t xml:space="preserve">2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артезиан-ских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скважин, 1 </w:t>
            </w:r>
            <w:proofErr w:type="spellStart"/>
            <w:r w:rsidRPr="00FB3484">
              <w:rPr>
                <w:sz w:val="24"/>
                <w:szCs w:val="24"/>
              </w:rPr>
              <w:t>водона-порной</w:t>
            </w:r>
            <w:proofErr w:type="spellEnd"/>
            <w:r w:rsidRPr="00FB3484">
              <w:rPr>
                <w:sz w:val="24"/>
                <w:szCs w:val="24"/>
              </w:rPr>
              <w:t xml:space="preserve"> </w:t>
            </w:r>
            <w:r w:rsidR="00344873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>башни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2E25F2">
        <w:trPr>
          <w:trHeight w:val="344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2E25F2">
        <w:trPr>
          <w:trHeight w:val="329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AA6E62">
        <w:trPr>
          <w:trHeight w:val="329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AA6E62">
        <w:trPr>
          <w:trHeight w:val="316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EE2A1A">
        <w:trPr>
          <w:trHeight w:val="381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4E0A19">
        <w:trPr>
          <w:trHeight w:val="1819"/>
        </w:trPr>
        <w:tc>
          <w:tcPr>
            <w:tcW w:w="642" w:type="dxa"/>
            <w:vMerge w:val="restart"/>
          </w:tcPr>
          <w:p w:rsidR="00B51B4F" w:rsidRPr="00FB3484" w:rsidRDefault="00B51B4F" w:rsidP="005B4CD2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"Установка систем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управле-ния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, защиты, контроля и учета на сооружениях водоснабжения 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населенных пунктах </w:t>
            </w:r>
            <w:r w:rsidR="003F35F0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FB3484">
              <w:rPr>
                <w:sz w:val="24"/>
                <w:szCs w:val="24"/>
              </w:rPr>
              <w:t>граждан-</w:t>
            </w:r>
            <w:proofErr w:type="spellStart"/>
            <w:r w:rsidRPr="00FB3484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защиты населения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1351,7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946,2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405,5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</w:t>
            </w:r>
          </w:p>
        </w:tc>
      </w:tr>
      <w:tr w:rsidR="00B51B4F" w:rsidRPr="00FB3484" w:rsidTr="00EE2A1A">
        <w:trPr>
          <w:trHeight w:val="427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1351,7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946,2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405,5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EE2A1A">
        <w:trPr>
          <w:trHeight w:val="427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EE2A1A">
        <w:trPr>
          <w:trHeight w:val="372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EE2A1A">
        <w:trPr>
          <w:trHeight w:val="371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EE2A1A">
        <w:trPr>
          <w:trHeight w:val="357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EE2A1A">
        <w:trPr>
          <w:trHeight w:val="483"/>
        </w:trPr>
        <w:tc>
          <w:tcPr>
            <w:tcW w:w="642" w:type="dxa"/>
            <w:vMerge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B4CD2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населенных пунктов Пензенской области,</w:t>
            </w:r>
          </w:p>
          <w:p w:rsidR="00B51B4F" w:rsidRPr="00FB3484" w:rsidRDefault="00B51B4F" w:rsidP="005B4CD2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1.4.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Основное мероприятие  "</w:t>
            </w:r>
            <w:proofErr w:type="gramStart"/>
            <w:r w:rsidRPr="00FB3484">
              <w:rPr>
                <w:sz w:val="24"/>
                <w:szCs w:val="24"/>
              </w:rPr>
              <w:t>Благоустрой-</w:t>
            </w:r>
            <w:proofErr w:type="spellStart"/>
            <w:r w:rsidRPr="00FB3484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населенных пунктов"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169 730,0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135 851,9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33 878,1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1,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1.2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53 870,0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47 921,9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5 948,1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29 310,0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6B4E22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том числе: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"</w:t>
            </w:r>
            <w:proofErr w:type="gramStart"/>
            <w:r w:rsidRPr="00FB3484">
              <w:rPr>
                <w:sz w:val="24"/>
                <w:szCs w:val="24"/>
              </w:rPr>
              <w:t>Совершен-</w:t>
            </w:r>
            <w:proofErr w:type="spellStart"/>
            <w:r w:rsidRPr="00FB3484">
              <w:rPr>
                <w:sz w:val="24"/>
                <w:szCs w:val="24"/>
              </w:rPr>
              <w:t>ствование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систем наружного освещения населенных пунктов"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67 307,8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33 653,9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33 653,9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ind w:left="-97" w:right="-62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Реконструкция уличного освещения, км/ установка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</w:t>
            </w:r>
            <w:proofErr w:type="spellStart"/>
            <w:r w:rsidRPr="00FB3484">
              <w:rPr>
                <w:sz w:val="24"/>
                <w:szCs w:val="24"/>
              </w:rPr>
              <w:t>светиль-ников</w:t>
            </w:r>
            <w:proofErr w:type="spellEnd"/>
            <w:r w:rsidRPr="00FB3484">
              <w:rPr>
                <w:sz w:val="24"/>
                <w:szCs w:val="24"/>
              </w:rPr>
              <w:t>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11 447,8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5 723,9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5 723,9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0/1867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9 310,0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9 310,0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0/3200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1.2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B4E2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B4E22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026FBB">
            <w:pPr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"</w:t>
            </w:r>
            <w:r w:rsidRPr="00FB3484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B51B4F" w:rsidRPr="00FB3484" w:rsidRDefault="00B51B4F" w:rsidP="00026FBB">
            <w:pPr>
              <w:jc w:val="center"/>
              <w:rPr>
                <w:bCs/>
                <w:sz w:val="24"/>
                <w:szCs w:val="24"/>
              </w:rPr>
            </w:pPr>
            <w:r w:rsidRPr="00FB3484">
              <w:rPr>
                <w:bCs/>
                <w:sz w:val="24"/>
                <w:szCs w:val="24"/>
              </w:rPr>
              <w:t>на звание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bCs/>
                <w:sz w:val="24"/>
                <w:szCs w:val="24"/>
              </w:rPr>
              <w:t>"Самое благоустроенное муниципальное образование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80 000,0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80 000,0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20 000,0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"</w:t>
            </w:r>
            <w:proofErr w:type="gramStart"/>
            <w:r w:rsidRPr="00FB3484">
              <w:rPr>
                <w:sz w:val="24"/>
                <w:szCs w:val="24"/>
              </w:rPr>
              <w:t>Благоустрой-</w:t>
            </w:r>
            <w:proofErr w:type="spellStart"/>
            <w:r w:rsidRPr="00FB3484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земельных участков, прилегающих 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 общественным местам"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224,2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FB3484">
              <w:rPr>
                <w:sz w:val="24"/>
                <w:szCs w:val="24"/>
              </w:rPr>
              <w:t>благоустроен-</w:t>
            </w:r>
            <w:proofErr w:type="spellStart"/>
            <w:r w:rsidRPr="00FB3484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FB3484">
              <w:rPr>
                <w:spacing w:val="-4"/>
                <w:sz w:val="24"/>
                <w:szCs w:val="24"/>
              </w:rPr>
              <w:t xml:space="preserve"> земельных</w:t>
            </w:r>
            <w:r w:rsidRPr="00FB3484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22 198,0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224,2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AD3084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1.5.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Основное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B51B4F" w:rsidRPr="00FB3484" w:rsidRDefault="00B51B4F" w:rsidP="00026FBB">
            <w:pPr>
              <w:ind w:right="-108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207 910,8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207 910,8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50 973,2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50 973,2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51 701,1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51 701,1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53 360,5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53 360,5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51 876,0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51 876,0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026FBB">
            <w:pPr>
              <w:ind w:left="-85" w:right="-99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том числе: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5A569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206 110,8</w:t>
            </w:r>
          </w:p>
        </w:tc>
        <w:tc>
          <w:tcPr>
            <w:tcW w:w="1320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206 110,8</w:t>
            </w:r>
          </w:p>
        </w:tc>
        <w:tc>
          <w:tcPr>
            <w:tcW w:w="1221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5A569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49 773,2</w:t>
            </w:r>
          </w:p>
        </w:tc>
        <w:tc>
          <w:tcPr>
            <w:tcW w:w="1320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49 773,2</w:t>
            </w:r>
          </w:p>
        </w:tc>
        <w:tc>
          <w:tcPr>
            <w:tcW w:w="1221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A569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B51B4F" w:rsidRPr="00FB3484" w:rsidRDefault="00B51B4F" w:rsidP="005A569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B51B4F" w:rsidRPr="00FB3484" w:rsidRDefault="00B51B4F" w:rsidP="005A569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домов,</w:t>
            </w:r>
          </w:p>
          <w:p w:rsidR="00B51B4F" w:rsidRPr="00FB3484" w:rsidRDefault="00B51B4F" w:rsidP="005A569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</w:t>
            </w:r>
            <w:proofErr w:type="gramStart"/>
            <w:r w:rsidRPr="00FB3484">
              <w:rPr>
                <w:sz w:val="24"/>
                <w:szCs w:val="24"/>
              </w:rPr>
              <w:t>которых</w:t>
            </w:r>
            <w:proofErr w:type="gramEnd"/>
            <w:r w:rsidRPr="00FB348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B51B4F" w:rsidRPr="00FB3484" w:rsidRDefault="00B51B4F" w:rsidP="005A569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398 ед.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5A569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51 501,1</w:t>
            </w:r>
          </w:p>
        </w:tc>
        <w:tc>
          <w:tcPr>
            <w:tcW w:w="1320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51 501,1</w:t>
            </w:r>
          </w:p>
        </w:tc>
        <w:tc>
          <w:tcPr>
            <w:tcW w:w="1221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домов,</w:t>
            </w:r>
          </w:p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</w:t>
            </w:r>
            <w:proofErr w:type="gramStart"/>
            <w:r w:rsidRPr="00FB3484">
              <w:rPr>
                <w:sz w:val="24"/>
                <w:szCs w:val="24"/>
              </w:rPr>
              <w:t>которых</w:t>
            </w:r>
            <w:proofErr w:type="gramEnd"/>
            <w:r w:rsidRPr="00FB348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5A569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53 160,5</w:t>
            </w:r>
          </w:p>
        </w:tc>
        <w:tc>
          <w:tcPr>
            <w:tcW w:w="1320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53 160,5</w:t>
            </w:r>
          </w:p>
        </w:tc>
        <w:tc>
          <w:tcPr>
            <w:tcW w:w="1221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домов,</w:t>
            </w:r>
          </w:p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</w:t>
            </w:r>
            <w:proofErr w:type="gramStart"/>
            <w:r w:rsidRPr="00FB3484">
              <w:rPr>
                <w:sz w:val="24"/>
                <w:szCs w:val="24"/>
              </w:rPr>
              <w:t>которых</w:t>
            </w:r>
            <w:proofErr w:type="gramEnd"/>
            <w:r w:rsidRPr="00FB348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51 676,0</w:t>
            </w:r>
          </w:p>
        </w:tc>
        <w:tc>
          <w:tcPr>
            <w:tcW w:w="1320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51 676,0</w:t>
            </w:r>
          </w:p>
        </w:tc>
        <w:tc>
          <w:tcPr>
            <w:tcW w:w="1221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составленных протоколов по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право-нарушениям, 2,5 тыс. ед./</w:t>
            </w:r>
          </w:p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домов,</w:t>
            </w:r>
          </w:p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</w:t>
            </w:r>
            <w:proofErr w:type="gramStart"/>
            <w:r w:rsidRPr="00FB3484">
              <w:rPr>
                <w:sz w:val="24"/>
                <w:szCs w:val="24"/>
              </w:rPr>
              <w:t>которых</w:t>
            </w:r>
            <w:proofErr w:type="gramEnd"/>
            <w:r w:rsidRPr="00FB3484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</w:p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563 ед.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F6CE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2F10D8">
        <w:trPr>
          <w:trHeight w:val="2203"/>
        </w:trPr>
        <w:tc>
          <w:tcPr>
            <w:tcW w:w="642" w:type="dxa"/>
            <w:vMerge w:val="restart"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lastRenderedPageBreak/>
              <w:t>1.5.2.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966108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966108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"Предоставление средств бюджета</w:t>
            </w:r>
          </w:p>
          <w:p w:rsidR="00B51B4F" w:rsidRPr="00FB3484" w:rsidRDefault="00B51B4F" w:rsidP="00966108">
            <w:pPr>
              <w:spacing w:line="252" w:lineRule="auto"/>
              <w:ind w:left="-79" w:right="-90"/>
              <w:jc w:val="center"/>
              <w:rPr>
                <w:sz w:val="24"/>
                <w:szCs w:val="24"/>
              </w:rPr>
            </w:pPr>
            <w:r w:rsidRPr="00642DE7">
              <w:rPr>
                <w:sz w:val="24"/>
                <w:szCs w:val="24"/>
              </w:rPr>
              <w:t>Пензенской области</w:t>
            </w:r>
            <w:r w:rsidRPr="00FB3484">
              <w:rPr>
                <w:sz w:val="24"/>
                <w:szCs w:val="24"/>
              </w:rPr>
              <w:t xml:space="preserve"> </w:t>
            </w:r>
            <w:r w:rsidR="00642DE7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800,0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800,0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174550">
        <w:trPr>
          <w:trHeight w:val="2733"/>
        </w:trPr>
        <w:tc>
          <w:tcPr>
            <w:tcW w:w="642" w:type="dxa"/>
            <w:vMerge w:val="restart"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1.5.3.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="0002173A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 xml:space="preserve">в </w:t>
            </w:r>
            <w:proofErr w:type="gramStart"/>
            <w:r w:rsidRPr="00FB3484">
              <w:rPr>
                <w:sz w:val="24"/>
                <w:szCs w:val="24"/>
              </w:rPr>
              <w:t>м</w:t>
            </w:r>
            <w:r w:rsidRPr="00FB3484">
              <w:rPr>
                <w:spacing w:val="-6"/>
                <w:sz w:val="24"/>
                <w:szCs w:val="24"/>
              </w:rPr>
              <w:t>ного</w:t>
            </w:r>
            <w:r w:rsidR="0002173A">
              <w:rPr>
                <w:spacing w:val="-6"/>
                <w:sz w:val="24"/>
                <w:szCs w:val="24"/>
              </w:rPr>
              <w:t>-</w:t>
            </w:r>
            <w:r w:rsidRPr="00FB3484">
              <w:rPr>
                <w:spacing w:val="-6"/>
                <w:sz w:val="24"/>
                <w:szCs w:val="24"/>
              </w:rPr>
              <w:t>квартирных</w:t>
            </w:r>
            <w:proofErr w:type="gramEnd"/>
            <w:r w:rsidRPr="00FB3484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домов, которым оказана </w:t>
            </w:r>
            <w:proofErr w:type="gramStart"/>
            <w:r w:rsidRPr="00FB3484">
              <w:rPr>
                <w:sz w:val="24"/>
                <w:szCs w:val="24"/>
              </w:rPr>
              <w:t>дополни-тельная</w:t>
            </w:r>
            <w:proofErr w:type="gramEnd"/>
            <w:r w:rsidRPr="00FB3484">
              <w:rPr>
                <w:sz w:val="24"/>
                <w:szCs w:val="24"/>
              </w:rPr>
              <w:t xml:space="preserve"> помощь </w:t>
            </w:r>
            <w:r w:rsidR="00966108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</w:t>
            </w:r>
          </w:p>
        </w:tc>
      </w:tr>
      <w:tr w:rsidR="00B51B4F" w:rsidRPr="00FB3484" w:rsidTr="00174550">
        <w:trPr>
          <w:trHeight w:val="358"/>
        </w:trPr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1000,0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174550">
        <w:trPr>
          <w:trHeight w:val="329"/>
        </w:trPr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174550">
        <w:trPr>
          <w:trHeight w:val="329"/>
        </w:trPr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174550">
        <w:trPr>
          <w:trHeight w:val="316"/>
        </w:trPr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174550">
        <w:trPr>
          <w:trHeight w:val="343"/>
        </w:trPr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966108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966108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DF2734">
              <w:rPr>
                <w:sz w:val="24"/>
                <w:szCs w:val="24"/>
              </w:rPr>
              <w:lastRenderedPageBreak/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  <w:r w:rsidR="00706716">
              <w:rPr>
                <w:sz w:val="24"/>
                <w:szCs w:val="24"/>
              </w:rPr>
              <w:br/>
            </w:r>
            <w:r w:rsidRPr="00DF2734">
              <w:rPr>
                <w:sz w:val="24"/>
                <w:szCs w:val="24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FB3484">
              <w:rPr>
                <w:spacing w:val="-20"/>
                <w:sz w:val="24"/>
                <w:szCs w:val="24"/>
              </w:rPr>
              <w:t>1.6.</w:t>
            </w:r>
          </w:p>
          <w:p w:rsidR="00B51B4F" w:rsidRPr="00FB3484" w:rsidRDefault="00B51B4F" w:rsidP="00026FBB">
            <w:pPr>
              <w:ind w:left="-161" w:right="-120"/>
              <w:jc w:val="center"/>
              <w:rPr>
                <w:spacing w:val="-25"/>
                <w:sz w:val="24"/>
                <w:szCs w:val="24"/>
              </w:rPr>
            </w:pPr>
            <w:r w:rsidRPr="00FB3484">
              <w:rPr>
                <w:spacing w:val="-25"/>
                <w:sz w:val="24"/>
                <w:szCs w:val="24"/>
              </w:rPr>
              <w:t>(Н05-5)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Региональный проект 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"Чистая вода"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FB3484">
              <w:rPr>
                <w:sz w:val="24"/>
                <w:szCs w:val="24"/>
              </w:rPr>
              <w:t>граждан-</w:t>
            </w:r>
            <w:proofErr w:type="spellStart"/>
            <w:r w:rsidRPr="00FB3484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защиты населения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303 025,1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1 512,6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299 999,9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1 512,6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1.</w:t>
            </w:r>
            <w:r w:rsidRPr="00FB3484">
              <w:rPr>
                <w:sz w:val="24"/>
                <w:szCs w:val="24"/>
                <w:lang w:val="en-US"/>
              </w:rPr>
              <w:t>4</w:t>
            </w:r>
            <w:r w:rsidRPr="00FB3484">
              <w:rPr>
                <w:sz w:val="24"/>
                <w:szCs w:val="24"/>
              </w:rPr>
              <w:t>, 1.</w:t>
            </w:r>
            <w:r w:rsidRPr="00FB3484">
              <w:rPr>
                <w:sz w:val="24"/>
                <w:szCs w:val="24"/>
                <w:lang w:val="en-US"/>
              </w:rPr>
              <w:t>5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50,1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23 459,0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115,0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115,0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49 817,2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249,0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249,0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rPr>
          <w:trHeight w:val="860"/>
        </w:trPr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75 475,4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377,4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377,4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rPr>
          <w:trHeight w:val="860"/>
        </w:trPr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rPr>
          <w:trHeight w:val="860"/>
        </w:trPr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026FBB">
            <w:pPr>
              <w:ind w:left="-85" w:right="-99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том числе: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FB3484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 "Строительство и реконструкция (модернизация) объектов капитального строительства"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муниципальные образования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303 025,1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1 512,6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299 999,9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1 512,6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1.</w:t>
            </w:r>
            <w:r w:rsidRPr="00FB3484">
              <w:rPr>
                <w:sz w:val="24"/>
                <w:szCs w:val="24"/>
                <w:lang w:val="en-US"/>
              </w:rPr>
              <w:t>4</w:t>
            </w:r>
            <w:r w:rsidRPr="00FB3484">
              <w:rPr>
                <w:sz w:val="24"/>
                <w:szCs w:val="24"/>
              </w:rPr>
              <w:t>, 1.</w:t>
            </w:r>
            <w:r w:rsidRPr="00FB3484">
              <w:rPr>
                <w:sz w:val="24"/>
                <w:szCs w:val="24"/>
                <w:lang w:val="en-US"/>
              </w:rPr>
              <w:t>5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50,1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23 459,0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115,0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115,0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ind w:left="-97" w:right="-76"/>
              <w:jc w:val="center"/>
              <w:rPr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49 817,2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249,0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249,0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51B4F" w:rsidRDefault="00B51B4F" w:rsidP="00026FBB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proofErr w:type="gramStart"/>
            <w:r w:rsidRPr="00FB3484">
              <w:rPr>
                <w:spacing w:val="-6"/>
                <w:sz w:val="24"/>
                <w:szCs w:val="24"/>
              </w:rPr>
              <w:t>обезжелези</w:t>
            </w:r>
            <w:r w:rsidR="00706716">
              <w:rPr>
                <w:spacing w:val="-6"/>
                <w:sz w:val="24"/>
                <w:szCs w:val="24"/>
              </w:rPr>
              <w:t>-</w:t>
            </w:r>
            <w:r w:rsidRPr="00FB3484">
              <w:rPr>
                <w:spacing w:val="-6"/>
                <w:sz w:val="24"/>
                <w:szCs w:val="24"/>
              </w:rPr>
              <w:t>вания</w:t>
            </w:r>
            <w:proofErr w:type="spellEnd"/>
            <w:proofErr w:type="gramEnd"/>
            <w:r w:rsidRPr="00FB3484">
              <w:rPr>
                <w:spacing w:val="-6"/>
                <w:sz w:val="24"/>
                <w:szCs w:val="24"/>
              </w:rPr>
              <w:t xml:space="preserve">  1 ед.</w:t>
            </w:r>
          </w:p>
          <w:p w:rsidR="00706716" w:rsidRPr="00FB3484" w:rsidRDefault="00706716" w:rsidP="00026FBB">
            <w:pPr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75 475,4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377,4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377,4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b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>ВЗУ - 2 ед.,</w:t>
            </w:r>
          </w:p>
          <w:p w:rsidR="00B51B4F" w:rsidRPr="00FB3484" w:rsidRDefault="00B51B4F" w:rsidP="00026FBB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proofErr w:type="gramStart"/>
            <w:r w:rsidRPr="00FB3484">
              <w:rPr>
                <w:spacing w:val="-6"/>
                <w:sz w:val="24"/>
                <w:szCs w:val="24"/>
              </w:rPr>
              <w:t>обезжелезива-ния</w:t>
            </w:r>
            <w:proofErr w:type="spellEnd"/>
            <w:proofErr w:type="gramEnd"/>
            <w:r w:rsidRPr="00FB3484">
              <w:rPr>
                <w:spacing w:val="-6"/>
                <w:sz w:val="24"/>
                <w:szCs w:val="24"/>
              </w:rPr>
              <w:t xml:space="preserve"> - 3 ед.</w:t>
            </w: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>ВЗУ - 2 ед.,</w:t>
            </w:r>
          </w:p>
          <w:p w:rsidR="00B51B4F" w:rsidRPr="00FB3484" w:rsidRDefault="00B51B4F" w:rsidP="00026FBB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51B4F" w:rsidRPr="00FB3484" w:rsidRDefault="00B51B4F" w:rsidP="00026FBB">
            <w:pPr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proofErr w:type="gramStart"/>
            <w:r w:rsidRPr="00FB3484">
              <w:rPr>
                <w:spacing w:val="-6"/>
                <w:sz w:val="24"/>
                <w:szCs w:val="24"/>
              </w:rPr>
              <w:t>обезжелезива-ния</w:t>
            </w:r>
            <w:proofErr w:type="spellEnd"/>
            <w:proofErr w:type="gramEnd"/>
            <w:r w:rsidRPr="00FB3484">
              <w:rPr>
                <w:spacing w:val="-6"/>
                <w:sz w:val="24"/>
                <w:szCs w:val="24"/>
              </w:rPr>
              <w:t xml:space="preserve"> - 3 ед.,</w:t>
            </w:r>
          </w:p>
          <w:p w:rsidR="00B51B4F" w:rsidRPr="00FB3484" w:rsidRDefault="00B51B4F" w:rsidP="00026FBB">
            <w:pPr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gramStart"/>
            <w:r w:rsidRPr="00FB3484">
              <w:rPr>
                <w:spacing w:val="-6"/>
                <w:sz w:val="24"/>
                <w:szCs w:val="24"/>
              </w:rPr>
              <w:t>водо-подготовки</w:t>
            </w:r>
            <w:proofErr w:type="gramEnd"/>
            <w:r w:rsidRPr="00FB3484">
              <w:rPr>
                <w:spacing w:val="-6"/>
                <w:sz w:val="24"/>
                <w:szCs w:val="24"/>
              </w:rPr>
              <w:t xml:space="preserve"> - </w:t>
            </w:r>
          </w:p>
          <w:p w:rsidR="00B51B4F" w:rsidRPr="00FB3484" w:rsidRDefault="00B51B4F" w:rsidP="00026FBB">
            <w:pPr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>1 ед.,</w:t>
            </w:r>
          </w:p>
          <w:p w:rsidR="00B51B4F" w:rsidRPr="00FB3484" w:rsidRDefault="00B51B4F" w:rsidP="00026FBB">
            <w:pPr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 1 ед.</w:t>
            </w: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B51B4F" w:rsidRPr="00FB3484" w:rsidRDefault="00B51B4F" w:rsidP="00026FBB">
            <w:pPr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B51B4F" w:rsidRPr="00FB3484" w:rsidRDefault="00B51B4F" w:rsidP="00026FBB">
            <w:pPr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>5 км,            строительство насосной станции - 2ед.</w:t>
            </w:r>
          </w:p>
          <w:p w:rsidR="00B51B4F" w:rsidRPr="00FB3484" w:rsidRDefault="00B51B4F" w:rsidP="00026FBB">
            <w:pPr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spellStart"/>
            <w:proofErr w:type="gramStart"/>
            <w:r w:rsidRPr="00FB3484">
              <w:rPr>
                <w:spacing w:val="-6"/>
                <w:sz w:val="24"/>
                <w:szCs w:val="24"/>
              </w:rPr>
              <w:t>водоподготов-ки</w:t>
            </w:r>
            <w:proofErr w:type="spellEnd"/>
            <w:proofErr w:type="gramEnd"/>
            <w:r w:rsidRPr="00FB3484">
              <w:rPr>
                <w:spacing w:val="-6"/>
                <w:sz w:val="24"/>
                <w:szCs w:val="24"/>
              </w:rPr>
              <w:t xml:space="preserve"> - 3 ед.,</w:t>
            </w:r>
          </w:p>
          <w:p w:rsidR="00B51B4F" w:rsidRPr="00FB3484" w:rsidRDefault="00B51B4F" w:rsidP="00026FBB">
            <w:pPr>
              <w:jc w:val="center"/>
              <w:rPr>
                <w:spacing w:val="-6"/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54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pacing w:val="-10"/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1028411,3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583 431,4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299 999,9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144 980,0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267 227,6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205 131,3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52 171,7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178 908,7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125 116,1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30 563,6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206 926,3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126 909,5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30 697,6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231 100,0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125 553,4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30 826,0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46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FB3484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FB3484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Основное мероприятие  "Строительство объектов инфраструктуры для обеспечения развития районов массовой жилищной застройки и комплексного освоения территорий 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населенных пунктах Пензенской   </w:t>
            </w:r>
            <w:r w:rsidRPr="00FB3484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FB3484">
              <w:rPr>
                <w:sz w:val="24"/>
                <w:szCs w:val="24"/>
              </w:rPr>
              <w:br/>
              <w:t>муниципальные</w:t>
            </w:r>
            <w:r w:rsidRPr="00FB3484">
              <w:rPr>
                <w:sz w:val="24"/>
                <w:szCs w:val="24"/>
              </w:rPr>
              <w:br/>
              <w:t>образования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Пензенской области  </w:t>
            </w:r>
            <w:r w:rsidRPr="00FB348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112 952,0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68 768,8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44 183,2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2,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2.1, 2.2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74 259,7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48 268,8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25 990,9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7 692,3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2 692,3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31 000,0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026FBB">
            <w:pPr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том числе:</w:t>
            </w:r>
          </w:p>
        </w:tc>
      </w:tr>
      <w:tr w:rsidR="00B51B4F" w:rsidRPr="00FB3484" w:rsidTr="00D4424D">
        <w:trPr>
          <w:trHeight w:val="2399"/>
        </w:trPr>
        <w:tc>
          <w:tcPr>
            <w:tcW w:w="642" w:type="dxa"/>
            <w:vMerge w:val="restart"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lastRenderedPageBreak/>
              <w:t>2.1.1.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  <w:r w:rsidR="0002173A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 xml:space="preserve">в обеспечении участков </w:t>
            </w:r>
          </w:p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FB3484">
              <w:rPr>
                <w:sz w:val="24"/>
                <w:szCs w:val="24"/>
              </w:rPr>
              <w:br/>
              <w:t>муниципальные</w:t>
            </w:r>
            <w:r w:rsidRPr="00FB3484">
              <w:rPr>
                <w:sz w:val="24"/>
                <w:szCs w:val="24"/>
              </w:rPr>
              <w:br/>
              <w:t>образования</w:t>
            </w:r>
          </w:p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  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ind w:left="-97" w:right="-118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Количество реализован</w:t>
            </w:r>
            <w:r w:rsidRPr="00FB3484">
              <w:rPr>
                <w:spacing w:val="-10"/>
                <w:sz w:val="24"/>
                <w:szCs w:val="24"/>
              </w:rPr>
              <w:t>ных проектов по</w:t>
            </w:r>
            <w:r w:rsidRPr="00FB3484">
              <w:rPr>
                <w:sz w:val="24"/>
                <w:szCs w:val="24"/>
              </w:rPr>
              <w:t xml:space="preserve"> строительству инженерных коммуникаций,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2.1, 2.2</w:t>
            </w:r>
          </w:p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CA1F2F">
        <w:trPr>
          <w:trHeight w:val="414"/>
        </w:trPr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D4424D">
        <w:trPr>
          <w:trHeight w:val="2198"/>
        </w:trPr>
        <w:tc>
          <w:tcPr>
            <w:tcW w:w="642" w:type="dxa"/>
            <w:vMerge w:val="restart"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FB3484">
              <w:rPr>
                <w:spacing w:val="-20"/>
                <w:sz w:val="24"/>
                <w:szCs w:val="24"/>
              </w:rPr>
              <w:t>2.1.2.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</w:p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обеспечении участков под жилищное строительство объектами </w:t>
            </w:r>
            <w:proofErr w:type="gramStart"/>
            <w:r w:rsidRPr="00FB3484">
              <w:rPr>
                <w:sz w:val="24"/>
                <w:szCs w:val="24"/>
              </w:rPr>
              <w:t>инфра-структуры</w:t>
            </w:r>
            <w:proofErr w:type="gramEnd"/>
            <w:r w:rsidRPr="00FB3484">
              <w:rPr>
                <w:sz w:val="24"/>
                <w:szCs w:val="24"/>
              </w:rPr>
              <w:t>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FB3484">
              <w:rPr>
                <w:sz w:val="24"/>
                <w:szCs w:val="24"/>
              </w:rPr>
              <w:br/>
              <w:t>муниципальные</w:t>
            </w:r>
            <w:r w:rsidRPr="00FB3484">
              <w:rPr>
                <w:sz w:val="24"/>
                <w:szCs w:val="24"/>
              </w:rPr>
              <w:br/>
              <w:t>образования</w:t>
            </w:r>
          </w:p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Пензенской области  </w:t>
            </w:r>
            <w:r w:rsidRPr="00FB348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112 952,0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68 768,8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44 183,2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ind w:left="-106" w:right="-123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реализованных проектов по строительству </w:t>
            </w:r>
            <w:r w:rsidRPr="00FB3484">
              <w:rPr>
                <w:spacing w:val="-6"/>
                <w:sz w:val="24"/>
                <w:szCs w:val="24"/>
              </w:rPr>
              <w:t xml:space="preserve">объектов </w:t>
            </w:r>
            <w:proofErr w:type="gramStart"/>
            <w:r w:rsidRPr="00FB3484">
              <w:rPr>
                <w:spacing w:val="-6"/>
                <w:sz w:val="24"/>
                <w:szCs w:val="24"/>
              </w:rPr>
              <w:t>инфра</w:t>
            </w:r>
            <w:r w:rsidRPr="00FB3484">
              <w:rPr>
                <w:sz w:val="24"/>
                <w:szCs w:val="24"/>
              </w:rPr>
              <w:t>-структуры</w:t>
            </w:r>
            <w:proofErr w:type="gramEnd"/>
            <w:r w:rsidRPr="00FB3484">
              <w:rPr>
                <w:sz w:val="24"/>
                <w:szCs w:val="24"/>
              </w:rPr>
              <w:t xml:space="preserve">, </w:t>
            </w:r>
          </w:p>
          <w:p w:rsidR="00B51B4F" w:rsidRPr="00FB3484" w:rsidRDefault="00B51B4F" w:rsidP="00D4424D">
            <w:pPr>
              <w:spacing w:line="257" w:lineRule="auto"/>
              <w:ind w:left="-106" w:right="-123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2.1, 2.2</w:t>
            </w:r>
          </w:p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D4424D">
        <w:trPr>
          <w:trHeight w:val="371"/>
        </w:trPr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74 259,7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48 268,8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25 990,9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D4424D">
        <w:trPr>
          <w:trHeight w:val="357"/>
        </w:trPr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7 692,3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5 000,0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2 692,3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D4424D">
        <w:trPr>
          <w:trHeight w:val="372"/>
        </w:trPr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D4424D">
        <w:trPr>
          <w:trHeight w:val="385"/>
        </w:trPr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31 000,0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D4424D">
        <w:trPr>
          <w:trHeight w:val="371"/>
        </w:trPr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D4424D">
        <w:trPr>
          <w:trHeight w:val="400"/>
        </w:trPr>
        <w:tc>
          <w:tcPr>
            <w:tcW w:w="642" w:type="dxa"/>
            <w:vMerge/>
          </w:tcPr>
          <w:p w:rsidR="00B51B4F" w:rsidRPr="00FB3484" w:rsidRDefault="00B51B4F" w:rsidP="00D4424D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4424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FB3484">
              <w:rPr>
                <w:spacing w:val="-20"/>
                <w:sz w:val="24"/>
                <w:szCs w:val="24"/>
              </w:rPr>
              <w:lastRenderedPageBreak/>
              <w:t>2.1.3.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"Создание благоприятных условий для роста объемов ввода жилья </w:t>
            </w:r>
          </w:p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на участках массовой жилищной застройки"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FB3484">
              <w:rPr>
                <w:sz w:val="24"/>
                <w:szCs w:val="24"/>
              </w:rPr>
              <w:br/>
              <w:t>муниципальные</w:t>
            </w:r>
            <w:r w:rsidRPr="00FB3484">
              <w:rPr>
                <w:sz w:val="24"/>
                <w:szCs w:val="24"/>
              </w:rPr>
              <w:br/>
              <w:t>образования</w:t>
            </w:r>
          </w:p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  <w:r w:rsidRPr="00FB3484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ind w:left="-97" w:right="-95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FB3484">
              <w:rPr>
                <w:spacing w:val="-10"/>
                <w:sz w:val="24"/>
                <w:szCs w:val="24"/>
              </w:rPr>
              <w:t xml:space="preserve">объектами </w:t>
            </w:r>
            <w:proofErr w:type="gramStart"/>
            <w:r w:rsidRPr="00FB3484">
              <w:rPr>
                <w:spacing w:val="-10"/>
                <w:sz w:val="24"/>
                <w:szCs w:val="24"/>
              </w:rPr>
              <w:t>инфра-</w:t>
            </w:r>
            <w:r w:rsidRPr="00FB3484">
              <w:rPr>
                <w:spacing w:val="-6"/>
                <w:sz w:val="24"/>
                <w:szCs w:val="24"/>
              </w:rPr>
              <w:t>структуры</w:t>
            </w:r>
            <w:proofErr w:type="gramEnd"/>
            <w:r w:rsidRPr="00FB3484">
              <w:rPr>
                <w:spacing w:val="-6"/>
                <w:sz w:val="24"/>
                <w:szCs w:val="24"/>
              </w:rPr>
              <w:t xml:space="preserve">, </w:t>
            </w:r>
          </w:p>
          <w:p w:rsidR="00B51B4F" w:rsidRPr="00FB3484" w:rsidRDefault="00B51B4F" w:rsidP="006676E3">
            <w:pPr>
              <w:spacing w:line="221" w:lineRule="auto"/>
              <w:ind w:left="-97" w:right="-62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2,</w:t>
            </w:r>
          </w:p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2.1, 2.2</w:t>
            </w:r>
          </w:p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2.1.4.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дого</w:t>
            </w:r>
            <w:proofErr w:type="spellEnd"/>
            <w:r w:rsidR="007A042C">
              <w:rPr>
                <w:sz w:val="24"/>
                <w:szCs w:val="24"/>
              </w:rPr>
              <w:t>-</w:t>
            </w:r>
            <w:r w:rsidRPr="00FB3484">
              <w:rPr>
                <w:sz w:val="24"/>
                <w:szCs w:val="24"/>
              </w:rPr>
              <w:t>ворам</w:t>
            </w:r>
            <w:proofErr w:type="gramEnd"/>
            <w:r w:rsidRPr="00FB3484">
              <w:rPr>
                <w:sz w:val="24"/>
                <w:szCs w:val="24"/>
              </w:rPr>
              <w:t xml:space="preserve"> подряда, заключенным </w:t>
            </w:r>
          </w:p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с новыми застройщиками </w:t>
            </w:r>
          </w:p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целях завершения строительства проблемных объектов, новым инвесторам </w:t>
            </w:r>
          </w:p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</w:t>
            </w:r>
            <w:r w:rsidRPr="00FB3484">
              <w:rPr>
                <w:sz w:val="24"/>
                <w:szCs w:val="24"/>
              </w:rPr>
              <w:lastRenderedPageBreak/>
              <w:t xml:space="preserve">жилых помещений </w:t>
            </w:r>
          </w:p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2,</w:t>
            </w:r>
          </w:p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2.1, 2.2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B51B4F" w:rsidRPr="00FB3484" w:rsidRDefault="00B51B4F" w:rsidP="00232573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FB3484">
              <w:rPr>
                <w:spacing w:val="-16"/>
                <w:sz w:val="24"/>
                <w:szCs w:val="24"/>
              </w:rPr>
              <w:t>2.2.</w:t>
            </w:r>
          </w:p>
          <w:p w:rsidR="00B51B4F" w:rsidRPr="00FB3484" w:rsidRDefault="00B51B4F" w:rsidP="006676E3">
            <w:pPr>
              <w:spacing w:line="228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 w:val="restart"/>
          </w:tcPr>
          <w:p w:rsidR="00B51B4F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Основное мероприятие</w:t>
            </w:r>
            <w:r>
              <w:rPr>
                <w:sz w:val="24"/>
                <w:szCs w:val="24"/>
              </w:rPr>
              <w:t xml:space="preserve"> </w:t>
            </w:r>
          </w:p>
          <w:p w:rsidR="00B51B4F" w:rsidRPr="00FB3484" w:rsidRDefault="00CF1D39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="00B51B4F" w:rsidRPr="00FB3484">
              <w:rPr>
                <w:sz w:val="24"/>
                <w:szCs w:val="24"/>
              </w:rPr>
              <w:t>Реализация проекта по строительству жилья экономического класса</w:t>
            </w:r>
            <w:r w:rsidR="00CA5D5F">
              <w:rPr>
                <w:sz w:val="24"/>
                <w:szCs w:val="24"/>
              </w:rPr>
              <w:t>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Пензенской области, </w:t>
            </w:r>
            <w:r w:rsidRPr="00FB3484">
              <w:rPr>
                <w:spacing w:val="-6"/>
                <w:sz w:val="24"/>
                <w:szCs w:val="24"/>
              </w:rPr>
              <w:t xml:space="preserve">ООО "Агентство </w:t>
            </w:r>
            <w:proofErr w:type="spellStart"/>
            <w:proofErr w:type="gramStart"/>
            <w:r w:rsidRPr="00FB3484">
              <w:rPr>
                <w:spacing w:val="-6"/>
                <w:sz w:val="24"/>
                <w:szCs w:val="24"/>
              </w:rPr>
              <w:t>ипотеч-</w:t>
            </w:r>
            <w:r w:rsidRPr="00FB3484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2.3, 2.4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6676E3">
            <w:pPr>
              <w:spacing w:line="228" w:lineRule="auto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том числе: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2.2.1.</w:t>
            </w:r>
          </w:p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"Предоставление гражданам ипотечных займов </w:t>
            </w:r>
          </w:p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по стандартам </w:t>
            </w:r>
          </w:p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АО "Банк ДОМ</w:t>
            </w:r>
            <w:proofErr w:type="gramStart"/>
            <w:r w:rsidRPr="00FB3484">
              <w:rPr>
                <w:sz w:val="24"/>
                <w:szCs w:val="24"/>
              </w:rPr>
              <w:t>.Р</w:t>
            </w:r>
            <w:proofErr w:type="gramEnd"/>
            <w:r w:rsidRPr="00FB3484">
              <w:rPr>
                <w:sz w:val="24"/>
                <w:szCs w:val="24"/>
              </w:rPr>
              <w:t>Ф"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Департамент</w:t>
            </w:r>
          </w:p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2.3, 2.4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100 000,0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196 </w:t>
            </w:r>
            <w:proofErr w:type="spellStart"/>
            <w:proofErr w:type="gramStart"/>
            <w:r w:rsidRPr="00FB3484">
              <w:rPr>
                <w:sz w:val="24"/>
                <w:szCs w:val="24"/>
                <w:lang w:eastAsia="en-US"/>
              </w:rPr>
              <w:t>ипотеч-ных</w:t>
            </w:r>
            <w:proofErr w:type="spellEnd"/>
            <w:proofErr w:type="gramEnd"/>
            <w:r w:rsidRPr="00FB3484">
              <w:rPr>
                <w:sz w:val="24"/>
                <w:szCs w:val="24"/>
                <w:lang w:eastAsia="en-US"/>
              </w:rPr>
              <w:t xml:space="preserve"> займов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  <w:lang w:eastAsia="en-US"/>
              </w:rPr>
              <w:t>98 ипотечных займов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6676E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FB3484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6676E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EF3497">
        <w:trPr>
          <w:trHeight w:val="452"/>
        </w:trPr>
        <w:tc>
          <w:tcPr>
            <w:tcW w:w="16233" w:type="dxa"/>
            <w:gridSpan w:val="13"/>
          </w:tcPr>
          <w:p w:rsidR="00B51B4F" w:rsidRPr="00FB3484" w:rsidRDefault="00B51B4F" w:rsidP="007A042C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Задача подпрограммы - создание специализированного жилищного фонда Пензенской области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2.3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Основное мероприятие "Создание и пополнение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специализиро</w:t>
            </w:r>
            <w:proofErr w:type="spellEnd"/>
            <w:r w:rsidRPr="00FB3484">
              <w:rPr>
                <w:sz w:val="24"/>
                <w:szCs w:val="24"/>
              </w:rPr>
              <w:t>-ванного</w:t>
            </w:r>
            <w:proofErr w:type="gramEnd"/>
            <w:r w:rsidRPr="00FB3484">
              <w:rPr>
                <w:sz w:val="24"/>
                <w:szCs w:val="24"/>
              </w:rPr>
              <w:t xml:space="preserve"> жилищного фонда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Департамент государственного имущества Пензенской области, ГУП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Пензен-ской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области "</w:t>
            </w:r>
            <w:proofErr w:type="spellStart"/>
            <w:r w:rsidRPr="00FB3484">
              <w:rPr>
                <w:sz w:val="24"/>
                <w:szCs w:val="24"/>
              </w:rPr>
              <w:t>Област-ная</w:t>
            </w:r>
            <w:proofErr w:type="spellEnd"/>
            <w:r w:rsidRPr="00FB3484">
              <w:rPr>
                <w:sz w:val="24"/>
                <w:szCs w:val="24"/>
              </w:rPr>
              <w:t xml:space="preserve"> </w:t>
            </w:r>
            <w:proofErr w:type="spellStart"/>
            <w:r w:rsidRPr="00FB3484">
              <w:rPr>
                <w:sz w:val="24"/>
                <w:szCs w:val="24"/>
              </w:rPr>
              <w:t>газоэнергетическая</w:t>
            </w:r>
            <w:proofErr w:type="spellEnd"/>
            <w:r w:rsidRPr="00FB3484">
              <w:rPr>
                <w:sz w:val="24"/>
                <w:szCs w:val="24"/>
              </w:rPr>
              <w:t xml:space="preserve"> компания",</w:t>
            </w:r>
          </w:p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2,</w:t>
            </w:r>
            <w:r>
              <w:rPr>
                <w:sz w:val="24"/>
                <w:szCs w:val="24"/>
              </w:rPr>
              <w:t xml:space="preserve"> 2.1,</w:t>
            </w:r>
          </w:p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EF3B58">
              <w:rPr>
                <w:sz w:val="24"/>
                <w:szCs w:val="24"/>
              </w:rPr>
              <w:t>2.5</w:t>
            </w:r>
          </w:p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EF3497">
        <w:trPr>
          <w:trHeight w:val="1415"/>
        </w:trPr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EF3497">
            <w:pPr>
              <w:spacing w:line="257" w:lineRule="auto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том числе:</w:t>
            </w:r>
          </w:p>
        </w:tc>
      </w:tr>
      <w:tr w:rsidR="00B51B4F" w:rsidRPr="00FB3484" w:rsidTr="00EF3497">
        <w:trPr>
          <w:trHeight w:val="2931"/>
        </w:trPr>
        <w:tc>
          <w:tcPr>
            <w:tcW w:w="642" w:type="dxa"/>
            <w:vMerge w:val="restart"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FB3484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Мероприятие "Субсидия на осуществление капитальных вложений </w:t>
            </w:r>
            <w:r w:rsidR="00C22B4F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 xml:space="preserve">в целях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приобре-тения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</w:t>
            </w:r>
            <w:r w:rsidRPr="00FB3484">
              <w:rPr>
                <w:spacing w:val="-6"/>
                <w:sz w:val="24"/>
                <w:szCs w:val="24"/>
              </w:rPr>
              <w:t>объектов недвижи</w:t>
            </w:r>
            <w:r w:rsidRPr="00FB3484">
              <w:rPr>
                <w:sz w:val="24"/>
                <w:szCs w:val="24"/>
              </w:rPr>
              <w:t xml:space="preserve">мого имущества </w:t>
            </w:r>
          </w:p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pacing w:val="-6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B3484">
              <w:rPr>
                <w:spacing w:val="-6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FB3484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2,</w:t>
            </w:r>
            <w:r>
              <w:rPr>
                <w:sz w:val="24"/>
                <w:szCs w:val="24"/>
              </w:rPr>
              <w:t xml:space="preserve"> 2.1,</w:t>
            </w:r>
          </w:p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EF3B58">
              <w:rPr>
                <w:sz w:val="24"/>
                <w:szCs w:val="24"/>
              </w:rPr>
              <w:t>2.5</w:t>
            </w:r>
          </w:p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50 000,0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36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EF3497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EF3497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FB3484">
              <w:rPr>
                <w:spacing w:val="-20"/>
                <w:sz w:val="24"/>
                <w:szCs w:val="24"/>
              </w:rPr>
              <w:lastRenderedPageBreak/>
              <w:t>2.3.2.</w:t>
            </w:r>
          </w:p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Мероприятие "Опубликование на официальном сайте Минстроя Пензенской области информации 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 создании</w:t>
            </w:r>
            <w:r>
              <w:rPr>
                <w:sz w:val="24"/>
                <w:szCs w:val="24"/>
              </w:rPr>
              <w:t xml:space="preserve"> и пополнении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</w:rPr>
              <w:t>специализиро</w:t>
            </w:r>
            <w:proofErr w:type="spellEnd"/>
            <w:r w:rsidRPr="00FB3484">
              <w:rPr>
                <w:sz w:val="24"/>
                <w:szCs w:val="24"/>
              </w:rPr>
              <w:t>-ванного</w:t>
            </w:r>
            <w:proofErr w:type="gramEnd"/>
            <w:r w:rsidRPr="00FB3484">
              <w:rPr>
                <w:sz w:val="24"/>
                <w:szCs w:val="24"/>
              </w:rPr>
              <w:t xml:space="preserve">  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области,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публикаций на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официаль</w:t>
            </w:r>
            <w:proofErr w:type="spellEnd"/>
            <w:r w:rsidRPr="00FB3484">
              <w:rPr>
                <w:sz w:val="24"/>
                <w:szCs w:val="24"/>
              </w:rPr>
              <w:t>-ном</w:t>
            </w:r>
            <w:proofErr w:type="gramEnd"/>
            <w:r w:rsidRPr="00FB3484">
              <w:rPr>
                <w:sz w:val="24"/>
                <w:szCs w:val="24"/>
              </w:rPr>
              <w:t xml:space="preserve"> сайте Министерства строительства и дорожного хозяйства Пензенской области,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2,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2.1,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EF3B58">
              <w:rPr>
                <w:sz w:val="24"/>
                <w:szCs w:val="24"/>
              </w:rPr>
              <w:t>2.5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FB3484">
              <w:rPr>
                <w:spacing w:val="-8"/>
                <w:sz w:val="24"/>
                <w:szCs w:val="24"/>
              </w:rPr>
              <w:t>2.4.</w:t>
            </w:r>
          </w:p>
          <w:p w:rsidR="00B51B4F" w:rsidRPr="00FB3484" w:rsidRDefault="00B51B4F" w:rsidP="00D803B5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FB3484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Региональный проект 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"Жилье"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1 310 979,7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829 836,0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122 757,9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2.1, 2.2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711 979,7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299 836,0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53 757,9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399 000,0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330 000,0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69 000,0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200 000,0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D803B5">
            <w:pPr>
              <w:spacing w:line="216" w:lineRule="auto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том числе: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FB3484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D803B5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D803B5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"Субсидии </w:t>
            </w:r>
          </w:p>
          <w:p w:rsidR="00B51B4F" w:rsidRPr="00FB3484" w:rsidRDefault="00B51B4F" w:rsidP="00D803B5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на мероприятия по стимулированию программ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разви</w:t>
            </w:r>
            <w:r w:rsidR="00906416">
              <w:rPr>
                <w:sz w:val="24"/>
                <w:szCs w:val="24"/>
              </w:rPr>
              <w:t>-</w:t>
            </w:r>
            <w:r w:rsidRPr="00FB3484">
              <w:rPr>
                <w:sz w:val="24"/>
                <w:szCs w:val="24"/>
              </w:rPr>
              <w:t>тия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жилищного строительства субъектов Российской Федерации"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710 979,7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229 836,0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122 757,9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2.1, 2.2</w:t>
            </w:r>
          </w:p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511 979,7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99 836,0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53 757,9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199 000,0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130 000,0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69 000,0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D803B5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D803B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FB3484">
              <w:rPr>
                <w:spacing w:val="-8"/>
                <w:sz w:val="24"/>
                <w:szCs w:val="24"/>
              </w:rPr>
              <w:lastRenderedPageBreak/>
              <w:t>2.4.2.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026FBB">
            <w:pPr>
              <w:ind w:left="-79" w:right="-94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026FBB">
            <w:pPr>
              <w:ind w:left="-79" w:right="-94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дого</w:t>
            </w:r>
            <w:proofErr w:type="spellEnd"/>
            <w:r w:rsidR="00F753C8">
              <w:rPr>
                <w:sz w:val="24"/>
                <w:szCs w:val="24"/>
              </w:rPr>
              <w:t>-</w:t>
            </w:r>
            <w:r w:rsidRPr="00FB3484">
              <w:rPr>
                <w:sz w:val="24"/>
                <w:szCs w:val="24"/>
              </w:rPr>
              <w:t>ворам</w:t>
            </w:r>
            <w:proofErr w:type="gramEnd"/>
            <w:r w:rsidRPr="00FB3484">
              <w:rPr>
                <w:sz w:val="24"/>
                <w:szCs w:val="24"/>
              </w:rPr>
              <w:t xml:space="preserve"> подряда, заключенным </w:t>
            </w:r>
          </w:p>
          <w:p w:rsidR="00B51B4F" w:rsidRPr="00FB3484" w:rsidRDefault="00B51B4F" w:rsidP="00026FBB">
            <w:pPr>
              <w:ind w:left="-79" w:right="-94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с новыми застройщиками </w:t>
            </w:r>
          </w:p>
          <w:p w:rsidR="00B51B4F" w:rsidRPr="00FB3484" w:rsidRDefault="00B51B4F" w:rsidP="00026FBB">
            <w:pPr>
              <w:ind w:left="-79" w:right="-94"/>
              <w:jc w:val="center"/>
              <w:rPr>
                <w:sz w:val="24"/>
                <w:szCs w:val="24"/>
              </w:rPr>
            </w:pPr>
            <w:r w:rsidRPr="00F753C8">
              <w:rPr>
                <w:spacing w:val="-4"/>
                <w:sz w:val="24"/>
                <w:szCs w:val="24"/>
              </w:rPr>
              <w:t>в целях завершения</w:t>
            </w:r>
            <w:r w:rsidRPr="00FB3484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B51B4F" w:rsidRPr="00FB3484" w:rsidRDefault="00B51B4F" w:rsidP="00026FBB">
            <w:pPr>
              <w:ind w:left="-79" w:right="-94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B51B4F" w:rsidRPr="00FB3484" w:rsidRDefault="00B51B4F" w:rsidP="00026FBB">
            <w:pPr>
              <w:ind w:left="-79" w:right="-94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проблемных объектах,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явля-ющихся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</w:t>
            </w:r>
            <w:proofErr w:type="spellStart"/>
            <w:r w:rsidRPr="00FB3484">
              <w:rPr>
                <w:sz w:val="24"/>
                <w:szCs w:val="24"/>
              </w:rPr>
              <w:t>объек-тами</w:t>
            </w:r>
            <w:proofErr w:type="spellEnd"/>
            <w:r w:rsidRPr="00FB3484">
              <w:rPr>
                <w:sz w:val="24"/>
                <w:szCs w:val="24"/>
              </w:rPr>
              <w:t xml:space="preserve"> долевого строительства"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600 000,0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600 000,0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2.1, 2.2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200 000,0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200 000,0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200 000,0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Всего по подпрограмме 2:</w:t>
            </w: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pacing w:val="-12"/>
                <w:sz w:val="24"/>
                <w:szCs w:val="24"/>
              </w:rPr>
            </w:pPr>
            <w:r w:rsidRPr="00FB3484">
              <w:rPr>
                <w:spacing w:val="-12"/>
                <w:sz w:val="24"/>
                <w:szCs w:val="24"/>
              </w:rPr>
              <w:t>1 573 931,7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1 048604,8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166 941,1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936 239,4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498 104,8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79 748,8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406 692,3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335 000,0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71 692,3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200 000,0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200 000,0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31 000,0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15 500,0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15 500,0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FB3484">
              <w:rPr>
                <w:sz w:val="24"/>
                <w:szCs w:val="24"/>
              </w:rPr>
              <w:t>регионального</w:t>
            </w:r>
            <w:proofErr w:type="gramEnd"/>
            <w:r w:rsidRPr="00FB3484">
              <w:rPr>
                <w:sz w:val="24"/>
                <w:szCs w:val="24"/>
              </w:rPr>
              <w:t xml:space="preserve"> </w:t>
            </w:r>
          </w:p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B51B4F" w:rsidRPr="00FB3484" w:rsidTr="00F11037">
        <w:trPr>
          <w:trHeight w:val="327"/>
        </w:trPr>
        <w:tc>
          <w:tcPr>
            <w:tcW w:w="642" w:type="dxa"/>
            <w:vMerge w:val="restart"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Основное мероприятие  "Осуществление государственной инспекции на территории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Управление государственной инспекции в </w:t>
            </w:r>
            <w:proofErr w:type="gramStart"/>
            <w:r w:rsidRPr="00FB3484">
              <w:rPr>
                <w:sz w:val="24"/>
                <w:szCs w:val="24"/>
              </w:rPr>
              <w:t>жилищ-ной</w:t>
            </w:r>
            <w:proofErr w:type="gramEnd"/>
            <w:r w:rsidRPr="00FB3484">
              <w:rPr>
                <w:sz w:val="24"/>
                <w:szCs w:val="24"/>
              </w:rPr>
              <w:t xml:space="preserve">, строительной сферах и по надзору </w:t>
            </w:r>
            <w:r w:rsidRPr="00FB3484">
              <w:rPr>
                <w:sz w:val="24"/>
                <w:szCs w:val="24"/>
              </w:rPr>
              <w:br/>
              <w:t>за техническим состоянием самоход-</w:t>
            </w:r>
            <w:proofErr w:type="spellStart"/>
            <w:r w:rsidRPr="00FB3484">
              <w:rPr>
                <w:sz w:val="24"/>
                <w:szCs w:val="24"/>
              </w:rPr>
              <w:t>ных</w:t>
            </w:r>
            <w:proofErr w:type="spellEnd"/>
            <w:r w:rsidRPr="00FB3484">
              <w:rPr>
                <w:sz w:val="24"/>
                <w:szCs w:val="24"/>
              </w:rPr>
              <w:t xml:space="preserve"> машин и других видов техники</w:t>
            </w:r>
            <w:r w:rsidRPr="00FB3484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240 661,0</w:t>
            </w:r>
          </w:p>
        </w:tc>
        <w:tc>
          <w:tcPr>
            <w:tcW w:w="1320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240 661,0</w:t>
            </w:r>
          </w:p>
        </w:tc>
        <w:tc>
          <w:tcPr>
            <w:tcW w:w="1221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3, 3.1, 3.2, 3.3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59 195,4</w:t>
            </w:r>
          </w:p>
        </w:tc>
        <w:tc>
          <w:tcPr>
            <w:tcW w:w="1320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59 195,4</w:t>
            </w:r>
          </w:p>
        </w:tc>
        <w:tc>
          <w:tcPr>
            <w:tcW w:w="1221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59 029,3</w:t>
            </w:r>
          </w:p>
        </w:tc>
        <w:tc>
          <w:tcPr>
            <w:tcW w:w="1320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61 159,7</w:t>
            </w:r>
          </w:p>
        </w:tc>
        <w:tc>
          <w:tcPr>
            <w:tcW w:w="1320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61 276,6</w:t>
            </w:r>
          </w:p>
        </w:tc>
        <w:tc>
          <w:tcPr>
            <w:tcW w:w="1320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BD7D2F">
            <w:pPr>
              <w:spacing w:line="228" w:lineRule="auto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том числе:</w:t>
            </w: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"Осуществление государственной инспекции </w:t>
            </w:r>
          </w:p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жилищной, строительной сферах, а также </w:t>
            </w:r>
          </w:p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сфере регионального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надзора </w:t>
            </w:r>
            <w:r w:rsidR="00CE5710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 xml:space="preserve">в области технического состояния </w:t>
            </w:r>
            <w:r w:rsidRPr="00FB3484">
              <w:rPr>
                <w:sz w:val="24"/>
                <w:szCs w:val="24"/>
              </w:rPr>
              <w:lastRenderedPageBreak/>
              <w:t xml:space="preserve">самоходных машин и других видов техники </w:t>
            </w:r>
          </w:p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FB3484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FB3484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и по надзору </w:t>
            </w:r>
          </w:p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FB3484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239 032,6</w:t>
            </w:r>
          </w:p>
        </w:tc>
        <w:tc>
          <w:tcPr>
            <w:tcW w:w="1320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239 032,6</w:t>
            </w:r>
          </w:p>
        </w:tc>
        <w:tc>
          <w:tcPr>
            <w:tcW w:w="1221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3, 3.1, 3.2, 3.3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BD7D2F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57 588,3</w:t>
            </w:r>
          </w:p>
        </w:tc>
        <w:tc>
          <w:tcPr>
            <w:tcW w:w="1320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57 588,3</w:t>
            </w:r>
          </w:p>
        </w:tc>
        <w:tc>
          <w:tcPr>
            <w:tcW w:w="1221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BD7D2F">
            <w:pPr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B51B4F" w:rsidRPr="00FB3484" w:rsidRDefault="00B51B4F" w:rsidP="00BD7D2F">
            <w:pPr>
              <w:spacing w:line="228" w:lineRule="auto"/>
              <w:ind w:left="-97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B51B4F" w:rsidRPr="00FB3484" w:rsidRDefault="00B51B4F" w:rsidP="00BD7D2F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9600 тыс. кв. м/ </w:t>
            </w:r>
            <w:r w:rsidRPr="00FB3484">
              <w:rPr>
                <w:sz w:val="24"/>
                <w:szCs w:val="24"/>
              </w:rPr>
              <w:lastRenderedPageBreak/>
              <w:t>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B51B4F" w:rsidRPr="00FB3484" w:rsidRDefault="00B51B4F" w:rsidP="00BD7D2F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предостав</w:t>
            </w:r>
            <w:proofErr w:type="spellEnd"/>
            <w:r w:rsidRPr="00FB3484">
              <w:rPr>
                <w:sz w:val="24"/>
                <w:szCs w:val="24"/>
              </w:rPr>
              <w:t>-ленной</w:t>
            </w:r>
            <w:proofErr w:type="gramEnd"/>
            <w:r w:rsidRPr="00FB348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B51B4F" w:rsidRPr="00FB3484" w:rsidRDefault="00B51B4F" w:rsidP="00BD7D2F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предостав</w:t>
            </w:r>
            <w:proofErr w:type="spellEnd"/>
            <w:r w:rsidRPr="00FB3484">
              <w:rPr>
                <w:sz w:val="24"/>
                <w:szCs w:val="24"/>
              </w:rPr>
              <w:t>-ленной</w:t>
            </w:r>
            <w:proofErr w:type="gramEnd"/>
            <w:r w:rsidRPr="00FB348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B51B4F" w:rsidRPr="00FB3484" w:rsidRDefault="00B51B4F" w:rsidP="00BD7D2F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87 %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BD7D2F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59 022,2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59 022,2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left="-97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FB3484">
              <w:rPr>
                <w:sz w:val="24"/>
                <w:szCs w:val="24"/>
              </w:rPr>
              <w:t>организован-</w:t>
            </w:r>
            <w:proofErr w:type="spellStart"/>
            <w:r w:rsidRPr="00FB3484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и проведенных проверок по обследованию жилищного фонда, измеряемого</w:t>
            </w:r>
          </w:p>
          <w:p w:rsidR="00B51B4F" w:rsidRPr="00FB3484" w:rsidRDefault="00B51B4F" w:rsidP="00026FBB">
            <w:pPr>
              <w:ind w:left="-97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B51B4F" w:rsidRPr="00FB3484" w:rsidRDefault="00B51B4F" w:rsidP="00026FBB">
            <w:pPr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B51B4F" w:rsidRPr="00FB3484" w:rsidRDefault="00B51B4F" w:rsidP="002034A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2617 тыс. </w:t>
            </w:r>
            <w:proofErr w:type="spellStart"/>
            <w:r w:rsidRPr="00FB3484">
              <w:rPr>
                <w:sz w:val="24"/>
                <w:szCs w:val="24"/>
              </w:rPr>
              <w:t>кв</w:t>
            </w:r>
            <w:proofErr w:type="gramStart"/>
            <w:r w:rsidRPr="00FB3484">
              <w:rPr>
                <w:sz w:val="24"/>
                <w:szCs w:val="24"/>
              </w:rPr>
              <w:t>.м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/ </w:t>
            </w:r>
            <w:r w:rsidRPr="00FB3484">
              <w:rPr>
                <w:sz w:val="24"/>
                <w:szCs w:val="24"/>
              </w:rPr>
              <w:lastRenderedPageBreak/>
              <w:t xml:space="preserve">соотношение количества </w:t>
            </w:r>
            <w:proofErr w:type="spellStart"/>
            <w:r w:rsidRPr="00FB3484">
              <w:rPr>
                <w:sz w:val="24"/>
                <w:szCs w:val="24"/>
              </w:rPr>
              <w:t>предостав</w:t>
            </w:r>
            <w:proofErr w:type="spellEnd"/>
            <w:r w:rsidRPr="00FB3484">
              <w:rPr>
                <w:sz w:val="24"/>
                <w:szCs w:val="24"/>
              </w:rPr>
              <w:t xml:space="preserve">-ленной ежеквартальной отчетности застройщиков без нарушения установленных требований </w:t>
            </w:r>
          </w:p>
          <w:p w:rsidR="00B51B4F" w:rsidRPr="00FB3484" w:rsidRDefault="00B51B4F" w:rsidP="002034A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предостав</w:t>
            </w:r>
            <w:proofErr w:type="spellEnd"/>
            <w:r w:rsidRPr="00FB3484">
              <w:rPr>
                <w:sz w:val="24"/>
                <w:szCs w:val="24"/>
              </w:rPr>
              <w:t>-ленной</w:t>
            </w:r>
            <w:proofErr w:type="gramEnd"/>
            <w:r w:rsidRPr="00FB348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B51B4F" w:rsidRPr="00FB3484" w:rsidRDefault="00B51B4F" w:rsidP="002034A7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89%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61 152,6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61 152,6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left="-97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B51B4F" w:rsidRPr="00FB3484" w:rsidRDefault="00B51B4F" w:rsidP="00026FBB">
            <w:pPr>
              <w:ind w:left="-97" w:right="-90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B51B4F" w:rsidRPr="00FB3484" w:rsidRDefault="00B51B4F" w:rsidP="00026FBB">
            <w:pPr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9650 тыс. кв. м/ количество организованных </w:t>
            </w:r>
            <w:r w:rsidRPr="00FB3484">
              <w:rPr>
                <w:sz w:val="24"/>
                <w:szCs w:val="24"/>
              </w:rPr>
              <w:lastRenderedPageBreak/>
              <w:t>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B51B4F" w:rsidRPr="00FB3484" w:rsidRDefault="00B51B4F" w:rsidP="00026FBB">
            <w:pPr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предостав</w:t>
            </w:r>
            <w:proofErr w:type="spellEnd"/>
            <w:r w:rsidRPr="00FB3484">
              <w:rPr>
                <w:sz w:val="24"/>
                <w:szCs w:val="24"/>
              </w:rPr>
              <w:t>-ленной</w:t>
            </w:r>
            <w:proofErr w:type="gramEnd"/>
            <w:r w:rsidRPr="00FB3484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B51B4F" w:rsidRPr="00FB3484" w:rsidRDefault="00B51B4F" w:rsidP="00026FBB">
            <w:pPr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предостав</w:t>
            </w:r>
            <w:proofErr w:type="spellEnd"/>
            <w:r w:rsidRPr="00FB3484">
              <w:rPr>
                <w:sz w:val="24"/>
                <w:szCs w:val="24"/>
              </w:rPr>
              <w:t>-ленной</w:t>
            </w:r>
            <w:proofErr w:type="gramEnd"/>
            <w:r w:rsidRPr="00FB348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B51B4F" w:rsidRPr="00FB3484" w:rsidRDefault="00B51B4F" w:rsidP="00026FBB">
            <w:pPr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90%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A519E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A519E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61 269,5</w:t>
            </w:r>
          </w:p>
        </w:tc>
        <w:tc>
          <w:tcPr>
            <w:tcW w:w="1320" w:type="dxa"/>
          </w:tcPr>
          <w:p w:rsidR="00B51B4F" w:rsidRPr="00FB3484" w:rsidRDefault="00B51B4F" w:rsidP="00A519E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61 269,5</w:t>
            </w:r>
          </w:p>
        </w:tc>
        <w:tc>
          <w:tcPr>
            <w:tcW w:w="1221" w:type="dxa"/>
          </w:tcPr>
          <w:p w:rsidR="00B51B4F" w:rsidRPr="00FB3484" w:rsidRDefault="00B51B4F" w:rsidP="00A519E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A519E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A519EA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A519E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Количество организованных и проведенных проверок по обследованию жилищного фонда, измеряемого</w:t>
            </w:r>
          </w:p>
          <w:p w:rsidR="00B51B4F" w:rsidRPr="00FB3484" w:rsidRDefault="00B51B4F" w:rsidP="00A519E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B51B4F" w:rsidRPr="00FB3484" w:rsidRDefault="00B51B4F" w:rsidP="00A519E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9650 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B51B4F" w:rsidRPr="00FB3484" w:rsidRDefault="00B51B4F" w:rsidP="00A519E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2617 тыс. кв. м/ соотношение количества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предостав</w:t>
            </w:r>
            <w:proofErr w:type="spellEnd"/>
            <w:r w:rsidRPr="00FB3484">
              <w:rPr>
                <w:sz w:val="24"/>
                <w:szCs w:val="24"/>
              </w:rPr>
              <w:t>-ленной</w:t>
            </w:r>
            <w:proofErr w:type="gramEnd"/>
            <w:r w:rsidRPr="00FB3484">
              <w:rPr>
                <w:sz w:val="24"/>
                <w:szCs w:val="24"/>
              </w:rPr>
              <w:t xml:space="preserve"> </w:t>
            </w:r>
            <w:r w:rsidRPr="00FB3484">
              <w:rPr>
                <w:sz w:val="24"/>
                <w:szCs w:val="24"/>
              </w:rPr>
              <w:lastRenderedPageBreak/>
              <w:t xml:space="preserve">ежеквартальной отчетности застройщиков без нарушения установленных требований </w:t>
            </w:r>
          </w:p>
          <w:p w:rsidR="00B51B4F" w:rsidRPr="00FB3484" w:rsidRDefault="00B51B4F" w:rsidP="00A519E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к общему количеству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предостав</w:t>
            </w:r>
            <w:proofErr w:type="spellEnd"/>
            <w:r w:rsidRPr="00FB3484">
              <w:rPr>
                <w:sz w:val="24"/>
                <w:szCs w:val="24"/>
              </w:rPr>
              <w:t>-ленной</w:t>
            </w:r>
            <w:proofErr w:type="gramEnd"/>
            <w:r w:rsidRPr="00FB3484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B51B4F" w:rsidRPr="00FB3484" w:rsidRDefault="00B51B4F" w:rsidP="00A519EA">
            <w:pPr>
              <w:spacing w:line="221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91%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A519EA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A519EA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Мероприятие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"Опубликование на официальном сайте Управления государственной инспекции 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по надзору 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за техническим состоянием самоходных машин и других видов техники Пензенской области в информационно-</w:t>
            </w:r>
            <w:proofErr w:type="spellStart"/>
            <w:r w:rsidRPr="00FB3484">
              <w:rPr>
                <w:sz w:val="24"/>
                <w:szCs w:val="24"/>
              </w:rPr>
              <w:lastRenderedPageBreak/>
              <w:t>телекоммуника</w:t>
            </w:r>
            <w:proofErr w:type="spellEnd"/>
            <w:r w:rsidRPr="00FB3484">
              <w:rPr>
                <w:sz w:val="24"/>
                <w:szCs w:val="24"/>
              </w:rPr>
              <w:t>-</w:t>
            </w:r>
            <w:proofErr w:type="spellStart"/>
            <w:r w:rsidRPr="00FB3484">
              <w:rPr>
                <w:sz w:val="24"/>
                <w:szCs w:val="24"/>
              </w:rPr>
              <w:t>ционной</w:t>
            </w:r>
            <w:proofErr w:type="spellEnd"/>
            <w:r w:rsidRPr="00FB3484">
              <w:rPr>
                <w:sz w:val="24"/>
                <w:szCs w:val="24"/>
              </w:rPr>
              <w:t xml:space="preserve"> сети "Интернет" сведений 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о результатах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работы в рамках осуществления </w:t>
            </w:r>
            <w:proofErr w:type="spellStart"/>
            <w:r w:rsidRPr="00FB3484">
              <w:rPr>
                <w:sz w:val="24"/>
                <w:szCs w:val="24"/>
              </w:rPr>
              <w:t>государ-ственного</w:t>
            </w:r>
            <w:proofErr w:type="spellEnd"/>
            <w:r w:rsidRPr="00FB3484">
              <w:rPr>
                <w:sz w:val="24"/>
                <w:szCs w:val="24"/>
              </w:rPr>
              <w:t xml:space="preserve"> жилищного надзора </w:t>
            </w:r>
            <w:r w:rsidR="00CE5710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>на территории Пензенской области"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 w:val="restart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FB3484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="00CE5710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 xml:space="preserve">в жилищной, строительной сферах </w:t>
            </w:r>
            <w:proofErr w:type="gramEnd"/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и по надзору 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FB3484">
              <w:rPr>
                <w:sz w:val="24"/>
                <w:szCs w:val="24"/>
              </w:rPr>
              <w:br/>
              <w:t>Пензенской области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28,4</w:t>
            </w:r>
          </w:p>
        </w:tc>
        <w:tc>
          <w:tcPr>
            <w:tcW w:w="1320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28,4</w:t>
            </w:r>
          </w:p>
        </w:tc>
        <w:tc>
          <w:tcPr>
            <w:tcW w:w="1221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A519E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FB3484">
              <w:rPr>
                <w:sz w:val="24"/>
                <w:szCs w:val="24"/>
              </w:rPr>
              <w:t xml:space="preserve">Количество публикаций </w:t>
            </w:r>
            <w:r w:rsidR="00CE5710">
              <w:rPr>
                <w:sz w:val="24"/>
                <w:szCs w:val="24"/>
              </w:rPr>
              <w:br/>
            </w:r>
            <w:r w:rsidRPr="00FB3484">
              <w:rPr>
                <w:sz w:val="24"/>
                <w:szCs w:val="24"/>
              </w:rPr>
              <w:t xml:space="preserve">на официальном сайте Управления </w:t>
            </w:r>
            <w:proofErr w:type="spellStart"/>
            <w:r w:rsidRPr="00FB3484">
              <w:rPr>
                <w:sz w:val="24"/>
                <w:szCs w:val="24"/>
              </w:rPr>
              <w:t>государствен</w:t>
            </w:r>
            <w:proofErr w:type="spellEnd"/>
            <w:r w:rsidRPr="00FB3484">
              <w:rPr>
                <w:sz w:val="24"/>
                <w:szCs w:val="24"/>
              </w:rPr>
              <w:t xml:space="preserve">-ной инспекции в жилищной, строительной сферах и </w:t>
            </w:r>
            <w:proofErr w:type="gramEnd"/>
          </w:p>
          <w:p w:rsidR="00B51B4F" w:rsidRPr="00FB3484" w:rsidRDefault="00B51B4F" w:rsidP="00A519E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по надзору </w:t>
            </w:r>
          </w:p>
          <w:p w:rsidR="00B51B4F" w:rsidRPr="00FB3484" w:rsidRDefault="00B51B4F" w:rsidP="00A519E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B51B4F" w:rsidRPr="00FB3484" w:rsidRDefault="00B51B4F" w:rsidP="00A519E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</w:t>
            </w:r>
            <w:proofErr w:type="spellStart"/>
            <w:r w:rsidRPr="00FB3484">
              <w:rPr>
                <w:sz w:val="24"/>
                <w:szCs w:val="24"/>
              </w:rPr>
              <w:t>информа-</w:t>
            </w:r>
            <w:r w:rsidRPr="00FB3484">
              <w:rPr>
                <w:sz w:val="24"/>
                <w:szCs w:val="24"/>
              </w:rPr>
              <w:lastRenderedPageBreak/>
              <w:t>ционно-телекоммуника-ционной</w:t>
            </w:r>
            <w:proofErr w:type="spellEnd"/>
            <w:r w:rsidRPr="00FB3484">
              <w:rPr>
                <w:sz w:val="24"/>
                <w:szCs w:val="24"/>
              </w:rPr>
              <w:t xml:space="preserve"> сети "Интернет" сведений </w:t>
            </w:r>
          </w:p>
          <w:p w:rsidR="00B51B4F" w:rsidRPr="00FB3484" w:rsidRDefault="00B51B4F" w:rsidP="00A519E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 результатах работы в рамках осуществления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жилищного надзора </w:t>
            </w:r>
          </w:p>
          <w:p w:rsidR="00B51B4F" w:rsidRPr="00FB3484" w:rsidRDefault="00B51B4F" w:rsidP="00A519EA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№ 3, 3.1, 3.2, 3.3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416C21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3.1.3</w:t>
            </w:r>
          </w:p>
        </w:tc>
        <w:tc>
          <w:tcPr>
            <w:tcW w:w="1995" w:type="dxa"/>
            <w:gridSpan w:val="2"/>
            <w:vMerge w:val="restart"/>
          </w:tcPr>
          <w:p w:rsidR="00B51B4F" w:rsidRPr="00FB3484" w:rsidRDefault="00B51B4F" w:rsidP="00026FBB">
            <w:pPr>
              <w:ind w:left="-62" w:right="-68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Обеспечение деятельности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межведомствен</w:t>
            </w:r>
            <w:proofErr w:type="spellEnd"/>
            <w:r w:rsidRPr="00FB3484">
              <w:rPr>
                <w:sz w:val="24"/>
                <w:szCs w:val="24"/>
              </w:rPr>
              <w:t>-ной</w:t>
            </w:r>
            <w:proofErr w:type="gramEnd"/>
            <w:r w:rsidRPr="00FB3484">
              <w:rPr>
                <w:sz w:val="24"/>
                <w:szCs w:val="24"/>
              </w:rPr>
              <w:t xml:space="preserve"> комиссии при Правительстве Пензенской области по </w:t>
            </w:r>
            <w:r w:rsidRPr="00FB3484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</w:t>
            </w:r>
            <w:r w:rsidRPr="00FB3484">
              <w:rPr>
                <w:sz w:val="24"/>
                <w:szCs w:val="24"/>
              </w:rPr>
              <w:lastRenderedPageBreak/>
              <w:t xml:space="preserve">иных жилых помещений, созданной </w:t>
            </w:r>
          </w:p>
          <w:p w:rsidR="00B51B4F" w:rsidRPr="00FB3484" w:rsidRDefault="00B51B4F" w:rsidP="00026FBB">
            <w:pPr>
              <w:ind w:left="-62" w:right="-68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B51B4F" w:rsidRPr="00FB3484" w:rsidRDefault="00B51B4F" w:rsidP="00026FBB">
            <w:pPr>
              <w:ind w:left="-62" w:right="-68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от 15.02.2017 </w:t>
            </w:r>
          </w:p>
          <w:p w:rsidR="00B51B4F" w:rsidRPr="00FB3484" w:rsidRDefault="00B51B4F" w:rsidP="00026FBB">
            <w:pPr>
              <w:ind w:left="-62" w:right="-68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</w:t>
            </w:r>
            <w:proofErr w:type="gramStart"/>
            <w:r w:rsidRPr="00FB3484">
              <w:rPr>
                <w:sz w:val="24"/>
                <w:szCs w:val="24"/>
              </w:rPr>
              <w:t>специализирован-ной</w:t>
            </w:r>
            <w:proofErr w:type="gramEnd"/>
            <w:r w:rsidRPr="00FB3484">
              <w:rPr>
                <w:sz w:val="24"/>
                <w:szCs w:val="24"/>
              </w:rPr>
              <w:t xml:space="preserve"> организацией, </w:t>
            </w:r>
          </w:p>
          <w:p w:rsidR="00B51B4F" w:rsidRPr="00FB3484" w:rsidRDefault="00B51B4F" w:rsidP="00026FBB">
            <w:pPr>
              <w:ind w:left="-62" w:right="-68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 w:rsidRPr="00FB3484">
              <w:rPr>
                <w:sz w:val="24"/>
                <w:szCs w:val="24"/>
              </w:rPr>
              <w:t>рассмот</w:t>
            </w:r>
            <w:proofErr w:type="spellEnd"/>
            <w:r w:rsidR="00A519EA">
              <w:rPr>
                <w:sz w:val="24"/>
                <w:szCs w:val="24"/>
              </w:rPr>
              <w:t>-</w:t>
            </w:r>
            <w:r w:rsidRPr="00FB3484">
              <w:rPr>
                <w:sz w:val="24"/>
                <w:szCs w:val="24"/>
              </w:rPr>
              <w:t>рения</w:t>
            </w:r>
            <w:proofErr w:type="gramEnd"/>
            <w:r w:rsidRPr="00FB3484">
              <w:rPr>
                <w:sz w:val="24"/>
                <w:szCs w:val="24"/>
              </w:rPr>
              <w:t xml:space="preserve"> обращения граждан</w:t>
            </w:r>
          </w:p>
        </w:tc>
        <w:tc>
          <w:tcPr>
            <w:tcW w:w="2670" w:type="dxa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и по надзору 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FB3484">
              <w:rPr>
                <w:sz w:val="24"/>
                <w:szCs w:val="24"/>
              </w:rPr>
              <w:br/>
              <w:t>Пензенской области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1 600,0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Соотношение проведенных обследований к общему количеству принятых комиссией решений по обследованию объектов </w:t>
            </w:r>
          </w:p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5" w:type="dxa"/>
            <w:gridSpan w:val="2"/>
            <w:vMerge w:val="restart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№ 3, 3.1</w:t>
            </w: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1 600,0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1 600,0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100 %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42" w:type="dxa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vMerge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53" w:type="dxa"/>
            <w:gridSpan w:val="2"/>
            <w:vMerge w:val="restart"/>
          </w:tcPr>
          <w:p w:rsidR="00B51B4F" w:rsidRPr="001E7213" w:rsidRDefault="00B51B4F" w:rsidP="00A519EA">
            <w:pPr>
              <w:spacing w:line="228" w:lineRule="auto"/>
              <w:rPr>
                <w:sz w:val="24"/>
                <w:szCs w:val="24"/>
              </w:rPr>
            </w:pPr>
            <w:r w:rsidRPr="001E7213">
              <w:rPr>
                <w:sz w:val="24"/>
                <w:szCs w:val="24"/>
              </w:rPr>
              <w:t>3.2.</w:t>
            </w:r>
          </w:p>
        </w:tc>
        <w:tc>
          <w:tcPr>
            <w:tcW w:w="1984" w:type="dxa"/>
            <w:vMerge w:val="restart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Основное мероприятие </w:t>
            </w:r>
            <w:r w:rsidR="00CF1D39">
              <w:rPr>
                <w:sz w:val="24"/>
                <w:szCs w:val="24"/>
              </w:rPr>
              <w:t>"</w:t>
            </w:r>
            <w:r w:rsidRPr="00FB3484">
              <w:rPr>
                <w:sz w:val="24"/>
                <w:szCs w:val="24"/>
              </w:rPr>
              <w:t xml:space="preserve">Обеспечение деятельности Фонда защиты прав граждан </w:t>
            </w:r>
            <w:r w:rsidR="00CE2367">
              <w:rPr>
                <w:sz w:val="24"/>
                <w:szCs w:val="24"/>
              </w:rPr>
              <w:t>-</w:t>
            </w:r>
            <w:r w:rsidRPr="00FB3484">
              <w:rPr>
                <w:sz w:val="24"/>
                <w:szCs w:val="24"/>
              </w:rPr>
              <w:t xml:space="preserve"> участников долевого строительства Пензенской области</w:t>
            </w:r>
            <w:r w:rsidR="00CA5D5F">
              <w:rPr>
                <w:sz w:val="24"/>
                <w:szCs w:val="24"/>
              </w:rPr>
              <w:t>"</w:t>
            </w:r>
          </w:p>
          <w:p w:rsidR="00B51B4F" w:rsidRPr="00FB3484" w:rsidRDefault="00B51B4F" w:rsidP="00A519EA">
            <w:pPr>
              <w:spacing w:line="228" w:lineRule="auto"/>
              <w:jc w:val="center"/>
            </w:pPr>
          </w:p>
        </w:tc>
        <w:tc>
          <w:tcPr>
            <w:tcW w:w="2670" w:type="dxa"/>
            <w:vMerge w:val="restart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Управление государственной инспекции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 жилищной, строительной сферах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 по надзору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FB3484">
              <w:rPr>
                <w:sz w:val="24"/>
                <w:szCs w:val="24"/>
              </w:rPr>
              <w:br/>
              <w:t>Пензенской области</w:t>
            </w:r>
          </w:p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B51B4F" w:rsidRPr="00FB3484" w:rsidRDefault="00B51B4F" w:rsidP="00A519EA">
            <w:pPr>
              <w:spacing w:line="228" w:lineRule="auto"/>
              <w:jc w:val="center"/>
            </w:pPr>
          </w:p>
        </w:tc>
        <w:tc>
          <w:tcPr>
            <w:tcW w:w="1397" w:type="dxa"/>
          </w:tcPr>
          <w:p w:rsidR="00B51B4F" w:rsidRPr="00FB3484" w:rsidRDefault="00B51B4F" w:rsidP="00A519EA">
            <w:pPr>
              <w:spacing w:line="228" w:lineRule="auto"/>
              <w:jc w:val="center"/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A519EA">
            <w:pPr>
              <w:spacing w:line="228" w:lineRule="auto"/>
              <w:jc w:val="center"/>
            </w:pPr>
            <w:r w:rsidRPr="00FB3484">
              <w:rPr>
                <w:sz w:val="24"/>
                <w:szCs w:val="24"/>
              </w:rPr>
              <w:t>300,0</w:t>
            </w:r>
          </w:p>
        </w:tc>
        <w:tc>
          <w:tcPr>
            <w:tcW w:w="1320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300,0</w:t>
            </w:r>
          </w:p>
        </w:tc>
        <w:tc>
          <w:tcPr>
            <w:tcW w:w="1221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B3484">
              <w:rPr>
                <w:sz w:val="24"/>
                <w:szCs w:val="24"/>
              </w:rPr>
              <w:t>Финанси</w:t>
            </w:r>
            <w:r w:rsidR="00A519EA">
              <w:rPr>
                <w:sz w:val="24"/>
                <w:szCs w:val="24"/>
              </w:rPr>
              <w:t>-</w:t>
            </w:r>
            <w:r w:rsidRPr="00FB3484">
              <w:rPr>
                <w:sz w:val="24"/>
                <w:szCs w:val="24"/>
              </w:rPr>
              <w:t>рование</w:t>
            </w:r>
            <w:proofErr w:type="spellEnd"/>
            <w:proofErr w:type="gramEnd"/>
            <w:r w:rsidRPr="00FB3484">
              <w:rPr>
                <w:sz w:val="24"/>
                <w:szCs w:val="24"/>
              </w:rPr>
              <w:t xml:space="preserve"> мероприятий по </w:t>
            </w:r>
            <w:proofErr w:type="spellStart"/>
            <w:r w:rsidRPr="00FB3484">
              <w:rPr>
                <w:sz w:val="24"/>
                <w:szCs w:val="24"/>
              </w:rPr>
              <w:t>завер</w:t>
            </w:r>
            <w:r w:rsidR="00225B9D">
              <w:rPr>
                <w:sz w:val="24"/>
                <w:szCs w:val="24"/>
              </w:rPr>
              <w:t>-</w:t>
            </w:r>
            <w:r w:rsidRPr="00FB3484">
              <w:rPr>
                <w:sz w:val="24"/>
                <w:szCs w:val="24"/>
              </w:rPr>
              <w:t>шению</w:t>
            </w:r>
            <w:proofErr w:type="spellEnd"/>
            <w:r w:rsidRPr="00FB3484">
              <w:rPr>
                <w:sz w:val="24"/>
                <w:szCs w:val="24"/>
              </w:rPr>
              <w:t xml:space="preserve"> строительства проблемных </w:t>
            </w:r>
            <w:r>
              <w:rPr>
                <w:sz w:val="24"/>
                <w:szCs w:val="24"/>
              </w:rPr>
              <w:t>объектов</w:t>
            </w:r>
            <w:r w:rsidRPr="00FB3484">
              <w:rPr>
                <w:sz w:val="24"/>
                <w:szCs w:val="24"/>
              </w:rPr>
              <w:t>, %</w:t>
            </w:r>
          </w:p>
        </w:tc>
        <w:tc>
          <w:tcPr>
            <w:tcW w:w="1065" w:type="dxa"/>
            <w:gridSpan w:val="2"/>
          </w:tcPr>
          <w:p w:rsidR="00B51B4F" w:rsidRPr="00F625CF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625CF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1, 2</w:t>
            </w:r>
          </w:p>
        </w:tc>
      </w:tr>
      <w:tr w:rsidR="00B51B4F" w:rsidRPr="00FB3484" w:rsidTr="00F11037">
        <w:tc>
          <w:tcPr>
            <w:tcW w:w="653" w:type="dxa"/>
            <w:gridSpan w:val="2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300,0</w:t>
            </w:r>
          </w:p>
        </w:tc>
        <w:tc>
          <w:tcPr>
            <w:tcW w:w="1320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300,0</w:t>
            </w:r>
          </w:p>
        </w:tc>
        <w:tc>
          <w:tcPr>
            <w:tcW w:w="1221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-</w:t>
            </w:r>
          </w:p>
        </w:tc>
        <w:tc>
          <w:tcPr>
            <w:tcW w:w="1065" w:type="dxa"/>
            <w:gridSpan w:val="2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53" w:type="dxa"/>
            <w:gridSpan w:val="2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A519EA">
            <w:pPr>
              <w:spacing w:line="228" w:lineRule="auto"/>
              <w:jc w:val="center"/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A519EA">
            <w:pPr>
              <w:spacing w:line="228" w:lineRule="auto"/>
              <w:ind w:right="-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100</w:t>
            </w:r>
          </w:p>
        </w:tc>
        <w:tc>
          <w:tcPr>
            <w:tcW w:w="1065" w:type="dxa"/>
            <w:gridSpan w:val="2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53" w:type="dxa"/>
            <w:gridSpan w:val="2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A519EA">
            <w:pPr>
              <w:spacing w:line="228" w:lineRule="auto"/>
              <w:jc w:val="center"/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A519EA">
            <w:pPr>
              <w:spacing w:line="228" w:lineRule="auto"/>
              <w:jc w:val="center"/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A519EA">
            <w:pPr>
              <w:spacing w:line="228" w:lineRule="auto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5" w:type="dxa"/>
            <w:gridSpan w:val="2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53" w:type="dxa"/>
            <w:gridSpan w:val="2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A519EA">
            <w:pPr>
              <w:spacing w:line="228" w:lineRule="auto"/>
              <w:jc w:val="center"/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A519EA">
            <w:pPr>
              <w:spacing w:line="228" w:lineRule="auto"/>
              <w:jc w:val="center"/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A519EA">
            <w:pPr>
              <w:spacing w:line="228" w:lineRule="auto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5" w:type="dxa"/>
            <w:gridSpan w:val="2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53" w:type="dxa"/>
            <w:gridSpan w:val="2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A519EA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A519EA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A519EA">
            <w:pPr>
              <w:spacing w:line="228" w:lineRule="auto"/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5" w:type="dxa"/>
            <w:gridSpan w:val="2"/>
          </w:tcPr>
          <w:p w:rsidR="00B51B4F" w:rsidRPr="00FB3484" w:rsidRDefault="00B51B4F" w:rsidP="00A519EA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653" w:type="dxa"/>
            <w:gridSpan w:val="2"/>
            <w:vMerge/>
          </w:tcPr>
          <w:p w:rsidR="00B51B4F" w:rsidRPr="00FB3484" w:rsidRDefault="00B51B4F" w:rsidP="00026FBB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51B4F" w:rsidRPr="00FB3484" w:rsidRDefault="00B51B4F" w:rsidP="00026FBB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vMerge/>
          </w:tcPr>
          <w:p w:rsidR="00B51B4F" w:rsidRPr="00FB3484" w:rsidRDefault="00B51B4F" w:rsidP="00026FBB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 w:val="restart"/>
          </w:tcPr>
          <w:p w:rsidR="00B51B4F" w:rsidRPr="00FB3484" w:rsidRDefault="00B51B4F" w:rsidP="00026FBB">
            <w:pPr>
              <w:ind w:left="-85"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lastRenderedPageBreak/>
              <w:t>Всего по подпрограмме 3:</w:t>
            </w:r>
          </w:p>
        </w:tc>
        <w:tc>
          <w:tcPr>
            <w:tcW w:w="139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240 961,0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240 961,0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59 495,4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59 495,4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59 029,3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59 029,3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61 159,7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61 159,7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61 276,6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61 276,6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16233" w:type="dxa"/>
            <w:gridSpan w:val="13"/>
          </w:tcPr>
          <w:p w:rsidR="00B51B4F" w:rsidRPr="00FB3484" w:rsidRDefault="00B51B4F" w:rsidP="00026FBB">
            <w:pPr>
              <w:ind w:left="-85" w:right="-96"/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B51B4F" w:rsidRPr="00FB3484" w:rsidTr="00F11037">
        <w:tc>
          <w:tcPr>
            <w:tcW w:w="5307" w:type="dxa"/>
            <w:gridSpan w:val="4"/>
            <w:vMerge w:val="restart"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ind w:left="-73" w:right="-84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FB3484">
              <w:rPr>
                <w:sz w:val="24"/>
                <w:szCs w:val="24"/>
              </w:rPr>
              <w:t>2 843 304,0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1 872 997,2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ind w:left="-73" w:right="-84"/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658 385,7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311 921,1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ind w:left="-96" w:right="-75"/>
              <w:jc w:val="center"/>
              <w:rPr>
                <w:spacing w:val="-8"/>
                <w:sz w:val="24"/>
                <w:szCs w:val="24"/>
                <w:highlight w:val="yellow"/>
              </w:rPr>
            </w:pPr>
            <w:r w:rsidRPr="00FB3484">
              <w:rPr>
                <w:spacing w:val="-8"/>
                <w:sz w:val="24"/>
                <w:szCs w:val="24"/>
              </w:rPr>
              <w:t>1 262 962,4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762 731,5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368 310,4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highlight w:val="yellow"/>
              </w:rPr>
            </w:pPr>
            <w:r w:rsidRPr="00FB3484">
              <w:rPr>
                <w:sz w:val="24"/>
                <w:szCs w:val="24"/>
              </w:rPr>
              <w:t>131 920,5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644 630,3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519 145,4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23 229,0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 xml:space="preserve"> 102 255,9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468 086,0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388 069,2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49 319,2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30 697,6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323 376,6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  <w:lang w:val="en-US"/>
              </w:rPr>
            </w:pPr>
            <w:r w:rsidRPr="00FB3484">
              <w:rPr>
                <w:sz w:val="24"/>
                <w:szCs w:val="24"/>
              </w:rPr>
              <w:t>202 330,0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74 720,6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46 326,0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439,0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439,0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  <w:tr w:rsidR="00B51B4F" w:rsidRPr="00FB3484" w:rsidTr="00F11037">
        <w:tc>
          <w:tcPr>
            <w:tcW w:w="5307" w:type="dxa"/>
            <w:gridSpan w:val="4"/>
            <w:vMerge/>
          </w:tcPr>
          <w:p w:rsidR="00B51B4F" w:rsidRPr="00FB3484" w:rsidRDefault="00B51B4F" w:rsidP="00026FBB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282,1</w:t>
            </w:r>
          </w:p>
        </w:tc>
        <w:tc>
          <w:tcPr>
            <w:tcW w:w="1221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282,1</w:t>
            </w:r>
          </w:p>
        </w:tc>
        <w:tc>
          <w:tcPr>
            <w:tcW w:w="1567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  <w:r w:rsidRPr="00FB3484">
              <w:rPr>
                <w:sz w:val="24"/>
                <w:szCs w:val="24"/>
              </w:rPr>
              <w:t>0,0</w:t>
            </w:r>
          </w:p>
        </w:tc>
        <w:tc>
          <w:tcPr>
            <w:tcW w:w="1735" w:type="dxa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gridSpan w:val="2"/>
          </w:tcPr>
          <w:p w:rsidR="00B51B4F" w:rsidRPr="00FB3484" w:rsidRDefault="00B51B4F" w:rsidP="00026FBB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1B4F" w:rsidRPr="00FB3484" w:rsidRDefault="00B51B4F" w:rsidP="00B51B4F">
      <w:pPr>
        <w:widowControl/>
        <w:rPr>
          <w:sz w:val="24"/>
          <w:szCs w:val="24"/>
        </w:rPr>
      </w:pPr>
    </w:p>
    <w:p w:rsidR="00B51B4F" w:rsidRPr="00FB3484" w:rsidRDefault="00B51B4F" w:rsidP="00B51B4F">
      <w:pPr>
        <w:widowControl/>
        <w:rPr>
          <w:sz w:val="24"/>
          <w:szCs w:val="24"/>
        </w:rPr>
      </w:pPr>
    </w:p>
    <w:p w:rsidR="00B51B4F" w:rsidRPr="00FB3484" w:rsidRDefault="00B51B4F" w:rsidP="00B51B4F">
      <w:pPr>
        <w:widowControl/>
        <w:jc w:val="center"/>
        <w:rPr>
          <w:sz w:val="28"/>
        </w:rPr>
      </w:pPr>
      <w:r w:rsidRPr="00FB3484">
        <w:rPr>
          <w:sz w:val="24"/>
          <w:szCs w:val="24"/>
        </w:rPr>
        <w:t>_______________</w:t>
      </w:r>
    </w:p>
    <w:p w:rsidR="00426FF1" w:rsidRPr="00F5231B" w:rsidRDefault="00426FF1" w:rsidP="00F5231B"/>
    <w:sectPr w:rsidR="00426FF1" w:rsidRPr="00F5231B" w:rsidSect="008B4839">
      <w:footerReference w:type="default" r:id="rId15"/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7A7" w:rsidRDefault="001957A7">
      <w:r>
        <w:separator/>
      </w:r>
    </w:p>
  </w:endnote>
  <w:endnote w:type="continuationSeparator" w:id="0">
    <w:p w:rsidR="001957A7" w:rsidRDefault="0019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37" w:rsidRDefault="00F11037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4F6475">
      <w:rPr>
        <w:noProof/>
        <w:sz w:val="16"/>
      </w:rPr>
      <w:t>d:\пк4\пр9\постановления\11.09.19.02.docx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37" w:rsidRDefault="00F11037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4F6475">
      <w:rPr>
        <w:noProof/>
        <w:sz w:val="16"/>
      </w:rPr>
      <w:t>d:\пк4\пр9\постановления\11.09.19.02.docx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037" w:rsidRPr="004C5819" w:rsidRDefault="00F11037" w:rsidP="00F11037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4F6475">
      <w:rPr>
        <w:noProof/>
        <w:sz w:val="16"/>
      </w:rPr>
      <w:t>d:\пк4\пр9\постановления\11.09.19.02.docx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7A7" w:rsidRDefault="001957A7">
      <w:r>
        <w:separator/>
      </w:r>
    </w:p>
  </w:footnote>
  <w:footnote w:type="continuationSeparator" w:id="0">
    <w:p w:rsidR="001957A7" w:rsidRDefault="00195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1382886"/>
      <w:docPartObj>
        <w:docPartGallery w:val="Page Numbers (Top of Page)"/>
        <w:docPartUnique/>
      </w:docPartObj>
    </w:sdtPr>
    <w:sdtEndPr/>
    <w:sdtContent>
      <w:p w:rsidR="00F11037" w:rsidRDefault="00F110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EA0">
          <w:rPr>
            <w:noProof/>
          </w:rPr>
          <w:t>30</w:t>
        </w:r>
        <w:r>
          <w:fldChar w:fldCharType="end"/>
        </w:r>
      </w:p>
    </w:sdtContent>
  </w:sdt>
  <w:p w:rsidR="00F11037" w:rsidRDefault="00F1103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5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6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7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9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24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25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7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8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8"/>
  </w:num>
  <w:num w:numId="2">
    <w:abstractNumId w:val="20"/>
  </w:num>
  <w:num w:numId="3">
    <w:abstractNumId w:val="16"/>
  </w:num>
  <w:num w:numId="4">
    <w:abstractNumId w:val="3"/>
  </w:num>
  <w:num w:numId="5">
    <w:abstractNumId w:val="12"/>
  </w:num>
  <w:num w:numId="6">
    <w:abstractNumId w:val="6"/>
  </w:num>
  <w:num w:numId="7">
    <w:abstractNumId w:val="17"/>
  </w:num>
  <w:num w:numId="8">
    <w:abstractNumId w:val="13"/>
  </w:num>
  <w:num w:numId="9">
    <w:abstractNumId w:val="11"/>
  </w:num>
  <w:num w:numId="10">
    <w:abstractNumId w:val="19"/>
  </w:num>
  <w:num w:numId="11">
    <w:abstractNumId w:val="8"/>
  </w:num>
  <w:num w:numId="12">
    <w:abstractNumId w:val="21"/>
  </w:num>
  <w:num w:numId="13">
    <w:abstractNumId w:val="0"/>
  </w:num>
  <w:num w:numId="14">
    <w:abstractNumId w:val="1"/>
  </w:num>
  <w:num w:numId="15">
    <w:abstractNumId w:val="2"/>
  </w:num>
  <w:num w:numId="16">
    <w:abstractNumId w:val="25"/>
  </w:num>
  <w:num w:numId="17">
    <w:abstractNumId w:val="22"/>
  </w:num>
  <w:num w:numId="18">
    <w:abstractNumId w:val="10"/>
  </w:num>
  <w:num w:numId="19">
    <w:abstractNumId w:val="27"/>
  </w:num>
  <w:num w:numId="20">
    <w:abstractNumId w:val="14"/>
  </w:num>
  <w:num w:numId="21">
    <w:abstractNumId w:val="5"/>
  </w:num>
  <w:num w:numId="22">
    <w:abstractNumId w:val="26"/>
  </w:num>
  <w:num w:numId="23">
    <w:abstractNumId w:val="9"/>
  </w:num>
  <w:num w:numId="24">
    <w:abstractNumId w:val="7"/>
  </w:num>
  <w:num w:numId="25">
    <w:abstractNumId w:val="24"/>
  </w:num>
  <w:num w:numId="26">
    <w:abstractNumId w:val="4"/>
  </w:num>
  <w:num w:numId="27">
    <w:abstractNumId w:val="15"/>
  </w:num>
  <w:num w:numId="28">
    <w:abstractNumId w:val="1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1C0"/>
    <w:rsid w:val="00004140"/>
    <w:rsid w:val="000103AE"/>
    <w:rsid w:val="00014419"/>
    <w:rsid w:val="0002173A"/>
    <w:rsid w:val="0002635C"/>
    <w:rsid w:val="00026FBB"/>
    <w:rsid w:val="00040CA1"/>
    <w:rsid w:val="00043566"/>
    <w:rsid w:val="00064454"/>
    <w:rsid w:val="000916E6"/>
    <w:rsid w:val="000B1160"/>
    <w:rsid w:val="000C4DED"/>
    <w:rsid w:val="000C7A1A"/>
    <w:rsid w:val="000E67AE"/>
    <w:rsid w:val="000F2BFC"/>
    <w:rsid w:val="001116B6"/>
    <w:rsid w:val="0012039B"/>
    <w:rsid w:val="001326ED"/>
    <w:rsid w:val="00144E13"/>
    <w:rsid w:val="00154605"/>
    <w:rsid w:val="00161FD7"/>
    <w:rsid w:val="00170E4D"/>
    <w:rsid w:val="00174550"/>
    <w:rsid w:val="00175123"/>
    <w:rsid w:val="00185134"/>
    <w:rsid w:val="00186649"/>
    <w:rsid w:val="00190DEE"/>
    <w:rsid w:val="00191939"/>
    <w:rsid w:val="001957A7"/>
    <w:rsid w:val="0019604B"/>
    <w:rsid w:val="001B04F7"/>
    <w:rsid w:val="001B7A0D"/>
    <w:rsid w:val="001E692E"/>
    <w:rsid w:val="001F7B31"/>
    <w:rsid w:val="002032F4"/>
    <w:rsid w:val="002034A7"/>
    <w:rsid w:val="00204F72"/>
    <w:rsid w:val="00215120"/>
    <w:rsid w:val="00221CEC"/>
    <w:rsid w:val="00225B9D"/>
    <w:rsid w:val="002278A1"/>
    <w:rsid w:val="00232573"/>
    <w:rsid w:val="0024384B"/>
    <w:rsid w:val="00271AE9"/>
    <w:rsid w:val="00280231"/>
    <w:rsid w:val="002A2CC8"/>
    <w:rsid w:val="002A3088"/>
    <w:rsid w:val="002A3801"/>
    <w:rsid w:val="002A6C23"/>
    <w:rsid w:val="002B2395"/>
    <w:rsid w:val="002B6B95"/>
    <w:rsid w:val="002C3026"/>
    <w:rsid w:val="002D0BDC"/>
    <w:rsid w:val="002D4890"/>
    <w:rsid w:val="002E1A48"/>
    <w:rsid w:val="002E25F2"/>
    <w:rsid w:val="002E334E"/>
    <w:rsid w:val="002E3617"/>
    <w:rsid w:val="002E3A70"/>
    <w:rsid w:val="002E4C00"/>
    <w:rsid w:val="002F10D8"/>
    <w:rsid w:val="003020D5"/>
    <w:rsid w:val="00305699"/>
    <w:rsid w:val="00314812"/>
    <w:rsid w:val="003214D3"/>
    <w:rsid w:val="00324781"/>
    <w:rsid w:val="00344873"/>
    <w:rsid w:val="0035174E"/>
    <w:rsid w:val="00351EA2"/>
    <w:rsid w:val="003554DC"/>
    <w:rsid w:val="00361371"/>
    <w:rsid w:val="003A29AF"/>
    <w:rsid w:val="003A4C08"/>
    <w:rsid w:val="003B2F58"/>
    <w:rsid w:val="003B3516"/>
    <w:rsid w:val="003B4F64"/>
    <w:rsid w:val="003C2DF4"/>
    <w:rsid w:val="003C4609"/>
    <w:rsid w:val="003E21CC"/>
    <w:rsid w:val="003F1DA2"/>
    <w:rsid w:val="003F35F0"/>
    <w:rsid w:val="003F48C8"/>
    <w:rsid w:val="003F4EA4"/>
    <w:rsid w:val="004075A6"/>
    <w:rsid w:val="00410C00"/>
    <w:rsid w:val="00416C21"/>
    <w:rsid w:val="00426FF1"/>
    <w:rsid w:val="00434361"/>
    <w:rsid w:val="004537B3"/>
    <w:rsid w:val="00457052"/>
    <w:rsid w:val="0047451C"/>
    <w:rsid w:val="004758A7"/>
    <w:rsid w:val="004827C1"/>
    <w:rsid w:val="004839BE"/>
    <w:rsid w:val="0049613D"/>
    <w:rsid w:val="004A536D"/>
    <w:rsid w:val="004C6920"/>
    <w:rsid w:val="004D379D"/>
    <w:rsid w:val="004E0A19"/>
    <w:rsid w:val="004E4B9E"/>
    <w:rsid w:val="004F2234"/>
    <w:rsid w:val="004F2F09"/>
    <w:rsid w:val="004F37D2"/>
    <w:rsid w:val="004F3F43"/>
    <w:rsid w:val="004F6475"/>
    <w:rsid w:val="00500428"/>
    <w:rsid w:val="00500DC6"/>
    <w:rsid w:val="0052155B"/>
    <w:rsid w:val="005237B7"/>
    <w:rsid w:val="00540528"/>
    <w:rsid w:val="0054374E"/>
    <w:rsid w:val="005443FF"/>
    <w:rsid w:val="00573DD1"/>
    <w:rsid w:val="00582624"/>
    <w:rsid w:val="005A19E1"/>
    <w:rsid w:val="005A5696"/>
    <w:rsid w:val="005A7815"/>
    <w:rsid w:val="005B261B"/>
    <w:rsid w:val="005B4CD2"/>
    <w:rsid w:val="005C5CB6"/>
    <w:rsid w:val="005D4F67"/>
    <w:rsid w:val="005D6EA0"/>
    <w:rsid w:val="005E0F18"/>
    <w:rsid w:val="005F687B"/>
    <w:rsid w:val="0060230A"/>
    <w:rsid w:val="00605011"/>
    <w:rsid w:val="00605C88"/>
    <w:rsid w:val="0061691F"/>
    <w:rsid w:val="006211F1"/>
    <w:rsid w:val="006246CD"/>
    <w:rsid w:val="00632B6A"/>
    <w:rsid w:val="00632CF2"/>
    <w:rsid w:val="006365B6"/>
    <w:rsid w:val="006415B4"/>
    <w:rsid w:val="00642DE7"/>
    <w:rsid w:val="00646A3D"/>
    <w:rsid w:val="0066003D"/>
    <w:rsid w:val="00664365"/>
    <w:rsid w:val="006676E3"/>
    <w:rsid w:val="0069184F"/>
    <w:rsid w:val="006A5152"/>
    <w:rsid w:val="006B4E22"/>
    <w:rsid w:val="006D3EC8"/>
    <w:rsid w:val="006F4247"/>
    <w:rsid w:val="006F6F81"/>
    <w:rsid w:val="00706716"/>
    <w:rsid w:val="007331F7"/>
    <w:rsid w:val="0074074F"/>
    <w:rsid w:val="007456E5"/>
    <w:rsid w:val="00761850"/>
    <w:rsid w:val="007767E5"/>
    <w:rsid w:val="00777BD9"/>
    <w:rsid w:val="0079279D"/>
    <w:rsid w:val="007A042C"/>
    <w:rsid w:val="007A0C47"/>
    <w:rsid w:val="007F259C"/>
    <w:rsid w:val="007F3006"/>
    <w:rsid w:val="00802478"/>
    <w:rsid w:val="008072CD"/>
    <w:rsid w:val="0081070A"/>
    <w:rsid w:val="008217BE"/>
    <w:rsid w:val="00823C02"/>
    <w:rsid w:val="00836CE6"/>
    <w:rsid w:val="00846F8E"/>
    <w:rsid w:val="0086545A"/>
    <w:rsid w:val="00886414"/>
    <w:rsid w:val="00886F02"/>
    <w:rsid w:val="008A3DFF"/>
    <w:rsid w:val="008B4839"/>
    <w:rsid w:val="008B484C"/>
    <w:rsid w:val="008B6150"/>
    <w:rsid w:val="008D466B"/>
    <w:rsid w:val="008D6941"/>
    <w:rsid w:val="008E21AC"/>
    <w:rsid w:val="008E39A3"/>
    <w:rsid w:val="008F2667"/>
    <w:rsid w:val="00906416"/>
    <w:rsid w:val="00957F44"/>
    <w:rsid w:val="00965E31"/>
    <w:rsid w:val="00966108"/>
    <w:rsid w:val="00976003"/>
    <w:rsid w:val="00981B6B"/>
    <w:rsid w:val="00990AA6"/>
    <w:rsid w:val="00991ADF"/>
    <w:rsid w:val="0099678B"/>
    <w:rsid w:val="009C2DF2"/>
    <w:rsid w:val="009C3547"/>
    <w:rsid w:val="009C589F"/>
    <w:rsid w:val="009D14EE"/>
    <w:rsid w:val="009D4C76"/>
    <w:rsid w:val="009F6CED"/>
    <w:rsid w:val="009F7164"/>
    <w:rsid w:val="00A016B6"/>
    <w:rsid w:val="00A01858"/>
    <w:rsid w:val="00A044FE"/>
    <w:rsid w:val="00A068F7"/>
    <w:rsid w:val="00A519EA"/>
    <w:rsid w:val="00A67F6A"/>
    <w:rsid w:val="00A83E3B"/>
    <w:rsid w:val="00AA0033"/>
    <w:rsid w:val="00AA281D"/>
    <w:rsid w:val="00AA6E62"/>
    <w:rsid w:val="00AC15A9"/>
    <w:rsid w:val="00AC501B"/>
    <w:rsid w:val="00AD1513"/>
    <w:rsid w:val="00AD3084"/>
    <w:rsid w:val="00AE00D1"/>
    <w:rsid w:val="00AE324C"/>
    <w:rsid w:val="00B01491"/>
    <w:rsid w:val="00B122C1"/>
    <w:rsid w:val="00B21EB4"/>
    <w:rsid w:val="00B22B01"/>
    <w:rsid w:val="00B256EB"/>
    <w:rsid w:val="00B2653E"/>
    <w:rsid w:val="00B4087C"/>
    <w:rsid w:val="00B41888"/>
    <w:rsid w:val="00B51B4F"/>
    <w:rsid w:val="00B54673"/>
    <w:rsid w:val="00B57227"/>
    <w:rsid w:val="00B713DD"/>
    <w:rsid w:val="00B804B8"/>
    <w:rsid w:val="00B868B9"/>
    <w:rsid w:val="00BA15CF"/>
    <w:rsid w:val="00BA378C"/>
    <w:rsid w:val="00BA3EF3"/>
    <w:rsid w:val="00BA5A70"/>
    <w:rsid w:val="00BA725D"/>
    <w:rsid w:val="00BB58DB"/>
    <w:rsid w:val="00BC30E8"/>
    <w:rsid w:val="00BC488B"/>
    <w:rsid w:val="00BC7439"/>
    <w:rsid w:val="00BD7D2F"/>
    <w:rsid w:val="00BF2AEC"/>
    <w:rsid w:val="00C04EFF"/>
    <w:rsid w:val="00C16E8D"/>
    <w:rsid w:val="00C17AB7"/>
    <w:rsid w:val="00C22B4F"/>
    <w:rsid w:val="00C22DE0"/>
    <w:rsid w:val="00C247D6"/>
    <w:rsid w:val="00C344D5"/>
    <w:rsid w:val="00C40237"/>
    <w:rsid w:val="00C403E5"/>
    <w:rsid w:val="00C43890"/>
    <w:rsid w:val="00C61814"/>
    <w:rsid w:val="00C639B2"/>
    <w:rsid w:val="00C71EE1"/>
    <w:rsid w:val="00C73C58"/>
    <w:rsid w:val="00C75D2D"/>
    <w:rsid w:val="00C8122F"/>
    <w:rsid w:val="00C83E02"/>
    <w:rsid w:val="00C86044"/>
    <w:rsid w:val="00C86DBD"/>
    <w:rsid w:val="00C96F98"/>
    <w:rsid w:val="00CA1F2F"/>
    <w:rsid w:val="00CA5D5F"/>
    <w:rsid w:val="00CA6FF9"/>
    <w:rsid w:val="00CA7455"/>
    <w:rsid w:val="00CB39BF"/>
    <w:rsid w:val="00CB7F80"/>
    <w:rsid w:val="00CC52E9"/>
    <w:rsid w:val="00CE2367"/>
    <w:rsid w:val="00CE5710"/>
    <w:rsid w:val="00CF1D39"/>
    <w:rsid w:val="00D17849"/>
    <w:rsid w:val="00D3044A"/>
    <w:rsid w:val="00D42342"/>
    <w:rsid w:val="00D4424D"/>
    <w:rsid w:val="00D50D05"/>
    <w:rsid w:val="00D517A0"/>
    <w:rsid w:val="00D54ECE"/>
    <w:rsid w:val="00D803B5"/>
    <w:rsid w:val="00D81AB2"/>
    <w:rsid w:val="00D92B08"/>
    <w:rsid w:val="00DA065B"/>
    <w:rsid w:val="00DA1DB2"/>
    <w:rsid w:val="00DA1E85"/>
    <w:rsid w:val="00DA3390"/>
    <w:rsid w:val="00DC1206"/>
    <w:rsid w:val="00DC410A"/>
    <w:rsid w:val="00DD535C"/>
    <w:rsid w:val="00DD74B0"/>
    <w:rsid w:val="00DE40CD"/>
    <w:rsid w:val="00DE5977"/>
    <w:rsid w:val="00E00F16"/>
    <w:rsid w:val="00E06208"/>
    <w:rsid w:val="00E125C2"/>
    <w:rsid w:val="00E233CD"/>
    <w:rsid w:val="00E26C6A"/>
    <w:rsid w:val="00E31D37"/>
    <w:rsid w:val="00E34F1F"/>
    <w:rsid w:val="00E379D8"/>
    <w:rsid w:val="00E37FB8"/>
    <w:rsid w:val="00E5010E"/>
    <w:rsid w:val="00E52BE8"/>
    <w:rsid w:val="00E60BCC"/>
    <w:rsid w:val="00E85A55"/>
    <w:rsid w:val="00E931EB"/>
    <w:rsid w:val="00EA618D"/>
    <w:rsid w:val="00EB2320"/>
    <w:rsid w:val="00EC138D"/>
    <w:rsid w:val="00ED4AD6"/>
    <w:rsid w:val="00ED6ABE"/>
    <w:rsid w:val="00EE18A9"/>
    <w:rsid w:val="00EE2A1A"/>
    <w:rsid w:val="00EF3497"/>
    <w:rsid w:val="00F11037"/>
    <w:rsid w:val="00F22B88"/>
    <w:rsid w:val="00F22F0F"/>
    <w:rsid w:val="00F321C6"/>
    <w:rsid w:val="00F5231B"/>
    <w:rsid w:val="00F621C0"/>
    <w:rsid w:val="00F62C23"/>
    <w:rsid w:val="00F6448A"/>
    <w:rsid w:val="00F750BF"/>
    <w:rsid w:val="00F753C8"/>
    <w:rsid w:val="00F85A3E"/>
    <w:rsid w:val="00F873BF"/>
    <w:rsid w:val="00FB11C4"/>
    <w:rsid w:val="00FC3944"/>
    <w:rsid w:val="00FC4F89"/>
    <w:rsid w:val="00FC6909"/>
    <w:rsid w:val="00FD758A"/>
    <w:rsid w:val="00FE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uiPriority w:val="99"/>
    <w:rsid w:val="0097600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FE0FD4"/>
    <w:rPr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FE0FD4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locked/>
    <w:rsid w:val="00FE0FD4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E0FD4"/>
  </w:style>
  <w:style w:type="character" w:customStyle="1" w:styleId="a6">
    <w:name w:val="Нижний колонтитул Знак"/>
    <w:basedOn w:val="a0"/>
    <w:link w:val="a5"/>
    <w:uiPriority w:val="99"/>
    <w:locked/>
    <w:rsid w:val="00FE0FD4"/>
  </w:style>
  <w:style w:type="table" w:styleId="aa">
    <w:name w:val="Table Grid"/>
    <w:basedOn w:val="a1"/>
    <w:uiPriority w:val="99"/>
    <w:rsid w:val="00FE0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FE0FD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FE0F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FE0FD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FE0FD4"/>
    <w:rPr>
      <w:rFonts w:cs="Times New Roman"/>
    </w:rPr>
  </w:style>
  <w:style w:type="paragraph" w:customStyle="1" w:styleId="12">
    <w:name w:val="Абзац списка1"/>
    <w:basedOn w:val="a"/>
    <w:uiPriority w:val="99"/>
    <w:rsid w:val="00FE0FD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FE0FD4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FE0FD4"/>
    <w:rPr>
      <w:sz w:val="22"/>
    </w:rPr>
  </w:style>
  <w:style w:type="paragraph" w:customStyle="1" w:styleId="ConsPlusTitle">
    <w:name w:val="ConsPlusTitle"/>
    <w:uiPriority w:val="99"/>
    <w:rsid w:val="00FE0FD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FE0F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FE0F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FE0FD4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FE0FD4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FE0FD4"/>
    <w:rPr>
      <w:b/>
      <w:color w:val="000080"/>
    </w:rPr>
  </w:style>
  <w:style w:type="character" w:customStyle="1" w:styleId="af1">
    <w:name w:val="Гипертекстовая ссылка"/>
    <w:uiPriority w:val="99"/>
    <w:rsid w:val="00FE0FD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FE0FD4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FE0FD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FE0FD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FE0FD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FE0FD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FE0FD4"/>
    <w:rPr>
      <w:b/>
      <w:color w:val="000080"/>
    </w:rPr>
  </w:style>
  <w:style w:type="paragraph" w:customStyle="1" w:styleId="13">
    <w:name w:val="Рецензия1"/>
    <w:hidden/>
    <w:uiPriority w:val="99"/>
    <w:semiHidden/>
    <w:rsid w:val="00FE0FD4"/>
  </w:style>
  <w:style w:type="character" w:styleId="af7">
    <w:name w:val="FollowedHyperlink"/>
    <w:basedOn w:val="a0"/>
    <w:uiPriority w:val="99"/>
    <w:rsid w:val="00FE0FD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FE0FD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FE0FD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FE0FD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FE0FD4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FE0FD4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FE0FD4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FE0FD4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FE0FD4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FE0FD4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FE0FD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FE0FD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FE0FD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FE0FD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FE0FD4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FE0FD4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FE0FD4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FE0FD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FE0FD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FE0FD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FE0FD4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FE0FD4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FE0FD4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FE0FD4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FE0FD4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FE0FD4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FE0FD4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FE0FD4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FE0FD4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FE0FD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FE0FD4"/>
    <w:rPr>
      <w:sz w:val="28"/>
      <w:lang w:val="ru-RU" w:eastAsia="ru-RU"/>
    </w:rPr>
  </w:style>
  <w:style w:type="paragraph" w:customStyle="1" w:styleId="ConsNormal">
    <w:name w:val="ConsNormal"/>
    <w:uiPriority w:val="99"/>
    <w:rsid w:val="00FE0F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FE0FD4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FE0FD4"/>
    <w:rPr>
      <w:sz w:val="24"/>
    </w:rPr>
  </w:style>
  <w:style w:type="paragraph" w:customStyle="1" w:styleId="font5">
    <w:name w:val="font5"/>
    <w:basedOn w:val="a"/>
    <w:uiPriority w:val="99"/>
    <w:rsid w:val="00FE0FD4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FE0FD4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FE0FD4"/>
    <w:rPr>
      <w:rFonts w:cs="Times New Roman"/>
    </w:rPr>
  </w:style>
  <w:style w:type="paragraph" w:customStyle="1" w:styleId="font7">
    <w:name w:val="font7"/>
    <w:basedOn w:val="a"/>
    <w:uiPriority w:val="99"/>
    <w:rsid w:val="00FE0FD4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FE0FD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FE0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FE0FD4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FE0FD4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E0FD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table" w:customStyle="1" w:styleId="11">
    <w:name w:val="Сетка таблицы1"/>
    <w:uiPriority w:val="99"/>
    <w:rsid w:val="0097600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locked/>
    <w:rsid w:val="00FE0FD4"/>
    <w:rPr>
      <w:sz w:val="24"/>
    </w:rPr>
  </w:style>
  <w:style w:type="character" w:customStyle="1" w:styleId="30">
    <w:name w:val="Заголовок 3 Знак"/>
    <w:basedOn w:val="a0"/>
    <w:link w:val="3"/>
    <w:uiPriority w:val="99"/>
    <w:locked/>
    <w:rsid w:val="00FE0FD4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locked/>
    <w:rsid w:val="00FE0FD4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E0FD4"/>
  </w:style>
  <w:style w:type="character" w:customStyle="1" w:styleId="a6">
    <w:name w:val="Нижний колонтитул Знак"/>
    <w:basedOn w:val="a0"/>
    <w:link w:val="a5"/>
    <w:uiPriority w:val="99"/>
    <w:locked/>
    <w:rsid w:val="00FE0FD4"/>
  </w:style>
  <w:style w:type="table" w:styleId="aa">
    <w:name w:val="Table Grid"/>
    <w:basedOn w:val="a1"/>
    <w:uiPriority w:val="99"/>
    <w:rsid w:val="00FE0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rsid w:val="00FE0FD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FE0F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FE0FD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basedOn w:val="a0"/>
    <w:uiPriority w:val="99"/>
    <w:rsid w:val="00FE0FD4"/>
    <w:rPr>
      <w:rFonts w:cs="Times New Roman"/>
    </w:rPr>
  </w:style>
  <w:style w:type="paragraph" w:customStyle="1" w:styleId="12">
    <w:name w:val="Абзац списка1"/>
    <w:basedOn w:val="a"/>
    <w:uiPriority w:val="99"/>
    <w:rsid w:val="00FE0FD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FE0FD4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FE0FD4"/>
    <w:rPr>
      <w:sz w:val="22"/>
    </w:rPr>
  </w:style>
  <w:style w:type="paragraph" w:customStyle="1" w:styleId="ConsPlusTitle">
    <w:name w:val="ConsPlusTitle"/>
    <w:uiPriority w:val="99"/>
    <w:rsid w:val="00FE0FD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FE0F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FE0F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FE0FD4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FE0FD4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FE0FD4"/>
    <w:rPr>
      <w:b/>
      <w:color w:val="000080"/>
    </w:rPr>
  </w:style>
  <w:style w:type="character" w:customStyle="1" w:styleId="af1">
    <w:name w:val="Гипертекстовая ссылка"/>
    <w:uiPriority w:val="99"/>
    <w:rsid w:val="00FE0FD4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FE0FD4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FE0FD4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FE0FD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FE0FD4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FE0FD4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FE0FD4"/>
    <w:rPr>
      <w:b/>
      <w:color w:val="000080"/>
    </w:rPr>
  </w:style>
  <w:style w:type="paragraph" w:customStyle="1" w:styleId="13">
    <w:name w:val="Рецензия1"/>
    <w:hidden/>
    <w:uiPriority w:val="99"/>
    <w:semiHidden/>
    <w:rsid w:val="00FE0FD4"/>
  </w:style>
  <w:style w:type="character" w:styleId="af7">
    <w:name w:val="FollowedHyperlink"/>
    <w:basedOn w:val="a0"/>
    <w:uiPriority w:val="99"/>
    <w:rsid w:val="00FE0FD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FE0FD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FE0FD4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FE0FD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FE0FD4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FE0FD4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FE0FD4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FE0FD4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FE0FD4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FE0FD4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FE0FD4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FE0FD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FE0FD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FE0FD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FE0FD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FE0FD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FE0FD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FE0FD4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FE0FD4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FE0FD4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FE0FD4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FE0FD4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FE0FD4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FE0FD4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FE0FD4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FE0FD4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FE0FD4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FE0FD4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FE0FD4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FE0FD4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FE0FD4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FE0FD4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FE0FD4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FE0FD4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FE0FD4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FE0FD4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FE0FD4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FE0FD4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FE0FD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FE0FD4"/>
    <w:rPr>
      <w:sz w:val="28"/>
      <w:lang w:val="ru-RU" w:eastAsia="ru-RU"/>
    </w:rPr>
  </w:style>
  <w:style w:type="paragraph" w:customStyle="1" w:styleId="ConsNormal">
    <w:name w:val="ConsNormal"/>
    <w:uiPriority w:val="99"/>
    <w:rsid w:val="00FE0F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FE0FD4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FE0FD4"/>
    <w:rPr>
      <w:sz w:val="24"/>
    </w:rPr>
  </w:style>
  <w:style w:type="paragraph" w:customStyle="1" w:styleId="font5">
    <w:name w:val="font5"/>
    <w:basedOn w:val="a"/>
    <w:uiPriority w:val="99"/>
    <w:rsid w:val="00FE0FD4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FE0FD4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basedOn w:val="a0"/>
    <w:uiPriority w:val="99"/>
    <w:rsid w:val="00FE0FD4"/>
    <w:rPr>
      <w:rFonts w:cs="Times New Roman"/>
    </w:rPr>
  </w:style>
  <w:style w:type="paragraph" w:customStyle="1" w:styleId="font7">
    <w:name w:val="font7"/>
    <w:basedOn w:val="a"/>
    <w:uiPriority w:val="99"/>
    <w:rsid w:val="00FE0FD4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FE0FD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3">
    <w:name w:val="Сетка таблицы2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FE0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FE0FD4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99"/>
    <w:qFormat/>
    <w:rsid w:val="00FE0FD4"/>
    <w:rPr>
      <w:rFonts w:ascii="Calibri" w:hAnsi="Calibri"/>
      <w:sz w:val="22"/>
      <w:szCs w:val="22"/>
      <w:lang w:eastAsia="en-US"/>
    </w:rPr>
  </w:style>
  <w:style w:type="table" w:customStyle="1" w:styleId="51">
    <w:name w:val="Сетка таблицы51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FE0FD4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FE0FD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FE0FD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AC1191A6E03635DD913F9C101D593B7494568B28D8DD0DCFA8B2B3045552A0A6ABB019BB9AF19F98265C882CFEE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83</Pages>
  <Words>14858</Words>
  <Characters>84696</Characters>
  <Application>Microsoft Office Word</Application>
  <DocSecurity>4</DocSecurity>
  <Lines>705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Суркова Ирина Ивановна</dc:creator>
  <cp:lastModifiedBy>Рязанова Галина Геннадьевна</cp:lastModifiedBy>
  <cp:revision>2</cp:revision>
  <cp:lastPrinted>2019-09-13T09:39:00Z</cp:lastPrinted>
  <dcterms:created xsi:type="dcterms:W3CDTF">2019-09-16T08:07:00Z</dcterms:created>
  <dcterms:modified xsi:type="dcterms:W3CDTF">2019-09-16T08:07:00Z</dcterms:modified>
</cp:coreProperties>
</file>