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656C10" w:rsidRPr="00656C10" w:rsidTr="0012039B">
        <w:trPr>
          <w:jc w:val="center"/>
        </w:trPr>
        <w:tc>
          <w:tcPr>
            <w:tcW w:w="9639" w:type="dxa"/>
          </w:tcPr>
          <w:p w:rsidR="00426FF1" w:rsidRPr="00656C10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656C10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EE7DF38" wp14:editId="606B2DA0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6C10" w:rsidRPr="00656C10" w:rsidTr="0012039B">
        <w:trPr>
          <w:jc w:val="center"/>
        </w:trPr>
        <w:tc>
          <w:tcPr>
            <w:tcW w:w="9639" w:type="dxa"/>
          </w:tcPr>
          <w:p w:rsidR="0012039B" w:rsidRPr="00656C10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56C10" w:rsidRPr="00656C10" w:rsidTr="0012039B">
        <w:trPr>
          <w:jc w:val="center"/>
        </w:trPr>
        <w:tc>
          <w:tcPr>
            <w:tcW w:w="9639" w:type="dxa"/>
          </w:tcPr>
          <w:p w:rsidR="0012039B" w:rsidRPr="00656C10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56C10" w:rsidRPr="00656C10" w:rsidTr="0012039B">
        <w:trPr>
          <w:jc w:val="center"/>
        </w:trPr>
        <w:tc>
          <w:tcPr>
            <w:tcW w:w="9639" w:type="dxa"/>
          </w:tcPr>
          <w:p w:rsidR="0012039B" w:rsidRPr="00656C10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56C10" w:rsidRPr="00656C10" w:rsidTr="0012039B">
        <w:trPr>
          <w:jc w:val="center"/>
        </w:trPr>
        <w:tc>
          <w:tcPr>
            <w:tcW w:w="9639" w:type="dxa"/>
          </w:tcPr>
          <w:p w:rsidR="00426FF1" w:rsidRPr="00656C10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656C10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656C10" w:rsidRPr="00656C10" w:rsidTr="0012039B">
        <w:trPr>
          <w:jc w:val="center"/>
        </w:trPr>
        <w:tc>
          <w:tcPr>
            <w:tcW w:w="9639" w:type="dxa"/>
          </w:tcPr>
          <w:p w:rsidR="00426FF1" w:rsidRPr="00656C10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656C10" w:rsidRPr="00656C10" w:rsidTr="0012039B">
        <w:trPr>
          <w:jc w:val="center"/>
        </w:trPr>
        <w:tc>
          <w:tcPr>
            <w:tcW w:w="9639" w:type="dxa"/>
          </w:tcPr>
          <w:p w:rsidR="00426FF1" w:rsidRPr="00656C10" w:rsidRDefault="007F3006" w:rsidP="0012039B">
            <w:pPr>
              <w:pStyle w:val="3"/>
            </w:pPr>
            <w:proofErr w:type="gramStart"/>
            <w:r w:rsidRPr="00656C10">
              <w:rPr>
                <w:sz w:val="28"/>
              </w:rPr>
              <w:t>П</w:t>
            </w:r>
            <w:proofErr w:type="gramEnd"/>
            <w:r w:rsidRPr="00656C10">
              <w:rPr>
                <w:sz w:val="28"/>
              </w:rPr>
              <w:t xml:space="preserve"> О С Т А Н О В Л Е Н И Е</w:t>
            </w:r>
          </w:p>
        </w:tc>
      </w:tr>
      <w:tr w:rsidR="00426FF1" w:rsidRPr="00656C10" w:rsidTr="0012039B">
        <w:trPr>
          <w:jc w:val="center"/>
        </w:trPr>
        <w:tc>
          <w:tcPr>
            <w:tcW w:w="9639" w:type="dxa"/>
            <w:vAlign w:val="center"/>
          </w:tcPr>
          <w:p w:rsidR="00426FF1" w:rsidRPr="00656C10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656C10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56C10" w:rsidRPr="00656C10" w:rsidTr="004D379D">
        <w:trPr>
          <w:jc w:val="center"/>
        </w:trPr>
        <w:tc>
          <w:tcPr>
            <w:tcW w:w="284" w:type="dxa"/>
            <w:vAlign w:val="bottom"/>
          </w:tcPr>
          <w:p w:rsidR="001E692E" w:rsidRPr="00656C10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656C10" w:rsidRDefault="00BD48F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 августа 2020 г.</w:t>
            </w:r>
          </w:p>
        </w:tc>
        <w:tc>
          <w:tcPr>
            <w:tcW w:w="397" w:type="dxa"/>
            <w:vAlign w:val="bottom"/>
          </w:tcPr>
          <w:p w:rsidR="001E692E" w:rsidRPr="00656C10" w:rsidRDefault="001E692E" w:rsidP="004D379D">
            <w:pPr>
              <w:widowControl/>
              <w:jc w:val="center"/>
              <w:rPr>
                <w:sz w:val="24"/>
              </w:rPr>
            </w:pPr>
            <w:r w:rsidRPr="00656C10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656C10" w:rsidRDefault="00BD48F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574-пП</w:t>
            </w:r>
          </w:p>
        </w:tc>
      </w:tr>
      <w:tr w:rsidR="00656C10" w:rsidRPr="00656C10" w:rsidTr="004D379D">
        <w:trPr>
          <w:jc w:val="center"/>
        </w:trPr>
        <w:tc>
          <w:tcPr>
            <w:tcW w:w="4650" w:type="dxa"/>
            <w:gridSpan w:val="4"/>
          </w:tcPr>
          <w:p w:rsidR="001E692E" w:rsidRPr="00656C10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656C10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656C10">
              <w:rPr>
                <w:sz w:val="24"/>
              </w:rPr>
              <w:t>г</w:t>
            </w:r>
            <w:proofErr w:type="gramStart"/>
            <w:r w:rsidRPr="00656C10">
              <w:rPr>
                <w:sz w:val="24"/>
              </w:rPr>
              <w:t>.П</w:t>
            </w:r>
            <w:proofErr w:type="gramEnd"/>
            <w:r w:rsidRPr="00656C10"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656C10" w:rsidRDefault="00BA5A70">
      <w:pPr>
        <w:jc w:val="both"/>
        <w:rPr>
          <w:sz w:val="28"/>
        </w:rPr>
      </w:pPr>
    </w:p>
    <w:p w:rsidR="00911CA9" w:rsidRPr="00656C10" w:rsidRDefault="00911CA9" w:rsidP="00911CA9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656C10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656C10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656C10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911CA9" w:rsidRPr="00656C10" w:rsidRDefault="00911CA9" w:rsidP="00911CA9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656C10">
        <w:rPr>
          <w:b/>
          <w:bCs/>
          <w:sz w:val="28"/>
          <w:szCs w:val="28"/>
        </w:rPr>
        <w:t>от 01.11.2013 № 811-пП (с последующими изменениями)</w:t>
      </w:r>
    </w:p>
    <w:p w:rsidR="00911CA9" w:rsidRPr="00656C10" w:rsidRDefault="00911CA9" w:rsidP="00911CA9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911CA9" w:rsidRPr="00656C10" w:rsidRDefault="00911CA9" w:rsidP="00911CA9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656C10">
        <w:rPr>
          <w:sz w:val="28"/>
          <w:szCs w:val="28"/>
        </w:rPr>
        <w:t xml:space="preserve">В соответствии с </w:t>
      </w:r>
      <w:r w:rsidRPr="00656C10">
        <w:rPr>
          <w:bCs/>
          <w:sz w:val="28"/>
          <w:szCs w:val="28"/>
        </w:rPr>
        <w:t>Законом Пензенской области от 23.12.2019 № 3435-ЗПО</w:t>
      </w:r>
      <w:r w:rsidRPr="00656C10">
        <w:rPr>
          <w:bCs/>
          <w:sz w:val="28"/>
          <w:szCs w:val="28"/>
        </w:rPr>
        <w:br/>
        <w:t>"О бюджете Пензенской области на 2020 год и на плановый период</w:t>
      </w:r>
      <w:r w:rsidRPr="00656C10">
        <w:rPr>
          <w:bCs/>
          <w:sz w:val="28"/>
          <w:szCs w:val="28"/>
        </w:rPr>
        <w:br/>
        <w:t xml:space="preserve">2021 и 2022 годов" (с последующими изменениями), </w:t>
      </w:r>
      <w:r w:rsidRPr="00656C10">
        <w:rPr>
          <w:sz w:val="28"/>
          <w:szCs w:val="28"/>
        </w:rPr>
        <w:t xml:space="preserve"> </w:t>
      </w:r>
      <w:r w:rsidRPr="00656C10">
        <w:rPr>
          <w:bCs/>
          <w:sz w:val="28"/>
          <w:szCs w:val="28"/>
        </w:rPr>
        <w:t>руководствуясь Законом Пензенской области от 22.12.2005 № 906-ЗПО "О Правительстве Пензенской области" (с последующими изменениями)</w:t>
      </w:r>
      <w:r w:rsidRPr="00656C10">
        <w:rPr>
          <w:sz w:val="28"/>
          <w:szCs w:val="28"/>
        </w:rPr>
        <w:t xml:space="preserve">, Правительство Пензенской области </w:t>
      </w:r>
      <w:proofErr w:type="gramStart"/>
      <w:r w:rsidRPr="00656C10">
        <w:rPr>
          <w:b/>
          <w:sz w:val="28"/>
          <w:szCs w:val="28"/>
        </w:rPr>
        <w:t>п</w:t>
      </w:r>
      <w:proofErr w:type="gramEnd"/>
      <w:r w:rsidRPr="00656C10">
        <w:rPr>
          <w:b/>
          <w:sz w:val="28"/>
          <w:szCs w:val="28"/>
        </w:rPr>
        <w:t xml:space="preserve"> о с т а н о в л я е т:</w:t>
      </w:r>
    </w:p>
    <w:p w:rsidR="00911CA9" w:rsidRPr="00656C10" w:rsidRDefault="00911CA9" w:rsidP="00911CA9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656C10">
        <w:rPr>
          <w:sz w:val="28"/>
          <w:szCs w:val="28"/>
        </w:rPr>
        <w:t xml:space="preserve"> жильем и коммунальными услугами населения Пензенской области на 2014 - 2024 годы"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:rsidR="00911CA9" w:rsidRDefault="00911CA9" w:rsidP="00911CA9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656C10" w:rsidRPr="00656C10" w:rsidRDefault="00656C10" w:rsidP="00911CA9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W w:w="9937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36"/>
        <w:gridCol w:w="2175"/>
        <w:gridCol w:w="7526"/>
      </w:tblGrid>
      <w:tr w:rsidR="00656C10" w:rsidRPr="00656C10" w:rsidTr="00E4332C">
        <w:tc>
          <w:tcPr>
            <w:tcW w:w="236" w:type="dxa"/>
          </w:tcPr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"</w:t>
            </w:r>
          </w:p>
        </w:tc>
        <w:tc>
          <w:tcPr>
            <w:tcW w:w="2175" w:type="dxa"/>
          </w:tcPr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28" w:lineRule="auto"/>
              <w:ind w:left="-85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26" w:type="dxa"/>
          </w:tcPr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общий</w:t>
            </w:r>
            <w:r w:rsidR="00032A43">
              <w:rPr>
                <w:sz w:val="28"/>
                <w:szCs w:val="28"/>
              </w:rPr>
              <w:t xml:space="preserve"> объем финансирования составит </w:t>
            </w:r>
            <w:r w:rsidRPr="00656C10">
              <w:rPr>
                <w:sz w:val="28"/>
                <w:szCs w:val="28"/>
              </w:rPr>
              <w:t>5 550 540,8 тыс. руб., из них: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средства федерального бюджета - 1 202 287,6 тыс. руб.,</w:t>
            </w:r>
            <w:r w:rsidRPr="00656C10">
              <w:rPr>
                <w:sz w:val="28"/>
                <w:szCs w:val="28"/>
              </w:rPr>
              <w:br/>
              <w:t>в том числе по годам: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- 0,0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- 0,0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2016 год - 0,0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- 278 224,6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- 0,0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2019 год - 368 310,4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2020 год - 265 677,2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2021 год - 60 933,7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2022 год - 86 335,2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2023 год - 86 937,0 тыс. руб.;</w:t>
            </w:r>
          </w:p>
          <w:p w:rsidR="00911CA9" w:rsidRPr="00656C10" w:rsidRDefault="00911CA9" w:rsidP="00E4332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2024 год - 55 869,5 тыс. руб.;</w:t>
            </w:r>
          </w:p>
          <w:p w:rsidR="00911CA9" w:rsidRPr="00656C10" w:rsidRDefault="00911CA9" w:rsidP="00E4332C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lastRenderedPageBreak/>
              <w:t xml:space="preserve">бюджет Пензенской области - 3 497 198,8 тыс. руб., </w:t>
            </w:r>
            <w:r w:rsidRPr="00656C10">
              <w:rPr>
                <w:sz w:val="28"/>
                <w:szCs w:val="28"/>
              </w:rPr>
              <w:br/>
              <w:t>в том числе по годам:</w:t>
            </w:r>
          </w:p>
          <w:p w:rsidR="00911CA9" w:rsidRPr="00656C10" w:rsidRDefault="00911CA9" w:rsidP="00E4332C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- 158 631,4 тыс. руб.;</w:t>
            </w:r>
          </w:p>
          <w:p w:rsidR="00911CA9" w:rsidRPr="00656C10" w:rsidRDefault="00911CA9" w:rsidP="00E4332C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- 103 041,0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2016 год - 130 861,2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- 265 267,4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- 272 695,6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2019 год -  1 029 876,7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2020 год -  852 397,8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2021 год -  380 082,6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2022 год -  303 624,0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2023 год - 439,0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2024 год - 282,1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pacing w:val="-8"/>
                <w:sz w:val="28"/>
                <w:szCs w:val="28"/>
              </w:rPr>
              <w:t>средства бюджетов муниципальных образований Пензенской</w:t>
            </w:r>
            <w:r w:rsidRPr="00656C10">
              <w:rPr>
                <w:sz w:val="28"/>
                <w:szCs w:val="28"/>
              </w:rPr>
              <w:t xml:space="preserve"> области (при наличии соответствующих муниципальных программ) </w:t>
            </w:r>
            <w:r w:rsidR="00032A43">
              <w:rPr>
                <w:sz w:val="28"/>
                <w:szCs w:val="28"/>
              </w:rPr>
              <w:t>-</w:t>
            </w:r>
            <w:r w:rsidRPr="00656C10">
              <w:rPr>
                <w:sz w:val="28"/>
                <w:szCs w:val="28"/>
              </w:rPr>
              <w:t xml:space="preserve"> 842 055,9 тыс. руб., в том числе по годам: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- 91 340,4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- 47 478,4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2016 год - 49 996,1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- 83 992,6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- 49 472,8 тыс. руб.;</w:t>
            </w:r>
          </w:p>
          <w:p w:rsidR="00911CA9" w:rsidRPr="00656C10" w:rsidRDefault="00E4332C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- </w:t>
            </w:r>
            <w:r w:rsidR="00911CA9" w:rsidRPr="00656C10">
              <w:rPr>
                <w:sz w:val="28"/>
                <w:szCs w:val="28"/>
              </w:rPr>
              <w:t>110 225,1 тыс. руб.;</w:t>
            </w:r>
          </w:p>
          <w:p w:rsidR="00911CA9" w:rsidRPr="00656C10" w:rsidRDefault="00E4332C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911CA9" w:rsidRPr="00656C10">
              <w:rPr>
                <w:sz w:val="28"/>
                <w:szCs w:val="28"/>
              </w:rPr>
              <w:t xml:space="preserve"> 217 235,5 тыс. руб.;</w:t>
            </w:r>
          </w:p>
          <w:p w:rsidR="00911CA9" w:rsidRPr="00656C10" w:rsidRDefault="00E4332C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- </w:t>
            </w:r>
            <w:r w:rsidR="00911CA9" w:rsidRPr="00656C10">
              <w:rPr>
                <w:sz w:val="28"/>
                <w:szCs w:val="28"/>
              </w:rPr>
              <w:t>117 143,1 тыс. руб.;</w:t>
            </w:r>
          </w:p>
          <w:p w:rsidR="00911CA9" w:rsidRPr="00656C10" w:rsidRDefault="00E4332C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</w:t>
            </w:r>
            <w:r w:rsidR="00911CA9" w:rsidRPr="00656C10">
              <w:rPr>
                <w:sz w:val="28"/>
                <w:szCs w:val="28"/>
              </w:rPr>
              <w:t xml:space="preserve"> 74 450,8 тыс. руб.;</w:t>
            </w:r>
          </w:p>
          <w:p w:rsidR="00911CA9" w:rsidRPr="00656C10" w:rsidRDefault="00E4332C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- </w:t>
            </w:r>
            <w:r w:rsidR="00911CA9" w:rsidRPr="00656C10">
              <w:rPr>
                <w:sz w:val="28"/>
                <w:szCs w:val="28"/>
              </w:rPr>
              <w:t>439,0 тыс. руб.;</w:t>
            </w:r>
          </w:p>
          <w:p w:rsidR="00911CA9" w:rsidRPr="00656C10" w:rsidRDefault="00E4332C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</w:t>
            </w:r>
            <w:r w:rsidR="00911CA9" w:rsidRPr="00656C10">
              <w:rPr>
                <w:sz w:val="28"/>
                <w:szCs w:val="28"/>
              </w:rPr>
              <w:t>282,1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- 2 282,4 тыс. руб.,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- 452,2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2016 год - 4 627,4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- 1 636,5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- 0,0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2019 год - 0,0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2020 год - 0,0 тыс. руб.;</w:t>
            </w:r>
          </w:p>
          <w:p w:rsidR="00911CA9" w:rsidRPr="00656C10" w:rsidRDefault="00911CA9" w:rsidP="00E433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2021 год - 0,0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2022 год - 0,0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2023 год - 0,0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911CA9" w:rsidRPr="00032A43" w:rsidRDefault="00911CA9" w:rsidP="00911CA9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pacing w:val="-4"/>
          <w:sz w:val="4"/>
          <w:szCs w:val="4"/>
        </w:rPr>
      </w:pPr>
    </w:p>
    <w:p w:rsidR="00911CA9" w:rsidRDefault="00911CA9" w:rsidP="00911CA9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656C10">
        <w:rPr>
          <w:spacing w:val="-4"/>
          <w:sz w:val="28"/>
          <w:szCs w:val="28"/>
        </w:rPr>
        <w:t>1.2. В Паспорте подпрограммы 1 Программы позицию "Объемы бюджетных а</w:t>
      </w:r>
      <w:r w:rsidRPr="00656C10">
        <w:rPr>
          <w:sz w:val="28"/>
          <w:szCs w:val="28"/>
        </w:rPr>
        <w:t>ссигнований подпрограммы" изложить в следующей редакции:</w:t>
      </w:r>
    </w:p>
    <w:p w:rsidR="00911CA9" w:rsidRPr="00032A43" w:rsidRDefault="00911CA9" w:rsidP="00911CA9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4"/>
          <w:szCs w:val="4"/>
        </w:rPr>
      </w:pPr>
    </w:p>
    <w:tbl>
      <w:tblPr>
        <w:tblStyle w:val="12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2175"/>
        <w:gridCol w:w="7526"/>
      </w:tblGrid>
      <w:tr w:rsidR="00656C10" w:rsidRPr="00656C10" w:rsidTr="00032A43">
        <w:tc>
          <w:tcPr>
            <w:tcW w:w="236" w:type="dxa"/>
          </w:tcPr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"</w:t>
            </w:r>
          </w:p>
        </w:tc>
        <w:tc>
          <w:tcPr>
            <w:tcW w:w="2175" w:type="dxa"/>
          </w:tcPr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ind w:left="-88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26" w:type="dxa"/>
          </w:tcPr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общий объем финансирования составит 2 570 034,4 тыс. руб.,</w:t>
            </w:r>
            <w:r w:rsidRPr="00656C10">
              <w:rPr>
                <w:sz w:val="28"/>
                <w:szCs w:val="28"/>
              </w:rPr>
              <w:t xml:space="preserve"> из них: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средства федерального бюджета - 588 149,2 тыс. руб., в том числе по годам: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lastRenderedPageBreak/>
              <w:t>2016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- 278 224,6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2019 год - 9 924,6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2020 год - 9 924,6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 xml:space="preserve">2021 год - 60 933,7 тыс. руб.; 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2022 год - 86 335,2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2023 год - 86 937,0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2024 год - 55 869,5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 xml:space="preserve">бюджет Пензенской области - 1 442 954,7 тыс. руб., </w:t>
            </w:r>
            <w:r w:rsidRPr="00656C10">
              <w:rPr>
                <w:sz w:val="28"/>
                <w:szCs w:val="28"/>
              </w:rPr>
              <w:br/>
              <w:t>в том числе по годам: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- 69 317,7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- 31 752,1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2016 год - 63 965,1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- 142 086,2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- 194 178,3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2019 год - 201 894,8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2020 год - 272 867,3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2021 год - 232 051,9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2022 год - 234 120,2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2023 год - 439,0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2024 год - 282,1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656C10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="00032A43">
              <w:rPr>
                <w:sz w:val="28"/>
                <w:szCs w:val="28"/>
              </w:rPr>
              <w:t>-</w:t>
            </w:r>
            <w:r w:rsidRPr="00656C10">
              <w:rPr>
                <w:sz w:val="28"/>
                <w:szCs w:val="28"/>
              </w:rPr>
              <w:t> 529 932,0тыс</w:t>
            </w:r>
            <w:proofErr w:type="gramStart"/>
            <w:r w:rsidRPr="00656C10">
              <w:rPr>
                <w:sz w:val="28"/>
                <w:szCs w:val="28"/>
              </w:rPr>
              <w:t>.р</w:t>
            </w:r>
            <w:proofErr w:type="gramEnd"/>
            <w:r w:rsidRPr="00656C10">
              <w:rPr>
                <w:sz w:val="28"/>
                <w:szCs w:val="28"/>
              </w:rPr>
              <w:t xml:space="preserve">уб., </w:t>
            </w:r>
            <w:r w:rsidRPr="00656C10">
              <w:rPr>
                <w:sz w:val="28"/>
                <w:szCs w:val="28"/>
              </w:rPr>
              <w:br/>
              <w:t>в том числе по годам: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- 47 321,8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- 23 795,0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2016 год - 37 951,9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- 83 992,6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- 48 492,8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2019 год -  49 651,8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2020 год -  90 026,5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2021 год - 73 527,7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2022 год - 74 450,8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2023 год - 439,0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2024 год - 282,1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объем средств из внебюджетных источников -</w:t>
            </w:r>
            <w:r w:rsidR="009253A5">
              <w:rPr>
                <w:sz w:val="28"/>
                <w:szCs w:val="28"/>
              </w:rPr>
              <w:t xml:space="preserve"> </w:t>
            </w:r>
            <w:r w:rsidRPr="00656C10">
              <w:rPr>
                <w:sz w:val="28"/>
                <w:szCs w:val="28"/>
              </w:rPr>
              <w:t xml:space="preserve">8 998,5 тыс. руб., в том числе по годам: 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- 2 282,4 тыс. руб.,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- 452,2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2016 год - 4 627,4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- 1 636,5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2019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2020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lastRenderedPageBreak/>
              <w:t>2021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2022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2023 год - 0,0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F73DA3" w:rsidRPr="00F73DA3" w:rsidRDefault="00F73DA3" w:rsidP="00911CA9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10"/>
          <w:szCs w:val="10"/>
        </w:rPr>
      </w:pPr>
    </w:p>
    <w:p w:rsidR="00911CA9" w:rsidRDefault="00911CA9" w:rsidP="00911CA9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28"/>
          <w:szCs w:val="28"/>
        </w:rPr>
      </w:pPr>
      <w:r w:rsidRPr="00656C10">
        <w:rPr>
          <w:spacing w:val="-6"/>
          <w:sz w:val="28"/>
          <w:szCs w:val="28"/>
        </w:rPr>
        <w:t>1.3. В Паспорте подпрограммы 2 Программы позицию "Объемы бюджетных ассигнований подпрограммы" изложить в следующей редакции:</w:t>
      </w:r>
    </w:p>
    <w:p w:rsidR="00F73DA3" w:rsidRPr="00F73DA3" w:rsidRDefault="00F73DA3" w:rsidP="00911CA9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10"/>
          <w:szCs w:val="10"/>
        </w:rPr>
      </w:pPr>
    </w:p>
    <w:tbl>
      <w:tblPr>
        <w:tblW w:w="9929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42"/>
        <w:gridCol w:w="2169"/>
        <w:gridCol w:w="7518"/>
      </w:tblGrid>
      <w:tr w:rsidR="00656C10" w:rsidRPr="00656C10" w:rsidTr="00F73DA3">
        <w:trPr>
          <w:trHeight w:val="1493"/>
        </w:trPr>
        <w:tc>
          <w:tcPr>
            <w:tcW w:w="242" w:type="dxa"/>
          </w:tcPr>
          <w:p w:rsidR="00911CA9" w:rsidRPr="00656C10" w:rsidRDefault="00F73DA3" w:rsidP="00F73DA3">
            <w:pPr>
              <w:widowControl/>
              <w:autoSpaceDE w:val="0"/>
              <w:autoSpaceDN w:val="0"/>
              <w:adjustRightInd w:val="0"/>
              <w:ind w:left="-24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"</w:t>
            </w:r>
          </w:p>
        </w:tc>
        <w:tc>
          <w:tcPr>
            <w:tcW w:w="2169" w:type="dxa"/>
          </w:tcPr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8" w:type="dxa"/>
          </w:tcPr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общий объем финансирования составит 2 384 761,3 тыс. руб., из них: средства федерального бюджета - 614 138,4 тыс. руб., в том числе по годам: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2019 год - 358 385,8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2020 год - 255 752,6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2024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бюджет Пензенской области - 1 458 499,0 тыс. руб., в том числе по годам: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2014 год - 44 018,7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2016 год - 15 850,1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2017 год - 71 594,0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2018 год - 25 909,0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2019 год - 682 493,1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2020 год - 513 950,7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2021 год - 81 000,0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2024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- 312 123,9 тыс. руб., в том числе по годам: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2014 год - 44 018,6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2016 год - 12 044,2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2019 год - 60 573,3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2020 год - 127 209,0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2021 год - 43 615,4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911CA9" w:rsidRPr="00656C10" w:rsidRDefault="00911CA9" w:rsidP="00F73DA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62" w:lineRule="auto"/>
              <w:jc w:val="both"/>
              <w:rPr>
                <w:spacing w:val="-6"/>
                <w:sz w:val="28"/>
                <w:szCs w:val="28"/>
              </w:rPr>
            </w:pPr>
            <w:r w:rsidRPr="00656C10">
              <w:rPr>
                <w:spacing w:val="-6"/>
                <w:sz w:val="28"/>
                <w:szCs w:val="28"/>
              </w:rPr>
              <w:t>2024 год - 0,0 тыс. руб.".</w:t>
            </w:r>
          </w:p>
        </w:tc>
      </w:tr>
    </w:tbl>
    <w:p w:rsidR="00E90768" w:rsidRPr="00E90768" w:rsidRDefault="00E90768" w:rsidP="00911CA9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pacing w:val="-4"/>
          <w:sz w:val="10"/>
          <w:szCs w:val="10"/>
        </w:rPr>
      </w:pPr>
    </w:p>
    <w:p w:rsidR="00911CA9" w:rsidRPr="00656C10" w:rsidRDefault="00911CA9" w:rsidP="00911CA9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z w:val="28"/>
          <w:szCs w:val="28"/>
        </w:rPr>
      </w:pPr>
      <w:r w:rsidRPr="00656C10">
        <w:rPr>
          <w:spacing w:val="-4"/>
          <w:sz w:val="28"/>
          <w:szCs w:val="28"/>
        </w:rPr>
        <w:t>1.4. В Паспорте подпрограммы 3 Программы позицию "Объемы бюджетных а</w:t>
      </w:r>
      <w:r w:rsidRPr="00656C10">
        <w:rPr>
          <w:sz w:val="28"/>
          <w:szCs w:val="28"/>
        </w:rPr>
        <w:t>ссигнований подпрограммы" изложить в следующей редакции:</w:t>
      </w:r>
    </w:p>
    <w:p w:rsidR="00911CA9" w:rsidRPr="00E90768" w:rsidRDefault="00911CA9" w:rsidP="00911CA9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994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"/>
        <w:gridCol w:w="2169"/>
        <w:gridCol w:w="7532"/>
      </w:tblGrid>
      <w:tr w:rsidR="00656C10" w:rsidRPr="00656C10" w:rsidTr="00E90768">
        <w:tc>
          <w:tcPr>
            <w:tcW w:w="242" w:type="dxa"/>
          </w:tcPr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"</w:t>
            </w:r>
          </w:p>
        </w:tc>
        <w:tc>
          <w:tcPr>
            <w:tcW w:w="2169" w:type="dxa"/>
          </w:tcPr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32" w:type="dxa"/>
          </w:tcPr>
          <w:p w:rsidR="00911CA9" w:rsidRPr="00E90768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pacing w:val="-2"/>
                <w:sz w:val="28"/>
                <w:szCs w:val="28"/>
              </w:rPr>
            </w:pPr>
            <w:r w:rsidRPr="00E90768">
              <w:rPr>
                <w:spacing w:val="-2"/>
                <w:sz w:val="28"/>
                <w:szCs w:val="28"/>
              </w:rPr>
              <w:t>общий</w:t>
            </w:r>
            <w:r w:rsidR="00E90768" w:rsidRPr="00E90768">
              <w:rPr>
                <w:spacing w:val="-2"/>
                <w:sz w:val="28"/>
                <w:szCs w:val="28"/>
              </w:rPr>
              <w:t xml:space="preserve"> объем финансирования составит </w:t>
            </w:r>
            <w:r w:rsidRPr="00E90768">
              <w:rPr>
                <w:spacing w:val="-2"/>
                <w:sz w:val="28"/>
                <w:szCs w:val="28"/>
              </w:rPr>
              <w:t>595 745,1 тыс. руб., из них: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 xml:space="preserve">бюджет Пензенской области - 595 745,1 тыс. руб., </w:t>
            </w:r>
            <w:r w:rsidRPr="00656C10">
              <w:rPr>
                <w:sz w:val="28"/>
                <w:szCs w:val="28"/>
              </w:rPr>
              <w:br/>
              <w:t>в том числе по годам: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2014 год - 45 295,0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2015 год - 47 605,5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2016 год - 51 046,0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2017 год - 51 587,2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2018 год - 52 608,3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2019 год - 145 488,8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2020 год - 65 579,8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2021 год - 67 030,7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2022 год - 69 503,8 тыс. руб.;</w:t>
            </w:r>
          </w:p>
          <w:p w:rsidR="00911CA9" w:rsidRPr="00656C10" w:rsidRDefault="00911CA9" w:rsidP="00E4332C">
            <w:pPr>
              <w:widowControl/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2023 год - 0,0 тыс. руб.;</w:t>
            </w:r>
          </w:p>
          <w:p w:rsidR="00911CA9" w:rsidRPr="00656C10" w:rsidRDefault="00911CA9" w:rsidP="00E4332C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656C10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911CA9" w:rsidRPr="00E90768" w:rsidRDefault="00911CA9" w:rsidP="00911CA9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10"/>
          <w:szCs w:val="10"/>
        </w:rPr>
      </w:pPr>
    </w:p>
    <w:p w:rsidR="00911CA9" w:rsidRPr="00656C10" w:rsidRDefault="00911CA9" w:rsidP="00E90768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pacing w:val="-6"/>
          <w:sz w:val="28"/>
          <w:szCs w:val="28"/>
        </w:rPr>
        <w:t>1.5. Приложение № 5.2 "Ресурсное обеспечение реализации государственной</w:t>
      </w:r>
      <w:r w:rsidRPr="00656C10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2014 - 2024 годы" за счет всех источников финансирования" к Программе изложить в новой редакции согласно приложению № 1 к настоящему постановлению.</w:t>
      </w:r>
    </w:p>
    <w:p w:rsidR="00911CA9" w:rsidRPr="00656C10" w:rsidRDefault="00911CA9" w:rsidP="00E90768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pacing w:val="-6"/>
          <w:sz w:val="28"/>
          <w:szCs w:val="28"/>
        </w:rPr>
        <w:t>1.6. Приложение № 6.2  "Ресурсное обеспечение реализации государственной</w:t>
      </w:r>
      <w:r w:rsidRPr="00656C10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2014 - 2024 годы" за счет средств бюджета Пензенской области" к Программе изложить в новой редакции согласно приложению № 2 к настоящему постановлению.</w:t>
      </w:r>
    </w:p>
    <w:p w:rsidR="00911CA9" w:rsidRPr="00656C10" w:rsidRDefault="00911CA9" w:rsidP="00E90768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 xml:space="preserve">1.7. Приложение № 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 на 2014 - 2024 годы" к </w:t>
      </w:r>
      <w:r w:rsidRPr="00656C10">
        <w:rPr>
          <w:spacing w:val="-4"/>
          <w:sz w:val="28"/>
          <w:szCs w:val="28"/>
        </w:rPr>
        <w:t>Программе изложить в новой редакции согласно приложению № 3 к настоящему</w:t>
      </w:r>
      <w:r w:rsidRPr="00656C10">
        <w:rPr>
          <w:sz w:val="28"/>
          <w:szCs w:val="28"/>
        </w:rPr>
        <w:t xml:space="preserve"> постановлению.</w:t>
      </w:r>
    </w:p>
    <w:p w:rsidR="00911CA9" w:rsidRPr="00656C10" w:rsidRDefault="00911CA9" w:rsidP="00E90768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>1.8. В разделе "Приоритеты государственной политики, цели, задачи основные мероприятия в сфере социально-экономического развития, в рамках которой реализуется государственная программа" (далее - Раздел):</w:t>
      </w:r>
    </w:p>
    <w:p w:rsidR="00911CA9" w:rsidRPr="00656C10" w:rsidRDefault="00E90768" w:rsidP="00911CA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1.8.1. а</w:t>
      </w:r>
      <w:r w:rsidR="00911CA9" w:rsidRPr="00656C10">
        <w:rPr>
          <w:sz w:val="28"/>
          <w:szCs w:val="28"/>
        </w:rPr>
        <w:t xml:space="preserve">бзац сорок второй Раздела  изложить в следующей редакции: </w:t>
      </w:r>
    </w:p>
    <w:p w:rsidR="00911CA9" w:rsidRPr="00656C10" w:rsidRDefault="00911CA9" w:rsidP="00911CA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56C10">
        <w:rPr>
          <w:sz w:val="28"/>
          <w:szCs w:val="28"/>
        </w:rPr>
        <w:t>"По данным Федеральной службы по надзору в сфере защиты прав потребителей и благополучия человека (ФБЗУ "Центр гигиены и эпидемиологии в Пензенской области") по Пензенской области уровень обеспеченности качественной питьевой водой населения в 2018 году составил 98,1%, а доля городского населения, обеспеченного качественной питьевой водой, составила 98,9%. В ходе проведенной инвентаризации в 2019 году значения данных показателей снизились до 93,54 % и</w:t>
      </w:r>
      <w:proofErr w:type="gramEnd"/>
      <w:r w:rsidRPr="00656C10">
        <w:rPr>
          <w:sz w:val="28"/>
          <w:szCs w:val="28"/>
        </w:rPr>
        <w:t xml:space="preserve"> 94,25 % соответственно.  Основной проблемой предоставления качественной питьевой воды населению Пензенской области из подземных источников является превышение содержания в воде железа и фтора, в </w:t>
      </w:r>
      <w:proofErr w:type="gramStart"/>
      <w:r w:rsidRPr="00656C10">
        <w:rPr>
          <w:sz w:val="28"/>
          <w:szCs w:val="28"/>
        </w:rPr>
        <w:t>связи</w:t>
      </w:r>
      <w:proofErr w:type="gramEnd"/>
      <w:r w:rsidRPr="00656C10">
        <w:rPr>
          <w:sz w:val="28"/>
          <w:szCs w:val="28"/>
        </w:rPr>
        <w:t xml:space="preserve"> с чем приоритетными мерами для улучшения качества питьевого водоснабжения являются строительство систем водоснабжения и водоподготовки. Технические и технологические решения, применяемые при строительстве объектов питьевого водоснабжения, будут определены по единому алгоритму Справочника перспективных технологий водоподготовки и очистки воды с использованием технологий, разработанных организациями оборонно-промышленного комплекса и учетом оценки риска здоровью населения. Цель выбора эффективных и оптимальных технологий водоподготовки состоит в обеспечении гарантированного бесперебойного получения потребителями в достаточном количестве качественной питьевой воды. Решение по выбору технологии принимает проектная организация на основании лабораторных изысканий, а также сравнения ра</w:t>
      </w:r>
      <w:r w:rsidR="00E90768">
        <w:rPr>
          <w:sz w:val="28"/>
          <w:szCs w:val="28"/>
        </w:rPr>
        <w:t>зличных вариантов очистки воды</w:t>
      </w:r>
      <w:proofErr w:type="gramStart"/>
      <w:r w:rsidR="00E90768">
        <w:rPr>
          <w:sz w:val="28"/>
          <w:szCs w:val="28"/>
        </w:rPr>
        <w:t>.</w:t>
      </w:r>
      <w:r w:rsidRPr="00656C10">
        <w:rPr>
          <w:sz w:val="28"/>
          <w:szCs w:val="28"/>
        </w:rPr>
        <w:t>"</w:t>
      </w:r>
      <w:r w:rsidR="00E90768">
        <w:rPr>
          <w:sz w:val="28"/>
          <w:szCs w:val="28"/>
        </w:rPr>
        <w:t>;</w:t>
      </w:r>
      <w:proofErr w:type="gramEnd"/>
    </w:p>
    <w:p w:rsidR="00911CA9" w:rsidRPr="00656C10" w:rsidRDefault="00E90768" w:rsidP="00E90768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1.8.2. п</w:t>
      </w:r>
      <w:r w:rsidR="00911CA9" w:rsidRPr="00656C10">
        <w:rPr>
          <w:sz w:val="28"/>
          <w:szCs w:val="28"/>
        </w:rPr>
        <w:t>осле абзаца сорок второго дополнить абзацами следующего содержания:</w:t>
      </w:r>
    </w:p>
    <w:p w:rsidR="00911CA9" w:rsidRPr="00656C10" w:rsidRDefault="00911CA9" w:rsidP="00911CA9">
      <w:pPr>
        <w:widowControl/>
        <w:ind w:firstLine="851"/>
        <w:contextualSpacing/>
        <w:jc w:val="both"/>
        <w:rPr>
          <w:sz w:val="28"/>
          <w:szCs w:val="28"/>
        </w:rPr>
      </w:pPr>
    </w:p>
    <w:p w:rsidR="00911CA9" w:rsidRPr="00656C10" w:rsidRDefault="00911CA9" w:rsidP="00E90768">
      <w:pPr>
        <w:widowControl/>
        <w:ind w:hanging="142"/>
        <w:contextualSpacing/>
        <w:jc w:val="center"/>
        <w:rPr>
          <w:sz w:val="28"/>
          <w:szCs w:val="28"/>
        </w:rPr>
      </w:pPr>
      <w:r w:rsidRPr="00656C10">
        <w:rPr>
          <w:sz w:val="28"/>
          <w:szCs w:val="28"/>
        </w:rPr>
        <w:t>"Обоснование необходимости и достаточности пе</w:t>
      </w:r>
      <w:r w:rsidR="00E90768">
        <w:rPr>
          <w:sz w:val="28"/>
          <w:szCs w:val="28"/>
        </w:rPr>
        <w:t>речня объектов,</w:t>
      </w:r>
      <w:r w:rsidR="00E90768">
        <w:rPr>
          <w:sz w:val="28"/>
          <w:szCs w:val="28"/>
        </w:rPr>
        <w:br/>
      </w:r>
      <w:r w:rsidRPr="00656C10">
        <w:rPr>
          <w:sz w:val="28"/>
          <w:szCs w:val="28"/>
        </w:rPr>
        <w:t>включенных в региональный проект "Чистая вода""</w:t>
      </w:r>
    </w:p>
    <w:p w:rsidR="00911CA9" w:rsidRPr="00656C10" w:rsidRDefault="00911CA9" w:rsidP="00911CA9">
      <w:pPr>
        <w:widowControl/>
        <w:ind w:firstLine="851"/>
        <w:contextualSpacing/>
        <w:jc w:val="both"/>
        <w:rPr>
          <w:sz w:val="28"/>
          <w:szCs w:val="28"/>
        </w:rPr>
      </w:pPr>
    </w:p>
    <w:p w:rsidR="00911CA9" w:rsidRPr="00AA19B2" w:rsidRDefault="00911CA9" w:rsidP="00AA19B2">
      <w:pPr>
        <w:widowControl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С целью достижения целевых показателей федерального проекта "Чистая вода" в региональный проект "Чистая вода" с предоставлением финансовой поддержки из федерального бюджета включены следующие объекты водоснабжения, согласованные Управлением Федеральной службы по надзору в сфере защиты прав потребителей и благополучия человека по Пензенской области:</w:t>
      </w:r>
    </w:p>
    <w:p w:rsidR="00911CA9" w:rsidRPr="00AA19B2" w:rsidRDefault="00911CA9" w:rsidP="00AA19B2">
      <w:pPr>
        <w:widowControl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1) Станции осветления и обезжелезивания воды производительностью до 10000 м3/сутки для водозаборного узла г. Кузнецка, Пензенской области;</w:t>
      </w:r>
    </w:p>
    <w:p w:rsidR="00911CA9" w:rsidRPr="00AA19B2" w:rsidRDefault="00911CA9" w:rsidP="00AA19B2">
      <w:pPr>
        <w:widowControl/>
        <w:ind w:firstLine="709"/>
        <w:contextualSpacing/>
        <w:jc w:val="both"/>
        <w:rPr>
          <w:sz w:val="28"/>
          <w:szCs w:val="28"/>
        </w:rPr>
      </w:pPr>
      <w:proofErr w:type="gramStart"/>
      <w:r w:rsidRPr="00AA19B2">
        <w:rPr>
          <w:sz w:val="28"/>
          <w:szCs w:val="28"/>
        </w:rPr>
        <w:t xml:space="preserve">2) Строительство сооружений ВЗУ на ул. Олимпийская с. Бессоновка </w:t>
      </w:r>
      <w:proofErr w:type="spellStart"/>
      <w:r w:rsidRPr="00AA19B2">
        <w:rPr>
          <w:sz w:val="28"/>
          <w:szCs w:val="28"/>
        </w:rPr>
        <w:t>Бессоновского</w:t>
      </w:r>
      <w:proofErr w:type="spellEnd"/>
      <w:r w:rsidRPr="00AA19B2">
        <w:rPr>
          <w:sz w:val="28"/>
          <w:szCs w:val="28"/>
        </w:rPr>
        <w:t xml:space="preserve"> района Пензенской области;</w:t>
      </w:r>
      <w:proofErr w:type="gramEnd"/>
    </w:p>
    <w:p w:rsidR="00911CA9" w:rsidRPr="00AA19B2" w:rsidRDefault="00911CA9" w:rsidP="00AA19B2">
      <w:pPr>
        <w:widowControl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3) Станция водоподготовки и о</w:t>
      </w:r>
      <w:r w:rsidR="00F42598" w:rsidRPr="00AA19B2">
        <w:rPr>
          <w:sz w:val="28"/>
          <w:szCs w:val="28"/>
        </w:rPr>
        <w:t>безжелезивания ул. Фабричная, 1</w:t>
      </w:r>
      <w:r w:rsidR="00F42598" w:rsidRPr="00AA19B2">
        <w:rPr>
          <w:sz w:val="28"/>
          <w:szCs w:val="28"/>
        </w:rPr>
        <w:br/>
      </w:r>
      <w:r w:rsidRPr="00AA19B2">
        <w:rPr>
          <w:sz w:val="28"/>
          <w:szCs w:val="28"/>
        </w:rPr>
        <w:t>с. Чемодановка;</w:t>
      </w:r>
    </w:p>
    <w:p w:rsidR="00911CA9" w:rsidRPr="00AA19B2" w:rsidRDefault="00911CA9" w:rsidP="00AA19B2">
      <w:pPr>
        <w:widowControl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4) ВЗУ со станцией обезжелезивания г. Городище;</w:t>
      </w:r>
    </w:p>
    <w:p w:rsidR="00911CA9" w:rsidRPr="00AA19B2" w:rsidRDefault="00911CA9" w:rsidP="00AA19B2">
      <w:pPr>
        <w:widowControl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5) Станция обезжелезивания ул. Лесная г. Сурск;</w:t>
      </w:r>
    </w:p>
    <w:p w:rsidR="00911CA9" w:rsidRPr="00AA19B2" w:rsidRDefault="00911CA9" w:rsidP="00AA19B2">
      <w:pPr>
        <w:widowControl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6) ВЗУ со станцией обезжелезивания </w:t>
      </w:r>
      <w:proofErr w:type="spellStart"/>
      <w:r w:rsidRPr="00AA19B2">
        <w:rPr>
          <w:sz w:val="28"/>
          <w:szCs w:val="28"/>
        </w:rPr>
        <w:t>р.п</w:t>
      </w:r>
      <w:proofErr w:type="spellEnd"/>
      <w:r w:rsidRPr="00AA19B2">
        <w:rPr>
          <w:sz w:val="28"/>
          <w:szCs w:val="28"/>
        </w:rPr>
        <w:t>. Чаадаевка;</w:t>
      </w:r>
    </w:p>
    <w:p w:rsidR="00911CA9" w:rsidRPr="00AA19B2" w:rsidRDefault="00911CA9" w:rsidP="00AA19B2">
      <w:pPr>
        <w:widowControl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7) ВЗУ со станцией обезжелезивания </w:t>
      </w:r>
      <w:proofErr w:type="spellStart"/>
      <w:r w:rsidRPr="00AA19B2">
        <w:rPr>
          <w:sz w:val="28"/>
          <w:szCs w:val="28"/>
        </w:rPr>
        <w:t>р.п</w:t>
      </w:r>
      <w:proofErr w:type="spellEnd"/>
      <w:r w:rsidRPr="00AA19B2">
        <w:rPr>
          <w:sz w:val="28"/>
          <w:szCs w:val="28"/>
        </w:rPr>
        <w:t xml:space="preserve">. </w:t>
      </w:r>
      <w:proofErr w:type="spellStart"/>
      <w:r w:rsidRPr="00AA19B2">
        <w:rPr>
          <w:sz w:val="28"/>
          <w:szCs w:val="28"/>
        </w:rPr>
        <w:t>Исса</w:t>
      </w:r>
      <w:proofErr w:type="spellEnd"/>
      <w:r w:rsidRPr="00AA19B2">
        <w:rPr>
          <w:sz w:val="28"/>
          <w:szCs w:val="28"/>
        </w:rPr>
        <w:t>;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8) ВЗУ со станцией обезжелезивания с. </w:t>
      </w:r>
      <w:proofErr w:type="gramStart"/>
      <w:r w:rsidRPr="00AA19B2">
        <w:rPr>
          <w:sz w:val="28"/>
          <w:szCs w:val="28"/>
        </w:rPr>
        <w:t>Татарский</w:t>
      </w:r>
      <w:proofErr w:type="gramEnd"/>
      <w:r w:rsidRPr="00AA19B2">
        <w:rPr>
          <w:sz w:val="28"/>
          <w:szCs w:val="28"/>
        </w:rPr>
        <w:t xml:space="preserve"> </w:t>
      </w:r>
      <w:proofErr w:type="spellStart"/>
      <w:r w:rsidRPr="00AA19B2">
        <w:rPr>
          <w:sz w:val="28"/>
          <w:szCs w:val="28"/>
        </w:rPr>
        <w:t>Канадей</w:t>
      </w:r>
      <w:proofErr w:type="spellEnd"/>
      <w:r w:rsidRPr="00AA19B2">
        <w:rPr>
          <w:sz w:val="28"/>
          <w:szCs w:val="28"/>
        </w:rPr>
        <w:t>;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9) Станция водоподготовки и хлориров</w:t>
      </w:r>
      <w:r w:rsidR="00F00327" w:rsidRPr="00AA19B2">
        <w:rPr>
          <w:sz w:val="28"/>
          <w:szCs w:val="28"/>
        </w:rPr>
        <w:t>ания г. Нижний Ломов</w:t>
      </w:r>
      <w:r w:rsidR="00F00327" w:rsidRPr="00AA19B2">
        <w:rPr>
          <w:sz w:val="28"/>
          <w:szCs w:val="28"/>
        </w:rPr>
        <w:br/>
      </w:r>
      <w:r w:rsidRPr="00AA19B2">
        <w:rPr>
          <w:sz w:val="28"/>
          <w:szCs w:val="28"/>
        </w:rPr>
        <w:t xml:space="preserve">(с. </w:t>
      </w:r>
      <w:proofErr w:type="spellStart"/>
      <w:r w:rsidRPr="00AA19B2">
        <w:rPr>
          <w:sz w:val="28"/>
          <w:szCs w:val="28"/>
        </w:rPr>
        <w:t>Норовка</w:t>
      </w:r>
      <w:proofErr w:type="spellEnd"/>
      <w:r w:rsidRPr="00AA19B2">
        <w:rPr>
          <w:sz w:val="28"/>
          <w:szCs w:val="28"/>
        </w:rPr>
        <w:t>);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10)Станция водоподготовки</w:t>
      </w:r>
      <w:r w:rsidR="00F00327" w:rsidRPr="00AA19B2">
        <w:rPr>
          <w:sz w:val="28"/>
          <w:szCs w:val="28"/>
        </w:rPr>
        <w:t xml:space="preserve"> и хлорирования г. Нижний Ломов</w:t>
      </w:r>
      <w:r w:rsidR="00F00327" w:rsidRPr="00AA19B2">
        <w:rPr>
          <w:sz w:val="28"/>
          <w:szCs w:val="28"/>
        </w:rPr>
        <w:br/>
      </w:r>
      <w:r w:rsidRPr="00AA19B2">
        <w:rPr>
          <w:sz w:val="28"/>
          <w:szCs w:val="28"/>
        </w:rPr>
        <w:t xml:space="preserve">(с. </w:t>
      </w:r>
      <w:proofErr w:type="spellStart"/>
      <w:r w:rsidRPr="00AA19B2">
        <w:rPr>
          <w:sz w:val="28"/>
          <w:szCs w:val="28"/>
        </w:rPr>
        <w:t>Кривошеевка</w:t>
      </w:r>
      <w:proofErr w:type="spellEnd"/>
      <w:r w:rsidRPr="00AA19B2">
        <w:rPr>
          <w:sz w:val="28"/>
          <w:szCs w:val="28"/>
        </w:rPr>
        <w:t>, ул. Школьная, 127);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11) Станция водоподготовки и хлорирования г. Нижний Ломов</w:t>
      </w:r>
      <w:r w:rsidR="00F00327" w:rsidRPr="00AA19B2">
        <w:rPr>
          <w:sz w:val="28"/>
          <w:szCs w:val="28"/>
        </w:rPr>
        <w:br/>
      </w:r>
      <w:r w:rsidRPr="00AA19B2">
        <w:rPr>
          <w:sz w:val="28"/>
          <w:szCs w:val="28"/>
        </w:rPr>
        <w:t xml:space="preserve">(с. </w:t>
      </w:r>
      <w:proofErr w:type="spellStart"/>
      <w:r w:rsidRPr="00AA19B2">
        <w:rPr>
          <w:sz w:val="28"/>
          <w:szCs w:val="28"/>
        </w:rPr>
        <w:t>Кривошеевка</w:t>
      </w:r>
      <w:proofErr w:type="spellEnd"/>
      <w:r w:rsidRPr="00AA19B2">
        <w:rPr>
          <w:sz w:val="28"/>
          <w:szCs w:val="28"/>
        </w:rPr>
        <w:t>, ул. Пролетарская);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12) Станция водоподготовки и хлор</w:t>
      </w:r>
      <w:r w:rsidR="00F00327" w:rsidRPr="00AA19B2">
        <w:rPr>
          <w:sz w:val="28"/>
          <w:szCs w:val="28"/>
        </w:rPr>
        <w:t>ирования г. Нижний Ломов</w:t>
      </w:r>
      <w:r w:rsidR="00F00327" w:rsidRPr="00AA19B2">
        <w:rPr>
          <w:sz w:val="28"/>
          <w:szCs w:val="28"/>
        </w:rPr>
        <w:br/>
      </w:r>
      <w:r w:rsidRPr="00AA19B2">
        <w:rPr>
          <w:sz w:val="28"/>
          <w:szCs w:val="28"/>
        </w:rPr>
        <w:t xml:space="preserve">(с. </w:t>
      </w:r>
      <w:proofErr w:type="spellStart"/>
      <w:r w:rsidRPr="00AA19B2">
        <w:rPr>
          <w:sz w:val="28"/>
          <w:szCs w:val="28"/>
        </w:rPr>
        <w:t>Овчарное</w:t>
      </w:r>
      <w:proofErr w:type="spellEnd"/>
      <w:r w:rsidRPr="00AA19B2">
        <w:rPr>
          <w:sz w:val="28"/>
          <w:szCs w:val="28"/>
        </w:rPr>
        <w:t xml:space="preserve">); 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13) Магистральный трубопровод от станции хлорирования в районе Сурского гидроузла до с. </w:t>
      </w:r>
      <w:proofErr w:type="gramStart"/>
      <w:r w:rsidRPr="00AA19B2">
        <w:rPr>
          <w:sz w:val="28"/>
          <w:szCs w:val="28"/>
        </w:rPr>
        <w:t>Засечное</w:t>
      </w:r>
      <w:proofErr w:type="gramEnd"/>
      <w:r w:rsidRPr="00AA19B2">
        <w:rPr>
          <w:sz w:val="28"/>
          <w:szCs w:val="28"/>
        </w:rPr>
        <w:t>.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Водоснабжение г. Кузнецка осуществляется из подземных источников водоснабжения (артезианских скважины). На территории г. Кузнецка существует три водозабора (ВЗУ </w:t>
      </w:r>
      <w:r w:rsidR="00032A43" w:rsidRPr="00AA19B2">
        <w:rPr>
          <w:sz w:val="28"/>
          <w:szCs w:val="28"/>
        </w:rPr>
        <w:t>-</w:t>
      </w:r>
      <w:r w:rsidRPr="00AA19B2">
        <w:rPr>
          <w:sz w:val="28"/>
          <w:szCs w:val="28"/>
        </w:rPr>
        <w:t xml:space="preserve"> "Южный", ВЗУ №1 и ВЗУ №</w:t>
      </w:r>
      <w:r w:rsidR="00030872">
        <w:rPr>
          <w:sz w:val="28"/>
          <w:szCs w:val="28"/>
        </w:rPr>
        <w:t xml:space="preserve"> </w:t>
      </w:r>
      <w:r w:rsidRPr="00AA19B2">
        <w:rPr>
          <w:sz w:val="28"/>
          <w:szCs w:val="28"/>
        </w:rPr>
        <w:t>8), общее количество артезианских скважин 29 шт. Качество питьевой воды</w:t>
      </w:r>
      <w:r w:rsidR="00030872">
        <w:rPr>
          <w:sz w:val="28"/>
          <w:szCs w:val="28"/>
        </w:rPr>
        <w:t>,</w:t>
      </w:r>
      <w:r w:rsidRPr="00AA19B2">
        <w:rPr>
          <w:sz w:val="28"/>
          <w:szCs w:val="28"/>
        </w:rPr>
        <w:t xml:space="preserve"> подаваемой населению</w:t>
      </w:r>
      <w:r w:rsidR="00030872">
        <w:rPr>
          <w:sz w:val="28"/>
          <w:szCs w:val="28"/>
        </w:rPr>
        <w:t>,</w:t>
      </w:r>
      <w:r w:rsidRPr="00AA19B2">
        <w:rPr>
          <w:sz w:val="28"/>
          <w:szCs w:val="28"/>
        </w:rPr>
        <w:t xml:space="preserve"> не соответствует установленным требованиям: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микробиологическим показателям, имеет превышение по мутности;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показателям, превышение содержания железа.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Отклонения подтверждаются </w:t>
      </w:r>
      <w:r w:rsidRPr="00AA19B2">
        <w:rPr>
          <w:bCs/>
          <w:sz w:val="28"/>
          <w:szCs w:val="28"/>
        </w:rPr>
        <w:t xml:space="preserve">Федеральной службой по надзору в сфере защиты прав потребителей и благополучия человека (ФБЗУ </w:t>
      </w:r>
      <w:r w:rsidRPr="00AA19B2">
        <w:rPr>
          <w:sz w:val="28"/>
          <w:szCs w:val="28"/>
        </w:rPr>
        <w:t>"</w:t>
      </w:r>
      <w:r w:rsidRPr="00AA19B2">
        <w:rPr>
          <w:bCs/>
          <w:sz w:val="28"/>
          <w:szCs w:val="28"/>
        </w:rPr>
        <w:t>Центр гигиены и эпидемиологии в Пензенской области</w:t>
      </w:r>
      <w:r w:rsidRPr="00AA19B2">
        <w:rPr>
          <w:sz w:val="28"/>
          <w:szCs w:val="28"/>
        </w:rPr>
        <w:t>"</w:t>
      </w:r>
      <w:r w:rsidRPr="00AA19B2">
        <w:rPr>
          <w:bCs/>
          <w:sz w:val="28"/>
          <w:szCs w:val="28"/>
        </w:rPr>
        <w:t xml:space="preserve">) по Пензенской области </w:t>
      </w:r>
      <w:r w:rsidRPr="00AA19B2">
        <w:rPr>
          <w:sz w:val="28"/>
          <w:szCs w:val="28"/>
        </w:rPr>
        <w:t xml:space="preserve">и результатами лабораторных испытаний производственного контроля </w:t>
      </w:r>
      <w:proofErr w:type="spellStart"/>
      <w:r w:rsidRPr="00AA19B2">
        <w:rPr>
          <w:sz w:val="28"/>
          <w:szCs w:val="28"/>
        </w:rPr>
        <w:t>ресурсоснабжающей</w:t>
      </w:r>
      <w:proofErr w:type="spellEnd"/>
      <w:r w:rsidRPr="00AA19B2">
        <w:rPr>
          <w:sz w:val="28"/>
          <w:szCs w:val="28"/>
        </w:rPr>
        <w:t xml:space="preserve"> организации (МУП "Водоканал").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От ВЗУ №8 запитана центральная часть г. Кузнецка. Водоснабжение осуществляется</w:t>
      </w:r>
      <w:r w:rsidR="00030872">
        <w:rPr>
          <w:sz w:val="28"/>
          <w:szCs w:val="28"/>
        </w:rPr>
        <w:t xml:space="preserve"> в 214 многоквартирных жилых домов</w:t>
      </w:r>
      <w:r w:rsidRPr="00AA19B2">
        <w:rPr>
          <w:sz w:val="28"/>
          <w:szCs w:val="28"/>
        </w:rPr>
        <w:t xml:space="preserve">, 3496 индивидуальных жилых дома и 21 объект соцкультбыта. Общее количество населения, получающее питьевую воду с ВЗУ № 8, составляет 32 681 человек. Среднесуточный объем отпуска питьевой воды с водозаборного узла составляет 5 640 </w:t>
      </w:r>
      <w:proofErr w:type="spellStart"/>
      <w:r w:rsidRPr="00AA19B2">
        <w:rPr>
          <w:sz w:val="28"/>
          <w:szCs w:val="28"/>
        </w:rPr>
        <w:t>куб.м</w:t>
      </w:r>
      <w:proofErr w:type="spellEnd"/>
      <w:r w:rsidRPr="00AA19B2">
        <w:rPr>
          <w:sz w:val="28"/>
          <w:szCs w:val="28"/>
        </w:rPr>
        <w:t>./</w:t>
      </w:r>
      <w:proofErr w:type="spellStart"/>
      <w:r w:rsidRPr="00AA19B2">
        <w:rPr>
          <w:sz w:val="28"/>
          <w:szCs w:val="28"/>
        </w:rPr>
        <w:t>сут</w:t>
      </w:r>
      <w:proofErr w:type="spellEnd"/>
      <w:r w:rsidRPr="00AA19B2">
        <w:rPr>
          <w:sz w:val="28"/>
          <w:szCs w:val="28"/>
        </w:rPr>
        <w:t>.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Водоснабжение </w:t>
      </w:r>
      <w:proofErr w:type="gramStart"/>
      <w:r w:rsidRPr="00AA19B2">
        <w:rPr>
          <w:sz w:val="28"/>
          <w:szCs w:val="28"/>
        </w:rPr>
        <w:t>с</w:t>
      </w:r>
      <w:proofErr w:type="gramEnd"/>
      <w:r w:rsidRPr="00AA19B2">
        <w:rPr>
          <w:sz w:val="28"/>
          <w:szCs w:val="28"/>
        </w:rPr>
        <w:t xml:space="preserve">. </w:t>
      </w:r>
      <w:proofErr w:type="gramStart"/>
      <w:r w:rsidRPr="00AA19B2">
        <w:rPr>
          <w:sz w:val="28"/>
          <w:szCs w:val="28"/>
        </w:rPr>
        <w:t>Бессоновка</w:t>
      </w:r>
      <w:proofErr w:type="gramEnd"/>
      <w:r w:rsidRPr="00AA19B2">
        <w:rPr>
          <w:sz w:val="28"/>
          <w:szCs w:val="28"/>
        </w:rPr>
        <w:t xml:space="preserve"> осуществляется из подземных источников водоснабжения (артезианских скважин). Качество питьевой воды, подаваемой населению, не соответствует установленным требованиям: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микробиологическим показателям, имеет превышение по мутности;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показателям, превышение содержания железа и фтора.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Отклонения подтверждаются </w:t>
      </w:r>
      <w:r w:rsidRPr="00AA19B2">
        <w:rPr>
          <w:bCs/>
          <w:sz w:val="28"/>
          <w:szCs w:val="28"/>
        </w:rPr>
        <w:t xml:space="preserve">Федеральной службой по надзору в сфере защиты прав потребителей и благополучия человека (ФБЗУ </w:t>
      </w:r>
      <w:r w:rsidRPr="00AA19B2">
        <w:rPr>
          <w:sz w:val="28"/>
          <w:szCs w:val="28"/>
        </w:rPr>
        <w:t>"</w:t>
      </w:r>
      <w:r w:rsidRPr="00AA19B2">
        <w:rPr>
          <w:bCs/>
          <w:sz w:val="28"/>
          <w:szCs w:val="28"/>
        </w:rPr>
        <w:t>Центр гигиены и эпидемиологии в Пензенской области</w:t>
      </w:r>
      <w:r w:rsidRPr="00AA19B2">
        <w:rPr>
          <w:sz w:val="28"/>
          <w:szCs w:val="28"/>
        </w:rPr>
        <w:t>"</w:t>
      </w:r>
      <w:r w:rsidRPr="00AA19B2">
        <w:rPr>
          <w:bCs/>
          <w:sz w:val="28"/>
          <w:szCs w:val="28"/>
        </w:rPr>
        <w:t xml:space="preserve">) по Пензенской области </w:t>
      </w:r>
      <w:r w:rsidRPr="00AA19B2">
        <w:rPr>
          <w:sz w:val="28"/>
          <w:szCs w:val="28"/>
        </w:rPr>
        <w:t xml:space="preserve">и результатами лабораторных испытаний производственного контроля </w:t>
      </w:r>
      <w:proofErr w:type="spellStart"/>
      <w:r w:rsidRPr="00AA19B2">
        <w:rPr>
          <w:sz w:val="28"/>
          <w:szCs w:val="28"/>
        </w:rPr>
        <w:t>ресурсоснабжающей</w:t>
      </w:r>
      <w:proofErr w:type="spellEnd"/>
      <w:r w:rsidRPr="00AA19B2">
        <w:rPr>
          <w:sz w:val="28"/>
          <w:szCs w:val="28"/>
        </w:rPr>
        <w:t xml:space="preserve"> организации (МУП "Исток").</w:t>
      </w:r>
    </w:p>
    <w:p w:rsidR="00911CA9" w:rsidRPr="00AA19B2" w:rsidRDefault="00911CA9" w:rsidP="00AA19B2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От </w:t>
      </w:r>
      <w:proofErr w:type="gramStart"/>
      <w:r w:rsidRPr="00AA19B2">
        <w:rPr>
          <w:sz w:val="28"/>
          <w:szCs w:val="28"/>
        </w:rPr>
        <w:t>проектируемого</w:t>
      </w:r>
      <w:proofErr w:type="gramEnd"/>
      <w:r w:rsidRPr="00AA19B2">
        <w:rPr>
          <w:sz w:val="28"/>
          <w:szCs w:val="28"/>
        </w:rPr>
        <w:t xml:space="preserve"> ВЗУ планируется запитать северо-западную часть</w:t>
      </w:r>
      <w:r w:rsidR="00AA19B2">
        <w:rPr>
          <w:sz w:val="28"/>
          <w:szCs w:val="28"/>
        </w:rPr>
        <w:br/>
      </w:r>
      <w:r w:rsidRPr="00AA19B2">
        <w:rPr>
          <w:sz w:val="28"/>
          <w:szCs w:val="28"/>
        </w:rPr>
        <w:t xml:space="preserve">с. Бессоновка. </w:t>
      </w:r>
      <w:proofErr w:type="gramStart"/>
      <w:r w:rsidRPr="00AA19B2">
        <w:rPr>
          <w:sz w:val="28"/>
          <w:szCs w:val="28"/>
        </w:rPr>
        <w:t>Общее количество населения, которое будет получать питьевую воду с проектируемого ВЗУ составит 4 138 человек.</w:t>
      </w:r>
      <w:proofErr w:type="gramEnd"/>
      <w:r w:rsidRPr="00AA19B2">
        <w:rPr>
          <w:sz w:val="28"/>
          <w:szCs w:val="28"/>
        </w:rPr>
        <w:t xml:space="preserve"> Среднесуточный объем отпуска питьевой воды с водозаборного узла составляет 480 куб. м./</w:t>
      </w:r>
      <w:proofErr w:type="spellStart"/>
      <w:r w:rsidRPr="00AA19B2">
        <w:rPr>
          <w:sz w:val="28"/>
          <w:szCs w:val="28"/>
        </w:rPr>
        <w:t>сут</w:t>
      </w:r>
      <w:proofErr w:type="spellEnd"/>
      <w:r w:rsidRPr="00AA19B2">
        <w:rPr>
          <w:sz w:val="28"/>
          <w:szCs w:val="28"/>
        </w:rPr>
        <w:t>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Водоснабжение </w:t>
      </w:r>
      <w:proofErr w:type="gramStart"/>
      <w:r w:rsidRPr="00AA19B2">
        <w:rPr>
          <w:sz w:val="28"/>
          <w:szCs w:val="28"/>
        </w:rPr>
        <w:t>с</w:t>
      </w:r>
      <w:proofErr w:type="gramEnd"/>
      <w:r w:rsidRPr="00AA19B2">
        <w:rPr>
          <w:sz w:val="28"/>
          <w:szCs w:val="28"/>
        </w:rPr>
        <w:t xml:space="preserve">. </w:t>
      </w:r>
      <w:proofErr w:type="gramStart"/>
      <w:r w:rsidRPr="00AA19B2">
        <w:rPr>
          <w:sz w:val="28"/>
          <w:szCs w:val="28"/>
        </w:rPr>
        <w:t>Чемодановка</w:t>
      </w:r>
      <w:proofErr w:type="gramEnd"/>
      <w:r w:rsidRPr="00AA19B2">
        <w:rPr>
          <w:sz w:val="28"/>
          <w:szCs w:val="28"/>
        </w:rPr>
        <w:t xml:space="preserve"> осуществляется из подземных источников водоснабжения. Качество питьевой воды, подаваемой населению, не соответствует установленным требованиям: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микробиологическим показателям, имеет превышение по мутности;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показателям, превышение содержания железа.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Прирост численности населения, обеспеченного качественной питьевой водой из систем централизованного водоснабжения, в случае ввода в эксплуатацию станции водоподготовки и о</w:t>
      </w:r>
      <w:r w:rsidR="00AA19B2">
        <w:rPr>
          <w:sz w:val="28"/>
          <w:szCs w:val="28"/>
        </w:rPr>
        <w:t>безжелезивания ул. Фабричная, 1</w:t>
      </w:r>
      <w:r w:rsidR="00AA19B2">
        <w:rPr>
          <w:sz w:val="28"/>
          <w:szCs w:val="28"/>
        </w:rPr>
        <w:br/>
      </w:r>
      <w:r w:rsidRPr="00AA19B2">
        <w:rPr>
          <w:sz w:val="28"/>
          <w:szCs w:val="28"/>
        </w:rPr>
        <w:t>с. Чемодановка составит 1260 человек.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Водоснабжение г. Городище осуществляется из подземных источников.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Качество питьевой воды</w:t>
      </w:r>
      <w:r w:rsidR="00EF6D24">
        <w:rPr>
          <w:sz w:val="28"/>
          <w:szCs w:val="28"/>
        </w:rPr>
        <w:t>,</w:t>
      </w:r>
      <w:r w:rsidRPr="00AA19B2">
        <w:rPr>
          <w:sz w:val="28"/>
          <w:szCs w:val="28"/>
        </w:rPr>
        <w:t xml:space="preserve"> подаваемой населению</w:t>
      </w:r>
      <w:r w:rsidR="00EF6D24">
        <w:rPr>
          <w:sz w:val="28"/>
          <w:szCs w:val="28"/>
        </w:rPr>
        <w:t>,</w:t>
      </w:r>
      <w:r w:rsidRPr="00AA19B2">
        <w:rPr>
          <w:sz w:val="28"/>
          <w:szCs w:val="28"/>
        </w:rPr>
        <w:t xml:space="preserve"> не соответствует установленным требованиям: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показателям, превышение содержания железа.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Прирост численности городского населения, обеспеченного качественной питьевой водой из систем централизованного водоснабжения, в случае ввода в эксплуатацию ВЗУ со станцией обезжелезивания в г. Городище Городищенского района Пензенской области составит 159 человек.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Водоснабжение г. Сурска осуществляется из подземных источников водоснабжения (артезианских скважин). Качество питьевой воды, подаваемой населению, не соответствует установленным требованиям: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показателям, превышение содержания железа.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Прирост численности городского населения, обеспеченного качественной питьевой водой из систем централизованного водоснабжения, в случае ввода в эксплуатацию станции обезжелезивания по ул. Лесная г. Сурска Городищенского района Пензенской области составит 128 человек.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Водоснабжение </w:t>
      </w:r>
      <w:proofErr w:type="spellStart"/>
      <w:r w:rsidRPr="00AA19B2">
        <w:rPr>
          <w:sz w:val="28"/>
          <w:szCs w:val="28"/>
        </w:rPr>
        <w:t>с</w:t>
      </w:r>
      <w:proofErr w:type="gramStart"/>
      <w:r w:rsidRPr="00AA19B2">
        <w:rPr>
          <w:sz w:val="28"/>
          <w:szCs w:val="28"/>
        </w:rPr>
        <w:t>.Ч</w:t>
      </w:r>
      <w:proofErr w:type="gramEnd"/>
      <w:r w:rsidRPr="00AA19B2">
        <w:rPr>
          <w:sz w:val="28"/>
          <w:szCs w:val="28"/>
        </w:rPr>
        <w:t>аадаевка</w:t>
      </w:r>
      <w:proofErr w:type="spellEnd"/>
      <w:r w:rsidRPr="00AA19B2">
        <w:rPr>
          <w:sz w:val="28"/>
          <w:szCs w:val="28"/>
        </w:rPr>
        <w:t xml:space="preserve"> осуществляется из подземных источников водоснабжения (артезианских скважин). Качество питьевой воды, подаваемой населению, не соответствует установленным требованиям: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показателям, превышение содержания железа.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Прирост численности населения, обеспеченного качественной питьевой водой из систем централизованного водоснабжения, в случае ввода в эксплуатацию ВЗУ со станцией обезжелезивания </w:t>
      </w:r>
      <w:proofErr w:type="spellStart"/>
      <w:r w:rsidRPr="00AA19B2">
        <w:rPr>
          <w:sz w:val="28"/>
          <w:szCs w:val="28"/>
        </w:rPr>
        <w:t>с</w:t>
      </w:r>
      <w:proofErr w:type="gramStart"/>
      <w:r w:rsidRPr="00AA19B2">
        <w:rPr>
          <w:sz w:val="28"/>
          <w:szCs w:val="28"/>
        </w:rPr>
        <w:t>.Ч</w:t>
      </w:r>
      <w:proofErr w:type="gramEnd"/>
      <w:r w:rsidRPr="00AA19B2">
        <w:rPr>
          <w:sz w:val="28"/>
          <w:szCs w:val="28"/>
        </w:rPr>
        <w:t>аадаевка</w:t>
      </w:r>
      <w:proofErr w:type="spellEnd"/>
      <w:r w:rsidRPr="00AA19B2">
        <w:rPr>
          <w:sz w:val="28"/>
          <w:szCs w:val="28"/>
        </w:rPr>
        <w:t xml:space="preserve"> </w:t>
      </w:r>
      <w:proofErr w:type="spellStart"/>
      <w:r w:rsidRPr="00AA19B2">
        <w:rPr>
          <w:sz w:val="28"/>
          <w:szCs w:val="28"/>
        </w:rPr>
        <w:t>Городищенского</w:t>
      </w:r>
      <w:proofErr w:type="spellEnd"/>
      <w:r w:rsidRPr="00AA19B2">
        <w:rPr>
          <w:sz w:val="28"/>
          <w:szCs w:val="28"/>
        </w:rPr>
        <w:t xml:space="preserve"> района Пензенской области составит 106 человек.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Водоснабжение </w:t>
      </w:r>
      <w:proofErr w:type="spellStart"/>
      <w:r w:rsidRPr="00AA19B2">
        <w:rPr>
          <w:sz w:val="28"/>
          <w:szCs w:val="28"/>
        </w:rPr>
        <w:t>р.п</w:t>
      </w:r>
      <w:proofErr w:type="spellEnd"/>
      <w:r w:rsidRPr="00AA19B2">
        <w:rPr>
          <w:sz w:val="28"/>
          <w:szCs w:val="28"/>
        </w:rPr>
        <w:t xml:space="preserve">. </w:t>
      </w:r>
      <w:proofErr w:type="spellStart"/>
      <w:r w:rsidRPr="00AA19B2">
        <w:rPr>
          <w:sz w:val="28"/>
          <w:szCs w:val="28"/>
        </w:rPr>
        <w:t>Исса</w:t>
      </w:r>
      <w:proofErr w:type="spellEnd"/>
      <w:r w:rsidRPr="00AA19B2">
        <w:rPr>
          <w:sz w:val="28"/>
          <w:szCs w:val="28"/>
        </w:rPr>
        <w:t xml:space="preserve"> осуществляется из подземных источников водоснабжения (артезианских скважин). Качество питьевой воды, подаваемой населению, не соответствует установленным требованиям: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показателям.</w:t>
      </w:r>
    </w:p>
    <w:p w:rsidR="00911CA9" w:rsidRPr="00AA19B2" w:rsidRDefault="00911CA9" w:rsidP="00601B53">
      <w:pPr>
        <w:widowControl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Прирост численности населения, обеспеченного качественной питьевой водой из систем централизованного водоснабжения, в случае ввода в эксплуатацию ВЗУ со станцией обезжелезивания в </w:t>
      </w:r>
      <w:proofErr w:type="spellStart"/>
      <w:r w:rsidRPr="00AA19B2">
        <w:rPr>
          <w:sz w:val="28"/>
          <w:szCs w:val="28"/>
        </w:rPr>
        <w:t>р.п</w:t>
      </w:r>
      <w:proofErr w:type="spellEnd"/>
      <w:r w:rsidRPr="00AA19B2">
        <w:rPr>
          <w:sz w:val="28"/>
          <w:szCs w:val="28"/>
        </w:rPr>
        <w:t xml:space="preserve">. </w:t>
      </w:r>
      <w:proofErr w:type="spellStart"/>
      <w:r w:rsidRPr="00AA19B2">
        <w:rPr>
          <w:sz w:val="28"/>
          <w:szCs w:val="28"/>
        </w:rPr>
        <w:t>Исса</w:t>
      </w:r>
      <w:proofErr w:type="spellEnd"/>
      <w:r w:rsidRPr="00AA19B2">
        <w:rPr>
          <w:sz w:val="28"/>
          <w:szCs w:val="28"/>
        </w:rPr>
        <w:t xml:space="preserve"> </w:t>
      </w:r>
      <w:proofErr w:type="spellStart"/>
      <w:r w:rsidRPr="00AA19B2">
        <w:rPr>
          <w:sz w:val="28"/>
          <w:szCs w:val="28"/>
        </w:rPr>
        <w:t>Иссинского</w:t>
      </w:r>
      <w:proofErr w:type="spellEnd"/>
      <w:r w:rsidRPr="00AA19B2">
        <w:rPr>
          <w:sz w:val="28"/>
          <w:szCs w:val="28"/>
        </w:rPr>
        <w:t xml:space="preserve"> района Пензенской области составит 510 человек.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Водоснабжение </w:t>
      </w:r>
      <w:proofErr w:type="spellStart"/>
      <w:r w:rsidRPr="00AA19B2">
        <w:rPr>
          <w:sz w:val="28"/>
          <w:szCs w:val="28"/>
        </w:rPr>
        <w:t>с</w:t>
      </w:r>
      <w:proofErr w:type="gramStart"/>
      <w:r w:rsidRPr="00AA19B2">
        <w:rPr>
          <w:sz w:val="28"/>
          <w:szCs w:val="28"/>
        </w:rPr>
        <w:t>.Т</w:t>
      </w:r>
      <w:proofErr w:type="gramEnd"/>
      <w:r w:rsidRPr="00AA19B2">
        <w:rPr>
          <w:sz w:val="28"/>
          <w:szCs w:val="28"/>
        </w:rPr>
        <w:t>атарский</w:t>
      </w:r>
      <w:proofErr w:type="spellEnd"/>
      <w:r w:rsidRPr="00AA19B2">
        <w:rPr>
          <w:sz w:val="28"/>
          <w:szCs w:val="28"/>
        </w:rPr>
        <w:t xml:space="preserve"> </w:t>
      </w:r>
      <w:proofErr w:type="spellStart"/>
      <w:r w:rsidRPr="00AA19B2">
        <w:rPr>
          <w:sz w:val="28"/>
          <w:szCs w:val="28"/>
        </w:rPr>
        <w:t>Канадей</w:t>
      </w:r>
      <w:proofErr w:type="spellEnd"/>
      <w:r w:rsidRPr="00AA19B2">
        <w:rPr>
          <w:sz w:val="28"/>
          <w:szCs w:val="28"/>
        </w:rPr>
        <w:t xml:space="preserve"> осуществляется из подземных источников водоснабжения (артезианских скважин). Качество питьевой воды, подаваемой населению, не соответствует установленным требованиям: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показателям.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Прирост численности населения, обеспеченного качественной питьевой водой из систем централизованного водоснабжения, в случае ввода в эксплуатацию ВЗУ со станцией обезжелезивания </w:t>
      </w:r>
      <w:proofErr w:type="spellStart"/>
      <w:r w:rsidRPr="00AA19B2">
        <w:rPr>
          <w:sz w:val="28"/>
          <w:szCs w:val="28"/>
        </w:rPr>
        <w:t>с</w:t>
      </w:r>
      <w:proofErr w:type="gramStart"/>
      <w:r w:rsidRPr="00AA19B2">
        <w:rPr>
          <w:sz w:val="28"/>
          <w:szCs w:val="28"/>
        </w:rPr>
        <w:t>.Т</w:t>
      </w:r>
      <w:proofErr w:type="gramEnd"/>
      <w:r w:rsidRPr="00AA19B2">
        <w:rPr>
          <w:sz w:val="28"/>
          <w:szCs w:val="28"/>
        </w:rPr>
        <w:t>атарский</w:t>
      </w:r>
      <w:proofErr w:type="spellEnd"/>
      <w:r w:rsidRPr="00AA19B2">
        <w:rPr>
          <w:sz w:val="28"/>
          <w:szCs w:val="28"/>
        </w:rPr>
        <w:t xml:space="preserve"> </w:t>
      </w:r>
      <w:proofErr w:type="spellStart"/>
      <w:r w:rsidRPr="00AA19B2">
        <w:rPr>
          <w:sz w:val="28"/>
          <w:szCs w:val="28"/>
        </w:rPr>
        <w:t>Канадей</w:t>
      </w:r>
      <w:proofErr w:type="spellEnd"/>
      <w:r w:rsidRPr="00AA19B2">
        <w:rPr>
          <w:sz w:val="28"/>
          <w:szCs w:val="28"/>
        </w:rPr>
        <w:t xml:space="preserve"> </w:t>
      </w:r>
      <w:proofErr w:type="spellStart"/>
      <w:r w:rsidRPr="00AA19B2">
        <w:rPr>
          <w:sz w:val="28"/>
          <w:szCs w:val="28"/>
        </w:rPr>
        <w:t>Большетруевского</w:t>
      </w:r>
      <w:proofErr w:type="spellEnd"/>
      <w:r w:rsidRPr="00AA19B2">
        <w:rPr>
          <w:sz w:val="28"/>
          <w:szCs w:val="28"/>
        </w:rPr>
        <w:t xml:space="preserve"> сельсовета Кузнецкого района составит 1 556 человек.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Водоснабжение </w:t>
      </w:r>
      <w:proofErr w:type="spellStart"/>
      <w:r w:rsidRPr="00AA19B2">
        <w:rPr>
          <w:sz w:val="28"/>
          <w:szCs w:val="28"/>
        </w:rPr>
        <w:t>г</w:t>
      </w:r>
      <w:proofErr w:type="gramStart"/>
      <w:r w:rsidRPr="00AA19B2">
        <w:rPr>
          <w:sz w:val="28"/>
          <w:szCs w:val="28"/>
        </w:rPr>
        <w:t>.Н</w:t>
      </w:r>
      <w:proofErr w:type="gramEnd"/>
      <w:r w:rsidRPr="00AA19B2">
        <w:rPr>
          <w:sz w:val="28"/>
          <w:szCs w:val="28"/>
        </w:rPr>
        <w:t>ижний</w:t>
      </w:r>
      <w:proofErr w:type="spellEnd"/>
      <w:r w:rsidRPr="00AA19B2">
        <w:rPr>
          <w:sz w:val="28"/>
          <w:szCs w:val="28"/>
        </w:rPr>
        <w:t xml:space="preserve"> Ломов осуществляется из подземных источников водоснабжения. Качество питьевой воды, подаваемой населению, не соответствует установленным требованиям: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микробиологическим показателям.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Жителей города Нижний Ломов обеспечивают питьевой водой из                                   4 подземных водозаборов, расположенных в сёлах </w:t>
      </w:r>
      <w:proofErr w:type="spellStart"/>
      <w:r w:rsidRPr="00AA19B2">
        <w:rPr>
          <w:sz w:val="28"/>
          <w:szCs w:val="28"/>
        </w:rPr>
        <w:t>Овчарное</w:t>
      </w:r>
      <w:proofErr w:type="spellEnd"/>
      <w:r w:rsidRPr="00AA19B2">
        <w:rPr>
          <w:sz w:val="28"/>
          <w:szCs w:val="28"/>
        </w:rPr>
        <w:t xml:space="preserve">, </w:t>
      </w:r>
      <w:proofErr w:type="spellStart"/>
      <w:r w:rsidRPr="00AA19B2">
        <w:rPr>
          <w:sz w:val="28"/>
          <w:szCs w:val="28"/>
        </w:rPr>
        <w:t>Норовка</w:t>
      </w:r>
      <w:proofErr w:type="spellEnd"/>
      <w:r w:rsidRPr="00AA19B2">
        <w:rPr>
          <w:sz w:val="28"/>
          <w:szCs w:val="28"/>
        </w:rPr>
        <w:t xml:space="preserve"> и </w:t>
      </w:r>
      <w:proofErr w:type="spellStart"/>
      <w:r w:rsidRPr="00AA19B2">
        <w:rPr>
          <w:sz w:val="28"/>
          <w:szCs w:val="28"/>
        </w:rPr>
        <w:t>Кривошеевка</w:t>
      </w:r>
      <w:proofErr w:type="spellEnd"/>
      <w:r w:rsidRPr="00AA19B2">
        <w:rPr>
          <w:sz w:val="28"/>
          <w:szCs w:val="28"/>
        </w:rPr>
        <w:t>. Вода подаётся населению без достаточной очистки и дезинфекции, обеззараживание питьевой воды производится раствором хлорной извести.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Прирост численности городского населения, обеспеченного качественной питьевой водой из систем централизованного водоснабжения, в случае ввода в эксплуатацию четырех станций водоподготовки и хлорирования г.</w:t>
      </w:r>
      <w:r w:rsidR="008B5F04">
        <w:rPr>
          <w:sz w:val="28"/>
          <w:szCs w:val="28"/>
        </w:rPr>
        <w:t> </w:t>
      </w:r>
      <w:r w:rsidRPr="00AA19B2">
        <w:rPr>
          <w:sz w:val="28"/>
          <w:szCs w:val="28"/>
        </w:rPr>
        <w:t>Нижний Ломов Пензенской области составит 1 466 человек.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 xml:space="preserve">Водоснабжение </w:t>
      </w:r>
      <w:proofErr w:type="spellStart"/>
      <w:r w:rsidRPr="00AA19B2">
        <w:rPr>
          <w:sz w:val="28"/>
          <w:szCs w:val="28"/>
        </w:rPr>
        <w:t>с</w:t>
      </w:r>
      <w:proofErr w:type="gramStart"/>
      <w:r w:rsidRPr="00AA19B2">
        <w:rPr>
          <w:sz w:val="28"/>
          <w:szCs w:val="28"/>
        </w:rPr>
        <w:t>.З</w:t>
      </w:r>
      <w:proofErr w:type="gramEnd"/>
      <w:r w:rsidRPr="00AA19B2">
        <w:rPr>
          <w:sz w:val="28"/>
          <w:szCs w:val="28"/>
        </w:rPr>
        <w:t>асечное</w:t>
      </w:r>
      <w:proofErr w:type="spellEnd"/>
      <w:r w:rsidRPr="00AA19B2">
        <w:rPr>
          <w:sz w:val="28"/>
          <w:szCs w:val="28"/>
        </w:rPr>
        <w:t xml:space="preserve"> осуществляется из подземных источников водоснабжения (артезианских скважин). Качество питьевой воды, подаваемой населению, не соответствует установленным требованиям: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r w:rsidRPr="00AA19B2">
        <w:rPr>
          <w:sz w:val="28"/>
          <w:szCs w:val="28"/>
        </w:rPr>
        <w:t>- вода не соответствует требованиям по санитарно-химическим показателям, превышение содержания железа.</w:t>
      </w:r>
    </w:p>
    <w:p w:rsidR="00911CA9" w:rsidRPr="00AA19B2" w:rsidRDefault="00911CA9" w:rsidP="007567B8">
      <w:pPr>
        <w:widowControl/>
        <w:spacing w:line="21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AA19B2">
        <w:rPr>
          <w:sz w:val="28"/>
          <w:szCs w:val="28"/>
        </w:rPr>
        <w:t>Прирост численности населения, обеспеченного качественной питьевой водой из систем централизованного водоснабжения, в случае ввода в эксплуатацию магистрального трубопровода от станции хлорирования в районе Сурского Гидроузла до с.</w:t>
      </w:r>
      <w:r w:rsidR="006F1E92">
        <w:rPr>
          <w:sz w:val="28"/>
          <w:szCs w:val="28"/>
        </w:rPr>
        <w:t> </w:t>
      </w:r>
      <w:r w:rsidRPr="00AA19B2">
        <w:rPr>
          <w:sz w:val="28"/>
          <w:szCs w:val="28"/>
        </w:rPr>
        <w:t>Засечное Пензенского района Пензенской области составит 4 552 человека.</w:t>
      </w:r>
      <w:proofErr w:type="gramEnd"/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both"/>
        <w:rPr>
          <w:sz w:val="28"/>
          <w:szCs w:val="28"/>
        </w:rPr>
      </w:pPr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center"/>
        <w:rPr>
          <w:sz w:val="28"/>
          <w:szCs w:val="28"/>
        </w:rPr>
      </w:pPr>
      <w:r w:rsidRPr="00656C10">
        <w:rPr>
          <w:sz w:val="28"/>
          <w:szCs w:val="28"/>
        </w:rPr>
        <w:t>Расчет показателя эффективности бюджетных средств</w:t>
      </w:r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both"/>
        <w:rPr>
          <w:sz w:val="28"/>
          <w:szCs w:val="28"/>
        </w:rPr>
      </w:pPr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both"/>
        <w:rPr>
          <w:sz w:val="28"/>
          <w:szCs w:val="28"/>
        </w:rPr>
      </w:pPr>
      <w:r w:rsidRPr="00656C10">
        <w:rPr>
          <w:sz w:val="28"/>
          <w:szCs w:val="28"/>
        </w:rPr>
        <w:t>Показатель эффективности использования бюджетных средств, приведенный в Таблице 1, определяется как рейтинговый отбор объектов по формуле:</w:t>
      </w:r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both"/>
        <w:rPr>
          <w:sz w:val="28"/>
          <w:szCs w:val="28"/>
        </w:rPr>
      </w:pPr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both"/>
        <w:rPr>
          <w:sz w:val="28"/>
          <w:szCs w:val="28"/>
        </w:rPr>
      </w:pPr>
      <w:r w:rsidRPr="00656C10">
        <w:rPr>
          <w:sz w:val="28"/>
          <w:szCs w:val="28"/>
        </w:rPr>
        <w:object w:dxaOrig="8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44.9pt" o:ole="">
            <v:imagedata r:id="rId10" o:title=""/>
          </v:shape>
          <o:OLEObject Type="Embed" ProgID="Equation.3" ShapeID="_x0000_i1025" DrawAspect="Content" ObjectID="_1659781510" r:id="rId11"/>
        </w:object>
      </w:r>
      <w:r w:rsidRPr="00656C10">
        <w:rPr>
          <w:sz w:val="28"/>
          <w:szCs w:val="28"/>
        </w:rPr>
        <w:t>,</w:t>
      </w:r>
      <w:r w:rsidR="007567B8">
        <w:rPr>
          <w:sz w:val="28"/>
          <w:szCs w:val="28"/>
        </w:rPr>
        <w:t xml:space="preserve"> </w:t>
      </w:r>
      <w:r w:rsidRPr="00656C10">
        <w:rPr>
          <w:sz w:val="28"/>
          <w:szCs w:val="28"/>
        </w:rPr>
        <w:t>где</w:t>
      </w:r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both"/>
        <w:rPr>
          <w:sz w:val="28"/>
          <w:szCs w:val="28"/>
        </w:rPr>
      </w:pPr>
      <w:r w:rsidRPr="00656C10">
        <w:rPr>
          <w:sz w:val="28"/>
          <w:szCs w:val="28"/>
        </w:rPr>
        <w:object w:dxaOrig="279" w:dyaOrig="380">
          <v:shape id="_x0000_i1026" type="#_x0000_t75" style="width:29.9pt;height:40.2pt" o:ole="">
            <v:imagedata r:id="rId12" o:title=""/>
          </v:shape>
          <o:OLEObject Type="Embed" ProgID="Equation.3" ShapeID="_x0000_i1026" DrawAspect="Content" ObjectID="_1659781511" r:id="rId13"/>
        </w:object>
      </w:r>
      <w:r w:rsidRPr="00656C10">
        <w:rPr>
          <w:sz w:val="28"/>
          <w:szCs w:val="28"/>
        </w:rPr>
        <w:t>- объем бюджетных ассигнований федерального бюджета;</w:t>
      </w:r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both"/>
        <w:rPr>
          <w:sz w:val="28"/>
          <w:szCs w:val="28"/>
        </w:rPr>
      </w:pPr>
      <w:r w:rsidRPr="00656C10">
        <w:rPr>
          <w:sz w:val="28"/>
          <w:szCs w:val="28"/>
          <w:lang w:val="en-US"/>
        </w:rPr>
        <w:t>P</w:t>
      </w:r>
      <w:r w:rsidRPr="00656C10">
        <w:rPr>
          <w:sz w:val="28"/>
          <w:szCs w:val="28"/>
        </w:rPr>
        <w:t xml:space="preserve">- </w:t>
      </w:r>
      <w:proofErr w:type="gramStart"/>
      <w:r w:rsidRPr="00656C10">
        <w:rPr>
          <w:sz w:val="28"/>
          <w:szCs w:val="28"/>
        </w:rPr>
        <w:t>плановый</w:t>
      </w:r>
      <w:proofErr w:type="gramEnd"/>
      <w:r w:rsidRPr="00656C10">
        <w:rPr>
          <w:sz w:val="28"/>
          <w:szCs w:val="28"/>
        </w:rPr>
        <w:t xml:space="preserve"> показатель увеличения доли населения, обеспеченного качественной питьевой водой из систем централизованного водоснабжения;</w:t>
      </w:r>
    </w:p>
    <w:p w:rsidR="00911CA9" w:rsidRPr="00656C10" w:rsidRDefault="00911CA9" w:rsidP="007567B8">
      <w:pPr>
        <w:widowControl/>
        <w:spacing w:line="216" w:lineRule="auto"/>
        <w:ind w:firstLine="851"/>
        <w:contextualSpacing/>
        <w:jc w:val="both"/>
        <w:rPr>
          <w:sz w:val="28"/>
          <w:szCs w:val="28"/>
        </w:rPr>
      </w:pPr>
      <w:r w:rsidRPr="00656C10">
        <w:rPr>
          <w:sz w:val="28"/>
          <w:szCs w:val="28"/>
          <w:lang w:val="en-US"/>
        </w:rPr>
        <w:t>Y</w:t>
      </w:r>
      <w:r w:rsidRPr="00656C10">
        <w:rPr>
          <w:sz w:val="28"/>
          <w:szCs w:val="28"/>
        </w:rPr>
        <w:t xml:space="preserve">- </w:t>
      </w:r>
      <w:proofErr w:type="gramStart"/>
      <w:r w:rsidRPr="00656C10">
        <w:rPr>
          <w:sz w:val="28"/>
          <w:szCs w:val="28"/>
        </w:rPr>
        <w:t>значение</w:t>
      </w:r>
      <w:proofErr w:type="gramEnd"/>
      <w:r w:rsidRPr="00656C10">
        <w:rPr>
          <w:sz w:val="28"/>
          <w:szCs w:val="28"/>
        </w:rPr>
        <w:t xml:space="preserve"> показателя бюджетной эффективности.</w:t>
      </w:r>
    </w:p>
    <w:p w:rsidR="00911CA9" w:rsidRPr="00656C10" w:rsidRDefault="00911CA9" w:rsidP="007567B8">
      <w:pPr>
        <w:widowControl/>
        <w:spacing w:line="216" w:lineRule="auto"/>
        <w:contextualSpacing/>
        <w:rPr>
          <w:sz w:val="28"/>
          <w:szCs w:val="28"/>
        </w:rPr>
      </w:pPr>
    </w:p>
    <w:p w:rsidR="00911CA9" w:rsidRPr="00656C10" w:rsidRDefault="00911CA9" w:rsidP="008C6F36">
      <w:pPr>
        <w:widowControl/>
        <w:spacing w:line="233" w:lineRule="auto"/>
        <w:ind w:firstLine="851"/>
        <w:contextualSpacing/>
        <w:jc w:val="right"/>
        <w:rPr>
          <w:sz w:val="28"/>
          <w:szCs w:val="28"/>
        </w:rPr>
      </w:pPr>
      <w:r w:rsidRPr="00656C10">
        <w:rPr>
          <w:sz w:val="28"/>
          <w:szCs w:val="28"/>
        </w:rPr>
        <w:t>Таблица 1</w:t>
      </w:r>
    </w:p>
    <w:p w:rsidR="00911CA9" w:rsidRPr="00656C10" w:rsidRDefault="00911CA9" w:rsidP="008C6F36">
      <w:pPr>
        <w:widowControl/>
        <w:spacing w:line="233" w:lineRule="auto"/>
        <w:ind w:firstLine="851"/>
        <w:contextualSpacing/>
        <w:jc w:val="center"/>
        <w:rPr>
          <w:sz w:val="28"/>
          <w:szCs w:val="28"/>
        </w:rPr>
      </w:pPr>
      <w:r w:rsidRPr="00656C10">
        <w:rPr>
          <w:sz w:val="28"/>
          <w:szCs w:val="28"/>
        </w:rPr>
        <w:t>Рейтинговый отбор объектов</w:t>
      </w:r>
    </w:p>
    <w:p w:rsidR="00911CA9" w:rsidRPr="00656C10" w:rsidRDefault="00911CA9" w:rsidP="008C6F36">
      <w:pPr>
        <w:widowControl/>
        <w:spacing w:line="233" w:lineRule="auto"/>
        <w:ind w:firstLine="851"/>
        <w:contextualSpacing/>
        <w:jc w:val="both"/>
        <w:rPr>
          <w:sz w:val="28"/>
          <w:szCs w:val="28"/>
        </w:rPr>
      </w:pPr>
    </w:p>
    <w:tbl>
      <w:tblPr>
        <w:tblStyle w:val="61"/>
        <w:tblW w:w="981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47"/>
        <w:gridCol w:w="2835"/>
        <w:gridCol w:w="1701"/>
        <w:gridCol w:w="1985"/>
        <w:gridCol w:w="1849"/>
      </w:tblGrid>
      <w:tr w:rsidR="00656C10" w:rsidRPr="007567B8" w:rsidTr="00D1350B">
        <w:tc>
          <w:tcPr>
            <w:tcW w:w="1447" w:type="dxa"/>
          </w:tcPr>
          <w:p w:rsidR="009A60B7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Позиция 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в рейтинге</w:t>
            </w:r>
          </w:p>
        </w:tc>
        <w:tc>
          <w:tcPr>
            <w:tcW w:w="2835" w:type="dxa"/>
          </w:tcPr>
          <w:p w:rsid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1701" w:type="dxa"/>
          </w:tcPr>
          <w:p w:rsidR="00331FBA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Объем бюджетных асс</w:t>
            </w:r>
            <w:r w:rsidR="00331FBA">
              <w:rPr>
                <w:rFonts w:ascii="Times New Roman" w:hAnsi="Times New Roman" w:cs="Times New Roman"/>
                <w:sz w:val="24"/>
                <w:szCs w:val="24"/>
              </w:rPr>
              <w:t>игнований федерального бюджета,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98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показатель увеличения доли населения, обеспеченного качественной питьевой водой из систем </w:t>
            </w:r>
            <w:proofErr w:type="spellStart"/>
            <w:proofErr w:type="gram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централизо</w:t>
            </w:r>
            <w:proofErr w:type="spellEnd"/>
            <w:r w:rsidR="00756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ванного</w:t>
            </w:r>
            <w:proofErr w:type="gram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 водоснабжения, приведенный к общей численности населения субъекта Российской Федерации, процент</w:t>
            </w:r>
          </w:p>
        </w:tc>
        <w:tc>
          <w:tcPr>
            <w:tcW w:w="1849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бюджетной эффективности, </w:t>
            </w:r>
          </w:p>
          <w:p w:rsidR="00911CA9" w:rsidRPr="007567B8" w:rsidRDefault="00BD48F0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рублей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процент</m:t>
                  </m:r>
                </m:den>
              </m:f>
            </m:oMath>
            <w:r w:rsidR="00911CA9"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35589" w:rsidRPr="00D35589" w:rsidRDefault="00D35589" w:rsidP="008C6F36">
      <w:pPr>
        <w:spacing w:line="233" w:lineRule="auto"/>
        <w:rPr>
          <w:sz w:val="4"/>
          <w:szCs w:val="4"/>
        </w:rPr>
      </w:pPr>
    </w:p>
    <w:tbl>
      <w:tblPr>
        <w:tblStyle w:val="61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47"/>
        <w:gridCol w:w="2835"/>
        <w:gridCol w:w="1701"/>
        <w:gridCol w:w="1985"/>
        <w:gridCol w:w="1849"/>
        <w:gridCol w:w="390"/>
      </w:tblGrid>
      <w:tr w:rsidR="00D35589" w:rsidRPr="00D35589" w:rsidTr="00D1350B">
        <w:trPr>
          <w:gridAfter w:val="1"/>
          <w:wAfter w:w="390" w:type="dxa"/>
          <w:tblHeader/>
        </w:trPr>
        <w:tc>
          <w:tcPr>
            <w:tcW w:w="1447" w:type="dxa"/>
          </w:tcPr>
          <w:p w:rsidR="00D35589" w:rsidRPr="00D35589" w:rsidRDefault="00D3558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5589" w:rsidRPr="00D35589" w:rsidRDefault="00D3558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35589" w:rsidRPr="00D35589" w:rsidRDefault="00D3558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35589" w:rsidRPr="00D35589" w:rsidRDefault="00D3558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D35589" w:rsidRPr="00D35589" w:rsidRDefault="00D3558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Станции осветления и обезжелез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t>ивания воды производительностью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до 10000 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t>м3/сутки для водозаборного узла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br/>
              <w:t>г. Кузнецка,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701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62 284,04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2,046 </w:t>
            </w:r>
          </w:p>
        </w:tc>
        <w:tc>
          <w:tcPr>
            <w:tcW w:w="1849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30 441,86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547F7" w:rsidRDefault="007547F7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сооружений ВЗУ</w:t>
            </w:r>
          </w:p>
          <w:p w:rsidR="007547F7" w:rsidRDefault="007547F7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ул. Олимпийская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Бессоновка</w:t>
            </w:r>
            <w:proofErr w:type="gram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701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8 574,26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0,245 </w:t>
            </w:r>
          </w:p>
        </w:tc>
        <w:tc>
          <w:tcPr>
            <w:tcW w:w="1849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34 996,98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Магистральный трубопровод от станции хлорирова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t>ния в районе Сурского гидроузла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до с. </w:t>
            </w:r>
            <w:proofErr w:type="gram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Засечное</w:t>
            </w:r>
            <w:proofErr w:type="gramEnd"/>
          </w:p>
        </w:tc>
        <w:tc>
          <w:tcPr>
            <w:tcW w:w="1701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86 061,50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0,345</w:t>
            </w:r>
          </w:p>
        </w:tc>
        <w:tc>
          <w:tcPr>
            <w:tcW w:w="1849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249 453,62</w:t>
            </w:r>
          </w:p>
          <w:p w:rsidR="00911CA9" w:rsidRPr="007567B8" w:rsidRDefault="00911CA9" w:rsidP="008C6F36">
            <w:pPr>
              <w:spacing w:line="233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ВЗУ со станцией обезжелезивания с. </w:t>
            </w:r>
            <w:proofErr w:type="gram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Канадей</w:t>
            </w:r>
            <w:proofErr w:type="spell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31 325,00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0,118</w:t>
            </w:r>
          </w:p>
        </w:tc>
        <w:tc>
          <w:tcPr>
            <w:tcW w:w="1849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265 466,10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547F7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Станция в</w:t>
            </w:r>
            <w:r w:rsidR="007547F7">
              <w:rPr>
                <w:rFonts w:ascii="Times New Roman" w:hAnsi="Times New Roman" w:cs="Times New Roman"/>
                <w:sz w:val="24"/>
                <w:szCs w:val="24"/>
              </w:rPr>
              <w:t>одоподготовки и обезжелезивания</w:t>
            </w:r>
          </w:p>
          <w:p w:rsidR="007547F7" w:rsidRDefault="007547F7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Фабричная, 1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. Чемодановка</w:t>
            </w:r>
          </w:p>
        </w:tc>
        <w:tc>
          <w:tcPr>
            <w:tcW w:w="1701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32 501,50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0,096 </w:t>
            </w:r>
          </w:p>
        </w:tc>
        <w:tc>
          <w:tcPr>
            <w:tcW w:w="1849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338 557,29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35589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Станция водоподготовки и хлорирования 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г. Нижний Ломов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(с. </w:t>
            </w:r>
            <w:proofErr w:type="spellStart"/>
            <w:r w:rsidR="00D35589">
              <w:rPr>
                <w:rFonts w:ascii="Times New Roman" w:hAnsi="Times New Roman" w:cs="Times New Roman"/>
                <w:sz w:val="24"/>
                <w:szCs w:val="24"/>
              </w:rPr>
              <w:t>Кривошеевка</w:t>
            </w:r>
            <w:proofErr w:type="spellEnd"/>
            <w:r w:rsidR="00D355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55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13 860,00</w:t>
            </w:r>
          </w:p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0,038</w:t>
            </w:r>
          </w:p>
        </w:tc>
        <w:tc>
          <w:tcPr>
            <w:tcW w:w="1849" w:type="dxa"/>
          </w:tcPr>
          <w:p w:rsidR="00911CA9" w:rsidRPr="007567B8" w:rsidRDefault="00911CA9" w:rsidP="008C6F36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364 736,84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11CA9" w:rsidRPr="007567B8" w:rsidRDefault="00911CA9" w:rsidP="008C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Станция водоподготовки и хлорирования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br/>
              <w:t>г. Нижний Ломов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(с. </w:t>
            </w:r>
            <w:proofErr w:type="spellStart"/>
            <w:r w:rsidR="008C6F36">
              <w:rPr>
                <w:rFonts w:ascii="Times New Roman" w:hAnsi="Times New Roman" w:cs="Times New Roman"/>
                <w:sz w:val="24"/>
                <w:szCs w:val="24"/>
              </w:rPr>
              <w:t>Кривошеевка</w:t>
            </w:r>
            <w:proofErr w:type="spellEnd"/>
            <w:r w:rsidR="008C6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ул. Школьная, 127)</w:t>
            </w:r>
          </w:p>
        </w:tc>
        <w:tc>
          <w:tcPr>
            <w:tcW w:w="1701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849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370 370,37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Станци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t>я водоподготовки и хлорирования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br/>
              <w:t>г. Нижний Ломов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Норовка</w:t>
            </w:r>
            <w:proofErr w:type="spell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1849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375 000,00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Станци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t>я водоподготовки и хлорирования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t>. Нижний Ломов</w:t>
            </w:r>
            <w:r w:rsidR="008C6F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Овчарное</w:t>
            </w:r>
            <w:proofErr w:type="spell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9 700,00</w:t>
            </w:r>
          </w:p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1849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388 000,00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11CA9" w:rsidRPr="007567B8" w:rsidRDefault="008C6F36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ВЗУ со станцией обезжелезивания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11CA9" w:rsidRPr="007567B8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911CA9"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1CA9" w:rsidRPr="007567B8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</w:p>
        </w:tc>
        <w:tc>
          <w:tcPr>
            <w:tcW w:w="1701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16 693,70</w:t>
            </w:r>
          </w:p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0,039</w:t>
            </w:r>
          </w:p>
        </w:tc>
        <w:tc>
          <w:tcPr>
            <w:tcW w:w="1849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428 043,59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11CA9" w:rsidRPr="007567B8" w:rsidRDefault="008C6F36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Станция обезжелезивания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1CA9" w:rsidRPr="007567B8">
              <w:rPr>
                <w:rFonts w:ascii="Times New Roman" w:hAnsi="Times New Roman" w:cs="Times New Roman"/>
                <w:sz w:val="24"/>
                <w:szCs w:val="24"/>
              </w:rPr>
              <w:t>ул. Лесная г. Сурск</w:t>
            </w:r>
          </w:p>
        </w:tc>
        <w:tc>
          <w:tcPr>
            <w:tcW w:w="1701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7 000,00</w:t>
            </w:r>
          </w:p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849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700 000,00</w:t>
            </w:r>
          </w:p>
        </w:tc>
      </w:tr>
      <w:tr w:rsidR="00656C10" w:rsidRPr="007567B8" w:rsidTr="00D1350B">
        <w:trPr>
          <w:gridAfter w:val="1"/>
          <w:wAfter w:w="390" w:type="dxa"/>
        </w:trPr>
        <w:tc>
          <w:tcPr>
            <w:tcW w:w="1447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ВЗУ со станцией обезжелезивания г. Городище</w:t>
            </w:r>
          </w:p>
        </w:tc>
        <w:tc>
          <w:tcPr>
            <w:tcW w:w="1701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 xml:space="preserve">0,012 </w:t>
            </w:r>
          </w:p>
        </w:tc>
        <w:tc>
          <w:tcPr>
            <w:tcW w:w="1849" w:type="dxa"/>
          </w:tcPr>
          <w:p w:rsidR="00911CA9" w:rsidRPr="007567B8" w:rsidRDefault="00911CA9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708 333,33</w:t>
            </w:r>
          </w:p>
        </w:tc>
      </w:tr>
      <w:tr w:rsidR="009A60B7" w:rsidRPr="007567B8" w:rsidTr="00D1350B">
        <w:tc>
          <w:tcPr>
            <w:tcW w:w="1447" w:type="dxa"/>
          </w:tcPr>
          <w:p w:rsidR="009A60B7" w:rsidRPr="007567B8" w:rsidRDefault="009A60B7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9A60B7" w:rsidRPr="007567B8" w:rsidRDefault="009A60B7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ВЗУ со станцией обезжелезивания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. Чаадаевка</w:t>
            </w:r>
          </w:p>
        </w:tc>
        <w:tc>
          <w:tcPr>
            <w:tcW w:w="1701" w:type="dxa"/>
          </w:tcPr>
          <w:p w:rsidR="009A60B7" w:rsidRPr="007567B8" w:rsidRDefault="009A60B7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  <w:p w:rsidR="009A60B7" w:rsidRPr="007567B8" w:rsidRDefault="009A60B7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A60B7" w:rsidRPr="007567B8" w:rsidRDefault="009A60B7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849" w:type="dxa"/>
          </w:tcPr>
          <w:p w:rsidR="009A60B7" w:rsidRPr="007567B8" w:rsidRDefault="009A60B7" w:rsidP="00E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B8">
              <w:rPr>
                <w:rFonts w:ascii="Times New Roman" w:hAnsi="Times New Roman" w:cs="Times New Roman"/>
                <w:sz w:val="24"/>
                <w:szCs w:val="24"/>
              </w:rPr>
              <w:t>750 000,00</w:t>
            </w:r>
          </w:p>
        </w:tc>
        <w:tc>
          <w:tcPr>
            <w:tcW w:w="390" w:type="dxa"/>
            <w:tcBorders>
              <w:top w:val="nil"/>
              <w:bottom w:val="nil"/>
              <w:right w:val="nil"/>
            </w:tcBorders>
          </w:tcPr>
          <w:p w:rsidR="00D1350B" w:rsidRDefault="00D1350B" w:rsidP="009A60B7">
            <w:pPr>
              <w:jc w:val="center"/>
              <w:rPr>
                <w:sz w:val="24"/>
                <w:szCs w:val="24"/>
              </w:rPr>
            </w:pPr>
          </w:p>
          <w:p w:rsidR="00D1350B" w:rsidRDefault="00D1350B" w:rsidP="009A60B7">
            <w:pPr>
              <w:jc w:val="center"/>
              <w:rPr>
                <w:sz w:val="24"/>
                <w:szCs w:val="24"/>
              </w:rPr>
            </w:pPr>
          </w:p>
          <w:p w:rsidR="009A60B7" w:rsidRPr="007567B8" w:rsidRDefault="009A60B7" w:rsidP="009A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D1350B">
              <w:rPr>
                <w:sz w:val="24"/>
                <w:szCs w:val="24"/>
              </w:rPr>
              <w:t>;</w:t>
            </w:r>
          </w:p>
        </w:tc>
      </w:tr>
    </w:tbl>
    <w:p w:rsidR="00911CA9" w:rsidRPr="008C6F36" w:rsidRDefault="00911CA9" w:rsidP="00911CA9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sz w:val="10"/>
          <w:szCs w:val="10"/>
        </w:rPr>
      </w:pPr>
      <w:r w:rsidRPr="00656C10">
        <w:rPr>
          <w:sz w:val="28"/>
          <w:szCs w:val="28"/>
        </w:rPr>
        <w:t xml:space="preserve">  </w:t>
      </w:r>
    </w:p>
    <w:p w:rsidR="00911CA9" w:rsidRPr="00656C10" w:rsidRDefault="00911CA9" w:rsidP="008C6F36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A60B7">
        <w:rPr>
          <w:spacing w:val="-10"/>
          <w:sz w:val="28"/>
          <w:szCs w:val="28"/>
        </w:rPr>
        <w:t xml:space="preserve">1.8.3. </w:t>
      </w:r>
      <w:r w:rsidRPr="009A60B7">
        <w:rPr>
          <w:sz w:val="28"/>
          <w:szCs w:val="28"/>
        </w:rPr>
        <w:t>приложение №</w:t>
      </w:r>
      <w:r w:rsidR="009A60B7">
        <w:rPr>
          <w:sz w:val="28"/>
          <w:szCs w:val="28"/>
        </w:rPr>
        <w:t xml:space="preserve"> </w:t>
      </w:r>
      <w:r w:rsidRPr="009A60B7">
        <w:rPr>
          <w:sz w:val="28"/>
          <w:szCs w:val="28"/>
        </w:rPr>
        <w:t>1 "Характеристика объектов строительства и реконструкции</w:t>
      </w:r>
      <w:r w:rsidRPr="00656C10">
        <w:rPr>
          <w:sz w:val="28"/>
          <w:szCs w:val="28"/>
        </w:rPr>
        <w:t xml:space="preserve"> (модернизации) объектов питьевого водоснабжения регионального проекта "Чистая вода"" к Разделу изложить в новой редакции согласно приложению №</w:t>
      </w:r>
      <w:r w:rsidR="009A60B7">
        <w:rPr>
          <w:sz w:val="28"/>
          <w:szCs w:val="28"/>
        </w:rPr>
        <w:t xml:space="preserve"> </w:t>
      </w:r>
      <w:r w:rsidRPr="00656C10">
        <w:rPr>
          <w:sz w:val="28"/>
          <w:szCs w:val="28"/>
        </w:rPr>
        <w:t>4 к настоящему постановлению;</w:t>
      </w:r>
    </w:p>
    <w:p w:rsidR="00911CA9" w:rsidRPr="00656C10" w:rsidRDefault="00911CA9" w:rsidP="008C6F36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>1.8.4. приложение №</w:t>
      </w:r>
      <w:r w:rsidR="009A60B7">
        <w:rPr>
          <w:sz w:val="28"/>
          <w:szCs w:val="28"/>
        </w:rPr>
        <w:t xml:space="preserve"> </w:t>
      </w:r>
      <w:r w:rsidRPr="00656C10">
        <w:rPr>
          <w:sz w:val="28"/>
          <w:szCs w:val="28"/>
        </w:rPr>
        <w:t>2 "Финансовое обеспечение объектов строительства, реконструкции (модернизации) объектов питьевого водоснабжения регионального проекта "Чистая вода"" к Разделу изложить в новой редакции согласно приложению №5 к настоящему постановлению;</w:t>
      </w:r>
    </w:p>
    <w:p w:rsidR="00911CA9" w:rsidRPr="00656C10" w:rsidRDefault="00911CA9" w:rsidP="008C6F36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C6F36">
        <w:rPr>
          <w:spacing w:val="-6"/>
          <w:sz w:val="28"/>
          <w:szCs w:val="28"/>
        </w:rPr>
        <w:t xml:space="preserve">1.8.5. </w:t>
      </w:r>
      <w:r w:rsidRPr="008C6F36">
        <w:rPr>
          <w:bCs/>
          <w:spacing w:val="-6"/>
          <w:sz w:val="28"/>
          <w:szCs w:val="28"/>
        </w:rPr>
        <w:t>в приложении №</w:t>
      </w:r>
      <w:r w:rsidR="008C6F36" w:rsidRPr="008C6F36">
        <w:rPr>
          <w:bCs/>
          <w:spacing w:val="-6"/>
          <w:sz w:val="28"/>
          <w:szCs w:val="28"/>
        </w:rPr>
        <w:t xml:space="preserve"> </w:t>
      </w:r>
      <w:r w:rsidRPr="008C6F36">
        <w:rPr>
          <w:bCs/>
          <w:spacing w:val="-6"/>
          <w:sz w:val="28"/>
          <w:szCs w:val="28"/>
        </w:rPr>
        <w:t xml:space="preserve">4 </w:t>
      </w:r>
      <w:r w:rsidRPr="008C6F36">
        <w:rPr>
          <w:spacing w:val="-6"/>
          <w:sz w:val="28"/>
          <w:szCs w:val="28"/>
        </w:rPr>
        <w:t>"</w:t>
      </w:r>
      <w:r w:rsidRPr="008C6F36">
        <w:rPr>
          <w:bCs/>
          <w:spacing w:val="-6"/>
          <w:sz w:val="28"/>
          <w:szCs w:val="28"/>
        </w:rPr>
        <w:t>Этапы реализации строительства, реконструкции</w:t>
      </w:r>
      <w:r w:rsidRPr="00656C10">
        <w:rPr>
          <w:bCs/>
          <w:sz w:val="28"/>
          <w:szCs w:val="28"/>
        </w:rPr>
        <w:t xml:space="preserve"> (модернизации) объектов питьевого водоснабжения регионального проекта 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>Чистая вода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 xml:space="preserve"> к Разделу фразы 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>июль 2024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 xml:space="preserve"> </w:t>
      </w:r>
      <w:proofErr w:type="gramStart"/>
      <w:r w:rsidRPr="00656C10">
        <w:rPr>
          <w:bCs/>
          <w:sz w:val="28"/>
          <w:szCs w:val="28"/>
        </w:rPr>
        <w:t>заменить на фразы</w:t>
      </w:r>
      <w:proofErr w:type="gramEnd"/>
      <w:r w:rsidRPr="00656C10">
        <w:rPr>
          <w:bCs/>
          <w:sz w:val="28"/>
          <w:szCs w:val="28"/>
        </w:rPr>
        <w:t xml:space="preserve"> 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>май 2024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 xml:space="preserve">, фразу 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>октябрь 2024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 xml:space="preserve"> заменить на фразу 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>май 2024</w:t>
      </w:r>
      <w:r w:rsidRPr="00656C10">
        <w:rPr>
          <w:sz w:val="28"/>
          <w:szCs w:val="28"/>
        </w:rPr>
        <w:t>"</w:t>
      </w:r>
      <w:r w:rsidRPr="00656C10">
        <w:rPr>
          <w:bCs/>
          <w:sz w:val="28"/>
          <w:szCs w:val="28"/>
        </w:rPr>
        <w:t>;</w:t>
      </w:r>
    </w:p>
    <w:p w:rsidR="00911CA9" w:rsidRPr="00656C10" w:rsidRDefault="00911CA9" w:rsidP="008C6F36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>1.8.6. приложение №5 "Прогноз тарифных последствий строительства, реконструкции (модернизации) объектов питьевого водоснабжения</w:t>
      </w:r>
      <w:r w:rsidR="008C6F36">
        <w:rPr>
          <w:sz w:val="28"/>
          <w:szCs w:val="28"/>
        </w:rPr>
        <w:t xml:space="preserve"> </w:t>
      </w:r>
      <w:proofErr w:type="spellStart"/>
      <w:proofErr w:type="gramStart"/>
      <w:r w:rsidRPr="00656C10">
        <w:rPr>
          <w:sz w:val="28"/>
          <w:szCs w:val="28"/>
        </w:rPr>
        <w:t>регио</w:t>
      </w:r>
      <w:r w:rsidR="008C6F36">
        <w:rPr>
          <w:sz w:val="28"/>
          <w:szCs w:val="28"/>
        </w:rPr>
        <w:t>-</w:t>
      </w:r>
      <w:r w:rsidRPr="00656C10">
        <w:rPr>
          <w:sz w:val="28"/>
          <w:szCs w:val="28"/>
        </w:rPr>
        <w:t>нального</w:t>
      </w:r>
      <w:proofErr w:type="spellEnd"/>
      <w:proofErr w:type="gramEnd"/>
      <w:r w:rsidRPr="00656C10">
        <w:rPr>
          <w:sz w:val="28"/>
          <w:szCs w:val="28"/>
        </w:rPr>
        <w:t xml:space="preserve"> "Чистая вода" к Разделу изложить в новой редакции согласно приложению №6 к настоящему постановлению.</w:t>
      </w:r>
    </w:p>
    <w:p w:rsidR="00911CA9" w:rsidRPr="00656C10" w:rsidRDefault="00911CA9" w:rsidP="008C6F36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>1.9. Приложение №</w:t>
      </w:r>
      <w:r w:rsidR="008C6F36">
        <w:rPr>
          <w:sz w:val="28"/>
          <w:szCs w:val="28"/>
        </w:rPr>
        <w:t xml:space="preserve"> </w:t>
      </w:r>
      <w:r w:rsidRPr="00656C10">
        <w:rPr>
          <w:sz w:val="28"/>
          <w:szCs w:val="28"/>
        </w:rPr>
        <w:t>4.2 "Прогноз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"Обеспечение жильем и коммунальными услугами населения Пензенской области на 2014 - 2024 годы"</w:t>
      </w:r>
      <w:r w:rsidR="008C6F36">
        <w:rPr>
          <w:sz w:val="28"/>
          <w:szCs w:val="28"/>
        </w:rPr>
        <w:t xml:space="preserve">  </w:t>
      </w:r>
      <w:r w:rsidRPr="00656C10">
        <w:rPr>
          <w:sz w:val="28"/>
          <w:szCs w:val="28"/>
        </w:rPr>
        <w:t>к Программе изложить в новой редакции согласно приложению №</w:t>
      </w:r>
      <w:r w:rsidR="008C6F36">
        <w:rPr>
          <w:sz w:val="28"/>
          <w:szCs w:val="28"/>
        </w:rPr>
        <w:t xml:space="preserve"> </w:t>
      </w:r>
      <w:r w:rsidRPr="00656C10">
        <w:rPr>
          <w:sz w:val="28"/>
          <w:szCs w:val="28"/>
        </w:rPr>
        <w:t>7 к настоящему постановлению.</w:t>
      </w:r>
    </w:p>
    <w:p w:rsidR="00911CA9" w:rsidRPr="00656C10" w:rsidRDefault="00911CA9" w:rsidP="008C6F36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911CA9" w:rsidRPr="00656C10" w:rsidRDefault="00911CA9" w:rsidP="008C6F3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 xml:space="preserve">3. </w:t>
      </w:r>
      <w:r w:rsidRPr="00656C10">
        <w:rPr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Pr="00656C10">
        <w:rPr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656C10">
        <w:rPr>
          <w:sz w:val="28"/>
          <w:szCs w:val="28"/>
        </w:rPr>
        <w:t>интернет-портале</w:t>
      </w:r>
      <w:proofErr w:type="gramEnd"/>
      <w:r w:rsidRPr="00656C10">
        <w:rPr>
          <w:sz w:val="28"/>
          <w:szCs w:val="28"/>
        </w:rPr>
        <w:t xml:space="preserve"> </w:t>
      </w:r>
      <w:r w:rsidRPr="00656C10">
        <w:rPr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656C10">
        <w:rPr>
          <w:sz w:val="28"/>
          <w:szCs w:val="28"/>
        </w:rPr>
        <w:t xml:space="preserve"> </w:t>
      </w:r>
      <w:r w:rsidRPr="00656C10">
        <w:rPr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911CA9" w:rsidRPr="00656C10" w:rsidRDefault="00911CA9" w:rsidP="008C6F3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6C10">
        <w:rPr>
          <w:sz w:val="28"/>
          <w:szCs w:val="28"/>
        </w:rPr>
        <w:t xml:space="preserve">4. </w:t>
      </w:r>
      <w:proofErr w:type="gramStart"/>
      <w:r w:rsidRPr="00656C10">
        <w:rPr>
          <w:sz w:val="28"/>
          <w:szCs w:val="28"/>
        </w:rPr>
        <w:t>Контроль за</w:t>
      </w:r>
      <w:proofErr w:type="gramEnd"/>
      <w:r w:rsidRPr="00656C10">
        <w:rPr>
          <w:sz w:val="28"/>
          <w:szCs w:val="28"/>
        </w:rPr>
        <w:t xml:space="preserve"> исполнением настоящего постановления возложить на </w:t>
      </w:r>
      <w:r w:rsidRPr="00656C1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56C1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911CA9" w:rsidRPr="00656C10" w:rsidRDefault="00911CA9" w:rsidP="008C6F36">
      <w:pPr>
        <w:ind w:firstLine="425"/>
        <w:jc w:val="both"/>
        <w:rPr>
          <w:sz w:val="28"/>
          <w:szCs w:val="28"/>
        </w:rPr>
      </w:pPr>
    </w:p>
    <w:p w:rsidR="00BA5A70" w:rsidRPr="00656C10" w:rsidRDefault="00BA5A70" w:rsidP="008403A3">
      <w:pPr>
        <w:ind w:firstLine="709"/>
        <w:jc w:val="both"/>
        <w:rPr>
          <w:sz w:val="28"/>
        </w:rPr>
      </w:pPr>
    </w:p>
    <w:p w:rsidR="00426FF1" w:rsidRPr="00656C10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RPr="00656C10" w:rsidTr="00DD74B0">
        <w:tc>
          <w:tcPr>
            <w:tcW w:w="2660" w:type="dxa"/>
          </w:tcPr>
          <w:p w:rsidR="00426FF1" w:rsidRPr="00656C10" w:rsidRDefault="00426FF1" w:rsidP="006F4247">
            <w:pPr>
              <w:pStyle w:val="4"/>
            </w:pPr>
            <w:r w:rsidRPr="00656C10">
              <w:t>Губернатор</w:t>
            </w:r>
            <w:r w:rsidR="006F4247" w:rsidRPr="00656C10">
              <w:br/>
            </w:r>
            <w:r w:rsidRPr="00656C10">
              <w:t>Пензенской области</w:t>
            </w:r>
          </w:p>
        </w:tc>
        <w:tc>
          <w:tcPr>
            <w:tcW w:w="7194" w:type="dxa"/>
          </w:tcPr>
          <w:p w:rsidR="00426FF1" w:rsidRPr="00656C10" w:rsidRDefault="00426FF1">
            <w:pPr>
              <w:jc w:val="right"/>
              <w:rPr>
                <w:sz w:val="28"/>
              </w:rPr>
            </w:pPr>
          </w:p>
          <w:p w:rsidR="00426FF1" w:rsidRPr="00656C10" w:rsidRDefault="00BD48F0" w:rsidP="00BD48F0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 w:rsidRPr="00656C10">
              <w:rPr>
                <w:sz w:val="28"/>
              </w:rPr>
              <w:t>И.А. Белозерцев</w:t>
            </w:r>
          </w:p>
        </w:tc>
      </w:tr>
    </w:tbl>
    <w:p w:rsidR="00426FF1" w:rsidRPr="00656C10" w:rsidRDefault="00426FF1">
      <w:pPr>
        <w:jc w:val="both"/>
        <w:rPr>
          <w:sz w:val="28"/>
        </w:rPr>
      </w:pPr>
    </w:p>
    <w:p w:rsidR="00060462" w:rsidRPr="00656C10" w:rsidRDefault="00060462">
      <w:pPr>
        <w:jc w:val="both"/>
        <w:rPr>
          <w:sz w:val="28"/>
        </w:rPr>
        <w:sectPr w:rsidR="00060462" w:rsidRPr="00656C10" w:rsidSect="00AD4244">
          <w:headerReference w:type="default" r:id="rId14"/>
          <w:footerReference w:type="default" r:id="rId15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891" w:type="dxa"/>
        <w:jc w:val="right"/>
        <w:tblInd w:w="-362" w:type="dxa"/>
        <w:tblLook w:val="01E0" w:firstRow="1" w:lastRow="1" w:firstColumn="1" w:lastColumn="1" w:noHBand="0" w:noVBand="0"/>
      </w:tblPr>
      <w:tblGrid>
        <w:gridCol w:w="5891"/>
      </w:tblGrid>
      <w:tr w:rsidR="00656C10" w:rsidRPr="00901FCB" w:rsidTr="00901FCB">
        <w:trPr>
          <w:trHeight w:val="814"/>
          <w:jc w:val="right"/>
        </w:trPr>
        <w:tc>
          <w:tcPr>
            <w:tcW w:w="5891" w:type="dxa"/>
          </w:tcPr>
          <w:p w:rsidR="00911CA9" w:rsidRPr="00901FCB" w:rsidRDefault="00911CA9" w:rsidP="00E4332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>Приложение № 1</w:t>
            </w:r>
          </w:p>
          <w:p w:rsidR="00911CA9" w:rsidRPr="00901FCB" w:rsidRDefault="00911CA9" w:rsidP="00E4332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>к постановлению Правительства</w:t>
            </w:r>
          </w:p>
          <w:p w:rsidR="00911CA9" w:rsidRPr="00901FCB" w:rsidRDefault="00911CA9" w:rsidP="00E4332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>Пензенской области</w:t>
            </w:r>
          </w:p>
          <w:p w:rsidR="00911CA9" w:rsidRPr="00901FCB" w:rsidRDefault="00901FCB" w:rsidP="00BD48F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 xml:space="preserve"> </w:t>
            </w:r>
            <w:r w:rsidR="00BD48F0">
              <w:rPr>
                <w:sz w:val="24"/>
                <w:szCs w:val="24"/>
              </w:rPr>
              <w:t>24.08.2020</w:t>
            </w:r>
            <w:r w:rsidRPr="00901FCB">
              <w:rPr>
                <w:sz w:val="24"/>
                <w:szCs w:val="24"/>
              </w:rPr>
              <w:t xml:space="preserve">   </w:t>
            </w:r>
            <w:r w:rsidR="00911CA9" w:rsidRPr="00901FCB">
              <w:rPr>
                <w:sz w:val="24"/>
                <w:szCs w:val="24"/>
              </w:rPr>
              <w:t xml:space="preserve">№ </w:t>
            </w:r>
            <w:r w:rsidR="00BD48F0">
              <w:rPr>
                <w:sz w:val="24"/>
                <w:szCs w:val="24"/>
              </w:rPr>
              <w:t xml:space="preserve"> 574-пП</w:t>
            </w:r>
          </w:p>
        </w:tc>
      </w:tr>
      <w:tr w:rsidR="00656C10" w:rsidRPr="00901FCB" w:rsidTr="00901FCB">
        <w:trPr>
          <w:trHeight w:val="80"/>
          <w:jc w:val="right"/>
        </w:trPr>
        <w:tc>
          <w:tcPr>
            <w:tcW w:w="5891" w:type="dxa"/>
          </w:tcPr>
          <w:p w:rsidR="00911CA9" w:rsidRPr="00901FCB" w:rsidRDefault="00911CA9" w:rsidP="00E4332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11CA9" w:rsidRPr="00901FCB" w:rsidTr="00901FCB">
        <w:trPr>
          <w:jc w:val="right"/>
        </w:trPr>
        <w:tc>
          <w:tcPr>
            <w:tcW w:w="5891" w:type="dxa"/>
          </w:tcPr>
          <w:p w:rsidR="00911CA9" w:rsidRPr="00901FCB" w:rsidRDefault="00911CA9" w:rsidP="00E4332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01FCB">
              <w:rPr>
                <w:bCs/>
                <w:sz w:val="24"/>
                <w:szCs w:val="24"/>
              </w:rPr>
              <w:t>Приложение № 5.2</w:t>
            </w:r>
          </w:p>
          <w:p w:rsidR="00911CA9" w:rsidRPr="00901FCB" w:rsidRDefault="00911CA9" w:rsidP="00901FC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01FCB">
              <w:rPr>
                <w:bCs/>
                <w:sz w:val="24"/>
                <w:szCs w:val="24"/>
              </w:rPr>
              <w:t>"Обеспечение жильем и коммунальными</w:t>
            </w:r>
            <w:r w:rsidR="00901FCB" w:rsidRPr="00901FCB">
              <w:rPr>
                <w:bCs/>
                <w:sz w:val="24"/>
                <w:szCs w:val="24"/>
              </w:rPr>
              <w:t xml:space="preserve"> </w:t>
            </w:r>
            <w:r w:rsidRPr="00901FCB">
              <w:rPr>
                <w:bCs/>
                <w:sz w:val="24"/>
                <w:szCs w:val="24"/>
              </w:rPr>
              <w:t>услугами населения Пензенской области</w:t>
            </w:r>
            <w:r w:rsidR="00901FCB" w:rsidRPr="00901FCB">
              <w:rPr>
                <w:bCs/>
                <w:sz w:val="24"/>
                <w:szCs w:val="24"/>
              </w:rPr>
              <w:t xml:space="preserve"> </w:t>
            </w:r>
            <w:r w:rsidRPr="00901FCB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11CA9" w:rsidRDefault="00911CA9" w:rsidP="00911CA9">
      <w:pPr>
        <w:spacing w:line="216" w:lineRule="auto"/>
        <w:rPr>
          <w:sz w:val="24"/>
          <w:szCs w:val="24"/>
        </w:rPr>
      </w:pPr>
    </w:p>
    <w:p w:rsidR="00901FCB" w:rsidRDefault="00901FCB" w:rsidP="00911CA9">
      <w:pPr>
        <w:spacing w:line="216" w:lineRule="auto"/>
        <w:rPr>
          <w:sz w:val="24"/>
          <w:szCs w:val="24"/>
        </w:rPr>
      </w:pPr>
    </w:p>
    <w:p w:rsidR="00901FCB" w:rsidRPr="00901FCB" w:rsidRDefault="00901FCB" w:rsidP="00911CA9">
      <w:pPr>
        <w:spacing w:line="216" w:lineRule="auto"/>
        <w:rPr>
          <w:sz w:val="24"/>
          <w:szCs w:val="24"/>
        </w:rPr>
      </w:pPr>
    </w:p>
    <w:p w:rsidR="00911CA9" w:rsidRPr="00901FCB" w:rsidRDefault="00911CA9" w:rsidP="00911CA9">
      <w:pPr>
        <w:spacing w:line="216" w:lineRule="auto"/>
        <w:jc w:val="center"/>
        <w:rPr>
          <w:b/>
          <w:sz w:val="24"/>
          <w:szCs w:val="24"/>
        </w:rPr>
      </w:pPr>
      <w:r w:rsidRPr="00901FCB">
        <w:rPr>
          <w:b/>
          <w:sz w:val="24"/>
          <w:szCs w:val="24"/>
        </w:rPr>
        <w:t>РЕСУРСНОЕ ОБЕСПЕЧЕНИЕ</w:t>
      </w:r>
    </w:p>
    <w:p w:rsidR="00911CA9" w:rsidRPr="00901FCB" w:rsidRDefault="00911CA9" w:rsidP="00911CA9">
      <w:pPr>
        <w:spacing w:line="216" w:lineRule="auto"/>
        <w:jc w:val="center"/>
        <w:rPr>
          <w:b/>
          <w:sz w:val="24"/>
          <w:szCs w:val="24"/>
        </w:rPr>
      </w:pPr>
      <w:r w:rsidRPr="00901FCB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11CA9" w:rsidRPr="00901FCB" w:rsidRDefault="00911CA9" w:rsidP="00911CA9">
      <w:pPr>
        <w:spacing w:line="216" w:lineRule="auto"/>
        <w:jc w:val="center"/>
        <w:rPr>
          <w:b/>
          <w:sz w:val="24"/>
          <w:szCs w:val="24"/>
        </w:rPr>
      </w:pPr>
      <w:r w:rsidRPr="00901FCB">
        <w:rPr>
          <w:b/>
          <w:sz w:val="24"/>
          <w:szCs w:val="24"/>
        </w:rPr>
        <w:t>"Обеспечение жильем и коммунальными услуга</w:t>
      </w:r>
      <w:r w:rsidR="00901FCB">
        <w:rPr>
          <w:b/>
          <w:sz w:val="24"/>
          <w:szCs w:val="24"/>
        </w:rPr>
        <w:t>ми населения Пензенской области</w:t>
      </w:r>
      <w:r w:rsidR="00901FCB">
        <w:rPr>
          <w:b/>
          <w:sz w:val="24"/>
          <w:szCs w:val="24"/>
        </w:rPr>
        <w:br/>
      </w:r>
      <w:r w:rsidRPr="00901FCB">
        <w:rPr>
          <w:b/>
          <w:sz w:val="24"/>
          <w:szCs w:val="24"/>
        </w:rPr>
        <w:t xml:space="preserve">на 2014 - 2024 годы" за счет всех источников финансирования </w:t>
      </w:r>
    </w:p>
    <w:p w:rsidR="00911CA9" w:rsidRPr="00656C10" w:rsidRDefault="00911CA9" w:rsidP="00911CA9">
      <w:pPr>
        <w:spacing w:line="216" w:lineRule="auto"/>
        <w:jc w:val="center"/>
        <w:rPr>
          <w:sz w:val="28"/>
          <w:szCs w:val="28"/>
        </w:rPr>
      </w:pPr>
    </w:p>
    <w:tbl>
      <w:tblPr>
        <w:tblW w:w="1609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24"/>
        <w:gridCol w:w="1144"/>
        <w:gridCol w:w="1134"/>
        <w:gridCol w:w="1070"/>
        <w:gridCol w:w="1102"/>
      </w:tblGrid>
      <w:tr w:rsidR="00656C10" w:rsidRPr="00901FCB" w:rsidTr="00E4332C">
        <w:trPr>
          <w:trHeight w:val="525"/>
        </w:trPr>
        <w:tc>
          <w:tcPr>
            <w:tcW w:w="4711" w:type="dxa"/>
            <w:gridSpan w:val="3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 xml:space="preserve">Ответственный исполнитель </w:t>
            </w:r>
            <w:r w:rsidRPr="00901FCB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86" w:type="dxa"/>
            <w:gridSpan w:val="7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656C10" w:rsidRPr="00901FCB" w:rsidTr="00555682">
        <w:trPr>
          <w:trHeight w:val="162"/>
        </w:trPr>
        <w:tc>
          <w:tcPr>
            <w:tcW w:w="742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 xml:space="preserve">№ </w:t>
            </w:r>
            <w:proofErr w:type="gramStart"/>
            <w:r w:rsidRPr="00901FCB">
              <w:rPr>
                <w:sz w:val="24"/>
                <w:szCs w:val="24"/>
              </w:rPr>
              <w:t>п</w:t>
            </w:r>
            <w:proofErr w:type="gramEnd"/>
            <w:r w:rsidRPr="00901FCB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01FCB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656C10" w:rsidRPr="00901FCB" w:rsidTr="002A3B56">
        <w:trPr>
          <w:trHeight w:val="780"/>
        </w:trPr>
        <w:tc>
          <w:tcPr>
            <w:tcW w:w="742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01FCB">
                <w:rPr>
                  <w:sz w:val="24"/>
                  <w:szCs w:val="24"/>
                </w:rPr>
                <w:t>2019 г</w:t>
              </w:r>
            </w:smartTag>
            <w:r w:rsidRPr="00901FCB">
              <w:rPr>
                <w:sz w:val="24"/>
                <w:szCs w:val="24"/>
              </w:rPr>
              <w:t>.</w:t>
            </w:r>
          </w:p>
        </w:tc>
        <w:tc>
          <w:tcPr>
            <w:tcW w:w="1124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01FCB">
                <w:rPr>
                  <w:sz w:val="24"/>
                  <w:szCs w:val="24"/>
                </w:rPr>
                <w:t>2020 г</w:t>
              </w:r>
            </w:smartTag>
            <w:r w:rsidRPr="00901FCB">
              <w:rPr>
                <w:sz w:val="24"/>
                <w:szCs w:val="24"/>
              </w:rPr>
              <w:t>.</w:t>
            </w:r>
          </w:p>
        </w:tc>
        <w:tc>
          <w:tcPr>
            <w:tcW w:w="1144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01FCB">
                <w:rPr>
                  <w:sz w:val="24"/>
                  <w:szCs w:val="24"/>
                </w:rPr>
                <w:t>2021 г</w:t>
              </w:r>
            </w:smartTag>
            <w:r w:rsidRPr="00901FC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01FCB">
                <w:rPr>
                  <w:sz w:val="24"/>
                  <w:szCs w:val="24"/>
                </w:rPr>
                <w:t>2022 г</w:t>
              </w:r>
            </w:smartTag>
            <w:r w:rsidRPr="00901FCB">
              <w:rPr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01FCB">
                <w:rPr>
                  <w:sz w:val="24"/>
                  <w:szCs w:val="24"/>
                </w:rPr>
                <w:t>2023 г</w:t>
              </w:r>
            </w:smartTag>
            <w:r w:rsidRPr="00901FCB">
              <w:rPr>
                <w:sz w:val="24"/>
                <w:szCs w:val="24"/>
              </w:rPr>
              <w:t>.</w:t>
            </w:r>
          </w:p>
        </w:tc>
        <w:tc>
          <w:tcPr>
            <w:tcW w:w="1102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01FCB">
                <w:rPr>
                  <w:sz w:val="24"/>
                  <w:szCs w:val="24"/>
                </w:rPr>
                <w:t>2024 г</w:t>
              </w:r>
            </w:smartTag>
            <w:r w:rsidRPr="00901FCB">
              <w:rPr>
                <w:sz w:val="24"/>
                <w:szCs w:val="24"/>
              </w:rPr>
              <w:t>.</w:t>
            </w:r>
          </w:p>
        </w:tc>
      </w:tr>
    </w:tbl>
    <w:p w:rsidR="00911CA9" w:rsidRPr="00901FCB" w:rsidRDefault="00911CA9" w:rsidP="00911CA9">
      <w:pPr>
        <w:spacing w:line="216" w:lineRule="auto"/>
        <w:rPr>
          <w:sz w:val="4"/>
          <w:szCs w:val="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0"/>
        <w:gridCol w:w="1558"/>
        <w:gridCol w:w="2409"/>
        <w:gridCol w:w="4534"/>
        <w:gridCol w:w="1276"/>
        <w:gridCol w:w="1134"/>
        <w:gridCol w:w="1134"/>
        <w:gridCol w:w="1140"/>
        <w:gridCol w:w="1067"/>
        <w:gridCol w:w="1106"/>
      </w:tblGrid>
      <w:tr w:rsidR="00656C10" w:rsidRPr="00901FCB" w:rsidTr="00E4332C">
        <w:trPr>
          <w:tblHeader/>
        </w:trPr>
        <w:tc>
          <w:tcPr>
            <w:tcW w:w="741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656C10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01FCB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901FCB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pacing w:val="-14"/>
                <w:sz w:val="24"/>
                <w:szCs w:val="24"/>
                <w:lang w:eastAsia="en-US"/>
              </w:rPr>
            </w:pPr>
            <w:r w:rsidRPr="009D3E2F">
              <w:rPr>
                <w:spacing w:val="-14"/>
                <w:sz w:val="24"/>
                <w:szCs w:val="24"/>
                <w:lang w:eastAsia="en-US"/>
              </w:rPr>
              <w:t>1 335 310,5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558 159,4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464 410,0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656C10" w:rsidRPr="00901FCB" w:rsidTr="00E4332C">
        <w:trPr>
          <w:trHeight w:val="70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656C10" w:rsidRPr="00901FCB" w:rsidTr="00E4332C">
        <w:trPr>
          <w:trHeight w:val="70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852 397,8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380 082,6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217 235,5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117 143,1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656C10" w:rsidRPr="00901FCB" w:rsidTr="00E4332C">
        <w:trPr>
          <w:trHeight w:val="205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01FCB">
              <w:rPr>
                <w:sz w:val="24"/>
                <w:szCs w:val="24"/>
                <w:lang w:eastAsia="en-US"/>
              </w:rPr>
              <w:t>Подпрог</w:t>
            </w:r>
            <w:r w:rsidR="009D3E2F">
              <w:rPr>
                <w:sz w:val="24"/>
                <w:szCs w:val="24"/>
                <w:lang w:eastAsia="en-US"/>
              </w:rPr>
              <w:t>-</w:t>
            </w:r>
            <w:r w:rsidRPr="00901FCB">
              <w:rPr>
                <w:sz w:val="24"/>
                <w:szCs w:val="24"/>
                <w:lang w:eastAsia="en-US"/>
              </w:rPr>
              <w:t>рамма</w:t>
            </w:r>
            <w:proofErr w:type="spellEnd"/>
            <w:proofErr w:type="gramEnd"/>
            <w:r w:rsidRPr="00901FCB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372 818,4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366 513,3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394 906,2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272 867,3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90 026,5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73 527,7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Водоотведение</w:t>
            </w:r>
          </w:p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22 857,1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6 857,1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Совершенствование систем </w:t>
            </w:r>
            <w:proofErr w:type="gramStart"/>
            <w:r w:rsidRPr="00901FCB">
              <w:rPr>
                <w:sz w:val="24"/>
                <w:szCs w:val="24"/>
                <w:lang w:eastAsia="en-US"/>
              </w:rPr>
              <w:t>тепло</w:t>
            </w:r>
            <w:r w:rsidR="009D3E2F">
              <w:rPr>
                <w:sz w:val="24"/>
                <w:szCs w:val="24"/>
                <w:lang w:eastAsia="en-US"/>
              </w:rPr>
              <w:t>-</w:t>
            </w:r>
            <w:r w:rsidRPr="00901FCB">
              <w:rPr>
                <w:sz w:val="24"/>
                <w:szCs w:val="24"/>
                <w:lang w:eastAsia="en-US"/>
              </w:rPr>
              <w:t>снабжения</w:t>
            </w:r>
            <w:proofErr w:type="gramEnd"/>
            <w:r w:rsidRPr="00901FCB">
              <w:rPr>
                <w:sz w:val="24"/>
                <w:szCs w:val="24"/>
                <w:lang w:eastAsia="en-US"/>
              </w:rPr>
              <w:t xml:space="preserve"> </w:t>
            </w:r>
          </w:p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901FCB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33 333,3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10 000,0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23 333,3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170 937,3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jc w:val="center"/>
              <w:rPr>
                <w:spacing w:val="-6"/>
                <w:sz w:val="24"/>
                <w:szCs w:val="24"/>
              </w:rPr>
            </w:pPr>
            <w:r w:rsidRPr="009D3E2F">
              <w:rPr>
                <w:spacing w:val="-6"/>
                <w:sz w:val="24"/>
                <w:szCs w:val="24"/>
                <w:lang w:eastAsia="en-US"/>
              </w:rPr>
              <w:t>123 779,0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119 656,1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  <w:lang w:eastAsia="en-US"/>
              </w:rPr>
              <w:t>86 645,3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51 281,2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  <w:lang w:eastAsia="en-US"/>
              </w:rPr>
              <w:t>37 133,7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37 009,6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28 504,8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</w:rPr>
              <w:t>4 895,6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8 504,8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98 656,3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98 656,3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6C10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ind w:left="-150" w:right="-109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1.6.</w:t>
            </w:r>
            <w:r w:rsidRPr="00901FCB">
              <w:rPr>
                <w:sz w:val="24"/>
                <w:szCs w:val="24"/>
              </w:rPr>
              <w:t xml:space="preserve"> </w:t>
            </w:r>
            <w:r w:rsidRPr="00901FCB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</w:rPr>
              <w:t>63 404,0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</w:rPr>
            </w:pPr>
            <w:r w:rsidRPr="009D3E2F">
              <w:rPr>
                <w:sz w:val="24"/>
                <w:szCs w:val="24"/>
              </w:rPr>
              <w:t>87 207,2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01FCB">
              <w:rPr>
                <w:sz w:val="24"/>
                <w:szCs w:val="24"/>
                <w:lang w:eastAsia="en-US"/>
              </w:rPr>
              <w:t>Подпрог</w:t>
            </w:r>
            <w:r w:rsidR="006D3437">
              <w:rPr>
                <w:sz w:val="24"/>
                <w:szCs w:val="24"/>
                <w:lang w:eastAsia="en-US"/>
              </w:rPr>
              <w:t>-</w:t>
            </w:r>
            <w:r w:rsidRPr="00901FCB">
              <w:rPr>
                <w:sz w:val="24"/>
                <w:szCs w:val="24"/>
                <w:lang w:eastAsia="en-US"/>
              </w:rPr>
              <w:t>рамма</w:t>
            </w:r>
            <w:proofErr w:type="spellEnd"/>
            <w:proofErr w:type="gramEnd"/>
            <w:r w:rsidRPr="00901FCB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896 912,3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513 950,7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127 209,0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2.1.</w:t>
            </w:r>
          </w:p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901FCB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901FCB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253 846,0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88 846,2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901FCB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901FCB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rPr>
          <w:trHeight w:val="205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rPr>
          <w:trHeight w:val="323"/>
        </w:trPr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2.4.</w:t>
            </w:r>
          </w:p>
          <w:p w:rsidR="00911CA9" w:rsidRPr="00901FCB" w:rsidRDefault="00911CA9" w:rsidP="00E4332C">
            <w:pPr>
              <w:widowControl/>
              <w:spacing w:line="216" w:lineRule="auto"/>
              <w:ind w:left="-150" w:right="-109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901FCB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593 066,3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rPr>
          <w:trHeight w:val="355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rPr>
          <w:trHeight w:val="275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298 950,7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38 363,0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Подпрограмма 3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 жилищной, строительной сферах, а также отношений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в сфере </w:t>
            </w:r>
            <w:proofErr w:type="spellStart"/>
            <w:proofErr w:type="gramStart"/>
            <w:r w:rsidRPr="00901FCB">
              <w:rPr>
                <w:sz w:val="24"/>
                <w:szCs w:val="24"/>
                <w:lang w:eastAsia="en-US"/>
              </w:rPr>
              <w:t>регио-нального</w:t>
            </w:r>
            <w:proofErr w:type="spellEnd"/>
            <w:proofErr w:type="gramEnd"/>
            <w:r w:rsidRPr="00901FC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01FCB">
              <w:rPr>
                <w:sz w:val="24"/>
                <w:szCs w:val="24"/>
                <w:lang w:eastAsia="en-US"/>
              </w:rPr>
              <w:t>государ-ственного</w:t>
            </w:r>
            <w:proofErr w:type="spellEnd"/>
            <w:r w:rsidRPr="00901FCB">
              <w:rPr>
                <w:sz w:val="24"/>
                <w:szCs w:val="24"/>
                <w:lang w:eastAsia="en-US"/>
              </w:rPr>
              <w:t xml:space="preserve"> надзора в области </w:t>
            </w:r>
            <w:proofErr w:type="spellStart"/>
            <w:r w:rsidRPr="00901FCB">
              <w:rPr>
                <w:sz w:val="24"/>
                <w:szCs w:val="24"/>
                <w:lang w:eastAsia="en-US"/>
              </w:rPr>
              <w:t>техни-ческого</w:t>
            </w:r>
            <w:proofErr w:type="spellEnd"/>
            <w:r w:rsidRPr="00901FCB">
              <w:rPr>
                <w:sz w:val="24"/>
                <w:szCs w:val="24"/>
                <w:lang w:eastAsia="en-US"/>
              </w:rPr>
              <w:t xml:space="preserve"> состояния самоходных машин и других видов техники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65 579,8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65 579,8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</w:t>
            </w:r>
            <w:r w:rsidRPr="00901FCB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901FCB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3.1.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64 804,7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64 804,7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</w:t>
            </w:r>
            <w:r w:rsidRPr="00901FCB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901FCB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E4332C"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</w:tcPr>
          <w:p w:rsidR="00911CA9" w:rsidRPr="009D3E2F" w:rsidRDefault="00911CA9" w:rsidP="009D3E2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940E43">
        <w:trPr>
          <w:trHeight w:val="307"/>
        </w:trPr>
        <w:tc>
          <w:tcPr>
            <w:tcW w:w="741" w:type="dxa"/>
            <w:vMerge w:val="restart"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3.2.</w:t>
            </w:r>
          </w:p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11CA9" w:rsidRPr="00901FCB" w:rsidRDefault="00911CA9" w:rsidP="00E4332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40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6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940E43">
        <w:trPr>
          <w:trHeight w:val="307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40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940E43">
        <w:trPr>
          <w:trHeight w:val="307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40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6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940E43">
        <w:trPr>
          <w:trHeight w:val="307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обязатель</w:t>
            </w:r>
            <w:r w:rsidRPr="00901FCB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901FCB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40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940E43">
        <w:trPr>
          <w:trHeight w:val="307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40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901FCB" w:rsidTr="00940E43">
        <w:trPr>
          <w:trHeight w:val="307"/>
        </w:trPr>
        <w:tc>
          <w:tcPr>
            <w:tcW w:w="741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11CA9" w:rsidRPr="00901FCB" w:rsidRDefault="00911CA9" w:rsidP="00E4332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11CA9" w:rsidRPr="00901FCB" w:rsidRDefault="00911CA9" w:rsidP="00E4332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901F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40" w:type="dxa"/>
          </w:tcPr>
          <w:p w:rsidR="00911CA9" w:rsidRPr="009D3E2F" w:rsidRDefault="00911CA9" w:rsidP="009D3E2F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4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11CA9" w:rsidRPr="009D3E2F" w:rsidRDefault="00911CA9" w:rsidP="009D3E2F">
            <w:pPr>
              <w:jc w:val="center"/>
              <w:rPr>
                <w:sz w:val="24"/>
                <w:szCs w:val="24"/>
                <w:lang w:eastAsia="en-US"/>
              </w:rPr>
            </w:pPr>
            <w:r w:rsidRPr="009D3E2F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911CA9" w:rsidRPr="00656C10" w:rsidRDefault="00911CA9" w:rsidP="00911CA9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11CA9" w:rsidRPr="00656C10" w:rsidRDefault="00911CA9" w:rsidP="00911CA9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11CA9" w:rsidRPr="00656C10" w:rsidRDefault="00940E43" w:rsidP="00940E43">
      <w:pPr>
        <w:jc w:val="center"/>
        <w:rPr>
          <w:sz w:val="28"/>
          <w:szCs w:val="28"/>
        </w:rPr>
        <w:sectPr w:rsidR="00911CA9" w:rsidRPr="00656C10" w:rsidSect="00901FCB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>
        <w:rPr>
          <w:sz w:val="28"/>
          <w:szCs w:val="28"/>
        </w:rPr>
        <w:t>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032A43" w:rsidRPr="00CE57A6" w:rsidTr="00E4332C">
        <w:trPr>
          <w:trHeight w:val="814"/>
          <w:jc w:val="right"/>
        </w:trPr>
        <w:tc>
          <w:tcPr>
            <w:tcW w:w="5670" w:type="dxa"/>
          </w:tcPr>
          <w:p w:rsidR="00911CA9" w:rsidRPr="00CE57A6" w:rsidRDefault="00911CA9" w:rsidP="00E4332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CE57A6">
              <w:rPr>
                <w:sz w:val="24"/>
                <w:szCs w:val="24"/>
              </w:rPr>
              <w:t>Приложение № 2</w:t>
            </w:r>
          </w:p>
          <w:p w:rsidR="00911CA9" w:rsidRPr="00CE57A6" w:rsidRDefault="00911CA9" w:rsidP="00E4332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CE57A6">
              <w:rPr>
                <w:sz w:val="24"/>
                <w:szCs w:val="24"/>
              </w:rPr>
              <w:t>к постановлению Правительства</w:t>
            </w:r>
          </w:p>
          <w:p w:rsidR="00911CA9" w:rsidRPr="00CE57A6" w:rsidRDefault="00911CA9" w:rsidP="00E4332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CE57A6">
              <w:rPr>
                <w:sz w:val="24"/>
                <w:szCs w:val="24"/>
              </w:rPr>
              <w:t>Пензенской области</w:t>
            </w:r>
          </w:p>
          <w:p w:rsidR="00911CA9" w:rsidRPr="00CE57A6" w:rsidRDefault="00BD48F0" w:rsidP="00E4332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24.08.2020</w:t>
            </w:r>
            <w:r w:rsidR="000017FE">
              <w:rPr>
                <w:sz w:val="24"/>
                <w:szCs w:val="24"/>
              </w:rPr>
              <w:t xml:space="preserve">   </w:t>
            </w:r>
            <w:r w:rsidR="00911CA9" w:rsidRPr="00CE57A6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574-пП</w:t>
            </w:r>
          </w:p>
        </w:tc>
      </w:tr>
      <w:tr w:rsidR="00032A43" w:rsidRPr="00CE57A6" w:rsidTr="00E4332C">
        <w:trPr>
          <w:trHeight w:val="80"/>
          <w:jc w:val="right"/>
        </w:trPr>
        <w:tc>
          <w:tcPr>
            <w:tcW w:w="5670" w:type="dxa"/>
          </w:tcPr>
          <w:p w:rsidR="00911CA9" w:rsidRPr="00CE57A6" w:rsidRDefault="00911CA9" w:rsidP="00E433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11CA9" w:rsidRPr="00CE57A6" w:rsidTr="00E4332C">
        <w:trPr>
          <w:jc w:val="right"/>
        </w:trPr>
        <w:tc>
          <w:tcPr>
            <w:tcW w:w="5670" w:type="dxa"/>
          </w:tcPr>
          <w:p w:rsidR="00911CA9" w:rsidRPr="00CE57A6" w:rsidRDefault="00911CA9" w:rsidP="00E433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CE57A6">
              <w:rPr>
                <w:bCs/>
                <w:sz w:val="24"/>
                <w:szCs w:val="24"/>
              </w:rPr>
              <w:t>Приложение № 6.2</w:t>
            </w:r>
          </w:p>
          <w:p w:rsidR="00911CA9" w:rsidRPr="00CE57A6" w:rsidRDefault="00911CA9" w:rsidP="00E433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CE57A6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CE57A6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CE57A6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11CA9" w:rsidRPr="00CE57A6" w:rsidRDefault="00911CA9" w:rsidP="00E433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CE57A6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11CA9" w:rsidRPr="00CE57A6" w:rsidRDefault="00911CA9" w:rsidP="00E433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CE57A6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11CA9" w:rsidRPr="00CE57A6" w:rsidRDefault="00911CA9" w:rsidP="00911CA9">
      <w:pPr>
        <w:spacing w:line="230" w:lineRule="auto"/>
        <w:rPr>
          <w:sz w:val="24"/>
          <w:szCs w:val="24"/>
        </w:rPr>
      </w:pPr>
    </w:p>
    <w:p w:rsidR="00CE57A6" w:rsidRDefault="00CE57A6" w:rsidP="003B643C">
      <w:pPr>
        <w:spacing w:line="228" w:lineRule="auto"/>
        <w:jc w:val="center"/>
        <w:rPr>
          <w:b/>
          <w:sz w:val="24"/>
          <w:szCs w:val="24"/>
        </w:rPr>
      </w:pPr>
    </w:p>
    <w:p w:rsidR="00911CA9" w:rsidRPr="00CE57A6" w:rsidRDefault="00911CA9" w:rsidP="003B643C">
      <w:pPr>
        <w:spacing w:line="228" w:lineRule="auto"/>
        <w:jc w:val="center"/>
        <w:rPr>
          <w:b/>
          <w:sz w:val="24"/>
          <w:szCs w:val="24"/>
        </w:rPr>
      </w:pPr>
      <w:r w:rsidRPr="00CE57A6">
        <w:rPr>
          <w:b/>
          <w:sz w:val="24"/>
          <w:szCs w:val="24"/>
        </w:rPr>
        <w:t>РЕСУРСНОЕ ОБЕСПЕЧЕНИЕ</w:t>
      </w:r>
    </w:p>
    <w:p w:rsidR="00911CA9" w:rsidRPr="00CE57A6" w:rsidRDefault="00911CA9" w:rsidP="003B643C">
      <w:pPr>
        <w:spacing w:line="228" w:lineRule="auto"/>
        <w:jc w:val="center"/>
        <w:rPr>
          <w:b/>
          <w:sz w:val="24"/>
          <w:szCs w:val="24"/>
        </w:rPr>
      </w:pPr>
      <w:r w:rsidRPr="00CE57A6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11CA9" w:rsidRPr="00CE57A6" w:rsidRDefault="00911CA9" w:rsidP="003B643C">
      <w:pPr>
        <w:spacing w:line="228" w:lineRule="auto"/>
        <w:jc w:val="center"/>
        <w:rPr>
          <w:b/>
          <w:sz w:val="24"/>
          <w:szCs w:val="24"/>
        </w:rPr>
      </w:pPr>
      <w:r w:rsidRPr="00CE57A6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911CA9" w:rsidRDefault="00911CA9" w:rsidP="003B643C">
      <w:pPr>
        <w:spacing w:line="228" w:lineRule="auto"/>
        <w:jc w:val="center"/>
        <w:rPr>
          <w:b/>
          <w:sz w:val="24"/>
          <w:szCs w:val="24"/>
        </w:rPr>
      </w:pPr>
      <w:r w:rsidRPr="00CE57A6">
        <w:rPr>
          <w:b/>
          <w:sz w:val="24"/>
          <w:szCs w:val="24"/>
        </w:rPr>
        <w:t xml:space="preserve">за счет средств бюджета Пензенской области  </w:t>
      </w:r>
    </w:p>
    <w:p w:rsidR="00CE57A6" w:rsidRPr="00CE57A6" w:rsidRDefault="00CE57A6" w:rsidP="003B643C">
      <w:pPr>
        <w:spacing w:line="228" w:lineRule="auto"/>
        <w:jc w:val="center"/>
        <w:rPr>
          <w:b/>
          <w:sz w:val="24"/>
          <w:szCs w:val="2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36"/>
        <w:gridCol w:w="2569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032A43" w:rsidRPr="00CE57A6" w:rsidTr="00E4332C">
        <w:trPr>
          <w:trHeight w:val="570"/>
          <w:jc w:val="center"/>
        </w:trPr>
        <w:tc>
          <w:tcPr>
            <w:tcW w:w="4395" w:type="dxa"/>
            <w:gridSpan w:val="3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032A43" w:rsidRPr="00CE57A6" w:rsidTr="00E4332C">
        <w:trPr>
          <w:trHeight w:val="600"/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№ </w:t>
            </w:r>
          </w:p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CE57A6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36" w:type="dxa"/>
            <w:vMerge w:val="restart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69" w:type="dxa"/>
            <w:vMerge w:val="restart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  <w:proofErr w:type="gramEnd"/>
          </w:p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 проекта)</w:t>
            </w:r>
          </w:p>
        </w:tc>
        <w:tc>
          <w:tcPr>
            <w:tcW w:w="2268" w:type="dxa"/>
            <w:vMerge w:val="restart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911CA9" w:rsidRPr="00CE57A6" w:rsidRDefault="00BD48F0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6" w:anchor="RANGE!sub_1111" w:history="1">
              <w:r w:rsidR="00911CA9" w:rsidRPr="00CE57A6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CE57A6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911CA9" w:rsidRPr="00CE57A6" w:rsidTr="00E4332C">
        <w:trPr>
          <w:trHeight w:val="780"/>
          <w:jc w:val="center"/>
        </w:trPr>
        <w:tc>
          <w:tcPr>
            <w:tcW w:w="790" w:type="dxa"/>
            <w:vMerge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36" w:type="dxa"/>
            <w:vMerge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vMerge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E57A6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911CA9" w:rsidRPr="00CE57A6" w:rsidRDefault="00911CA9" w:rsidP="003B643C">
            <w:pPr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911CA9" w:rsidRPr="00CE57A6" w:rsidRDefault="00911CA9" w:rsidP="003B643C">
            <w:pPr>
              <w:spacing w:line="228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911CA9" w:rsidRPr="00CE57A6" w:rsidRDefault="00911CA9" w:rsidP="003B643C">
      <w:pPr>
        <w:spacing w:line="228" w:lineRule="auto"/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22"/>
        <w:gridCol w:w="258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032A43" w:rsidRPr="00CE57A6" w:rsidTr="00E4332C">
        <w:trPr>
          <w:tblHeader/>
          <w:jc w:val="center"/>
        </w:trPr>
        <w:tc>
          <w:tcPr>
            <w:tcW w:w="790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2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83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прог-рамма</w:t>
            </w:r>
            <w:proofErr w:type="spellEnd"/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на 2014 - 2024 годы</w:t>
            </w: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852 397,8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380 082,6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923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3B643C">
            <w:pPr>
              <w:tabs>
                <w:tab w:val="left" w:pos="14580"/>
              </w:tabs>
              <w:spacing w:line="22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272 867,3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911CA9" w:rsidRPr="00CE57A6" w:rsidRDefault="00911CA9" w:rsidP="003B643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11CA9" w:rsidRPr="00CE57A6" w:rsidRDefault="00911CA9" w:rsidP="003B643C">
            <w:pPr>
              <w:spacing w:line="22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463 950,7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65 579,8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CE57A6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272 867,3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272 867,3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232 051,9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</w:t>
            </w:r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Основ-</w:t>
            </w:r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10 000,0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</w:t>
            </w:r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10 000,0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Основ-</w:t>
            </w:r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119 656,1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86 645,3</w:t>
            </w: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D6447C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</w:t>
            </w:r>
          </w:p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11CA9" w:rsidRPr="00CE57A6" w:rsidRDefault="00911CA9" w:rsidP="00D6447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911CA9" w:rsidRPr="00CE57A6" w:rsidRDefault="00911CA9" w:rsidP="00D6447C">
            <w:pPr>
              <w:widowControl/>
              <w:spacing w:after="200"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  <w:tcBorders>
              <w:bottom w:val="nil"/>
            </w:tcBorders>
          </w:tcPr>
          <w:p w:rsidR="00911CA9" w:rsidRPr="00CE57A6" w:rsidRDefault="00911CA9" w:rsidP="00D6447C">
            <w:pPr>
              <w:widowControl/>
              <w:spacing w:after="200"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119 656,1</w:t>
            </w:r>
          </w:p>
        </w:tc>
        <w:tc>
          <w:tcPr>
            <w:tcW w:w="1134" w:type="dxa"/>
            <w:tcBorders>
              <w:bottom w:val="nil"/>
            </w:tcBorders>
          </w:tcPr>
          <w:p w:rsidR="00911CA9" w:rsidRPr="00CE57A6" w:rsidRDefault="00911CA9" w:rsidP="00D6447C">
            <w:pPr>
              <w:widowControl/>
              <w:spacing w:after="200"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86 645,3</w:t>
            </w:r>
          </w:p>
        </w:tc>
        <w:tc>
          <w:tcPr>
            <w:tcW w:w="1134" w:type="dxa"/>
            <w:tcBorders>
              <w:bottom w:val="nil"/>
            </w:tcBorders>
          </w:tcPr>
          <w:p w:rsidR="00911CA9" w:rsidRPr="00CE57A6" w:rsidRDefault="00911CA9" w:rsidP="00D6447C">
            <w:pPr>
              <w:widowControl/>
              <w:spacing w:after="200"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  <w:tcBorders>
              <w:bottom w:val="nil"/>
            </w:tcBorders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  <w:tcBorders>
              <w:bottom w:val="nil"/>
            </w:tcBorders>
          </w:tcPr>
          <w:p w:rsidR="00911CA9" w:rsidRPr="00CE57A6" w:rsidRDefault="00911CA9" w:rsidP="00D6447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6447C" w:rsidRPr="00CE57A6" w:rsidTr="00D6447C">
        <w:trPr>
          <w:jc w:val="center"/>
        </w:trPr>
        <w:tc>
          <w:tcPr>
            <w:tcW w:w="790" w:type="dxa"/>
            <w:tcBorders>
              <w:top w:val="nil"/>
            </w:tcBorders>
            <w:noWrap/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tcBorders>
              <w:top w:val="nil"/>
            </w:tcBorders>
            <w:noWrap/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tcBorders>
              <w:top w:val="nil"/>
            </w:tcBorders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6447C" w:rsidRPr="00CE57A6" w:rsidRDefault="00D6447C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6447C" w:rsidRPr="00CE57A6" w:rsidRDefault="00D6447C" w:rsidP="00E4332C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6447C" w:rsidRPr="00CE57A6" w:rsidRDefault="00D6447C" w:rsidP="00E4332C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6447C" w:rsidRPr="00CE57A6" w:rsidRDefault="00D6447C" w:rsidP="00E4332C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6447C" w:rsidRPr="00CE57A6" w:rsidRDefault="00D6447C" w:rsidP="00E4332C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 w:rsidR="00D6447C" w:rsidRPr="00CE57A6" w:rsidRDefault="00D6447C" w:rsidP="00E4332C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D6447C" w:rsidRPr="00CE57A6" w:rsidRDefault="00D6447C" w:rsidP="00E4332C">
            <w:pPr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022" w:type="dxa"/>
            <w:vMerge w:val="restart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28 504,8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CE57A6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28 504,8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98 656,3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CE57A6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98 656,3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1.6.</w:t>
            </w:r>
            <w:r w:rsidRPr="00CE57A6">
              <w:rPr>
                <w:sz w:val="24"/>
                <w:szCs w:val="24"/>
              </w:rPr>
              <w:t xml:space="preserve"> </w:t>
            </w:r>
            <w:r w:rsidRPr="00CE57A6">
              <w:rPr>
                <w:spacing w:val="-16"/>
                <w:sz w:val="24"/>
                <w:szCs w:val="24"/>
                <w:lang w:eastAsia="en-US"/>
              </w:rPr>
              <w:t>(Н05-5)</w:t>
            </w:r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  <w:tcBorders>
              <w:bottom w:val="nil"/>
            </w:tcBorders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CE57A6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2 162,5</w:t>
            </w:r>
          </w:p>
        </w:tc>
        <w:tc>
          <w:tcPr>
            <w:tcW w:w="1134" w:type="dxa"/>
            <w:tcBorders>
              <w:bottom w:val="nil"/>
            </w:tcBorders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  <w:tcBorders>
              <w:bottom w:val="nil"/>
            </w:tcBorders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22" w:type="dxa"/>
            <w:vMerge w:val="restart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513 950,7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463 950,7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911CA9" w:rsidRPr="00CE57A6" w:rsidRDefault="00911CA9" w:rsidP="00E4332C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CE57A6">
              <w:rPr>
                <w:sz w:val="24"/>
                <w:szCs w:val="24"/>
                <w:lang w:eastAsia="en-US"/>
              </w:rPr>
              <w:br/>
            </w:r>
            <w:r w:rsidRPr="00CE57A6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widowControl/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2.4.</w:t>
            </w:r>
          </w:p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(Н04-2</w:t>
            </w:r>
            <w:r w:rsidRPr="00CE57A6">
              <w:rPr>
                <w:sz w:val="24"/>
                <w:szCs w:val="24"/>
                <w:lang w:eastAsia="en-US"/>
              </w:rPr>
              <w:t>)</w:t>
            </w:r>
          </w:p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Жилье</w:t>
            </w:r>
          </w:p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11CA9" w:rsidRPr="00CE57A6" w:rsidRDefault="00911CA9" w:rsidP="00E4332C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298 950,7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298 950,7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57A6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65 579,8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Pr="00CE57A6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65 579,8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на территории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64 804,7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032A43" w:rsidRPr="00CE57A6" w:rsidTr="00E4332C">
        <w:trPr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64 804,7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trHeight w:val="329"/>
          <w:jc w:val="center"/>
        </w:trPr>
        <w:tc>
          <w:tcPr>
            <w:tcW w:w="790" w:type="dxa"/>
            <w:vMerge w:val="restart"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022" w:type="dxa"/>
            <w:vMerge w:val="restart"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E57A6">
              <w:rPr>
                <w:sz w:val="24"/>
                <w:szCs w:val="24"/>
                <w:lang w:eastAsia="en-US"/>
              </w:rPr>
              <w:t>Основ-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CE57A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57A6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CE57A6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032A43" w:rsidRPr="00CE57A6" w:rsidTr="00E4332C">
        <w:trPr>
          <w:trHeight w:val="278"/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11CA9" w:rsidRPr="00CE57A6" w:rsidTr="00E4332C">
        <w:trPr>
          <w:trHeight w:val="625"/>
          <w:jc w:val="center"/>
        </w:trPr>
        <w:tc>
          <w:tcPr>
            <w:tcW w:w="790" w:type="dxa"/>
            <w:vMerge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911CA9" w:rsidRPr="00CE57A6" w:rsidRDefault="00911CA9" w:rsidP="00E4332C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11CA9" w:rsidRPr="00CE57A6" w:rsidRDefault="00911CA9" w:rsidP="00E4332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CE57A6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11CA9" w:rsidRPr="00CE57A6" w:rsidRDefault="00911CA9" w:rsidP="00E4332C">
            <w:pPr>
              <w:jc w:val="center"/>
              <w:rPr>
                <w:sz w:val="24"/>
                <w:szCs w:val="24"/>
              </w:rPr>
            </w:pPr>
            <w:r w:rsidRPr="00CE57A6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911CA9" w:rsidRPr="00656C10" w:rsidRDefault="00911CA9" w:rsidP="00911CA9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11CA9" w:rsidRPr="00656C10" w:rsidRDefault="00911CA9" w:rsidP="00911CA9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11CA9" w:rsidRPr="00656C10" w:rsidRDefault="00F57B36" w:rsidP="00F57B36">
      <w:pPr>
        <w:jc w:val="center"/>
        <w:rPr>
          <w:sz w:val="28"/>
          <w:szCs w:val="28"/>
        </w:rPr>
        <w:sectPr w:rsidR="00911CA9" w:rsidRPr="00656C10" w:rsidSect="00940E43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>
        <w:rPr>
          <w:sz w:val="28"/>
          <w:szCs w:val="28"/>
        </w:rPr>
        <w:t>___________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534"/>
      </w:tblGrid>
      <w:tr w:rsidR="00032A43" w:rsidRPr="00091919" w:rsidTr="00091919">
        <w:trPr>
          <w:trHeight w:val="70"/>
        </w:trPr>
        <w:tc>
          <w:tcPr>
            <w:tcW w:w="5534" w:type="dxa"/>
          </w:tcPr>
          <w:p w:rsidR="00911CA9" w:rsidRPr="00091919" w:rsidRDefault="00911CA9" w:rsidP="004D41B3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Приложение № 3</w:t>
            </w:r>
          </w:p>
          <w:p w:rsidR="00911CA9" w:rsidRPr="00091919" w:rsidRDefault="00911CA9" w:rsidP="004D41B3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 постановлению Правительства</w:t>
            </w:r>
          </w:p>
          <w:p w:rsidR="00911CA9" w:rsidRPr="00091919" w:rsidRDefault="00911CA9" w:rsidP="004D41B3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BD48F0" w:rsidP="004D41B3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24.08.2020</w:t>
            </w:r>
            <w:r w:rsidR="00091919">
              <w:rPr>
                <w:sz w:val="24"/>
                <w:szCs w:val="24"/>
              </w:rPr>
              <w:t xml:space="preserve">    </w:t>
            </w:r>
            <w:r w:rsidR="00911CA9" w:rsidRPr="00091919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574-пП</w:t>
            </w:r>
          </w:p>
        </w:tc>
      </w:tr>
      <w:tr w:rsidR="00032A43" w:rsidRPr="00091919" w:rsidTr="00091919">
        <w:trPr>
          <w:trHeight w:val="70"/>
        </w:trPr>
        <w:tc>
          <w:tcPr>
            <w:tcW w:w="5534" w:type="dxa"/>
          </w:tcPr>
          <w:p w:rsidR="00911CA9" w:rsidRPr="00091919" w:rsidRDefault="00911CA9" w:rsidP="004D41B3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32A43" w:rsidRPr="00091919" w:rsidTr="00091919">
        <w:tc>
          <w:tcPr>
            <w:tcW w:w="5534" w:type="dxa"/>
          </w:tcPr>
          <w:p w:rsidR="00911CA9" w:rsidRPr="00091919" w:rsidRDefault="00911CA9" w:rsidP="004D41B3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bCs/>
                <w:sz w:val="24"/>
                <w:szCs w:val="24"/>
              </w:rPr>
            </w:pPr>
            <w:r w:rsidRPr="00091919">
              <w:rPr>
                <w:bCs/>
                <w:sz w:val="24"/>
                <w:szCs w:val="24"/>
              </w:rPr>
              <w:t>Приложение № 7.2</w:t>
            </w:r>
          </w:p>
          <w:p w:rsidR="00911CA9" w:rsidRPr="00091919" w:rsidRDefault="00911CA9" w:rsidP="004D41B3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911CA9" w:rsidRPr="00091919" w:rsidRDefault="00911CA9" w:rsidP="004D41B3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bCs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Пензенской области </w:t>
            </w:r>
            <w:r w:rsidRPr="00091919">
              <w:rPr>
                <w:bCs/>
                <w:sz w:val="24"/>
                <w:szCs w:val="24"/>
              </w:rPr>
              <w:t>"Обеспечение жильем и к</w:t>
            </w:r>
            <w:r w:rsidR="00091919">
              <w:rPr>
                <w:bCs/>
                <w:sz w:val="24"/>
                <w:szCs w:val="24"/>
              </w:rPr>
              <w:t>оммунальными услугами населения</w:t>
            </w:r>
            <w:r w:rsidR="00091919">
              <w:rPr>
                <w:bCs/>
                <w:sz w:val="24"/>
                <w:szCs w:val="24"/>
              </w:rPr>
              <w:br/>
            </w:r>
            <w:r w:rsidRPr="00091919">
              <w:rPr>
                <w:bCs/>
                <w:sz w:val="24"/>
                <w:szCs w:val="24"/>
              </w:rPr>
              <w:t>Пензенской области на 2014 - 2024 годы"</w:t>
            </w:r>
          </w:p>
        </w:tc>
      </w:tr>
    </w:tbl>
    <w:p w:rsidR="00911CA9" w:rsidRPr="00656C10" w:rsidRDefault="00911CA9" w:rsidP="00911CA9">
      <w:pPr>
        <w:spacing w:line="211" w:lineRule="auto"/>
        <w:rPr>
          <w:sz w:val="28"/>
          <w:szCs w:val="28"/>
        </w:rPr>
      </w:pPr>
      <w:r w:rsidRPr="00656C10">
        <w:rPr>
          <w:sz w:val="28"/>
          <w:szCs w:val="28"/>
        </w:rPr>
        <w:br w:type="textWrapping" w:clear="all"/>
      </w:r>
    </w:p>
    <w:p w:rsidR="00091919" w:rsidRPr="004D41B3" w:rsidRDefault="00091919" w:rsidP="00911CA9">
      <w:pPr>
        <w:spacing w:line="216" w:lineRule="auto"/>
        <w:jc w:val="center"/>
        <w:rPr>
          <w:b/>
        </w:rPr>
      </w:pPr>
    </w:p>
    <w:p w:rsidR="00911CA9" w:rsidRPr="00091919" w:rsidRDefault="00911CA9" w:rsidP="004D41B3">
      <w:pPr>
        <w:spacing w:line="202" w:lineRule="auto"/>
        <w:jc w:val="center"/>
        <w:rPr>
          <w:b/>
          <w:sz w:val="24"/>
          <w:szCs w:val="24"/>
        </w:rPr>
      </w:pPr>
      <w:proofErr w:type="gramStart"/>
      <w:r w:rsidRPr="00091919">
        <w:rPr>
          <w:b/>
          <w:sz w:val="24"/>
          <w:szCs w:val="24"/>
        </w:rPr>
        <w:t>П</w:t>
      </w:r>
      <w:proofErr w:type="gramEnd"/>
      <w:r w:rsidRPr="00091919">
        <w:rPr>
          <w:b/>
          <w:sz w:val="24"/>
          <w:szCs w:val="24"/>
        </w:rPr>
        <w:t xml:space="preserve"> Е Р Е Ч Е Н Ь </w:t>
      </w:r>
    </w:p>
    <w:p w:rsidR="00911CA9" w:rsidRPr="00091919" w:rsidRDefault="00911CA9" w:rsidP="004D41B3">
      <w:pPr>
        <w:spacing w:line="202" w:lineRule="auto"/>
        <w:jc w:val="center"/>
        <w:rPr>
          <w:b/>
          <w:sz w:val="24"/>
          <w:szCs w:val="24"/>
        </w:rPr>
      </w:pPr>
      <w:r w:rsidRPr="00091919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091919" w:rsidRDefault="00911CA9" w:rsidP="004D41B3">
      <w:pPr>
        <w:spacing w:line="202" w:lineRule="auto"/>
        <w:jc w:val="center"/>
        <w:rPr>
          <w:b/>
          <w:sz w:val="24"/>
          <w:szCs w:val="24"/>
        </w:rPr>
      </w:pPr>
      <w:r w:rsidRPr="00091919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911CA9" w:rsidRPr="004D41B3" w:rsidRDefault="00911CA9" w:rsidP="004D41B3">
      <w:pPr>
        <w:spacing w:line="202" w:lineRule="auto"/>
        <w:jc w:val="center"/>
        <w:rPr>
          <w:b/>
        </w:rPr>
      </w:pPr>
      <w:r w:rsidRPr="00091919">
        <w:rPr>
          <w:b/>
          <w:sz w:val="24"/>
          <w:szCs w:val="24"/>
        </w:rPr>
        <w:t xml:space="preserve"> </w:t>
      </w: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1918"/>
        <w:gridCol w:w="2660"/>
        <w:gridCol w:w="1399"/>
        <w:gridCol w:w="1260"/>
        <w:gridCol w:w="1316"/>
        <w:gridCol w:w="1232"/>
        <w:gridCol w:w="1358"/>
        <w:gridCol w:w="1273"/>
        <w:gridCol w:w="1974"/>
        <w:gridCol w:w="1078"/>
      </w:tblGrid>
      <w:tr w:rsidR="00032A43" w:rsidRPr="00091919" w:rsidTr="00E4332C">
        <w:trPr>
          <w:trHeight w:val="270"/>
        </w:trPr>
        <w:tc>
          <w:tcPr>
            <w:tcW w:w="714" w:type="dxa"/>
            <w:vMerge w:val="restart"/>
          </w:tcPr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№ </w:t>
            </w:r>
          </w:p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proofErr w:type="gramStart"/>
            <w:r w:rsidRPr="00091919">
              <w:rPr>
                <w:sz w:val="24"/>
                <w:szCs w:val="24"/>
              </w:rPr>
              <w:t>п</w:t>
            </w:r>
            <w:proofErr w:type="gramEnd"/>
            <w:r w:rsidRPr="00091919">
              <w:rPr>
                <w:sz w:val="24"/>
                <w:szCs w:val="24"/>
              </w:rPr>
              <w:t>/п</w:t>
            </w:r>
          </w:p>
        </w:tc>
        <w:tc>
          <w:tcPr>
            <w:tcW w:w="1918" w:type="dxa"/>
            <w:vMerge w:val="restart"/>
          </w:tcPr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Наименование</w:t>
            </w:r>
          </w:p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60" w:type="dxa"/>
            <w:vMerge w:val="restart"/>
          </w:tcPr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  <w:vMerge w:val="restart"/>
          </w:tcPr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439" w:type="dxa"/>
            <w:gridSpan w:val="5"/>
          </w:tcPr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974" w:type="dxa"/>
            <w:vMerge w:val="restart"/>
          </w:tcPr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по годам (ожидаемый непосредственный результат)</w:t>
            </w:r>
          </w:p>
        </w:tc>
        <w:tc>
          <w:tcPr>
            <w:tcW w:w="1078" w:type="dxa"/>
            <w:vMerge w:val="restart"/>
          </w:tcPr>
          <w:p w:rsidR="00911CA9" w:rsidRPr="00091919" w:rsidRDefault="00911CA9" w:rsidP="004D41B3">
            <w:pPr>
              <w:spacing w:line="202" w:lineRule="auto"/>
              <w:ind w:left="-85" w:right="-8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Связь </w:t>
            </w:r>
            <w:r w:rsidRPr="00091919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091919">
              <w:rPr>
                <w:sz w:val="24"/>
                <w:szCs w:val="24"/>
              </w:rPr>
              <w:t>показа-</w:t>
            </w:r>
            <w:proofErr w:type="spellStart"/>
            <w:r w:rsidRPr="00091919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091919">
              <w:rPr>
                <w:sz w:val="24"/>
                <w:szCs w:val="24"/>
              </w:rPr>
              <w:t>государ-ственной</w:t>
            </w:r>
            <w:proofErr w:type="spellEnd"/>
            <w:r w:rsidRPr="00091919">
              <w:rPr>
                <w:sz w:val="24"/>
                <w:szCs w:val="24"/>
              </w:rPr>
              <w:t xml:space="preserve"> </w:t>
            </w:r>
            <w:proofErr w:type="spellStart"/>
            <w:r w:rsidRPr="00091919">
              <w:rPr>
                <w:sz w:val="24"/>
                <w:szCs w:val="24"/>
              </w:rPr>
              <w:t>прог-раммы</w:t>
            </w:r>
            <w:proofErr w:type="spellEnd"/>
            <w:r w:rsidRPr="00091919">
              <w:rPr>
                <w:sz w:val="24"/>
                <w:szCs w:val="24"/>
              </w:rPr>
              <w:t xml:space="preserve"> (</w:t>
            </w:r>
            <w:proofErr w:type="spellStart"/>
            <w:r w:rsidRPr="00091919">
              <w:rPr>
                <w:sz w:val="24"/>
                <w:szCs w:val="24"/>
              </w:rPr>
              <w:t>подпрог-раммы</w:t>
            </w:r>
            <w:proofErr w:type="spellEnd"/>
            <w:r w:rsidRPr="00091919">
              <w:rPr>
                <w:sz w:val="24"/>
                <w:szCs w:val="24"/>
              </w:rPr>
              <w:t>)</w:t>
            </w:r>
          </w:p>
        </w:tc>
      </w:tr>
      <w:tr w:rsidR="00032A43" w:rsidRPr="00091919" w:rsidTr="00091919">
        <w:trPr>
          <w:trHeight w:val="1245"/>
        </w:trPr>
        <w:tc>
          <w:tcPr>
            <w:tcW w:w="714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911CA9" w:rsidRPr="00091919" w:rsidRDefault="00911CA9" w:rsidP="004D41B3">
            <w:pPr>
              <w:spacing w:line="202" w:lineRule="auto"/>
              <w:ind w:left="-71" w:right="-75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911CA9" w:rsidRPr="00091919" w:rsidRDefault="00911CA9" w:rsidP="004D41B3">
            <w:pPr>
              <w:spacing w:line="202" w:lineRule="auto"/>
              <w:ind w:left="-71" w:right="-75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бюджет </w:t>
            </w:r>
            <w:r w:rsidRPr="00091919">
              <w:rPr>
                <w:spacing w:val="-6"/>
                <w:sz w:val="24"/>
                <w:szCs w:val="24"/>
              </w:rPr>
              <w:t xml:space="preserve">Пензенской </w:t>
            </w:r>
            <w:r w:rsidRPr="00091919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911CA9" w:rsidRPr="00091919" w:rsidRDefault="00911CA9" w:rsidP="004D41B3">
            <w:pPr>
              <w:spacing w:line="202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91919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58" w:type="dxa"/>
          </w:tcPr>
          <w:p w:rsidR="00911CA9" w:rsidRPr="00091919" w:rsidRDefault="00911CA9" w:rsidP="004D41B3">
            <w:pPr>
              <w:spacing w:line="202" w:lineRule="auto"/>
              <w:ind w:left="-71" w:right="-75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</w:t>
            </w:r>
            <w:proofErr w:type="spellStart"/>
            <w:r w:rsidRPr="00091919">
              <w:rPr>
                <w:sz w:val="24"/>
                <w:szCs w:val="24"/>
              </w:rPr>
              <w:t>образо</w:t>
            </w:r>
            <w:r w:rsidR="001A60E7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ваний</w:t>
            </w:r>
            <w:proofErr w:type="spellEnd"/>
          </w:p>
        </w:tc>
        <w:tc>
          <w:tcPr>
            <w:tcW w:w="1273" w:type="dxa"/>
          </w:tcPr>
          <w:p w:rsidR="00911CA9" w:rsidRPr="00091919" w:rsidRDefault="00911CA9" w:rsidP="004D41B3">
            <w:pPr>
              <w:spacing w:line="202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91919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974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</w:tr>
    </w:tbl>
    <w:p w:rsidR="00911CA9" w:rsidRPr="00091919" w:rsidRDefault="00911CA9" w:rsidP="004D41B3">
      <w:pPr>
        <w:spacing w:line="202" w:lineRule="auto"/>
        <w:rPr>
          <w:sz w:val="4"/>
          <w:szCs w:val="4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919"/>
        <w:gridCol w:w="8"/>
        <w:gridCol w:w="2658"/>
        <w:gridCol w:w="21"/>
        <w:gridCol w:w="1377"/>
        <w:gridCol w:w="1263"/>
        <w:gridCol w:w="1320"/>
        <w:gridCol w:w="1223"/>
        <w:gridCol w:w="1358"/>
        <w:gridCol w:w="1276"/>
        <w:gridCol w:w="1971"/>
        <w:gridCol w:w="11"/>
        <w:gridCol w:w="1056"/>
        <w:gridCol w:w="11"/>
      </w:tblGrid>
      <w:tr w:rsidR="00032A43" w:rsidRPr="00091919" w:rsidTr="00E4332C">
        <w:trPr>
          <w:tblHeader/>
        </w:trPr>
        <w:tc>
          <w:tcPr>
            <w:tcW w:w="710" w:type="dxa"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919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</w:t>
            </w:r>
          </w:p>
        </w:tc>
        <w:tc>
          <w:tcPr>
            <w:tcW w:w="2666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11</w:t>
            </w:r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</w:t>
            </w:r>
            <w:proofErr w:type="gramStart"/>
            <w:r w:rsidRPr="00091919">
              <w:rPr>
                <w:sz w:val="24"/>
                <w:szCs w:val="24"/>
              </w:rPr>
              <w:t>уровня благоустройства терри</w:t>
            </w:r>
            <w:r w:rsidR="004D41B3">
              <w:rPr>
                <w:sz w:val="24"/>
                <w:szCs w:val="24"/>
              </w:rPr>
              <w:t>торий муниципальных образований</w:t>
            </w:r>
            <w:r w:rsidR="004D41B3">
              <w:rPr>
                <w:sz w:val="24"/>
                <w:szCs w:val="24"/>
              </w:rPr>
              <w:br/>
            </w:r>
            <w:r w:rsidRPr="00091919">
              <w:rPr>
                <w:sz w:val="24"/>
                <w:szCs w:val="24"/>
              </w:rPr>
              <w:t>Пензенской области</w:t>
            </w:r>
            <w:proofErr w:type="gramEnd"/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091919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Основное мероприятие  </w:t>
            </w:r>
            <w:r w:rsidRPr="00091919">
              <w:rPr>
                <w:spacing w:val="-6"/>
                <w:sz w:val="24"/>
                <w:szCs w:val="24"/>
              </w:rPr>
              <w:t>"Водоотведение"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4D41B3">
            <w:pPr>
              <w:spacing w:line="202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091919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r w:rsidRPr="00091919">
              <w:rPr>
                <w:spacing w:val="-11"/>
                <w:sz w:val="24"/>
                <w:szCs w:val="24"/>
              </w:rPr>
              <w:t>образова-</w:t>
            </w:r>
            <w:r w:rsidRPr="00091919">
              <w:rPr>
                <w:spacing w:val="-4"/>
                <w:sz w:val="24"/>
                <w:szCs w:val="24"/>
              </w:rPr>
              <w:t>ния</w:t>
            </w:r>
            <w:proofErr w:type="spellEnd"/>
            <w:r w:rsidRPr="00091919">
              <w:rPr>
                <w:spacing w:val="-4"/>
                <w:sz w:val="24"/>
                <w:szCs w:val="24"/>
              </w:rPr>
              <w:t xml:space="preserve"> Пензенской области</w:t>
            </w:r>
            <w:proofErr w:type="gramEnd"/>
          </w:p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73 584,6</w:t>
            </w:r>
          </w:p>
        </w:tc>
        <w:tc>
          <w:tcPr>
            <w:tcW w:w="1320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51 509,2</w:t>
            </w:r>
          </w:p>
        </w:tc>
        <w:tc>
          <w:tcPr>
            <w:tcW w:w="122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22 075,4</w:t>
            </w:r>
          </w:p>
        </w:tc>
        <w:tc>
          <w:tcPr>
            <w:tcW w:w="1276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№ 1, 1.2,</w:t>
            </w:r>
            <w:r w:rsidRPr="00091919">
              <w:rPr>
                <w:sz w:val="24"/>
                <w:szCs w:val="24"/>
              </w:rPr>
              <w:t xml:space="preserve"> 1.3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32 509,2</w:t>
            </w:r>
          </w:p>
        </w:tc>
        <w:tc>
          <w:tcPr>
            <w:tcW w:w="122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13 932,5</w:t>
            </w:r>
          </w:p>
        </w:tc>
        <w:tc>
          <w:tcPr>
            <w:tcW w:w="1276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6 857,1</w:t>
            </w:r>
          </w:p>
        </w:tc>
        <w:tc>
          <w:tcPr>
            <w:tcW w:w="1276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1 500,0</w:t>
            </w:r>
          </w:p>
        </w:tc>
        <w:tc>
          <w:tcPr>
            <w:tcW w:w="122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4D41B3">
            <w:pPr>
              <w:spacing w:line="20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1 500,0</w:t>
            </w:r>
          </w:p>
        </w:tc>
        <w:tc>
          <w:tcPr>
            <w:tcW w:w="1223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4D41B3">
            <w:pPr>
              <w:spacing w:line="20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4D41B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4D41B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"Капитальный 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50 727,5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35 509,2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15 218,3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Капитальный ремонт  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сетей  водоотведения, </w:t>
            </w:r>
            <w:proofErr w:type="gramStart"/>
            <w:r w:rsidRPr="00091919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56" w:type="dxa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1.2,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1.3</w:t>
            </w: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32 509,2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13 932,5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9,4 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1 500,0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1 500,0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"Строительство </w:t>
            </w:r>
            <w:r w:rsidRPr="00091919">
              <w:rPr>
                <w:spacing w:val="-4"/>
                <w:sz w:val="24"/>
                <w:szCs w:val="24"/>
              </w:rPr>
              <w:t>и реконструкция</w:t>
            </w:r>
            <w:r w:rsidRPr="00091919">
              <w:rPr>
                <w:sz w:val="24"/>
                <w:szCs w:val="24"/>
              </w:rPr>
              <w:t xml:space="preserve"> (модернизация) сетей и сооружений водоотведения 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6 857,1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1, 1.2, 1.3</w:t>
            </w: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6 857,1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Строительство   8,54 км сетей водоотведения, 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2  насосных станций 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Совершенст-вование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систем теплоснабжения 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108 866,6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32 660,0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76 206,6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1, 1.2,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1.3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606,7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33 333,3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23 333,3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11 200,0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26 133,3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11 200,0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26 133,3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A67FFA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1.2,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1.3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"Перевод 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8 866,7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2 660,0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6 206,7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индиви</w:t>
            </w:r>
            <w:proofErr w:type="spellEnd"/>
            <w:r w:rsidRPr="00091919">
              <w:rPr>
                <w:sz w:val="24"/>
                <w:szCs w:val="24"/>
              </w:rPr>
              <w:t>-дуальное</w:t>
            </w:r>
            <w:proofErr w:type="gramEnd"/>
            <w:r w:rsidRPr="00091919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1.2,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1.3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606,7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16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16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1 200,0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85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1 200,0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85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1.2.3.</w:t>
            </w: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комплекса 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Количество приобретенных объектов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теплоснаб-жающего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комплекса 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муниципаль-ную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</w:t>
            </w:r>
            <w:proofErr w:type="spellStart"/>
            <w:r w:rsidRPr="00091919">
              <w:rPr>
                <w:sz w:val="24"/>
                <w:szCs w:val="24"/>
              </w:rPr>
              <w:t>собствен-ность</w:t>
            </w:r>
            <w:proofErr w:type="spellEnd"/>
            <w:r w:rsidRPr="00091919">
              <w:rPr>
                <w:sz w:val="24"/>
                <w:szCs w:val="24"/>
              </w:rPr>
              <w:t>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67FF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99 999,9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30 000,0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69 999,9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091919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1.3.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521 698,3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365 190,9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156 507,4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1, 1.1, 1.2, 1.3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100 556,4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70 389,5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30 166,9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170 937,3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119 656,1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51 281,2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123 776,0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86 645,3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37 130,7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126 428,6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88 500,0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37 928,6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0573EE">
            <w:pPr>
              <w:spacing w:line="211" w:lineRule="auto"/>
              <w:ind w:left="-85" w:right="-99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Default="00911CA9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1.3.</w:t>
            </w:r>
            <w:r w:rsidRPr="00091919">
              <w:rPr>
                <w:spacing w:val="-10"/>
                <w:sz w:val="24"/>
                <w:szCs w:val="24"/>
                <w:lang w:val="en-US"/>
              </w:rPr>
              <w:t>1</w:t>
            </w:r>
            <w:r w:rsidRPr="00091919">
              <w:rPr>
                <w:spacing w:val="-10"/>
                <w:sz w:val="24"/>
                <w:szCs w:val="24"/>
              </w:rPr>
              <w:t>.</w:t>
            </w: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0573EE" w:rsidRPr="00091919" w:rsidRDefault="000573EE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"Капитальный </w:t>
            </w:r>
            <w:r w:rsidRPr="00091919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911CA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населенных пунктах Пензенской области"</w:t>
            </w: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Pr="00091919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Управление жилищно-коммунального </w:t>
            </w:r>
            <w:r w:rsidRPr="000573EE">
              <w:rPr>
                <w:spacing w:val="-6"/>
                <w:sz w:val="24"/>
                <w:szCs w:val="24"/>
              </w:rPr>
              <w:t>хозяйства и гражданской</w:t>
            </w:r>
            <w:r w:rsidRPr="00091919">
              <w:rPr>
                <w:sz w:val="24"/>
                <w:szCs w:val="24"/>
              </w:rPr>
              <w:t xml:space="preserve"> </w:t>
            </w:r>
            <w:r w:rsidRPr="00091919">
              <w:rPr>
                <w:sz w:val="24"/>
                <w:szCs w:val="24"/>
              </w:rPr>
              <w:br/>
              <w:t>защиты населения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согласованию),</w:t>
            </w:r>
          </w:p>
          <w:p w:rsidR="00911CA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spellStart"/>
            <w:r w:rsidRPr="00091919">
              <w:rPr>
                <w:sz w:val="24"/>
                <w:szCs w:val="24"/>
              </w:rPr>
              <w:t>СПоК</w:t>
            </w:r>
            <w:proofErr w:type="spellEnd"/>
          </w:p>
          <w:p w:rsidR="000573EE" w:rsidRPr="00091919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401 043,7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280 730,6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120 313,1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1, 1.1, 1.2,</w:t>
            </w:r>
            <w:r w:rsidRPr="00091919">
              <w:rPr>
                <w:sz w:val="24"/>
                <w:szCs w:val="24"/>
                <w:lang w:val="en-US"/>
              </w:rPr>
              <w:t xml:space="preserve"> </w:t>
            </w:r>
            <w:r w:rsidRPr="00091919">
              <w:rPr>
                <w:sz w:val="24"/>
                <w:szCs w:val="24"/>
              </w:rPr>
              <w:t>1.3</w:t>
            </w: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0573EE" w:rsidRPr="00091919" w:rsidRDefault="000573EE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0573E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80 849,0</w:t>
            </w:r>
          </w:p>
        </w:tc>
        <w:tc>
          <w:tcPr>
            <w:tcW w:w="1320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56 594,3</w:t>
            </w:r>
          </w:p>
        </w:tc>
        <w:tc>
          <w:tcPr>
            <w:tcW w:w="1223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24 254,7</w:t>
            </w:r>
          </w:p>
        </w:tc>
        <w:tc>
          <w:tcPr>
            <w:tcW w:w="1276" w:type="dxa"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0573EE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Капитальный ремонт </w:t>
            </w:r>
          </w:p>
          <w:p w:rsidR="00911CA9" w:rsidRPr="00091919" w:rsidRDefault="00911CA9" w:rsidP="000573EE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43,1 км сетей водоснабжения, </w:t>
            </w:r>
            <w:r w:rsidRPr="00091919">
              <w:rPr>
                <w:sz w:val="24"/>
                <w:szCs w:val="24"/>
              </w:rPr>
              <w:br/>
              <w:t>12 артезианских скважин,</w:t>
            </w:r>
          </w:p>
          <w:p w:rsidR="005B44FC" w:rsidRDefault="00911CA9" w:rsidP="000573EE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32 водонапорных башен, </w:t>
            </w:r>
          </w:p>
          <w:p w:rsidR="00911CA9" w:rsidRPr="00091919" w:rsidRDefault="00911CA9" w:rsidP="000573EE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091919">
              <w:rPr>
                <w:sz w:val="24"/>
                <w:szCs w:val="24"/>
              </w:rPr>
              <w:br/>
              <w:t xml:space="preserve">12 зон санитарной </w:t>
            </w:r>
            <w:r w:rsidRPr="00091919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0573E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112 844,3</w:t>
            </w:r>
          </w:p>
        </w:tc>
        <w:tc>
          <w:tcPr>
            <w:tcW w:w="1320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78 991,0</w:t>
            </w:r>
          </w:p>
        </w:tc>
        <w:tc>
          <w:tcPr>
            <w:tcW w:w="1223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33 853,3</w:t>
            </w:r>
          </w:p>
        </w:tc>
        <w:tc>
          <w:tcPr>
            <w:tcW w:w="1276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Капитальный ремонт 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35,4 км сетей водоснабжения,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 артезианских скважин,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27 вод</w:t>
            </w:r>
            <w:proofErr w:type="gramStart"/>
            <w:r w:rsidRPr="00091919">
              <w:rPr>
                <w:sz w:val="24"/>
                <w:szCs w:val="24"/>
              </w:rPr>
              <w:t>о-</w:t>
            </w:r>
            <w:proofErr w:type="gramEnd"/>
            <w:r w:rsidRPr="00091919">
              <w:rPr>
                <w:sz w:val="24"/>
                <w:szCs w:val="24"/>
              </w:rPr>
              <w:br/>
              <w:t>напорных башен, 1  каптажа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2258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102 350,4</w:t>
            </w:r>
          </w:p>
        </w:tc>
        <w:tc>
          <w:tcPr>
            <w:tcW w:w="1320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71 645,3</w:t>
            </w:r>
          </w:p>
        </w:tc>
        <w:tc>
          <w:tcPr>
            <w:tcW w:w="1223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30 705,1</w:t>
            </w:r>
          </w:p>
        </w:tc>
        <w:tc>
          <w:tcPr>
            <w:tcW w:w="1276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Капитальный ремонт 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 км сетей водоснабжения,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 артезианских скважин,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2306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 105 000,0</w:t>
            </w:r>
          </w:p>
        </w:tc>
        <w:tc>
          <w:tcPr>
            <w:tcW w:w="1320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73 500,0</w:t>
            </w:r>
          </w:p>
        </w:tc>
        <w:tc>
          <w:tcPr>
            <w:tcW w:w="1223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31 500,0</w:t>
            </w:r>
          </w:p>
        </w:tc>
        <w:tc>
          <w:tcPr>
            <w:tcW w:w="1276" w:type="dxa"/>
          </w:tcPr>
          <w:p w:rsidR="00911CA9" w:rsidRPr="00091919" w:rsidRDefault="00911CA9" w:rsidP="001B0F7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Капитальный ремонт 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15 км сетей водоснабжения, 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 артезианских скважин,</w:t>
            </w:r>
          </w:p>
          <w:p w:rsidR="00911CA9" w:rsidRPr="00091919" w:rsidRDefault="00911CA9" w:rsidP="001B0F7A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"Строительство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и реконструкция</w:t>
            </w:r>
            <w:r w:rsidRPr="00091919">
              <w:rPr>
                <w:sz w:val="24"/>
                <w:szCs w:val="24"/>
              </w:rPr>
              <w:t xml:space="preserve"> (модернизация) сетей и сооружений водоснабжения 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117 183,6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82 028,5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35 155,1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№ </w:t>
            </w:r>
            <w:r w:rsidRPr="00091919">
              <w:rPr>
                <w:sz w:val="24"/>
                <w:szCs w:val="24"/>
                <w:lang w:val="en-US"/>
              </w:rPr>
              <w:t>1</w:t>
            </w:r>
            <w:r w:rsidRPr="00091919">
              <w:rPr>
                <w:sz w:val="24"/>
                <w:szCs w:val="24"/>
              </w:rPr>
              <w:t>, 1.2, 1.3</w:t>
            </w:r>
          </w:p>
        </w:tc>
      </w:tr>
      <w:tr w:rsidR="00032A43" w:rsidRPr="00091919" w:rsidTr="00E4332C">
        <w:trPr>
          <w:trHeight w:val="2384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18 376,3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12 863,4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5 512,9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Строительство водопровода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0,8 км, </w:t>
            </w:r>
            <w:r w:rsidRPr="00091919">
              <w:rPr>
                <w:sz w:val="24"/>
                <w:szCs w:val="24"/>
              </w:rPr>
              <w:br/>
              <w:t xml:space="preserve">2 артезианских скважин,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1 водонапорной </w:t>
            </w:r>
            <w:r w:rsidRPr="00091919">
              <w:rPr>
                <w:sz w:val="24"/>
                <w:szCs w:val="24"/>
              </w:rPr>
              <w:br/>
              <w:t xml:space="preserve">башни,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 скважины малого заложения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44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091919">
              <w:rPr>
                <w:sz w:val="24"/>
                <w:szCs w:val="24"/>
                <w:lang w:val="en-US"/>
              </w:rPr>
              <w:t>57 378</w:t>
            </w:r>
            <w:r w:rsidRPr="00091919">
              <w:rPr>
                <w:sz w:val="24"/>
                <w:szCs w:val="24"/>
              </w:rPr>
              <w:t>,</w:t>
            </w:r>
            <w:r w:rsidRPr="0009191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40 165,1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17 213,6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Строительство водопровода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12,7  км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29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20 714,3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14 500,0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6 214,3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Строительство водопровода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1,5  км 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29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20 714,3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14 500,0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6 214,3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Строительство водопровода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2  км 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16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4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354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"Установка систем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управле-ния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, защиты, контроля и учета на сооружениях водоснабжения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населенных пунктах </w:t>
            </w:r>
            <w:r w:rsidRPr="00091919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091919">
              <w:rPr>
                <w:sz w:val="24"/>
                <w:szCs w:val="24"/>
              </w:rPr>
              <w:t>граждан-</w:t>
            </w:r>
            <w:proofErr w:type="spellStart"/>
            <w:r w:rsidRPr="00091919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защиты населения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3 474,0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2 431,8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1 042,2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rPr>
          <w:trHeight w:val="104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1331,1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931,8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399,3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94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214,3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214,3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88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214,3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57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1.4.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Основное мероприятие  "</w:t>
            </w:r>
            <w:proofErr w:type="gramStart"/>
            <w:r w:rsidRPr="00091919">
              <w:rPr>
                <w:sz w:val="24"/>
                <w:szCs w:val="24"/>
              </w:rPr>
              <w:t>Благоустрой-</w:t>
            </w:r>
            <w:proofErr w:type="spellStart"/>
            <w:r w:rsidRPr="00091919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населенных пунктов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166 014,6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133 994,2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32 020,4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1,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1.2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51 765,0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46 869,4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4 895,6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37 009,6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28 504,8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8 504,8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29 310,0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29 310,0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ind w:left="-85" w:right="-99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</w:t>
            </w:r>
            <w:proofErr w:type="gramStart"/>
            <w:r w:rsidRPr="00091919">
              <w:rPr>
                <w:sz w:val="24"/>
                <w:szCs w:val="24"/>
              </w:rPr>
              <w:t>Совершен-</w:t>
            </w:r>
            <w:proofErr w:type="spellStart"/>
            <w:r w:rsidRPr="00091919">
              <w:rPr>
                <w:sz w:val="24"/>
                <w:szCs w:val="24"/>
              </w:rPr>
              <w:t>ствование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65 202,8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32 601,4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32 601,4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ind w:left="-97" w:right="-62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Установка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</w:t>
            </w:r>
            <w:proofErr w:type="spellStart"/>
            <w:r w:rsidRPr="00091919">
              <w:rPr>
                <w:sz w:val="24"/>
                <w:szCs w:val="24"/>
              </w:rPr>
              <w:t>светиль-ников</w:t>
            </w:r>
            <w:proofErr w:type="spellEnd"/>
            <w:r w:rsidRPr="00091919">
              <w:rPr>
                <w:sz w:val="24"/>
                <w:szCs w:val="24"/>
              </w:rPr>
              <w:t>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9 342,8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4 671,4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4 671,4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2079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8 504,8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8 504,8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2100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9 310,0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3200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9 310,0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3200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1.2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jc w:val="center"/>
              <w:rPr>
                <w:bCs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</w:t>
            </w:r>
            <w:r w:rsidRPr="00091919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911CA9" w:rsidRPr="00091919" w:rsidRDefault="00911CA9" w:rsidP="00E4332C">
            <w:pPr>
              <w:jc w:val="center"/>
              <w:rPr>
                <w:bCs/>
                <w:sz w:val="24"/>
                <w:szCs w:val="24"/>
              </w:rPr>
            </w:pPr>
            <w:r w:rsidRPr="00091919">
              <w:rPr>
                <w:bCs/>
                <w:sz w:val="24"/>
                <w:szCs w:val="24"/>
              </w:rPr>
              <w:t>на звание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bCs/>
                <w:sz w:val="24"/>
                <w:szCs w:val="24"/>
              </w:rPr>
              <w:t xml:space="preserve">"Самое </w:t>
            </w:r>
            <w:proofErr w:type="gramStart"/>
            <w:r w:rsidRPr="00091919">
              <w:rPr>
                <w:bCs/>
                <w:sz w:val="24"/>
                <w:szCs w:val="24"/>
              </w:rPr>
              <w:t>благо-устроенное</w:t>
            </w:r>
            <w:proofErr w:type="gramEnd"/>
            <w:r w:rsidRPr="00091919">
              <w:rPr>
                <w:bCs/>
                <w:sz w:val="24"/>
                <w:szCs w:val="24"/>
              </w:rPr>
              <w:t xml:space="preserve"> муниципальное образование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80 000,0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80 000,0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</w:t>
            </w:r>
            <w:proofErr w:type="gramStart"/>
            <w:r w:rsidRPr="00091919">
              <w:rPr>
                <w:sz w:val="24"/>
                <w:szCs w:val="24"/>
              </w:rPr>
              <w:t>Благоустрой-</w:t>
            </w:r>
            <w:proofErr w:type="spellStart"/>
            <w:r w:rsidRPr="00091919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земельных участков, прилегающих 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 </w:t>
            </w:r>
            <w:proofErr w:type="gramStart"/>
            <w:r w:rsidRPr="00091919">
              <w:rPr>
                <w:sz w:val="24"/>
                <w:szCs w:val="24"/>
              </w:rPr>
              <w:t>обществен</w:t>
            </w:r>
            <w:r w:rsidR="00E902A4">
              <w:rPr>
                <w:sz w:val="24"/>
                <w:szCs w:val="24"/>
              </w:rPr>
              <w:t>-</w:t>
            </w:r>
            <w:proofErr w:type="spellStart"/>
            <w:r w:rsidRPr="00091919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местам"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22 198,0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224,2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благоустроен</w:t>
            </w:r>
            <w:r w:rsidRPr="00091919">
              <w:rPr>
                <w:spacing w:val="-4"/>
                <w:sz w:val="24"/>
                <w:szCs w:val="24"/>
              </w:rPr>
              <w:t>ных земельных</w:t>
            </w:r>
            <w:r w:rsidRPr="00091919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22 198,0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224,2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1.5.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Основное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911CA9" w:rsidRPr="00091919" w:rsidRDefault="00911CA9" w:rsidP="00E4332C">
            <w:pPr>
              <w:ind w:right="-108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354 881,1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354 881,1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51 816,6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51 816,6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98 656,3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98 656,3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101 234,0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101 234,0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103 174,2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103 174,2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ind w:left="-85" w:right="-99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192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58" w:type="dxa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223 356,8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223 356,8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право-нарушениям, тыс. ед./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многоквартир</w:t>
            </w:r>
            <w:r w:rsidR="004609D6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домов,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</w:t>
            </w:r>
            <w:proofErr w:type="gramStart"/>
            <w:r w:rsidRPr="00091919">
              <w:rPr>
                <w:sz w:val="24"/>
                <w:szCs w:val="24"/>
              </w:rPr>
              <w:t>которых</w:t>
            </w:r>
            <w:proofErr w:type="gramEnd"/>
            <w:r w:rsidRPr="00091919">
              <w:rPr>
                <w:sz w:val="24"/>
                <w:szCs w:val="24"/>
              </w:rPr>
              <w:t xml:space="preserve"> произведен капитальный ремонт общего имущества,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51 423,1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51 423,1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56 170,5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56 170,5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2,5/418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56 911,5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56 911,5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2,5/563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58 851,7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58 851,7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2,5/563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838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2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"Предоставление средств бюджета</w:t>
            </w:r>
          </w:p>
          <w:p w:rsidR="00911CA9" w:rsidRPr="00091919" w:rsidRDefault="00911CA9" w:rsidP="00E4332C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Пензенской области </w:t>
            </w:r>
            <w:r w:rsidRPr="00091919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58" w:type="dxa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728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27" w:type="dxa"/>
            <w:gridSpan w:val="2"/>
            <w:vMerge w:val="restart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091919">
              <w:rPr>
                <w:sz w:val="24"/>
                <w:szCs w:val="24"/>
              </w:rPr>
              <w:br/>
              <w:t xml:space="preserve">в </w:t>
            </w:r>
            <w:proofErr w:type="gramStart"/>
            <w:r w:rsidRPr="00091919">
              <w:rPr>
                <w:sz w:val="24"/>
                <w:szCs w:val="24"/>
              </w:rPr>
              <w:t>м</w:t>
            </w:r>
            <w:r w:rsidRPr="00091919">
              <w:rPr>
                <w:spacing w:val="-6"/>
                <w:sz w:val="24"/>
                <w:szCs w:val="24"/>
              </w:rPr>
              <w:t>ного-квартирных</w:t>
            </w:r>
            <w:proofErr w:type="gramEnd"/>
            <w:r w:rsidRPr="00091919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58" w:type="dxa"/>
            <w:vMerge w:val="restart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3 000,0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3 000,0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091919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rPr>
          <w:trHeight w:val="358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29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29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16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343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757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1.5.4.</w:t>
            </w:r>
          </w:p>
        </w:tc>
        <w:tc>
          <w:tcPr>
            <w:tcW w:w="1927" w:type="dxa"/>
            <w:gridSpan w:val="2"/>
            <w:vMerge w:val="restart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Мероприятие "Предоставление государственной поддержки на проведение капитального ремонта общего имущества в </w:t>
            </w:r>
            <w:proofErr w:type="gramStart"/>
            <w:r w:rsidRPr="00091919">
              <w:rPr>
                <w:sz w:val="24"/>
                <w:szCs w:val="24"/>
              </w:rPr>
              <w:t>много-квартирных</w:t>
            </w:r>
            <w:proofErr w:type="gramEnd"/>
            <w:r w:rsidRPr="00091919">
              <w:rPr>
                <w:sz w:val="24"/>
                <w:szCs w:val="24"/>
              </w:rPr>
              <w:t xml:space="preserve"> домах"</w:t>
            </w:r>
          </w:p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 w:val="restart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77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393,5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393,5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78" w:type="dxa"/>
            <w:gridSpan w:val="3"/>
            <w:vMerge w:val="restart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</w:t>
            </w:r>
          </w:p>
        </w:tc>
      </w:tr>
      <w:tr w:rsidR="00032A43" w:rsidRPr="00091919" w:rsidTr="00E4332C">
        <w:trPr>
          <w:trHeight w:val="98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393,5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393,5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/>
            <w:tcBorders>
              <w:bottom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  <w:tcBorders>
              <w:bottom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  <w:tcBorders>
              <w:bottom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bottom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  <w:tcBorders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tcBorders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  <w:tcBorders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  <w:tcBorders>
              <w:bottom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bottom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tcBorders>
              <w:top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nil"/>
            </w:tcBorders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</w:tcBorders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91919">
              <w:rPr>
                <w:spacing w:val="-20"/>
                <w:sz w:val="24"/>
                <w:szCs w:val="24"/>
              </w:rPr>
              <w:t>1.5.5.</w:t>
            </w:r>
          </w:p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Имуществен-ный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взнос Пензенской области в "Региональный фонд капиталь</w:t>
            </w:r>
            <w:r w:rsidR="004609D6">
              <w:rPr>
                <w:sz w:val="24"/>
                <w:szCs w:val="24"/>
              </w:rPr>
              <w:t>-</w:t>
            </w:r>
            <w:proofErr w:type="spellStart"/>
            <w:r w:rsidRPr="00091919">
              <w:rPr>
                <w:sz w:val="24"/>
                <w:szCs w:val="24"/>
              </w:rPr>
              <w:t>ного</w:t>
            </w:r>
            <w:proofErr w:type="spellEnd"/>
            <w:r w:rsidRPr="00091919">
              <w:rPr>
                <w:sz w:val="24"/>
                <w:szCs w:val="24"/>
              </w:rPr>
              <w:t xml:space="preserve"> ремонта </w:t>
            </w:r>
            <w:proofErr w:type="spellStart"/>
            <w:r w:rsidRPr="00091919">
              <w:rPr>
                <w:sz w:val="24"/>
                <w:szCs w:val="24"/>
              </w:rPr>
              <w:t>многоквар-тирных</w:t>
            </w:r>
            <w:proofErr w:type="spellEnd"/>
            <w:r w:rsidRPr="00091919">
              <w:rPr>
                <w:sz w:val="24"/>
                <w:szCs w:val="24"/>
              </w:rPr>
              <w:t xml:space="preserve"> домов Пензенской области"</w:t>
            </w:r>
          </w:p>
        </w:tc>
        <w:tc>
          <w:tcPr>
            <w:tcW w:w="2658" w:type="dxa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127 530,8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127 530,8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Доля уплаченных собственниками помещений в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домах, формирующими фонд капитального ремонта на счете регионального оператора, взносов на капитальный ремонт общего имущества в </w:t>
            </w:r>
            <w:proofErr w:type="spellStart"/>
            <w:r w:rsidRPr="00091919">
              <w:rPr>
                <w:sz w:val="24"/>
                <w:szCs w:val="24"/>
              </w:rPr>
              <w:t>многоквартир</w:t>
            </w:r>
            <w:proofErr w:type="spellEnd"/>
            <w:r w:rsidR="002B490A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ном доме, к общему объему взносов, %</w:t>
            </w:r>
          </w:p>
        </w:tc>
        <w:tc>
          <w:tcPr>
            <w:tcW w:w="1078" w:type="dxa"/>
            <w:gridSpan w:val="3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41 285,8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41 285,8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43 122,5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43 122,5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 70 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43 122,5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43 122,5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91919">
              <w:rPr>
                <w:spacing w:val="-20"/>
                <w:sz w:val="24"/>
                <w:szCs w:val="24"/>
              </w:rPr>
              <w:t>1.6.</w:t>
            </w:r>
          </w:p>
          <w:p w:rsidR="00911CA9" w:rsidRDefault="00911CA9" w:rsidP="00E4332C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  <w:r w:rsidRPr="00091919">
              <w:rPr>
                <w:spacing w:val="-14"/>
                <w:sz w:val="24"/>
                <w:szCs w:val="24"/>
              </w:rPr>
              <w:t>(Н05-5)</w:t>
            </w:r>
          </w:p>
          <w:p w:rsidR="003F4D24" w:rsidRDefault="003F4D24" w:rsidP="00E4332C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</w:p>
          <w:p w:rsidR="003F4D24" w:rsidRDefault="003F4D24" w:rsidP="00E4332C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</w:p>
          <w:p w:rsidR="003F4D24" w:rsidRDefault="003F4D24" w:rsidP="00E4332C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</w:p>
          <w:p w:rsidR="003F4D24" w:rsidRDefault="003F4D24" w:rsidP="00E4332C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</w:p>
          <w:p w:rsidR="003F4D24" w:rsidRDefault="003F4D24" w:rsidP="00E4332C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</w:p>
          <w:p w:rsidR="003F4D24" w:rsidRPr="00091919" w:rsidRDefault="003F4D24" w:rsidP="00E4332C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Региональный проект </w:t>
            </w:r>
          </w:p>
          <w:p w:rsidR="00911CA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"Чистая вода"</w:t>
            </w:r>
          </w:p>
          <w:p w:rsidR="003F4D24" w:rsidRDefault="003F4D24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F4D24" w:rsidRPr="00091919" w:rsidRDefault="003F4D24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314 909,5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3 419,8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1 565,1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1.</w:t>
            </w:r>
            <w:r w:rsidRPr="00091919">
              <w:rPr>
                <w:sz w:val="24"/>
                <w:szCs w:val="24"/>
                <w:lang w:val="en-US"/>
              </w:rPr>
              <w:t>4</w:t>
            </w:r>
            <w:r w:rsidRPr="00091919">
              <w:rPr>
                <w:sz w:val="24"/>
                <w:szCs w:val="24"/>
              </w:rPr>
              <w:t>, 1.</w:t>
            </w:r>
            <w:r w:rsidRPr="00091919">
              <w:rPr>
                <w:sz w:val="24"/>
                <w:szCs w:val="24"/>
                <w:lang w:val="en-US"/>
              </w:rPr>
              <w:t>5</w:t>
            </w:r>
          </w:p>
          <w:p w:rsidR="003F4D24" w:rsidRDefault="003F4D24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F4D24" w:rsidRDefault="003F4D24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F4D24" w:rsidRDefault="003F4D24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F4D24" w:rsidRDefault="003F4D24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3F4D24" w:rsidRPr="003F4D24" w:rsidRDefault="003F4D24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63 404,0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2 162,5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307,8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87 207,2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436,0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436,0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52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22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E4332C">
            <w:pPr>
              <w:spacing w:line="228" w:lineRule="auto"/>
              <w:ind w:left="-85" w:right="-99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297030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091919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Мероприятие "Строительство </w:t>
            </w:r>
            <w:r w:rsidRPr="00091919">
              <w:rPr>
                <w:spacing w:val="-8"/>
                <w:sz w:val="24"/>
                <w:szCs w:val="24"/>
              </w:rPr>
              <w:t>и реконструкция</w:t>
            </w:r>
            <w:r w:rsidRPr="00091919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муниципальные образования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314 909,5</w:t>
            </w:r>
          </w:p>
        </w:tc>
        <w:tc>
          <w:tcPr>
            <w:tcW w:w="1320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3 419,8</w:t>
            </w:r>
          </w:p>
        </w:tc>
        <w:tc>
          <w:tcPr>
            <w:tcW w:w="122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1 565,1</w:t>
            </w:r>
          </w:p>
        </w:tc>
        <w:tc>
          <w:tcPr>
            <w:tcW w:w="1276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1.</w:t>
            </w:r>
            <w:r w:rsidRPr="00091919">
              <w:rPr>
                <w:sz w:val="24"/>
                <w:szCs w:val="24"/>
                <w:lang w:val="en-US"/>
              </w:rPr>
              <w:t>4</w:t>
            </w:r>
            <w:r w:rsidRPr="00091919">
              <w:rPr>
                <w:sz w:val="24"/>
                <w:szCs w:val="24"/>
              </w:rPr>
              <w:t>, 1.</w:t>
            </w:r>
            <w:r w:rsidRPr="00091919">
              <w:rPr>
                <w:sz w:val="24"/>
                <w:szCs w:val="24"/>
                <w:lang w:val="en-US"/>
              </w:rPr>
              <w:t>5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29703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29703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29703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63 404,0</w:t>
            </w:r>
          </w:p>
        </w:tc>
        <w:tc>
          <w:tcPr>
            <w:tcW w:w="1320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2 162,5</w:t>
            </w:r>
          </w:p>
        </w:tc>
        <w:tc>
          <w:tcPr>
            <w:tcW w:w="122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307,8</w:t>
            </w:r>
          </w:p>
        </w:tc>
        <w:tc>
          <w:tcPr>
            <w:tcW w:w="1276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091919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091919">
              <w:rPr>
                <w:spacing w:val="-6"/>
                <w:sz w:val="24"/>
                <w:szCs w:val="24"/>
              </w:rPr>
              <w:t>-</w:t>
            </w:r>
          </w:p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091919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091919">
              <w:rPr>
                <w:spacing w:val="-6"/>
                <w:sz w:val="24"/>
                <w:szCs w:val="24"/>
              </w:rPr>
              <w:t xml:space="preserve"> - 1 ед.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29703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87 207,2</w:t>
            </w:r>
          </w:p>
        </w:tc>
        <w:tc>
          <w:tcPr>
            <w:tcW w:w="1320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436,0</w:t>
            </w:r>
          </w:p>
        </w:tc>
        <w:tc>
          <w:tcPr>
            <w:tcW w:w="122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436,0</w:t>
            </w:r>
          </w:p>
        </w:tc>
        <w:tc>
          <w:tcPr>
            <w:tcW w:w="1276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ВЗУ - 2 ед.,</w:t>
            </w:r>
          </w:p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091919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091919">
              <w:rPr>
                <w:spacing w:val="-6"/>
                <w:sz w:val="24"/>
                <w:szCs w:val="24"/>
              </w:rPr>
              <w:t>-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r w:rsidRPr="00091919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091919">
              <w:rPr>
                <w:spacing w:val="-6"/>
                <w:sz w:val="24"/>
                <w:szCs w:val="24"/>
              </w:rPr>
              <w:t xml:space="preserve"> - 3 ед.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29703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ВЗУ - 2 ед.,</w:t>
            </w:r>
          </w:p>
          <w:p w:rsidR="00911CA9" w:rsidRPr="00091919" w:rsidRDefault="00911CA9" w:rsidP="00297030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091919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091919">
              <w:rPr>
                <w:spacing w:val="-6"/>
                <w:sz w:val="24"/>
                <w:szCs w:val="24"/>
              </w:rPr>
              <w:t>-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091919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091919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gramStart"/>
            <w:r w:rsidRPr="00091919">
              <w:rPr>
                <w:spacing w:val="-6"/>
                <w:sz w:val="24"/>
                <w:szCs w:val="24"/>
              </w:rPr>
              <w:t>водо-подготовки</w:t>
            </w:r>
            <w:proofErr w:type="gramEnd"/>
            <w:r w:rsidRPr="00091919">
              <w:rPr>
                <w:spacing w:val="-6"/>
                <w:sz w:val="24"/>
                <w:szCs w:val="24"/>
              </w:rPr>
              <w:t xml:space="preserve"> - 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1 ед.,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29703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5 км, строительство </w:t>
            </w:r>
            <w:proofErr w:type="gramStart"/>
            <w:r w:rsidRPr="00091919">
              <w:rPr>
                <w:spacing w:val="-6"/>
                <w:sz w:val="24"/>
                <w:szCs w:val="24"/>
              </w:rPr>
              <w:t>насосной</w:t>
            </w:r>
            <w:proofErr w:type="gramEnd"/>
            <w:r w:rsidRPr="00091919">
              <w:rPr>
                <w:spacing w:val="-6"/>
                <w:sz w:val="24"/>
                <w:szCs w:val="24"/>
              </w:rPr>
              <w:t xml:space="preserve">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станции - 2 ед.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строительство станции водоподготовки - 3 ед.,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985511" w:rsidRDefault="00911CA9" w:rsidP="00E4332C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985511">
              <w:rPr>
                <w:spacing w:val="-10"/>
                <w:sz w:val="24"/>
                <w:szCs w:val="24"/>
              </w:rPr>
              <w:t>1 539 957,8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941 655,3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288 377,9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261 471,2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201 894,8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49 651,8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372 818,4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272 867,3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9 924,6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90 026,5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366 513,3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232 051,9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73 527,7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394 906,2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234 120,2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74 450,8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091919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091919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Основное мероприятие  "Строительство объектов </w:t>
            </w:r>
            <w:proofErr w:type="gramStart"/>
            <w:r w:rsidRPr="00091919">
              <w:rPr>
                <w:sz w:val="24"/>
                <w:szCs w:val="24"/>
              </w:rPr>
              <w:t>инфра-структуры</w:t>
            </w:r>
            <w:proofErr w:type="gramEnd"/>
            <w:r w:rsidRPr="00091919">
              <w:rPr>
                <w:sz w:val="24"/>
                <w:szCs w:val="24"/>
              </w:rPr>
              <w:t xml:space="preserve"> для обеспечения развития районов массовой жилищной застройки и комплексного освоения территорий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населенных пунктах Пензенской   </w:t>
            </w:r>
            <w:r w:rsidRPr="00091919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091919">
              <w:rPr>
                <w:sz w:val="24"/>
                <w:szCs w:val="24"/>
              </w:rPr>
              <w:br/>
              <w:t>муниципальные</w:t>
            </w:r>
            <w:r w:rsidRPr="00091919">
              <w:rPr>
                <w:sz w:val="24"/>
                <w:szCs w:val="24"/>
              </w:rPr>
              <w:br/>
              <w:t>образования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Пензенской области  </w:t>
            </w:r>
            <w:r w:rsidRPr="00091919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397 934,1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258 657,1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139 277,0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2,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2.1, 2.2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19 472,5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12 657,1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6 815,4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253 846,2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165 000,0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88 846,2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spacing w:line="211" w:lineRule="auto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rPr>
          <w:trHeight w:val="2399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Pr="00091919">
              <w:rPr>
                <w:sz w:val="24"/>
                <w:szCs w:val="24"/>
              </w:rPr>
              <w:br/>
              <w:t xml:space="preserve">в обеспечении участков 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091919">
              <w:rPr>
                <w:sz w:val="24"/>
                <w:szCs w:val="24"/>
              </w:rPr>
              <w:br/>
              <w:t>муниципальные</w:t>
            </w:r>
            <w:r w:rsidRPr="00091919">
              <w:rPr>
                <w:sz w:val="24"/>
                <w:szCs w:val="24"/>
              </w:rPr>
              <w:br/>
              <w:t>образования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  (по согласованию)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397 934,1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258 657,1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139 277,0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реализован</w:t>
            </w:r>
            <w:r w:rsidRPr="00091919">
              <w:rPr>
                <w:spacing w:val="-10"/>
                <w:sz w:val="24"/>
                <w:szCs w:val="24"/>
              </w:rPr>
              <w:t>ных проектов по</w:t>
            </w:r>
            <w:r w:rsidRPr="00091919">
              <w:rPr>
                <w:sz w:val="24"/>
                <w:szCs w:val="24"/>
              </w:rPr>
              <w:t xml:space="preserve"> строительству инженерных коммуникаций, </w:t>
            </w:r>
          </w:p>
          <w:p w:rsidR="00911CA9" w:rsidRPr="00091919" w:rsidRDefault="00911CA9" w:rsidP="00E4332C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2.1, 2.2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19 472,5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12 657,1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6 815,4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253 846,2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165 000,0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88 846,2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8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91919">
              <w:rPr>
                <w:spacing w:val="-20"/>
                <w:sz w:val="24"/>
                <w:szCs w:val="24"/>
              </w:rPr>
              <w:t>2.1.2.</w:t>
            </w:r>
          </w:p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"Создание </w:t>
            </w:r>
            <w:proofErr w:type="gramStart"/>
            <w:r w:rsidRPr="00091919">
              <w:rPr>
                <w:spacing w:val="-6"/>
                <w:sz w:val="24"/>
                <w:szCs w:val="24"/>
              </w:rPr>
              <w:t>благо-</w:t>
            </w:r>
            <w:r w:rsidRPr="00091919">
              <w:rPr>
                <w:spacing w:val="-14"/>
                <w:sz w:val="24"/>
                <w:szCs w:val="24"/>
              </w:rPr>
              <w:t>приятных</w:t>
            </w:r>
            <w:proofErr w:type="gramEnd"/>
            <w:r w:rsidRPr="00091919">
              <w:rPr>
                <w:spacing w:val="-14"/>
                <w:sz w:val="24"/>
                <w:szCs w:val="24"/>
              </w:rPr>
              <w:t xml:space="preserve"> условий</w:t>
            </w:r>
            <w:r w:rsidRPr="00091919">
              <w:rPr>
                <w:sz w:val="24"/>
                <w:szCs w:val="24"/>
              </w:rPr>
              <w:t xml:space="preserve"> </w:t>
            </w:r>
            <w:r w:rsidRPr="00091919">
              <w:rPr>
                <w:spacing w:val="-14"/>
                <w:sz w:val="24"/>
                <w:szCs w:val="24"/>
              </w:rPr>
              <w:t>для роста объемов</w:t>
            </w:r>
            <w:r w:rsidRPr="00091919">
              <w:rPr>
                <w:sz w:val="24"/>
                <w:szCs w:val="24"/>
              </w:rPr>
              <w:t xml:space="preserve"> ввода жилья 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на участках </w:t>
            </w:r>
            <w:r w:rsidRPr="00091919">
              <w:rPr>
                <w:spacing w:val="-14"/>
                <w:sz w:val="24"/>
                <w:szCs w:val="24"/>
              </w:rPr>
              <w:t xml:space="preserve">массовой </w:t>
            </w:r>
            <w:proofErr w:type="gramStart"/>
            <w:r w:rsidRPr="00091919">
              <w:rPr>
                <w:spacing w:val="-14"/>
                <w:sz w:val="24"/>
                <w:szCs w:val="24"/>
              </w:rPr>
              <w:t>жилищ-</w:t>
            </w:r>
            <w:r w:rsidRPr="00091919">
              <w:rPr>
                <w:sz w:val="24"/>
                <w:szCs w:val="24"/>
              </w:rPr>
              <w:t>ной</w:t>
            </w:r>
            <w:proofErr w:type="gramEnd"/>
            <w:r w:rsidRPr="00091919">
              <w:rPr>
                <w:sz w:val="24"/>
                <w:szCs w:val="24"/>
              </w:rPr>
              <w:t xml:space="preserve"> застройки"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091919">
              <w:rPr>
                <w:sz w:val="24"/>
                <w:szCs w:val="24"/>
              </w:rPr>
              <w:br/>
              <w:t>муниципальные</w:t>
            </w:r>
            <w:r w:rsidRPr="00091919">
              <w:rPr>
                <w:sz w:val="24"/>
                <w:szCs w:val="24"/>
              </w:rPr>
              <w:br/>
              <w:t>образования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  <w:r w:rsidRPr="00091919">
              <w:rPr>
                <w:sz w:val="24"/>
                <w:szCs w:val="24"/>
              </w:rPr>
              <w:br/>
              <w:t>(по согласованию)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left="-97" w:right="-95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091919">
              <w:rPr>
                <w:spacing w:val="-6"/>
                <w:sz w:val="24"/>
                <w:szCs w:val="24"/>
              </w:rPr>
              <w:t xml:space="preserve">объектами </w:t>
            </w:r>
            <w:proofErr w:type="gramStart"/>
            <w:r w:rsidRPr="00091919">
              <w:rPr>
                <w:spacing w:val="-6"/>
                <w:sz w:val="24"/>
                <w:szCs w:val="24"/>
              </w:rPr>
              <w:t>инфра-структуры</w:t>
            </w:r>
            <w:proofErr w:type="gramEnd"/>
            <w:r w:rsidRPr="00091919">
              <w:rPr>
                <w:spacing w:val="-6"/>
                <w:sz w:val="24"/>
                <w:szCs w:val="24"/>
              </w:rPr>
              <w:t xml:space="preserve">, </w:t>
            </w:r>
          </w:p>
          <w:p w:rsidR="00911CA9" w:rsidRPr="00091919" w:rsidRDefault="00911CA9" w:rsidP="00E4332C">
            <w:pPr>
              <w:spacing w:line="211" w:lineRule="auto"/>
              <w:ind w:left="-97" w:right="-62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2,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2.1, 2.2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2.1.3.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дого</w:t>
            </w:r>
            <w:proofErr w:type="spellEnd"/>
            <w:r w:rsidRPr="00091919">
              <w:rPr>
                <w:sz w:val="24"/>
                <w:szCs w:val="24"/>
              </w:rPr>
              <w:t>-ворам</w:t>
            </w:r>
            <w:proofErr w:type="gramEnd"/>
            <w:r w:rsidRPr="00091919">
              <w:rPr>
                <w:sz w:val="24"/>
                <w:szCs w:val="24"/>
              </w:rPr>
              <w:t xml:space="preserve"> подряда, заключенным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с новыми застройщиками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целях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завер-шения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строи-</w:t>
            </w:r>
            <w:proofErr w:type="spellStart"/>
            <w:r w:rsidRPr="00091919">
              <w:rPr>
                <w:sz w:val="24"/>
                <w:szCs w:val="24"/>
              </w:rPr>
              <w:t>тельства</w:t>
            </w:r>
            <w:proofErr w:type="spellEnd"/>
            <w:r w:rsidRPr="00091919">
              <w:rPr>
                <w:sz w:val="24"/>
                <w:szCs w:val="24"/>
              </w:rPr>
              <w:t xml:space="preserve"> проб-</w:t>
            </w:r>
            <w:proofErr w:type="spellStart"/>
            <w:r w:rsidRPr="00091919">
              <w:rPr>
                <w:spacing w:val="-8"/>
                <w:sz w:val="24"/>
                <w:szCs w:val="24"/>
              </w:rPr>
              <w:t>лемных</w:t>
            </w:r>
            <w:proofErr w:type="spellEnd"/>
            <w:r w:rsidRPr="00091919">
              <w:rPr>
                <w:spacing w:val="-8"/>
                <w:sz w:val="24"/>
                <w:szCs w:val="24"/>
              </w:rPr>
              <w:t xml:space="preserve"> объектов</w:t>
            </w:r>
            <w:r w:rsidRPr="00091919">
              <w:rPr>
                <w:sz w:val="24"/>
                <w:szCs w:val="24"/>
              </w:rPr>
              <w:t xml:space="preserve">, новым инвесторам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2,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2.1, 2.2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16182" w:type="dxa"/>
            <w:gridSpan w:val="15"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091919">
              <w:rPr>
                <w:spacing w:val="-16"/>
                <w:sz w:val="24"/>
                <w:szCs w:val="24"/>
              </w:rPr>
              <w:t>2.2.</w:t>
            </w:r>
          </w:p>
          <w:p w:rsidR="00911CA9" w:rsidRPr="00091919" w:rsidRDefault="00911CA9" w:rsidP="008446CE">
            <w:pPr>
              <w:spacing w:line="27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Основное мероприятие 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Пензенской области, </w:t>
            </w:r>
            <w:r w:rsidRPr="00091919">
              <w:rPr>
                <w:spacing w:val="-6"/>
                <w:sz w:val="24"/>
                <w:szCs w:val="24"/>
              </w:rPr>
              <w:t>ООО "Агентство ипотеч</w:t>
            </w:r>
            <w:r w:rsidRPr="00091919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150 000,0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150 000,0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2.3, 2.4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100 000,0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8446CE">
            <w:pPr>
              <w:spacing w:line="276" w:lineRule="auto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2.2.1.</w:t>
            </w:r>
          </w:p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Предостав</w:t>
            </w:r>
            <w:r w:rsidR="009A3620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гражданам ипотечных займов 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по стандартам 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АО "Банк ДОМ</w:t>
            </w:r>
            <w:proofErr w:type="gramStart"/>
            <w:r w:rsidRPr="00091919">
              <w:rPr>
                <w:sz w:val="24"/>
                <w:szCs w:val="24"/>
              </w:rPr>
              <w:t>.Р</w:t>
            </w:r>
            <w:proofErr w:type="gramEnd"/>
            <w:r w:rsidRPr="00091919">
              <w:rPr>
                <w:sz w:val="24"/>
                <w:szCs w:val="24"/>
              </w:rPr>
              <w:t>Ф"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Департамент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150 000,0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150 000,0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2.3, 2.4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100 000,0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1919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1919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  <w:lang w:eastAsia="en-US"/>
              </w:rPr>
              <w:t>176 ипотечных займов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19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8446CE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919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446CE" w:rsidRPr="00091919" w:rsidTr="008446CE">
        <w:trPr>
          <w:gridAfter w:val="1"/>
          <w:wAfter w:w="11" w:type="dxa"/>
          <w:trHeight w:val="70"/>
        </w:trPr>
        <w:tc>
          <w:tcPr>
            <w:tcW w:w="16171" w:type="dxa"/>
            <w:gridSpan w:val="14"/>
            <w:tcBorders>
              <w:left w:val="nil"/>
              <w:bottom w:val="nil"/>
              <w:right w:val="nil"/>
            </w:tcBorders>
          </w:tcPr>
          <w:p w:rsidR="008446CE" w:rsidRPr="00091919" w:rsidRDefault="008446CE" w:rsidP="008446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8446CE">
        <w:trPr>
          <w:gridAfter w:val="1"/>
          <w:wAfter w:w="11" w:type="dxa"/>
          <w:trHeight w:val="70"/>
        </w:trPr>
        <w:tc>
          <w:tcPr>
            <w:tcW w:w="16171" w:type="dxa"/>
            <w:gridSpan w:val="14"/>
            <w:tcBorders>
              <w:top w:val="nil"/>
            </w:tcBorders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AD45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2.3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Основное мер</w:t>
            </w:r>
            <w:r w:rsidR="00445712">
              <w:rPr>
                <w:sz w:val="24"/>
                <w:szCs w:val="24"/>
              </w:rPr>
              <w:t xml:space="preserve">оприятие </w:t>
            </w:r>
            <w:r w:rsidR="00445712" w:rsidRPr="008446CE">
              <w:rPr>
                <w:spacing w:val="-16"/>
                <w:sz w:val="24"/>
                <w:szCs w:val="24"/>
              </w:rPr>
              <w:t xml:space="preserve">"Создание </w:t>
            </w:r>
            <w:proofErr w:type="spellStart"/>
            <w:proofErr w:type="gramStart"/>
            <w:r w:rsidR="00445712" w:rsidRPr="008446CE">
              <w:rPr>
                <w:spacing w:val="-16"/>
                <w:sz w:val="24"/>
                <w:szCs w:val="24"/>
              </w:rPr>
              <w:t>специа-</w:t>
            </w:r>
            <w:r w:rsidR="00445712">
              <w:rPr>
                <w:sz w:val="24"/>
                <w:szCs w:val="24"/>
              </w:rPr>
              <w:t>лизиро</w:t>
            </w:r>
            <w:r w:rsidRPr="00091919">
              <w:rPr>
                <w:sz w:val="24"/>
                <w:szCs w:val="24"/>
              </w:rPr>
              <w:t>ванного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жилищного фонда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 ГУП Пензенской области 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"Областная </w:t>
            </w:r>
            <w:proofErr w:type="spellStart"/>
            <w:r w:rsidRPr="00091919">
              <w:rPr>
                <w:sz w:val="24"/>
                <w:szCs w:val="24"/>
              </w:rPr>
              <w:t>газоэнергетическая</w:t>
            </w:r>
            <w:proofErr w:type="spellEnd"/>
            <w:r w:rsidRPr="00091919">
              <w:rPr>
                <w:sz w:val="24"/>
                <w:szCs w:val="24"/>
              </w:rPr>
              <w:t xml:space="preserve"> компания",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2, 2.1,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2.5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D45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D45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D45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D45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D45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415"/>
        </w:trPr>
        <w:tc>
          <w:tcPr>
            <w:tcW w:w="710" w:type="dxa"/>
            <w:vMerge/>
          </w:tcPr>
          <w:p w:rsidR="00911CA9" w:rsidRPr="00091919" w:rsidRDefault="00911CA9" w:rsidP="00AD45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AD456A">
            <w:pPr>
              <w:spacing w:line="228" w:lineRule="auto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rPr>
          <w:trHeight w:val="2931"/>
        </w:trPr>
        <w:tc>
          <w:tcPr>
            <w:tcW w:w="710" w:type="dxa"/>
            <w:vMerge w:val="restart"/>
          </w:tcPr>
          <w:p w:rsidR="00911CA9" w:rsidRDefault="00911CA9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91919">
              <w:rPr>
                <w:spacing w:val="-20"/>
                <w:sz w:val="24"/>
                <w:szCs w:val="24"/>
              </w:rPr>
              <w:t>2.3.1.</w:t>
            </w: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B2398" w:rsidRPr="00091919" w:rsidRDefault="009B2398" w:rsidP="00AD456A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091919">
              <w:rPr>
                <w:sz w:val="24"/>
                <w:szCs w:val="24"/>
              </w:rPr>
              <w:br/>
              <w:t xml:space="preserve">в целях приобретения </w:t>
            </w:r>
            <w:r w:rsidRPr="00091919">
              <w:rPr>
                <w:spacing w:val="-6"/>
                <w:sz w:val="24"/>
                <w:szCs w:val="24"/>
              </w:rPr>
              <w:t>объектов недвижи</w:t>
            </w:r>
            <w:r w:rsidRPr="00091919">
              <w:rPr>
                <w:sz w:val="24"/>
                <w:szCs w:val="24"/>
              </w:rPr>
              <w:t xml:space="preserve">мого имущества </w:t>
            </w:r>
          </w:p>
          <w:p w:rsidR="00911CA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091919">
              <w:rPr>
                <w:spacing w:val="-6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собственность Пензенской области</w:t>
            </w: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Pr="00091919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911CA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091919">
              <w:rPr>
                <w:sz w:val="24"/>
                <w:szCs w:val="24"/>
              </w:rPr>
              <w:br/>
              <w:t>Пензенской области</w:t>
            </w: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Pr="00091919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2, 2.1,</w:t>
            </w:r>
          </w:p>
          <w:p w:rsidR="00911CA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2.5</w:t>
            </w: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B2398" w:rsidRPr="00091919" w:rsidRDefault="009B2398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AD45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29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1-комнатных квартир - 20,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2-комнатных квартир - 3,</w:t>
            </w:r>
          </w:p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AD45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091919">
              <w:rPr>
                <w:spacing w:val="-20"/>
                <w:sz w:val="24"/>
                <w:szCs w:val="24"/>
              </w:rPr>
              <w:t>2.3.2.</w:t>
            </w: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 "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Опублико</w:t>
            </w:r>
            <w:r w:rsidR="00307FC2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вание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на официальном сайте Минстроя Пензенской области информации 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 создании и пополнении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91919">
              <w:rPr>
                <w:sz w:val="24"/>
                <w:szCs w:val="24"/>
              </w:rPr>
              <w:t>специализиро</w:t>
            </w:r>
            <w:proofErr w:type="spellEnd"/>
            <w:r w:rsidRPr="00091919">
              <w:rPr>
                <w:sz w:val="24"/>
                <w:szCs w:val="24"/>
              </w:rPr>
              <w:t>-ванного</w:t>
            </w:r>
            <w:proofErr w:type="gramEnd"/>
            <w:r w:rsidRPr="00091919">
              <w:rPr>
                <w:sz w:val="24"/>
                <w:szCs w:val="24"/>
              </w:rPr>
              <w:t xml:space="preserve">  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области,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2,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2.1,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2.5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091919">
              <w:rPr>
                <w:spacing w:val="-8"/>
                <w:sz w:val="24"/>
                <w:szCs w:val="24"/>
              </w:rPr>
              <w:t>2.4.</w:t>
            </w:r>
          </w:p>
          <w:p w:rsidR="00911CA9" w:rsidRPr="00091919" w:rsidRDefault="00911CA9" w:rsidP="00307FC2">
            <w:pPr>
              <w:spacing w:line="252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091919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Региональный проект 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"Жилье"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pacing w:val="-10"/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1 525 046,0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818 786,7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92 120,9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2.1, 2.2</w:t>
            </w:r>
          </w:p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931 979,7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519 836,0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53 757,9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593 066,3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298 950,7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38 363,0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279"/>
        </w:trPr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307FC2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307FC2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307FC2">
            <w:pPr>
              <w:spacing w:line="252" w:lineRule="auto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091919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"Субсидии </w:t>
            </w:r>
          </w:p>
          <w:p w:rsidR="00911CA9" w:rsidRPr="00091919" w:rsidRDefault="00911CA9" w:rsidP="00E4332C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на мероприятия по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стимули</w:t>
            </w:r>
            <w:r w:rsidR="00AC51BC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рованию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программ </w:t>
            </w:r>
            <w:proofErr w:type="spellStart"/>
            <w:r w:rsidRPr="00091919">
              <w:rPr>
                <w:sz w:val="24"/>
                <w:szCs w:val="24"/>
              </w:rPr>
              <w:t>разви-тия</w:t>
            </w:r>
            <w:proofErr w:type="spellEnd"/>
            <w:r w:rsidRPr="00091919">
              <w:rPr>
                <w:sz w:val="24"/>
                <w:szCs w:val="24"/>
              </w:rPr>
              <w:t xml:space="preserve"> жилищного строительства субъектов Российской Федерации"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877 595,3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171 336,0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92 120,9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2.1, 2.2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511 979,7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99 836,0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53 757,9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365 615,6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71 500,0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38 363,0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091919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ind w:left="-79" w:right="-94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ind w:left="-79" w:right="-94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дого</w:t>
            </w:r>
            <w:proofErr w:type="spellEnd"/>
            <w:r w:rsidRPr="00091919">
              <w:rPr>
                <w:sz w:val="24"/>
                <w:szCs w:val="24"/>
              </w:rPr>
              <w:t>-ворам</w:t>
            </w:r>
            <w:proofErr w:type="gramEnd"/>
            <w:r w:rsidRPr="00091919">
              <w:rPr>
                <w:sz w:val="24"/>
                <w:szCs w:val="24"/>
              </w:rPr>
              <w:t xml:space="preserve"> подряда, заключенным </w:t>
            </w:r>
          </w:p>
          <w:p w:rsidR="00911CA9" w:rsidRPr="00091919" w:rsidRDefault="00911CA9" w:rsidP="00E4332C">
            <w:pPr>
              <w:ind w:left="-79" w:right="-94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с новыми застройщиками </w:t>
            </w:r>
          </w:p>
          <w:p w:rsidR="00911CA9" w:rsidRPr="00091919" w:rsidRDefault="00911CA9" w:rsidP="00E4332C">
            <w:pPr>
              <w:ind w:left="-79" w:right="-94"/>
              <w:jc w:val="center"/>
              <w:rPr>
                <w:sz w:val="24"/>
                <w:szCs w:val="24"/>
              </w:rPr>
            </w:pPr>
            <w:r w:rsidRPr="00091919">
              <w:rPr>
                <w:spacing w:val="-4"/>
                <w:sz w:val="24"/>
                <w:szCs w:val="24"/>
              </w:rPr>
              <w:t>в целях завершения</w:t>
            </w:r>
            <w:r w:rsidRPr="00091919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911CA9" w:rsidRPr="00091919" w:rsidRDefault="00911CA9" w:rsidP="00E4332C">
            <w:pPr>
              <w:ind w:left="-79" w:right="-94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11CA9" w:rsidRPr="00091919" w:rsidRDefault="00911CA9" w:rsidP="00E4332C">
            <w:pPr>
              <w:ind w:left="-79" w:right="-94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проблемных объектах,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явля-ющихся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</w:t>
            </w:r>
            <w:proofErr w:type="spellStart"/>
            <w:r w:rsidRPr="00091919">
              <w:rPr>
                <w:sz w:val="24"/>
                <w:szCs w:val="24"/>
              </w:rPr>
              <w:t>объек-тами</w:t>
            </w:r>
            <w:proofErr w:type="spellEnd"/>
            <w:r w:rsidRPr="00091919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647 450,7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647 450,7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2.1, 2.2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420 000,0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420 000,0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19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227 450,7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227 450,7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pacing w:val="-12"/>
                <w:sz w:val="24"/>
                <w:szCs w:val="24"/>
              </w:rPr>
            </w:pPr>
            <w:r w:rsidRPr="00091919">
              <w:rPr>
                <w:spacing w:val="-12"/>
                <w:sz w:val="24"/>
                <w:szCs w:val="24"/>
              </w:rPr>
              <w:t>2 122 979,9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AC51BC">
              <w:rPr>
                <w:spacing w:val="-10"/>
                <w:sz w:val="24"/>
                <w:szCs w:val="24"/>
              </w:rPr>
              <w:t>1 277 443,8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231 397,7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AC51BC" w:rsidRDefault="00911CA9" w:rsidP="00E4332C">
            <w:pPr>
              <w:jc w:val="center"/>
              <w:rPr>
                <w:spacing w:val="-10"/>
                <w:sz w:val="24"/>
                <w:szCs w:val="24"/>
              </w:rPr>
            </w:pPr>
            <w:r w:rsidRPr="00AC51BC">
              <w:rPr>
                <w:spacing w:val="-10"/>
                <w:sz w:val="24"/>
                <w:szCs w:val="24"/>
              </w:rPr>
              <w:t>1 101 452,2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682 493,1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60 573,3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896 912,3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513 950,7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127 209,0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091919">
              <w:rPr>
                <w:sz w:val="24"/>
                <w:szCs w:val="24"/>
              </w:rPr>
              <w:t>регионального</w:t>
            </w:r>
            <w:proofErr w:type="gramEnd"/>
            <w:r w:rsidRPr="00091919">
              <w:rPr>
                <w:sz w:val="24"/>
                <w:szCs w:val="24"/>
              </w:rPr>
              <w:t xml:space="preserve"> </w:t>
            </w:r>
          </w:p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032A43" w:rsidRPr="00091919" w:rsidTr="00E4332C">
        <w:trPr>
          <w:trHeight w:val="327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Осуществ</w:t>
            </w:r>
            <w:r w:rsidR="002A639D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</w:t>
            </w:r>
            <w:proofErr w:type="spellStart"/>
            <w:r w:rsidRPr="00091919">
              <w:rPr>
                <w:sz w:val="24"/>
                <w:szCs w:val="24"/>
              </w:rPr>
              <w:t>государствен</w:t>
            </w:r>
            <w:proofErr w:type="spellEnd"/>
            <w:r w:rsidR="002A639D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ной инспекции на территории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</w:t>
            </w:r>
            <w:r w:rsidRPr="00091919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091919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262 477,8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262 477,8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3, 3.1, 3.2, 3.3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62 688,8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62 688,8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64 804,7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64 804,7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66 255,6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66 255,6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68 728,7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68 728,7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spacing w:line="228" w:lineRule="auto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Осуществ</w:t>
            </w:r>
            <w:r w:rsidR="00D01FE9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</w:t>
            </w:r>
            <w:proofErr w:type="spellStart"/>
            <w:r w:rsidRPr="00091919">
              <w:rPr>
                <w:sz w:val="24"/>
                <w:szCs w:val="24"/>
              </w:rPr>
              <w:t>государствен</w:t>
            </w:r>
            <w:proofErr w:type="spellEnd"/>
            <w:r w:rsidR="002A639D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 xml:space="preserve">ной инспекции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надзора </w:t>
            </w:r>
            <w:r w:rsidRPr="00091919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091919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091919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и по надзору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91919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261 199,4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261 199,4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тыс. кв. м/ соотношение количества предоставленной ежеквартальной отчетности застройщиков без нарушения установленных требований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к общему количеству предоставленной ежеквартальной отчетности,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%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3, 3.1, 3.2, 3.3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61 931,7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61 931,7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9600/2617/87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64 297,6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64 297,6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9650/2617/89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66 248,5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66 248,5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9650/2617/90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68 721,6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68 721,6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1" w:lineRule="auto"/>
              <w:ind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9650/2617/91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Опублико</w:t>
            </w:r>
            <w:r w:rsidR="002A639D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>вание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на официальном сайте Управления </w:t>
            </w:r>
            <w:proofErr w:type="spellStart"/>
            <w:r w:rsidRPr="00091919">
              <w:rPr>
                <w:sz w:val="24"/>
                <w:szCs w:val="24"/>
              </w:rPr>
              <w:t>государствен</w:t>
            </w:r>
            <w:proofErr w:type="spellEnd"/>
            <w:r w:rsidR="002A639D">
              <w:rPr>
                <w:sz w:val="24"/>
                <w:szCs w:val="24"/>
              </w:rPr>
              <w:t>-</w:t>
            </w:r>
            <w:r w:rsidRPr="00091919">
              <w:rPr>
                <w:sz w:val="24"/>
                <w:szCs w:val="24"/>
              </w:rPr>
              <w:t xml:space="preserve">ной инспекции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по надзору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091919">
              <w:rPr>
                <w:spacing w:val="-6"/>
                <w:sz w:val="24"/>
                <w:szCs w:val="24"/>
              </w:rPr>
              <w:t>информационно-</w:t>
            </w:r>
            <w:proofErr w:type="spellStart"/>
            <w:r w:rsidRPr="00091919">
              <w:rPr>
                <w:sz w:val="24"/>
                <w:szCs w:val="24"/>
              </w:rPr>
              <w:t>телекоммуника</w:t>
            </w:r>
            <w:proofErr w:type="spellEnd"/>
            <w:r w:rsidRPr="00091919">
              <w:rPr>
                <w:sz w:val="24"/>
                <w:szCs w:val="24"/>
              </w:rPr>
              <w:t>-</w:t>
            </w:r>
            <w:proofErr w:type="spellStart"/>
            <w:r w:rsidRPr="00091919">
              <w:rPr>
                <w:sz w:val="24"/>
                <w:szCs w:val="24"/>
              </w:rPr>
              <w:t>ционной</w:t>
            </w:r>
            <w:proofErr w:type="spellEnd"/>
            <w:r w:rsidRPr="00091919">
              <w:rPr>
                <w:sz w:val="24"/>
                <w:szCs w:val="24"/>
              </w:rPr>
              <w:t xml:space="preserve"> сети "Интернет" сведений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 результатах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жилищного надзора </w:t>
            </w:r>
            <w:r w:rsidRPr="00091919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091919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091919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и по надзору 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91919">
              <w:rPr>
                <w:sz w:val="24"/>
                <w:szCs w:val="24"/>
              </w:rPr>
              <w:br/>
              <w:t>Пензенской области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28,4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28,4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091919">
              <w:rPr>
                <w:sz w:val="24"/>
                <w:szCs w:val="24"/>
              </w:rPr>
              <w:t xml:space="preserve">Количество публикаций </w:t>
            </w:r>
            <w:r w:rsidRPr="00091919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  <w:proofErr w:type="gramEnd"/>
          </w:p>
          <w:p w:rsidR="00911CA9" w:rsidRPr="00091919" w:rsidRDefault="00911CA9" w:rsidP="00E4332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по надзору </w:t>
            </w:r>
          </w:p>
          <w:p w:rsidR="00911CA9" w:rsidRPr="00091919" w:rsidRDefault="00911CA9" w:rsidP="00E4332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911CA9" w:rsidRPr="00091919" w:rsidRDefault="00911CA9" w:rsidP="00E4332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информационно-</w:t>
            </w:r>
            <w:proofErr w:type="spellStart"/>
            <w:r w:rsidRPr="00091919">
              <w:rPr>
                <w:sz w:val="24"/>
                <w:szCs w:val="24"/>
              </w:rPr>
              <w:t>телекоммуника</w:t>
            </w:r>
            <w:proofErr w:type="spellEnd"/>
            <w:r w:rsidRPr="00091919">
              <w:rPr>
                <w:sz w:val="24"/>
                <w:szCs w:val="24"/>
              </w:rPr>
              <w:t>-</w:t>
            </w:r>
            <w:proofErr w:type="spellStart"/>
            <w:r w:rsidRPr="00091919">
              <w:rPr>
                <w:sz w:val="24"/>
                <w:szCs w:val="24"/>
              </w:rPr>
              <w:t>ционной</w:t>
            </w:r>
            <w:proofErr w:type="spellEnd"/>
            <w:r w:rsidRPr="00091919">
              <w:rPr>
                <w:sz w:val="24"/>
                <w:szCs w:val="24"/>
              </w:rPr>
              <w:t xml:space="preserve"> сети "Интернет" сведений </w:t>
            </w:r>
          </w:p>
          <w:p w:rsidR="00911CA9" w:rsidRPr="00091919" w:rsidRDefault="00911CA9" w:rsidP="00E4332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о результатах работы в рамках осуществления государственного жилищного надзора </w:t>
            </w:r>
          </w:p>
          <w:p w:rsidR="00911CA9" w:rsidRPr="00091919" w:rsidRDefault="00911CA9" w:rsidP="00E4332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3, 3.1, 3.2, 3.3</w:t>
            </w: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3.1.3.</w:t>
            </w: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Обеспечение деятельности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межведомствен</w:t>
            </w:r>
            <w:proofErr w:type="spellEnd"/>
            <w:r w:rsidRPr="00091919">
              <w:rPr>
                <w:sz w:val="24"/>
                <w:szCs w:val="24"/>
              </w:rPr>
              <w:t>-ной</w:t>
            </w:r>
            <w:proofErr w:type="gramEnd"/>
            <w:r w:rsidRPr="00091919">
              <w:rPr>
                <w:sz w:val="24"/>
                <w:szCs w:val="24"/>
              </w:rPr>
              <w:t xml:space="preserve"> комиссии при Правительстве Пензенской области по </w:t>
            </w:r>
            <w:r w:rsidRPr="00091919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911CA9" w:rsidRPr="00091919" w:rsidRDefault="00911CA9" w:rsidP="00E4332C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911CA9" w:rsidRPr="00091919" w:rsidRDefault="00911CA9" w:rsidP="00E4332C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от 15.02.2017 </w:t>
            </w:r>
          </w:p>
          <w:p w:rsidR="00911CA9" w:rsidRPr="00091919" w:rsidRDefault="00911CA9" w:rsidP="00E4332C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</w:t>
            </w:r>
            <w:proofErr w:type="spellStart"/>
            <w:proofErr w:type="gramStart"/>
            <w:r w:rsidRPr="00091919">
              <w:rPr>
                <w:sz w:val="24"/>
                <w:szCs w:val="24"/>
              </w:rPr>
              <w:t>специали-зированной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 организацией, </w:t>
            </w:r>
          </w:p>
          <w:p w:rsidR="00911CA9" w:rsidRPr="00091919" w:rsidRDefault="00911CA9" w:rsidP="00E4332C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и по надзору 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91919">
              <w:rPr>
                <w:sz w:val="24"/>
                <w:szCs w:val="24"/>
              </w:rPr>
              <w:br/>
              <w:t>Пензенской области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1250,0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1250,0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Соотношение проведенных обследований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3, 3.1</w:t>
            </w: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750,0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750,0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1721"/>
        </w:trPr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государственной инспекции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жилищной, строительной сферах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 по надзору</w:t>
            </w:r>
          </w:p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91919">
              <w:rPr>
                <w:sz w:val="24"/>
                <w:szCs w:val="24"/>
              </w:rPr>
              <w:br/>
              <w:t>Пензенской области</w:t>
            </w:r>
          </w:p>
          <w:p w:rsidR="00911CA9" w:rsidRPr="00091919" w:rsidRDefault="00911CA9" w:rsidP="00E4332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85 125,3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85 125,3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3, 3.2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82 800,0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82 800,0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9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  <w:trHeight w:val="314"/>
        </w:trPr>
        <w:tc>
          <w:tcPr>
            <w:tcW w:w="16171" w:type="dxa"/>
            <w:gridSpan w:val="14"/>
          </w:tcPr>
          <w:p w:rsidR="00911CA9" w:rsidRPr="00091919" w:rsidRDefault="00911CA9" w:rsidP="00CC65BF">
            <w:pPr>
              <w:spacing w:line="209" w:lineRule="auto"/>
              <w:ind w:right="-96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том числе:</w:t>
            </w:r>
          </w:p>
        </w:tc>
      </w:tr>
      <w:tr w:rsidR="00032A43" w:rsidRPr="00091919" w:rsidTr="00E4332C">
        <w:trPr>
          <w:trHeight w:val="826"/>
        </w:trPr>
        <w:tc>
          <w:tcPr>
            <w:tcW w:w="710" w:type="dxa"/>
            <w:vMerge w:val="restart"/>
          </w:tcPr>
          <w:p w:rsidR="00911CA9" w:rsidRPr="00091919" w:rsidRDefault="00911CA9" w:rsidP="00CC65BF">
            <w:pPr>
              <w:spacing w:line="209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3.2.1.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CC65BF">
            <w:pPr>
              <w:spacing w:line="209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CC65BF">
            <w:pPr>
              <w:spacing w:line="209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091919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091919">
              <w:rPr>
                <w:sz w:val="24"/>
                <w:szCs w:val="24"/>
              </w:rPr>
              <w:br/>
              <w:t xml:space="preserve">"Фонд защиты прав граждан - участников долевого </w:t>
            </w:r>
            <w:proofErr w:type="gramStart"/>
            <w:r w:rsidRPr="00091919">
              <w:rPr>
                <w:sz w:val="24"/>
                <w:szCs w:val="24"/>
              </w:rPr>
              <w:t>строи-</w:t>
            </w:r>
            <w:proofErr w:type="spellStart"/>
            <w:r w:rsidRPr="00091919">
              <w:rPr>
                <w:sz w:val="24"/>
                <w:szCs w:val="24"/>
              </w:rPr>
              <w:t>тельства</w:t>
            </w:r>
            <w:proofErr w:type="spellEnd"/>
            <w:proofErr w:type="gramEnd"/>
            <w:r w:rsidRPr="00091919">
              <w:rPr>
                <w:sz w:val="24"/>
                <w:szCs w:val="24"/>
              </w:rPr>
              <w:t xml:space="preserve">" </w:t>
            </w:r>
            <w:r w:rsidRPr="00091919">
              <w:rPr>
                <w:sz w:val="24"/>
                <w:szCs w:val="24"/>
              </w:rPr>
              <w:br/>
              <w:t xml:space="preserve">на цели, </w:t>
            </w:r>
            <w:proofErr w:type="spellStart"/>
            <w:r w:rsidRPr="00091919">
              <w:rPr>
                <w:sz w:val="24"/>
                <w:szCs w:val="24"/>
              </w:rPr>
              <w:t>преду</w:t>
            </w:r>
            <w:proofErr w:type="spellEnd"/>
            <w:r w:rsidRPr="00091919">
              <w:rPr>
                <w:sz w:val="24"/>
                <w:szCs w:val="24"/>
              </w:rPr>
              <w:t xml:space="preserve">-смотренные  ст.13.1 Федерального закона </w:t>
            </w:r>
            <w:r w:rsidRPr="00091919">
              <w:rPr>
                <w:sz w:val="24"/>
                <w:szCs w:val="24"/>
              </w:rPr>
              <w:br/>
              <w:t xml:space="preserve">от 29.07.2017 № 218-ФЗ </w:t>
            </w:r>
            <w:r w:rsidRPr="00091919">
              <w:rPr>
                <w:sz w:val="24"/>
                <w:szCs w:val="24"/>
              </w:rPr>
              <w:br/>
              <w:t>"О публично-</w:t>
            </w:r>
            <w:r w:rsidRPr="00091919">
              <w:rPr>
                <w:spacing w:val="-8"/>
                <w:sz w:val="24"/>
                <w:szCs w:val="24"/>
              </w:rPr>
              <w:t>правовой компании</w:t>
            </w:r>
            <w:r w:rsidRPr="00091919">
              <w:rPr>
                <w:sz w:val="24"/>
                <w:szCs w:val="24"/>
              </w:rPr>
              <w:t xml:space="preserve"> </w:t>
            </w:r>
            <w:r w:rsidRPr="00091919">
              <w:rPr>
                <w:sz w:val="24"/>
                <w:szCs w:val="24"/>
              </w:rPr>
              <w:br/>
              <w:t>по защите прав граждан - участников долевого строи-</w:t>
            </w:r>
            <w:proofErr w:type="spellStart"/>
            <w:r w:rsidRPr="00091919">
              <w:rPr>
                <w:sz w:val="24"/>
                <w:szCs w:val="24"/>
              </w:rPr>
              <w:t>тельства</w:t>
            </w:r>
            <w:proofErr w:type="spellEnd"/>
            <w:r w:rsidRPr="00091919">
              <w:rPr>
                <w:sz w:val="24"/>
                <w:szCs w:val="24"/>
              </w:rPr>
              <w:t xml:space="preserve"> при </w:t>
            </w:r>
            <w:proofErr w:type="spellStart"/>
            <w:r w:rsidRPr="00091919">
              <w:rPr>
                <w:sz w:val="24"/>
                <w:szCs w:val="24"/>
              </w:rPr>
              <w:t>несостоятель</w:t>
            </w:r>
            <w:r w:rsidR="004A227D">
              <w:rPr>
                <w:sz w:val="24"/>
                <w:szCs w:val="24"/>
              </w:rPr>
              <w:t>-</w:t>
            </w:r>
            <w:r w:rsidRPr="004A227D">
              <w:rPr>
                <w:spacing w:val="-14"/>
                <w:sz w:val="24"/>
                <w:szCs w:val="24"/>
              </w:rPr>
              <w:t>ности</w:t>
            </w:r>
            <w:proofErr w:type="spellEnd"/>
            <w:r w:rsidRPr="004A227D">
              <w:rPr>
                <w:spacing w:val="-14"/>
                <w:sz w:val="24"/>
                <w:szCs w:val="24"/>
              </w:rPr>
              <w:t xml:space="preserve"> (банкротстве)</w:t>
            </w:r>
            <w:r w:rsidRPr="00091919">
              <w:rPr>
                <w:sz w:val="24"/>
                <w:szCs w:val="24"/>
              </w:rPr>
              <w:t xml:space="preserve"> застройщиков и о внесении измене-</w:t>
            </w:r>
            <w:proofErr w:type="spellStart"/>
            <w:r w:rsidRPr="00091919">
              <w:rPr>
                <w:sz w:val="24"/>
                <w:szCs w:val="24"/>
              </w:rPr>
              <w:t>ний</w:t>
            </w:r>
            <w:proofErr w:type="spellEnd"/>
            <w:r w:rsidRPr="00091919">
              <w:rPr>
                <w:sz w:val="24"/>
                <w:szCs w:val="24"/>
              </w:rPr>
              <w:t xml:space="preserve"> в отдельные законодательные акты </w:t>
            </w:r>
            <w:r w:rsidRPr="00091919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CC65BF">
            <w:pPr>
              <w:spacing w:line="209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государственной инспекции</w:t>
            </w:r>
          </w:p>
          <w:p w:rsidR="00911CA9" w:rsidRPr="00091919" w:rsidRDefault="00911CA9" w:rsidP="00CC65BF">
            <w:pPr>
              <w:spacing w:line="209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жилищной, строительной сферах</w:t>
            </w:r>
          </w:p>
          <w:p w:rsidR="00911CA9" w:rsidRPr="00091919" w:rsidRDefault="00911CA9" w:rsidP="00CC65BF">
            <w:pPr>
              <w:spacing w:line="209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 по надзору</w:t>
            </w:r>
          </w:p>
          <w:p w:rsidR="00911CA9" w:rsidRPr="00091919" w:rsidRDefault="00911CA9" w:rsidP="00CC65BF">
            <w:pPr>
              <w:spacing w:line="209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911CA9" w:rsidRPr="00091919" w:rsidRDefault="00911CA9" w:rsidP="00CC65BF">
            <w:pPr>
              <w:spacing w:line="209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CC65BF">
            <w:pPr>
              <w:spacing w:line="209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CC65BF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82 500,0</w:t>
            </w:r>
          </w:p>
        </w:tc>
        <w:tc>
          <w:tcPr>
            <w:tcW w:w="1320" w:type="dxa"/>
          </w:tcPr>
          <w:p w:rsidR="00911CA9" w:rsidRPr="00091919" w:rsidRDefault="00911CA9" w:rsidP="00CC65BF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82 500,0</w:t>
            </w:r>
          </w:p>
        </w:tc>
        <w:tc>
          <w:tcPr>
            <w:tcW w:w="1223" w:type="dxa"/>
          </w:tcPr>
          <w:p w:rsidR="00911CA9" w:rsidRPr="00091919" w:rsidRDefault="00911CA9" w:rsidP="00CC65BF">
            <w:pPr>
              <w:spacing w:line="209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CC65BF">
            <w:pPr>
              <w:spacing w:line="209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CC65BF">
            <w:pPr>
              <w:spacing w:line="209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CC65BF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имущество ППК "Фонд защиты прав граждан - участников долевого строительства" из бюджета Пензенской области, %</w:t>
            </w:r>
          </w:p>
        </w:tc>
        <w:tc>
          <w:tcPr>
            <w:tcW w:w="1067" w:type="dxa"/>
            <w:gridSpan w:val="2"/>
            <w:vMerge w:val="restart"/>
          </w:tcPr>
          <w:p w:rsidR="00911CA9" w:rsidRPr="00091919" w:rsidRDefault="00911CA9" w:rsidP="00CC65BF">
            <w:pPr>
              <w:spacing w:line="209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3, 3.2</w:t>
            </w:r>
          </w:p>
        </w:tc>
      </w:tr>
      <w:tr w:rsidR="00032A43" w:rsidRPr="00091919" w:rsidTr="00E4332C">
        <w:trPr>
          <w:trHeight w:val="286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82 500,0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82 500,0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262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265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256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259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25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911CA9" w:rsidRPr="00091919" w:rsidRDefault="00911CA9" w:rsidP="00E4332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 w:val="restart"/>
          </w:tcPr>
          <w:p w:rsidR="00911CA9" w:rsidRPr="00091919" w:rsidRDefault="00911CA9" w:rsidP="00E4332C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3.2.2.</w:t>
            </w:r>
          </w:p>
        </w:tc>
        <w:tc>
          <w:tcPr>
            <w:tcW w:w="1919" w:type="dxa"/>
            <w:vMerge w:val="restart"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Мероприятие</w:t>
            </w:r>
          </w:p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"Предоставление субсидии в форме имущественного взноса в некоммерческую организацию  "Фонд защиты прав граждан - участников долевого строительства Пензенской области" на обеспечение текущей деятельности"</w:t>
            </w:r>
          </w:p>
        </w:tc>
        <w:tc>
          <w:tcPr>
            <w:tcW w:w="2666" w:type="dxa"/>
            <w:gridSpan w:val="2"/>
            <w:vMerge w:val="restart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Управление государственной инспекции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 жилищной, строительной сферах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 по надзору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091919">
              <w:rPr>
                <w:sz w:val="24"/>
                <w:szCs w:val="24"/>
              </w:rPr>
              <w:br/>
              <w:t>Пензенской области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2 625,3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2 625,3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"Фонд защиты прав граждан - участников долевого строительства Пензенской области", %</w:t>
            </w: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№ 3, 3.2</w:t>
            </w: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300,0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trHeight w:val="70"/>
        </w:trPr>
        <w:tc>
          <w:tcPr>
            <w:tcW w:w="710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 w:val="restart"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347 603,1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347 603,1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145 488,8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145 488,8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65 579,8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65 579,8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67 030,7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67 030,7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69 503,8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69 503,8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911CA9" w:rsidRPr="00091919" w:rsidRDefault="00911CA9" w:rsidP="00E433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032A43" w:rsidRPr="00091919" w:rsidTr="00E4332C">
        <w:tc>
          <w:tcPr>
            <w:tcW w:w="5295" w:type="dxa"/>
            <w:gridSpan w:val="4"/>
            <w:vMerge w:val="restart"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091919">
              <w:rPr>
                <w:sz w:val="24"/>
                <w:szCs w:val="24"/>
              </w:rPr>
              <w:t>4 010 540,8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ind w:left="-73" w:right="-84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2 566 702,2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ind w:left="-73" w:right="-84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924 063,0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519 775,6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091919">
              <w:rPr>
                <w:spacing w:val="-8"/>
                <w:sz w:val="24"/>
                <w:szCs w:val="24"/>
              </w:rPr>
              <w:t>1 508 412,2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1029876,7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368 310,4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110 225,1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11CA9" w:rsidRPr="00CC65BF" w:rsidRDefault="00911CA9" w:rsidP="00E4332C">
            <w:pPr>
              <w:spacing w:line="211" w:lineRule="auto"/>
              <w:jc w:val="center"/>
              <w:rPr>
                <w:spacing w:val="-10"/>
                <w:sz w:val="24"/>
                <w:szCs w:val="24"/>
              </w:rPr>
            </w:pPr>
            <w:r w:rsidRPr="00CC65BF">
              <w:rPr>
                <w:spacing w:val="-10"/>
                <w:sz w:val="24"/>
                <w:szCs w:val="24"/>
              </w:rPr>
              <w:t>1 335 310,5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852 397,8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265 677,2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 xml:space="preserve"> 217 235,5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558 159,4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380 082,6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60 933,7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117 143,1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464 410,0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  <w:lang w:val="en-US"/>
              </w:rPr>
            </w:pPr>
            <w:r w:rsidRPr="00091919">
              <w:rPr>
                <w:sz w:val="24"/>
                <w:szCs w:val="24"/>
              </w:rPr>
              <w:t>303 624,0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74 450,8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032A43" w:rsidRPr="00091919" w:rsidTr="00E4332C">
        <w:tc>
          <w:tcPr>
            <w:tcW w:w="5295" w:type="dxa"/>
            <w:gridSpan w:val="4"/>
            <w:vMerge/>
          </w:tcPr>
          <w:p w:rsidR="00911CA9" w:rsidRPr="00091919" w:rsidRDefault="00911CA9" w:rsidP="00E433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091919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911CA9" w:rsidRPr="00091919" w:rsidRDefault="00911CA9" w:rsidP="00E433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911CA9" w:rsidRPr="00656C10" w:rsidRDefault="00E05CD8" w:rsidP="00E05CD8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911CA9" w:rsidRPr="00656C10" w:rsidRDefault="00911CA9" w:rsidP="00911CA9">
      <w:pPr>
        <w:jc w:val="both"/>
        <w:rPr>
          <w:sz w:val="28"/>
        </w:rPr>
        <w:sectPr w:rsidR="00911CA9" w:rsidRPr="00656C10" w:rsidSect="00091919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</w:sectPr>
      </w:pPr>
    </w:p>
    <w:p w:rsidR="00911CA9" w:rsidRPr="00EF10A2" w:rsidRDefault="00911CA9" w:rsidP="00EF10A2">
      <w:pPr>
        <w:widowControl/>
        <w:ind w:left="10632"/>
        <w:jc w:val="center"/>
        <w:rPr>
          <w:sz w:val="24"/>
          <w:szCs w:val="24"/>
        </w:rPr>
      </w:pPr>
      <w:r w:rsidRPr="00EF10A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D2D789" wp14:editId="2AA38381">
                <wp:simplePos x="0" y="0"/>
                <wp:positionH relativeFrom="column">
                  <wp:posOffset>-2363470</wp:posOffset>
                </wp:positionH>
                <wp:positionV relativeFrom="paragraph">
                  <wp:posOffset>-699135</wp:posOffset>
                </wp:positionV>
                <wp:extent cx="666750" cy="352425"/>
                <wp:effectExtent l="0" t="0" r="1905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545BF" w:rsidRDefault="00E545BF" w:rsidP="00911C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6.1pt;margin-top:-55.05pt;width:52.5pt;height:27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" fillcolor="window" strokecolor="window" strokeweight=".5pt">
                <v:textbox>
                  <w:txbxContent>
                    <w:p w:rsidR="00E545BF" w:rsidRDefault="00E545BF" w:rsidP="00911CA9"/>
                  </w:txbxContent>
                </v:textbox>
              </v:shape>
            </w:pict>
          </mc:Fallback>
        </mc:AlternateContent>
      </w:r>
      <w:r w:rsidRPr="00EF10A2">
        <w:rPr>
          <w:sz w:val="24"/>
          <w:szCs w:val="24"/>
        </w:rPr>
        <w:t>Приложение № 4</w:t>
      </w:r>
    </w:p>
    <w:p w:rsidR="00911CA9" w:rsidRPr="00EF10A2" w:rsidRDefault="00911CA9" w:rsidP="00EF10A2">
      <w:pPr>
        <w:widowControl/>
        <w:ind w:left="10632"/>
        <w:jc w:val="center"/>
        <w:rPr>
          <w:sz w:val="24"/>
          <w:szCs w:val="24"/>
        </w:rPr>
      </w:pPr>
      <w:r w:rsidRPr="00EF10A2">
        <w:rPr>
          <w:sz w:val="24"/>
          <w:szCs w:val="24"/>
        </w:rPr>
        <w:t>к постановлению Правительства</w:t>
      </w:r>
    </w:p>
    <w:p w:rsidR="00911CA9" w:rsidRPr="00EF10A2" w:rsidRDefault="00911CA9" w:rsidP="00EF10A2">
      <w:pPr>
        <w:widowControl/>
        <w:ind w:left="10632"/>
        <w:jc w:val="center"/>
        <w:rPr>
          <w:sz w:val="24"/>
          <w:szCs w:val="24"/>
        </w:rPr>
      </w:pPr>
      <w:r w:rsidRPr="00EF10A2">
        <w:rPr>
          <w:sz w:val="24"/>
          <w:szCs w:val="24"/>
        </w:rPr>
        <w:t>Пензенской области</w:t>
      </w:r>
    </w:p>
    <w:p w:rsidR="00911CA9" w:rsidRPr="00EF10A2" w:rsidRDefault="00BD48F0" w:rsidP="00EF10A2">
      <w:pPr>
        <w:widowControl/>
        <w:ind w:left="10632"/>
        <w:jc w:val="center"/>
        <w:rPr>
          <w:sz w:val="24"/>
          <w:szCs w:val="24"/>
        </w:rPr>
      </w:pPr>
      <w:r>
        <w:rPr>
          <w:sz w:val="24"/>
          <w:szCs w:val="24"/>
        </w:rPr>
        <w:t>24.08.2020</w:t>
      </w:r>
      <w:r w:rsidR="00EF10A2">
        <w:rPr>
          <w:sz w:val="24"/>
          <w:szCs w:val="24"/>
        </w:rPr>
        <w:t xml:space="preserve">  </w:t>
      </w:r>
      <w:r w:rsidR="00911CA9" w:rsidRPr="00EF10A2">
        <w:rPr>
          <w:sz w:val="24"/>
          <w:szCs w:val="24"/>
        </w:rPr>
        <w:t>№</w:t>
      </w:r>
      <w:r>
        <w:rPr>
          <w:sz w:val="24"/>
          <w:szCs w:val="24"/>
        </w:rPr>
        <w:t xml:space="preserve"> 574-пП</w:t>
      </w:r>
    </w:p>
    <w:p w:rsidR="00911CA9" w:rsidRPr="00EF10A2" w:rsidRDefault="00911CA9" w:rsidP="00EF10A2">
      <w:pPr>
        <w:widowControl/>
        <w:ind w:left="10632"/>
        <w:jc w:val="center"/>
        <w:rPr>
          <w:sz w:val="24"/>
          <w:szCs w:val="24"/>
        </w:rPr>
      </w:pPr>
    </w:p>
    <w:p w:rsidR="00911CA9" w:rsidRPr="00EF10A2" w:rsidRDefault="00911CA9" w:rsidP="00EF10A2">
      <w:pPr>
        <w:widowControl/>
        <w:ind w:left="10632"/>
        <w:contextualSpacing/>
        <w:jc w:val="center"/>
        <w:rPr>
          <w:sz w:val="24"/>
          <w:szCs w:val="24"/>
        </w:rPr>
      </w:pPr>
      <w:r w:rsidRPr="00EF10A2">
        <w:rPr>
          <w:sz w:val="24"/>
          <w:szCs w:val="24"/>
        </w:rPr>
        <w:t>Приложение № 1</w:t>
      </w:r>
    </w:p>
    <w:p w:rsidR="00AC2DB4" w:rsidRDefault="00AC2DB4" w:rsidP="00911CA9">
      <w:pPr>
        <w:widowControl/>
        <w:ind w:firstLine="851"/>
        <w:contextualSpacing/>
        <w:jc w:val="center"/>
        <w:rPr>
          <w:sz w:val="24"/>
          <w:szCs w:val="24"/>
        </w:rPr>
      </w:pPr>
    </w:p>
    <w:p w:rsidR="00911CA9" w:rsidRPr="00605453" w:rsidRDefault="00911CA9" w:rsidP="002C3B6F">
      <w:pPr>
        <w:widowControl/>
        <w:spacing w:line="247" w:lineRule="auto"/>
        <w:ind w:firstLine="851"/>
        <w:contextualSpacing/>
        <w:jc w:val="center"/>
        <w:rPr>
          <w:b/>
          <w:sz w:val="24"/>
          <w:szCs w:val="24"/>
        </w:rPr>
      </w:pPr>
      <w:r w:rsidRPr="00605453">
        <w:rPr>
          <w:b/>
          <w:sz w:val="24"/>
          <w:szCs w:val="24"/>
        </w:rPr>
        <w:t>Характеристика объектов строительства, реконструкции (модернизации) объектов</w:t>
      </w:r>
      <w:r w:rsidR="00605453">
        <w:rPr>
          <w:b/>
          <w:sz w:val="24"/>
          <w:szCs w:val="24"/>
        </w:rPr>
        <w:br/>
      </w:r>
      <w:r w:rsidRPr="00605453">
        <w:rPr>
          <w:b/>
          <w:sz w:val="24"/>
          <w:szCs w:val="24"/>
        </w:rPr>
        <w:t xml:space="preserve">питьевого водоснабжения регионального проекта </w:t>
      </w:r>
      <w:r w:rsidR="00EF10A2" w:rsidRPr="00605453">
        <w:rPr>
          <w:b/>
          <w:sz w:val="24"/>
          <w:szCs w:val="24"/>
        </w:rPr>
        <w:t>"</w:t>
      </w:r>
      <w:r w:rsidRPr="00605453">
        <w:rPr>
          <w:b/>
          <w:sz w:val="24"/>
          <w:szCs w:val="24"/>
        </w:rPr>
        <w:t>Чистая вода</w:t>
      </w:r>
      <w:r w:rsidR="00EF10A2" w:rsidRPr="00605453">
        <w:rPr>
          <w:b/>
          <w:sz w:val="24"/>
          <w:szCs w:val="24"/>
        </w:rPr>
        <w:t>"</w:t>
      </w:r>
    </w:p>
    <w:p w:rsidR="00911CA9" w:rsidRPr="00EF10A2" w:rsidRDefault="00911CA9" w:rsidP="002C3B6F">
      <w:pPr>
        <w:widowControl/>
        <w:spacing w:line="247" w:lineRule="auto"/>
        <w:ind w:firstLine="851"/>
        <w:contextualSpacing/>
        <w:jc w:val="center"/>
        <w:rPr>
          <w:sz w:val="24"/>
          <w:szCs w:val="24"/>
        </w:rPr>
      </w:pPr>
    </w:p>
    <w:tbl>
      <w:tblPr>
        <w:tblStyle w:val="61"/>
        <w:tblW w:w="15843" w:type="dxa"/>
        <w:tblLayout w:type="fixed"/>
        <w:tblLook w:val="04A0" w:firstRow="1" w:lastRow="0" w:firstColumn="1" w:lastColumn="0" w:noHBand="0" w:noVBand="1"/>
      </w:tblPr>
      <w:tblGrid>
        <w:gridCol w:w="526"/>
        <w:gridCol w:w="1791"/>
        <w:gridCol w:w="1915"/>
        <w:gridCol w:w="1597"/>
        <w:gridCol w:w="1482"/>
        <w:gridCol w:w="2222"/>
        <w:gridCol w:w="1377"/>
        <w:gridCol w:w="1276"/>
        <w:gridCol w:w="1276"/>
        <w:gridCol w:w="1275"/>
        <w:gridCol w:w="1106"/>
      </w:tblGrid>
      <w:tr w:rsidR="00032A43" w:rsidRPr="002C3B6F" w:rsidTr="00D533EF">
        <w:tc>
          <w:tcPr>
            <w:tcW w:w="7311" w:type="dxa"/>
            <w:gridSpan w:val="5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Объектная характеристика</w:t>
            </w:r>
          </w:p>
        </w:tc>
        <w:tc>
          <w:tcPr>
            <w:tcW w:w="8532" w:type="dxa"/>
            <w:gridSpan w:val="6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Финансово-экономические характеристики</w:t>
            </w: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EF10A2" w:rsidRPr="002C3B6F" w:rsidRDefault="00EF10A2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915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Форма собственности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4273C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11CA9" w:rsidRPr="002C3B6F">
              <w:rPr>
                <w:rFonts w:ascii="Times New Roman" w:hAnsi="Times New Roman" w:cs="Times New Roman"/>
                <w:sz w:val="20"/>
                <w:szCs w:val="20"/>
              </w:rPr>
              <w:t>по объекту</w:t>
            </w:r>
          </w:p>
        </w:tc>
        <w:tc>
          <w:tcPr>
            <w:tcW w:w="2222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Предельная (плановая) стоимость работ</w:t>
            </w:r>
          </w:p>
        </w:tc>
        <w:tc>
          <w:tcPr>
            <w:tcW w:w="3929" w:type="dxa"/>
            <w:gridSpan w:val="3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bottom w:val="nil"/>
            </w:tcBorders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</w:t>
            </w: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эффектив</w:t>
            </w:r>
            <w:r w:rsidR="00292DD5" w:rsidRP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использо</w:t>
            </w:r>
            <w:r w:rsidR="00292DD5" w:rsidRP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бюджетных средств, тыс. руб./%</w:t>
            </w:r>
          </w:p>
        </w:tc>
        <w:tc>
          <w:tcPr>
            <w:tcW w:w="1106" w:type="dxa"/>
            <w:tcBorders>
              <w:bottom w:val="nil"/>
            </w:tcBorders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Позиция объекта в рейтинге по </w:t>
            </w:r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показа</w:t>
            </w:r>
            <w:r w:rsidR="00292DD5" w:rsidRP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телю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эффек</w:t>
            </w:r>
            <w:r w:rsidR="00292DD5" w:rsidRP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тивности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исполь</w:t>
            </w:r>
            <w:r w:rsidR="00292DD5" w:rsidRP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зования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 w:rsidR="00292DD5" w:rsidRP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средств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консолиди</w:t>
            </w:r>
            <w:r w:rsidR="00292DD5" w:rsidRP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рованный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внебюд</w:t>
            </w:r>
            <w:r w:rsidR="00292DD5" w:rsidRP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жетные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275" w:type="dxa"/>
            <w:vMerge w:val="restart"/>
            <w:tcBorders>
              <w:top w:val="nil"/>
            </w:tcBorders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tcBorders>
              <w:top w:val="nil"/>
            </w:tcBorders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3B6F" w:rsidRPr="002C3B6F" w:rsidRDefault="002C3B6F" w:rsidP="002C3B6F">
      <w:pPr>
        <w:spacing w:line="247" w:lineRule="auto"/>
        <w:rPr>
          <w:sz w:val="4"/>
          <w:szCs w:val="4"/>
        </w:rPr>
      </w:pPr>
    </w:p>
    <w:tbl>
      <w:tblPr>
        <w:tblStyle w:val="61"/>
        <w:tblW w:w="15843" w:type="dxa"/>
        <w:tblLayout w:type="fixed"/>
        <w:tblLook w:val="04A0" w:firstRow="1" w:lastRow="0" w:firstColumn="1" w:lastColumn="0" w:noHBand="0" w:noVBand="1"/>
      </w:tblPr>
      <w:tblGrid>
        <w:gridCol w:w="526"/>
        <w:gridCol w:w="1791"/>
        <w:gridCol w:w="1915"/>
        <w:gridCol w:w="1597"/>
        <w:gridCol w:w="1482"/>
        <w:gridCol w:w="1194"/>
        <w:gridCol w:w="1028"/>
        <w:gridCol w:w="1377"/>
        <w:gridCol w:w="1276"/>
        <w:gridCol w:w="1276"/>
        <w:gridCol w:w="1275"/>
        <w:gridCol w:w="1106"/>
      </w:tblGrid>
      <w:tr w:rsidR="00032A43" w:rsidRPr="002C3B6F" w:rsidTr="002C3B6F">
        <w:trPr>
          <w:tblHeader/>
        </w:trPr>
        <w:tc>
          <w:tcPr>
            <w:tcW w:w="52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1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5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7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2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 w:val="restart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ИТОГО по Пензенской области: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Предель</w:t>
            </w:r>
            <w:r w:rsidR="004273C9"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ind w:left="-141" w:right="-181"/>
              <w:jc w:val="center"/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>419 300,84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300 000,00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44 300,84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75 000,00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30 693,62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30 693,62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ind w:left="-141" w:right="-18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pacing w:val="-8"/>
                <w:sz w:val="20"/>
                <w:szCs w:val="20"/>
              </w:rPr>
              <w:t>388 607,22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300 000,00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13 607,22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bCs/>
                <w:sz w:val="20"/>
                <w:szCs w:val="20"/>
              </w:rPr>
              <w:t>75 000,00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Кузнецк</w:t>
            </w:r>
          </w:p>
        </w:tc>
        <w:tc>
          <w:tcPr>
            <w:tcW w:w="1915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Станции обезже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t>лезивания на водозаборе "Южный"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Кузнецка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Кузнецк</w:t>
            </w:r>
          </w:p>
        </w:tc>
        <w:tc>
          <w:tcPr>
            <w:tcW w:w="1915" w:type="dxa"/>
            <w:vMerge w:val="restart"/>
            <w:hideMark/>
          </w:tcPr>
          <w:p w:rsid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Станции осветления и обезжелезивания воды производитель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ностью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10000 м3/сутки для водозаборного узла г.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Кузнецка, Пензенской области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69 072,05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62 284,04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6 788,01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30 441,86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66 622,59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62 284,04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4 338,55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ИТОГО по г. Кузнецку: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144 072,05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62 284,04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6 788,01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141 622,59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62 284,04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4 338,55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15" w:type="dxa"/>
            <w:vMerge w:val="restart"/>
            <w:hideMark/>
          </w:tcPr>
          <w:p w:rsidR="002C3B6F" w:rsidRDefault="002C3B6F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ВЗУ на</w:t>
            </w:r>
          </w:p>
          <w:p w:rsidR="002C3B6F" w:rsidRDefault="002C3B6F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Рябиновая</w:t>
            </w:r>
          </w:p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Ухтинка</w:t>
            </w:r>
            <w:proofErr w:type="spellEnd"/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8 367,50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8 367,50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6 867,50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6 867,50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1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 сооружений ВЗУ на ул. Олимпий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Бессоновка</w:t>
            </w:r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2C3B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10 005,03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8 574,26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1 430,77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34 996,98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1 344,16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1 344,16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8 660,87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8 574,26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86,61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Чемодановский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15" w:type="dxa"/>
            <w:vMerge w:val="restart"/>
            <w:hideMark/>
          </w:tcPr>
          <w:p w:rsidR="00C62F5D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Станция водоподготовки и обезжелезивания ул. Фабричная, 1</w:t>
            </w:r>
          </w:p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. Чемодановка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36 329,80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32 501,50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3 828,30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338 557,29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32 829,80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32 501,50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328,30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ИТОГО по Бессоновскому району: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BD68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54 702,33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41 075,76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13 626,57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6 344,16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6 344,16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48 358,17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41 075,76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7 282,41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Городище Городищенского района</w:t>
            </w:r>
          </w:p>
        </w:tc>
        <w:tc>
          <w:tcPr>
            <w:tcW w:w="1915" w:type="dxa"/>
            <w:vMerge w:val="restart"/>
            <w:hideMark/>
          </w:tcPr>
          <w:p w:rsidR="00C62F5D" w:rsidRDefault="00C62F5D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ВЗУ со станцией обезжелезивания</w:t>
            </w:r>
          </w:p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Городище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9 585,86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8 500,00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1 085,86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708 333,33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8 585,86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8 500,00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85,86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Сурск Городищенского района</w:t>
            </w:r>
          </w:p>
        </w:tc>
        <w:tc>
          <w:tcPr>
            <w:tcW w:w="191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Станция обезжелезивания ул. Лесная г. Сурск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7 970,71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970,71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700 000,00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7 070,71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70,71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. Чаадаевка Городищенского района</w:t>
            </w:r>
          </w:p>
        </w:tc>
        <w:tc>
          <w:tcPr>
            <w:tcW w:w="191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ВЗУ со станцией обезжелезивания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. Чаадаевка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6 760,61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760,61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750 000,00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6 060,61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60,61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ИТОГО по Городищенскому району: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24 317,17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21 500,00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2 817,17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2 600,00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2 600,00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21 717,17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21 500,00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217,17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Исса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1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ВЗУ со станцией обезжелезивания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Исса</w:t>
            </w:r>
            <w:proofErr w:type="spellEnd"/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18 862,32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16 693,70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2 168,62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428 043,59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16 862,32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16 693,70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168,62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Иссинскому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району: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18 862,32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16 693,70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2 168,62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16 862,32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16 693,70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168,62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Большетруевский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915" w:type="dxa"/>
            <w:vMerge w:val="restart"/>
            <w:hideMark/>
          </w:tcPr>
          <w:p w:rsidR="00C62F5D" w:rsidRDefault="00C62F5D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ВЗУ со станцией обезжелезивания</w:t>
            </w:r>
          </w:p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с. Татарский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Канадей</w:t>
            </w:r>
            <w:proofErr w:type="spellEnd"/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C62F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35 241,41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31 325,00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3 916,41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265 466,10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C62F5D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31 641,41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31 325,00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316,41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ИТОГО по Кузнецкому району: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E54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35 241,41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31 325,00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3 916,41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31 641,41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31 325,00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316,41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915" w:type="dxa"/>
            <w:vMerge w:val="restart"/>
            <w:hideMark/>
          </w:tcPr>
          <w:p w:rsidR="00E545B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Станция водоподготовки и хлорирования </w:t>
            </w:r>
          </w:p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г. Нижний Ломов (с.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Норовка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E54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8 575,76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7 500,00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1 075,76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375 000,00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7 575,76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7 500,00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75,76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915" w:type="dxa"/>
            <w:vMerge w:val="restart"/>
            <w:hideMark/>
          </w:tcPr>
          <w:p w:rsidR="00E545B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Станция водоподготовки и хлорирования </w:t>
            </w:r>
          </w:p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г. Нижний Ломов (с.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Кривошеевка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, 127)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E54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11 301,01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1 301,01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370 370,37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10 101,01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101,01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915" w:type="dxa"/>
            <w:vMerge w:val="restart"/>
            <w:hideMark/>
          </w:tcPr>
          <w:p w:rsidR="00E545B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Станция водоподготовки и хлорирования</w:t>
            </w:r>
          </w:p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г. Нижний Ломов (с.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Кривошеевка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Пролетарская</w:t>
            </w:r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E54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15 400,00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13 860,00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1 540,00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364 736,84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13 860,00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915" w:type="dxa"/>
            <w:vMerge w:val="restart"/>
            <w:hideMark/>
          </w:tcPr>
          <w:p w:rsidR="00E545B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Станция водоподготовки и хлорирования </w:t>
            </w:r>
          </w:p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г. Нижний Ломов (с.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Овчарное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E545B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proofErr w:type="spellEnd"/>
          </w:p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10 897,98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9 700,00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1 197,98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388 000,00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E545BF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9 797,98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9 700,00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97,98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Нижнеломовскому</w:t>
            </w:r>
            <w:proofErr w:type="spell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району: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E54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46 174,75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41 060,00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5 114,75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4 700,00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4 700,00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41 474,75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41 060,00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414,75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91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Засечный сельсовет Пензенского района</w:t>
            </w:r>
          </w:p>
        </w:tc>
        <w:tc>
          <w:tcPr>
            <w:tcW w:w="1915" w:type="dxa"/>
            <w:vMerge w:val="restart"/>
            <w:hideMark/>
          </w:tcPr>
          <w:p w:rsidR="00E545B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Магистральный трубопровод</w:t>
            </w:r>
          </w:p>
          <w:p w:rsidR="00E545B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от станции хлорирования в районе Сурского гидроузла </w:t>
            </w:r>
          </w:p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до с. Засечное</w:t>
            </w:r>
          </w:p>
        </w:tc>
        <w:tc>
          <w:tcPr>
            <w:tcW w:w="1597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1482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E54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95 930,81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86 061,50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9 869,31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249 453,62</w:t>
            </w:r>
          </w:p>
        </w:tc>
        <w:tc>
          <w:tcPr>
            <w:tcW w:w="1106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86 930,81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86 061,50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869,31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 w:val="restart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ИТОГО по Пензенскому району:</w:t>
            </w: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r w:rsidR="00E54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2C3B6F">
              <w:rPr>
                <w:rFonts w:ascii="Times New Roman" w:hAnsi="Times New Roman" w:cs="Times New Roman"/>
                <w:sz w:val="20"/>
                <w:szCs w:val="20"/>
              </w:rPr>
              <w:t xml:space="preserve"> (плановая) стоимость работ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95 930,81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86 061,50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9 869,31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в том числе ПД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A43" w:rsidRPr="002C3B6F" w:rsidTr="00D533EF">
        <w:tc>
          <w:tcPr>
            <w:tcW w:w="526" w:type="dxa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5" w:type="dxa"/>
            <w:gridSpan w:val="4"/>
            <w:vMerge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1028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86 930,81</w:t>
            </w:r>
          </w:p>
        </w:tc>
        <w:tc>
          <w:tcPr>
            <w:tcW w:w="1377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86 061,50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869,31</w:t>
            </w:r>
          </w:p>
        </w:tc>
        <w:tc>
          <w:tcPr>
            <w:tcW w:w="127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B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:rsidR="00911CA9" w:rsidRPr="002C3B6F" w:rsidRDefault="00911CA9" w:rsidP="002C3B6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1CA9" w:rsidRPr="00E545BF" w:rsidRDefault="00911CA9" w:rsidP="00911CA9">
      <w:pPr>
        <w:widowControl/>
      </w:pPr>
      <w:r w:rsidRPr="00E545BF">
        <w:t>Сокращения:</w:t>
      </w:r>
    </w:p>
    <w:p w:rsidR="00911CA9" w:rsidRPr="00E545BF" w:rsidRDefault="00911CA9" w:rsidP="00911CA9">
      <w:pPr>
        <w:widowControl/>
      </w:pPr>
      <w:r w:rsidRPr="00E545BF">
        <w:t>ПД - проектная документация</w:t>
      </w:r>
    </w:p>
    <w:p w:rsidR="00911CA9" w:rsidRPr="00E545BF" w:rsidRDefault="00911CA9" w:rsidP="00911CA9">
      <w:pPr>
        <w:widowControl/>
      </w:pPr>
      <w:r w:rsidRPr="00E545BF">
        <w:t>СМР - строительно-монтажные работы</w:t>
      </w:r>
    </w:p>
    <w:p w:rsidR="00911CA9" w:rsidRDefault="00911CA9" w:rsidP="00911CA9">
      <w:pPr>
        <w:widowControl/>
      </w:pPr>
      <w:r w:rsidRPr="00E545BF">
        <w:t>ВЗУ - водозаборный узел</w:t>
      </w:r>
    </w:p>
    <w:p w:rsidR="00E545BF" w:rsidRDefault="00E545BF" w:rsidP="00911CA9">
      <w:pPr>
        <w:widowControl/>
      </w:pPr>
    </w:p>
    <w:p w:rsidR="00E545BF" w:rsidRDefault="00E545BF" w:rsidP="00911CA9">
      <w:pPr>
        <w:widowControl/>
      </w:pPr>
    </w:p>
    <w:p w:rsidR="00E545BF" w:rsidRDefault="00E545BF" w:rsidP="00911CA9">
      <w:pPr>
        <w:widowControl/>
      </w:pPr>
    </w:p>
    <w:p w:rsidR="00E545BF" w:rsidRPr="00656C10" w:rsidRDefault="00E545BF" w:rsidP="00E545BF">
      <w:pPr>
        <w:widowControl/>
        <w:jc w:val="center"/>
        <w:rPr>
          <w:sz w:val="28"/>
          <w:szCs w:val="28"/>
        </w:rPr>
        <w:sectPr w:rsidR="00E545BF" w:rsidRPr="00656C10" w:rsidSect="00D533EF">
          <w:endnotePr>
            <w:numFmt w:val="decimal"/>
          </w:endnotePr>
          <w:pgSz w:w="16840" w:h="11907" w:orient="landscape" w:code="9"/>
          <w:pgMar w:top="1701" w:right="1134" w:bottom="567" w:left="680" w:header="720" w:footer="720" w:gutter="0"/>
          <w:pgNumType w:start="1"/>
          <w:cols w:space="720"/>
          <w:titlePg/>
        </w:sectPr>
      </w:pPr>
      <w:r>
        <w:t>______________</w:t>
      </w:r>
    </w:p>
    <w:p w:rsidR="00911CA9" w:rsidRPr="00E545BF" w:rsidRDefault="00911CA9" w:rsidP="00E545BF">
      <w:pPr>
        <w:widowControl/>
        <w:ind w:left="11199"/>
        <w:jc w:val="center"/>
        <w:rPr>
          <w:sz w:val="24"/>
          <w:szCs w:val="24"/>
        </w:rPr>
      </w:pPr>
      <w:r w:rsidRPr="00E545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B7F3E7E" wp14:editId="7B8D1B3F">
                <wp:simplePos x="0" y="0"/>
                <wp:positionH relativeFrom="column">
                  <wp:posOffset>-2363470</wp:posOffset>
                </wp:positionH>
                <wp:positionV relativeFrom="paragraph">
                  <wp:posOffset>-699135</wp:posOffset>
                </wp:positionV>
                <wp:extent cx="666750" cy="3524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545BF" w:rsidRDefault="00E545BF" w:rsidP="00911C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7" type="#_x0000_t202" style="position:absolute;left:0;text-align:left;margin-left:-186.1pt;margin-top:-55.05pt;width:52.5pt;height:27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" fillcolor="window" strokecolor="window" strokeweight=".5pt">
                <v:textbox>
                  <w:txbxContent>
                    <w:p w:rsidR="00E545BF" w:rsidRDefault="00E545BF" w:rsidP="00911CA9"/>
                  </w:txbxContent>
                </v:textbox>
              </v:shape>
            </w:pict>
          </mc:Fallback>
        </mc:AlternateContent>
      </w:r>
      <w:r w:rsidRPr="00E545BF">
        <w:rPr>
          <w:sz w:val="24"/>
          <w:szCs w:val="24"/>
        </w:rPr>
        <w:t>Приложение № 5</w:t>
      </w:r>
    </w:p>
    <w:p w:rsidR="00911CA9" w:rsidRPr="00E545BF" w:rsidRDefault="00911CA9" w:rsidP="00E545BF">
      <w:pPr>
        <w:widowControl/>
        <w:ind w:left="11199"/>
        <w:jc w:val="center"/>
        <w:rPr>
          <w:sz w:val="24"/>
          <w:szCs w:val="24"/>
        </w:rPr>
      </w:pPr>
      <w:r w:rsidRPr="00E545BF">
        <w:rPr>
          <w:sz w:val="24"/>
          <w:szCs w:val="24"/>
        </w:rPr>
        <w:t>к постановлению Правительства</w:t>
      </w:r>
    </w:p>
    <w:p w:rsidR="00911CA9" w:rsidRPr="00E545BF" w:rsidRDefault="00911CA9" w:rsidP="00E545BF">
      <w:pPr>
        <w:widowControl/>
        <w:ind w:left="11199"/>
        <w:jc w:val="center"/>
        <w:rPr>
          <w:sz w:val="24"/>
          <w:szCs w:val="24"/>
        </w:rPr>
      </w:pPr>
      <w:r w:rsidRPr="00E545BF">
        <w:rPr>
          <w:sz w:val="24"/>
          <w:szCs w:val="24"/>
        </w:rPr>
        <w:t>Пензенской области</w:t>
      </w:r>
    </w:p>
    <w:p w:rsidR="00911CA9" w:rsidRPr="00E545BF" w:rsidRDefault="00BD48F0" w:rsidP="00E545BF">
      <w:pPr>
        <w:widowControl/>
        <w:ind w:left="11199"/>
        <w:jc w:val="center"/>
        <w:rPr>
          <w:sz w:val="24"/>
          <w:szCs w:val="24"/>
        </w:rPr>
      </w:pPr>
      <w:r>
        <w:rPr>
          <w:sz w:val="24"/>
          <w:szCs w:val="24"/>
        </w:rPr>
        <w:t>24.08.2020</w:t>
      </w:r>
      <w:r w:rsidR="00E545BF">
        <w:rPr>
          <w:sz w:val="24"/>
          <w:szCs w:val="24"/>
        </w:rPr>
        <w:t xml:space="preserve">   </w:t>
      </w:r>
      <w:r w:rsidR="00911CA9" w:rsidRPr="00E545BF">
        <w:rPr>
          <w:sz w:val="24"/>
          <w:szCs w:val="24"/>
        </w:rPr>
        <w:t>№</w:t>
      </w:r>
      <w:r>
        <w:rPr>
          <w:sz w:val="24"/>
          <w:szCs w:val="24"/>
        </w:rPr>
        <w:t xml:space="preserve"> 574-пП</w:t>
      </w:r>
    </w:p>
    <w:p w:rsidR="00911CA9" w:rsidRPr="00E545BF" w:rsidRDefault="00911CA9" w:rsidP="00E545BF">
      <w:pPr>
        <w:widowControl/>
        <w:ind w:left="11199"/>
        <w:jc w:val="center"/>
        <w:rPr>
          <w:sz w:val="24"/>
          <w:szCs w:val="24"/>
        </w:rPr>
      </w:pPr>
    </w:p>
    <w:p w:rsidR="00911CA9" w:rsidRPr="00E545BF" w:rsidRDefault="00911CA9" w:rsidP="00E545BF">
      <w:pPr>
        <w:ind w:left="11199"/>
        <w:jc w:val="center"/>
        <w:rPr>
          <w:sz w:val="24"/>
          <w:szCs w:val="24"/>
        </w:rPr>
      </w:pPr>
      <w:r w:rsidRPr="00E545BF">
        <w:rPr>
          <w:sz w:val="24"/>
          <w:szCs w:val="24"/>
        </w:rPr>
        <w:t>Приложение № 2</w:t>
      </w:r>
    </w:p>
    <w:p w:rsidR="00911CA9" w:rsidRPr="00656C10" w:rsidRDefault="00911CA9" w:rsidP="00911CA9">
      <w:pPr>
        <w:rPr>
          <w:sz w:val="28"/>
          <w:szCs w:val="28"/>
        </w:rPr>
      </w:pPr>
    </w:p>
    <w:p w:rsidR="00911CA9" w:rsidRPr="00E545BF" w:rsidRDefault="00911CA9" w:rsidP="00837A48">
      <w:pPr>
        <w:spacing w:line="228" w:lineRule="auto"/>
        <w:jc w:val="center"/>
        <w:rPr>
          <w:b/>
          <w:bCs/>
          <w:sz w:val="24"/>
          <w:szCs w:val="24"/>
        </w:rPr>
      </w:pPr>
      <w:r w:rsidRPr="00E545BF">
        <w:rPr>
          <w:b/>
          <w:bCs/>
          <w:sz w:val="24"/>
          <w:szCs w:val="24"/>
        </w:rPr>
        <w:t>Финансовое обеспечение объектов строительства, реконструкции (м</w:t>
      </w:r>
      <w:r w:rsidR="00E545BF">
        <w:rPr>
          <w:b/>
          <w:bCs/>
          <w:sz w:val="24"/>
          <w:szCs w:val="24"/>
        </w:rPr>
        <w:t>одернизации) объектов питьевого</w:t>
      </w:r>
      <w:r w:rsidR="00E545BF">
        <w:rPr>
          <w:b/>
          <w:bCs/>
          <w:sz w:val="24"/>
          <w:szCs w:val="24"/>
        </w:rPr>
        <w:br/>
      </w:r>
      <w:r w:rsidRPr="00E545BF">
        <w:rPr>
          <w:b/>
          <w:bCs/>
          <w:sz w:val="24"/>
          <w:szCs w:val="24"/>
        </w:rPr>
        <w:t xml:space="preserve">водоснабжения регионального проекта </w:t>
      </w:r>
      <w:r w:rsidR="00EF10A2" w:rsidRPr="00E545BF">
        <w:rPr>
          <w:b/>
          <w:bCs/>
          <w:sz w:val="24"/>
          <w:szCs w:val="24"/>
        </w:rPr>
        <w:t>"</w:t>
      </w:r>
      <w:r w:rsidRPr="00E545BF">
        <w:rPr>
          <w:b/>
          <w:bCs/>
          <w:sz w:val="24"/>
          <w:szCs w:val="24"/>
        </w:rPr>
        <w:t>Чистая вода</w:t>
      </w:r>
      <w:r w:rsidR="00EF10A2" w:rsidRPr="00E545BF">
        <w:rPr>
          <w:b/>
          <w:bCs/>
          <w:sz w:val="24"/>
          <w:szCs w:val="24"/>
        </w:rPr>
        <w:t>"</w:t>
      </w:r>
    </w:p>
    <w:p w:rsidR="00E545BF" w:rsidRPr="00656C10" w:rsidRDefault="00E545BF" w:rsidP="00837A48">
      <w:pPr>
        <w:spacing w:line="228" w:lineRule="auto"/>
        <w:jc w:val="center"/>
        <w:rPr>
          <w:sz w:val="28"/>
          <w:szCs w:val="28"/>
        </w:rPr>
      </w:pPr>
    </w:p>
    <w:tbl>
      <w:tblPr>
        <w:tblStyle w:val="61"/>
        <w:tblW w:w="15701" w:type="dxa"/>
        <w:tblLayout w:type="fixed"/>
        <w:tblLook w:val="04A0" w:firstRow="1" w:lastRow="0" w:firstColumn="1" w:lastColumn="0" w:noHBand="0" w:noVBand="1"/>
      </w:tblPr>
      <w:tblGrid>
        <w:gridCol w:w="486"/>
        <w:gridCol w:w="1323"/>
        <w:gridCol w:w="1561"/>
        <w:gridCol w:w="1759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577"/>
        <w:gridCol w:w="766"/>
        <w:gridCol w:w="577"/>
        <w:gridCol w:w="992"/>
      </w:tblGrid>
      <w:tr w:rsidR="00032A43" w:rsidRPr="00E545BF" w:rsidTr="00711CCA">
        <w:trPr>
          <w:trHeight w:val="300"/>
        </w:trPr>
        <w:tc>
          <w:tcPr>
            <w:tcW w:w="486" w:type="dxa"/>
            <w:vMerge w:val="restart"/>
            <w:hideMark/>
          </w:tcPr>
          <w:p w:rsidR="00911CA9" w:rsidRPr="00E545BF" w:rsidRDefault="00E545BF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11CA9"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11CA9" w:rsidRPr="00E545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911CA9" w:rsidRPr="00E545B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r w:rsidR="00CB11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пальное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</w:t>
            </w:r>
          </w:p>
        </w:tc>
        <w:tc>
          <w:tcPr>
            <w:tcW w:w="1561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759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572" w:type="dxa"/>
            <w:gridSpan w:val="14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Объем средств на реализацию программных мероприятий</w:t>
            </w:r>
          </w:p>
        </w:tc>
      </w:tr>
      <w:tr w:rsidR="00032A43" w:rsidRPr="00E545BF" w:rsidTr="00711CCA">
        <w:trPr>
          <w:trHeight w:val="863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За период реализации программы:</w:t>
            </w:r>
          </w:p>
        </w:tc>
        <w:tc>
          <w:tcPr>
            <w:tcW w:w="1532" w:type="dxa"/>
            <w:gridSpan w:val="2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1532" w:type="dxa"/>
            <w:gridSpan w:val="2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532" w:type="dxa"/>
            <w:gridSpan w:val="2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532" w:type="dxa"/>
            <w:gridSpan w:val="2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343" w:type="dxa"/>
            <w:gridSpan w:val="2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569" w:type="dxa"/>
            <w:gridSpan w:val="2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</w:tr>
      <w:tr w:rsidR="00032A43" w:rsidRPr="00E545BF" w:rsidTr="00711CCA">
        <w:trPr>
          <w:trHeight w:val="6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</w:tr>
    </w:tbl>
    <w:p w:rsidR="00483A4F" w:rsidRPr="00483A4F" w:rsidRDefault="00483A4F" w:rsidP="00837A48">
      <w:pPr>
        <w:spacing w:line="228" w:lineRule="auto"/>
        <w:rPr>
          <w:sz w:val="4"/>
          <w:szCs w:val="4"/>
        </w:rPr>
      </w:pPr>
    </w:p>
    <w:tbl>
      <w:tblPr>
        <w:tblStyle w:val="61"/>
        <w:tblW w:w="15701" w:type="dxa"/>
        <w:tblLayout w:type="fixed"/>
        <w:tblLook w:val="04A0" w:firstRow="1" w:lastRow="0" w:firstColumn="1" w:lastColumn="0" w:noHBand="0" w:noVBand="1"/>
      </w:tblPr>
      <w:tblGrid>
        <w:gridCol w:w="486"/>
        <w:gridCol w:w="1323"/>
        <w:gridCol w:w="1560"/>
        <w:gridCol w:w="850"/>
        <w:gridCol w:w="910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577"/>
        <w:gridCol w:w="766"/>
        <w:gridCol w:w="577"/>
        <w:gridCol w:w="992"/>
      </w:tblGrid>
      <w:tr w:rsidR="00032A43" w:rsidRPr="00E545BF" w:rsidTr="00711CCA">
        <w:trPr>
          <w:trHeight w:val="70"/>
          <w:tblHeader/>
        </w:trPr>
        <w:tc>
          <w:tcPr>
            <w:tcW w:w="48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3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0" w:type="dxa"/>
            <w:gridSpan w:val="2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32A43" w:rsidRPr="00E545BF" w:rsidTr="00711CCA">
        <w:trPr>
          <w:trHeight w:val="349"/>
        </w:trPr>
        <w:tc>
          <w:tcPr>
            <w:tcW w:w="3369" w:type="dxa"/>
            <w:gridSpan w:val="3"/>
            <w:vMerge w:val="restart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ИТОГО по Пензенской области: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4C61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30 693,62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388 607,22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5 293,62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81 867,50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5 400,00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10 024,85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19 300,00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65 258,61</w:t>
            </w:r>
          </w:p>
        </w:tc>
        <w:tc>
          <w:tcPr>
            <w:tcW w:w="766" w:type="dxa"/>
            <w:hideMark/>
          </w:tcPr>
          <w:p w:rsidR="004C61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700,</w:t>
            </w:r>
          </w:p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87 207,27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87 815,10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56 433,89</w:t>
            </w:r>
          </w:p>
        </w:tc>
      </w:tr>
      <w:tr w:rsidR="00032A43" w:rsidRPr="00E545BF" w:rsidTr="00711CCA">
        <w:trPr>
          <w:trHeight w:val="300"/>
        </w:trPr>
        <w:tc>
          <w:tcPr>
            <w:tcW w:w="3369" w:type="dxa"/>
            <w:gridSpan w:val="3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9 924,60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60 933,70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86 335,20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86 936,95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55 869,55</w:t>
            </w:r>
          </w:p>
        </w:tc>
      </w:tr>
      <w:tr w:rsidR="00032A43" w:rsidRPr="00E545BF" w:rsidTr="00711CCA">
        <w:trPr>
          <w:trHeight w:val="300"/>
        </w:trPr>
        <w:tc>
          <w:tcPr>
            <w:tcW w:w="3369" w:type="dxa"/>
            <w:gridSpan w:val="3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7 882,65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6 367,50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4C61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50,</w:t>
            </w:r>
          </w:p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4C61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307,</w:t>
            </w:r>
          </w:p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4C61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436,</w:t>
            </w:r>
          </w:p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4C61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439,</w:t>
            </w:r>
          </w:p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4C61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282,</w:t>
            </w:r>
          </w:p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32A43" w:rsidRPr="00E545BF" w:rsidTr="00711CCA">
        <w:trPr>
          <w:trHeight w:val="300"/>
        </w:trPr>
        <w:tc>
          <w:tcPr>
            <w:tcW w:w="3369" w:type="dxa"/>
            <w:gridSpan w:val="3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30 693,62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5 724,57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5 293,62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5 400,00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50,12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19 300,00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4 017,17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436,04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439,08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282,17</w:t>
            </w:r>
          </w:p>
        </w:tc>
      </w:tr>
      <w:tr w:rsidR="00032A43" w:rsidRPr="00E545BF" w:rsidTr="00711CCA">
        <w:trPr>
          <w:trHeight w:val="300"/>
        </w:trPr>
        <w:tc>
          <w:tcPr>
            <w:tcW w:w="3369" w:type="dxa"/>
            <w:gridSpan w:val="3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23"/>
        </w:trPr>
        <w:tc>
          <w:tcPr>
            <w:tcW w:w="486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Кузнецк</w:t>
            </w:r>
          </w:p>
        </w:tc>
        <w:tc>
          <w:tcPr>
            <w:tcW w:w="1560" w:type="dxa"/>
            <w:vMerge w:val="restart"/>
            <w:hideMark/>
          </w:tcPr>
          <w:p w:rsidR="004C61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Станции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4C61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на водозаборе "Южный"</w:t>
            </w:r>
          </w:p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Кузнецка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4C61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102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148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60"/>
        </w:trPr>
        <w:tc>
          <w:tcPr>
            <w:tcW w:w="486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Кузнецк</w:t>
            </w:r>
          </w:p>
        </w:tc>
        <w:tc>
          <w:tcPr>
            <w:tcW w:w="1560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Станции осветления и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2F16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воды производи</w:t>
            </w:r>
            <w:r w:rsidR="002F16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тельностью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до 10000 м3/сутки для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водозабо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рного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узла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узнецка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, Пензенской области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66 622,59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1 363,98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65 258,61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62 284,04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1 350,34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60 933,70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314,</w:t>
            </w:r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307,</w:t>
            </w:r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4 023,99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6,82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4 017,17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23"/>
        </w:trPr>
        <w:tc>
          <w:tcPr>
            <w:tcW w:w="3369" w:type="dxa"/>
            <w:gridSpan w:val="3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ИТОГО по г. Кузнецку: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141 622,59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1 363,98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65 258,61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3369" w:type="dxa"/>
            <w:gridSpan w:val="3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62 284,04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1 350,34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60 933,70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3369" w:type="dxa"/>
            <w:gridSpan w:val="3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314,</w:t>
            </w:r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307,</w:t>
            </w:r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3369" w:type="dxa"/>
            <w:gridSpan w:val="3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4 023,99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2 449,46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6,82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4 017,17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3369" w:type="dxa"/>
            <w:gridSpan w:val="3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75 000,00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49"/>
        </w:trPr>
        <w:tc>
          <w:tcPr>
            <w:tcW w:w="486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Бессонов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Бессонов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ВЗУ</w:t>
            </w:r>
          </w:p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на ул. </w:t>
            </w: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Ряби</w:t>
            </w:r>
            <w:r w:rsidR="00F30F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Ухтинка</w:t>
            </w:r>
            <w:proofErr w:type="spellEnd"/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6 867,50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6 867,50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6 367,50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6 367,50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837A48">
        <w:trPr>
          <w:trHeight w:val="300"/>
        </w:trPr>
        <w:tc>
          <w:tcPr>
            <w:tcW w:w="486" w:type="dxa"/>
            <w:vMerge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37A48" w:rsidRPr="00E545BF" w:rsidTr="00837A48">
        <w:trPr>
          <w:trHeight w:val="338"/>
        </w:trPr>
        <w:tc>
          <w:tcPr>
            <w:tcW w:w="48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1323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910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577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766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577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837A48" w:rsidRPr="00E545BF" w:rsidRDefault="00837A48" w:rsidP="00837A48">
            <w:pPr>
              <w:widowControl/>
              <w:spacing w:line="276" w:lineRule="auto"/>
              <w:jc w:val="center"/>
            </w:pPr>
          </w:p>
        </w:tc>
      </w:tr>
      <w:tr w:rsidR="00032A43" w:rsidRPr="00E545BF" w:rsidTr="00711CCA">
        <w:trPr>
          <w:trHeight w:val="338"/>
        </w:trPr>
        <w:tc>
          <w:tcPr>
            <w:tcW w:w="486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Бессонов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Бессонов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Строительство сооружений ВЗУ</w:t>
            </w:r>
          </w:p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на ул.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Олим</w:t>
            </w:r>
            <w:r w:rsidR="00837A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пийская</w:t>
            </w:r>
            <w:proofErr w:type="spellEnd"/>
            <w:proofErr w:type="gramEnd"/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Бессоновка</w:t>
            </w:r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837A48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proofErr w:type="spellEnd"/>
            <w:r w:rsidR="00A10D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1 344,16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8 660,87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1 344,16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8 660,87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837A48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8 574,26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8 574,26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837A48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43,30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43,30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1 344,16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43,30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1 344,16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43,30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72"/>
        </w:trPr>
        <w:tc>
          <w:tcPr>
            <w:tcW w:w="486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Чемоданов</w:t>
            </w:r>
            <w:r w:rsidR="00A10D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Бессонов</w:t>
            </w:r>
            <w:r w:rsidR="00A10D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3C7EA3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Станция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водоподго</w:t>
            </w:r>
            <w:r w:rsidR="00A10D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товки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A10D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0D20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Фабри</w:t>
            </w:r>
            <w:r w:rsidR="003C7E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чная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</w:p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. Чемодановка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A10D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32 829,80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32 829,80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32 501,50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32 501,50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164,15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A10D20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164,</w:t>
            </w:r>
          </w:p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164,15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A10D20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164,</w:t>
            </w:r>
          </w:p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12"/>
        </w:trPr>
        <w:tc>
          <w:tcPr>
            <w:tcW w:w="486" w:type="dxa"/>
            <w:vMerge w:val="restart"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83" w:type="dxa"/>
            <w:gridSpan w:val="2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ИТОГО по Бессоновскому району: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A10D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6 344,16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48 358,17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2 844,16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6 867,50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8 660,87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32 829,80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41 075,76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8 574,26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32 501,50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6 574,95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6 367,50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43,30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164,15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6 344,16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707,45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2 844,16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43,30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164,15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60"/>
        </w:trPr>
        <w:tc>
          <w:tcPr>
            <w:tcW w:w="486" w:type="dxa"/>
            <w:vMerge w:val="restart"/>
            <w:hideMark/>
          </w:tcPr>
          <w:p w:rsidR="00911CA9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Pr="00E545BF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hideMark/>
          </w:tcPr>
          <w:p w:rsidR="00911CA9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г. Городище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Городищен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Pr="00E545BF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731DEC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ВЗУ со станцией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731D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1CA9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Городище</w:t>
            </w: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Pr="00E545BF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hideMark/>
          </w:tcPr>
          <w:p w:rsidR="00911CA9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76A" w:rsidRPr="00E545BF" w:rsidRDefault="00DE676A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A10D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8 585,86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8 586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8 500,00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42,93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42,93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42,93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42,93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60"/>
        </w:trPr>
        <w:tc>
          <w:tcPr>
            <w:tcW w:w="486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г. Сурск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Городищен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731DEC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Станция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731D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676A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 </w:t>
            </w:r>
          </w:p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Сурск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7 070,71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7 071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35,35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35,35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35,35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35,35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38"/>
        </w:trPr>
        <w:tc>
          <w:tcPr>
            <w:tcW w:w="486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Чаа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даевка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Городищен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ВЗУ со станцией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731D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Чаа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даевка</w:t>
            </w:r>
            <w:proofErr w:type="spellEnd"/>
            <w:proofErr w:type="gramEnd"/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6 060,61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6 061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6 000,00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30,30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30,30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30,30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30,30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60"/>
        </w:trPr>
        <w:tc>
          <w:tcPr>
            <w:tcW w:w="486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83" w:type="dxa"/>
            <w:gridSpan w:val="2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ИТОГО по Городищенскому району: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2 600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21 717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1 900,00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21 717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21 500,00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21 500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2 600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1 900,00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38"/>
        </w:trPr>
        <w:tc>
          <w:tcPr>
            <w:tcW w:w="486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Исса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ВЗУ со станцией обезжелезивания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Исса</w:t>
            </w:r>
            <w:proofErr w:type="spellEnd"/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16 862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16 862,32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16 693,70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16 693,70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A10D20">
        <w:trPr>
          <w:trHeight w:val="7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84,31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10D20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84,31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10D20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49"/>
        </w:trPr>
        <w:tc>
          <w:tcPr>
            <w:tcW w:w="486" w:type="dxa"/>
            <w:vMerge w:val="restart"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83" w:type="dxa"/>
            <w:gridSpan w:val="2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Иссинскому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району: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16 862,32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16 862,32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16 693,70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16 693,70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84,31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84,31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84,31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84,31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23"/>
        </w:trPr>
        <w:tc>
          <w:tcPr>
            <w:tcW w:w="486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Больше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труевский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560" w:type="dxa"/>
            <w:vMerge w:val="restart"/>
            <w:hideMark/>
          </w:tcPr>
          <w:p w:rsidR="00CB11F3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ВЗУ со станцией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CB11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с. Татарский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Канадей</w:t>
            </w:r>
            <w:proofErr w:type="spellEnd"/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3 600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31 641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31 641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31 325,00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31 325,00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158,21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3 600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158,21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98"/>
        </w:trPr>
        <w:tc>
          <w:tcPr>
            <w:tcW w:w="486" w:type="dxa"/>
            <w:vMerge w:val="restart"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83" w:type="dxa"/>
            <w:gridSpan w:val="2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ИТОГО по Кузнецкому району: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3 600,0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31 641,41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31 641,41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31 325,00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31 325,00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158,2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158,21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3 600,0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158,2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158,21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72"/>
        </w:trPr>
        <w:tc>
          <w:tcPr>
            <w:tcW w:w="486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ломовского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61602B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Станция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водоподго</w:t>
            </w:r>
            <w:r w:rsidR="00CB11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товки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хлори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1602B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  <w:proofErr w:type="spellEnd"/>
            <w:r w:rsidR="006160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г. Нижний Ломов </w:t>
            </w:r>
          </w:p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(с.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Норовка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DE67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7 576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1 707,53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5 868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7 500,00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1 690,45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5 809,55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37,88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8,54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29,34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37,88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8,54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29,34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49"/>
        </w:trPr>
        <w:tc>
          <w:tcPr>
            <w:tcW w:w="486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</w:t>
            </w:r>
            <w:r w:rsidR="000810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ломовского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081075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Станция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водопод</w:t>
            </w:r>
            <w:proofErr w:type="spellEnd"/>
            <w:r w:rsidR="000810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готовки</w:t>
            </w:r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и хлорирования г. Нижний Ломов </w:t>
            </w:r>
          </w:p>
          <w:p w:rsidR="00081075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(с. Криво</w:t>
            </w:r>
            <w:r w:rsidR="000810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81075">
              <w:rPr>
                <w:rFonts w:ascii="Times New Roman" w:hAnsi="Times New Roman" w:cs="Times New Roman"/>
                <w:sz w:val="20"/>
                <w:szCs w:val="20"/>
              </w:rPr>
              <w:t>шеевка</w:t>
            </w:r>
            <w:proofErr w:type="spellEnd"/>
            <w:r w:rsidR="0008107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</w:p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ул. Школьная, 127)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0810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10 101,01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5 050,51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5 050,51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50,51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25,25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25,25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50,51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25,25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25,25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72"/>
        </w:trPr>
        <w:tc>
          <w:tcPr>
            <w:tcW w:w="486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</w:t>
            </w:r>
            <w:r w:rsidR="00AD61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ломовского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C40376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Станция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водоподго</w:t>
            </w:r>
            <w:r w:rsidR="00F76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товки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хлори</w:t>
            </w:r>
            <w:r w:rsidR="00AD61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0376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  <w:p w:rsidR="00AD6186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г. Нижний Ломов </w:t>
            </w:r>
            <w:r w:rsidR="00AD00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(с. Криво</w:t>
            </w:r>
            <w:r w:rsidR="00AD61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шеевка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</w:p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Проле</w:t>
            </w:r>
            <w:r w:rsidR="00AD61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тарская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0810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13 860,00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13 860,00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1 400,00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60"/>
        </w:trPr>
        <w:tc>
          <w:tcPr>
            <w:tcW w:w="486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</w:t>
            </w:r>
            <w:r w:rsidR="00AD61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ломовского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560" w:type="dxa"/>
            <w:vMerge w:val="restart"/>
            <w:hideMark/>
          </w:tcPr>
          <w:p w:rsidR="00C40376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Станция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водоподго</w:t>
            </w:r>
            <w:r w:rsidR="00F76F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товки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хлори</w:t>
            </w:r>
            <w:r w:rsidR="009B4A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0376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  <w:p w:rsidR="00911CA9" w:rsidRPr="00E545BF" w:rsidRDefault="00075A7F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Нижний Ломов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11CA9"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(с. </w:t>
            </w:r>
            <w:proofErr w:type="spellStart"/>
            <w:r w:rsidR="00911CA9" w:rsidRPr="00E545BF">
              <w:rPr>
                <w:rFonts w:ascii="Times New Roman" w:hAnsi="Times New Roman" w:cs="Times New Roman"/>
                <w:sz w:val="20"/>
                <w:szCs w:val="20"/>
              </w:rPr>
              <w:t>Овчарное</w:t>
            </w:r>
            <w:proofErr w:type="spellEnd"/>
            <w:r w:rsidR="00911CA9" w:rsidRPr="00E54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0810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9 797,98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9 797,98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9 700,00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9 700,00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48,99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48,99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1 100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48,99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48,99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38"/>
        </w:trPr>
        <w:tc>
          <w:tcPr>
            <w:tcW w:w="486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83" w:type="dxa"/>
            <w:gridSpan w:val="2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ИТОГО по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Нижнеломовскому</w:t>
            </w:r>
            <w:proofErr w:type="spell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району: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AD61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4 700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41 475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4 700,00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6 758,03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34 716,72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41 060,00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6 690,45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34 369,55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33,79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173,58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AD6186">
            <w:pPr>
              <w:widowControl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4 700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4 700,00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33,79</w:t>
            </w:r>
          </w:p>
        </w:tc>
        <w:tc>
          <w:tcPr>
            <w:tcW w:w="577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AD6186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173,58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349"/>
        </w:trPr>
        <w:tc>
          <w:tcPr>
            <w:tcW w:w="486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323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Засечный сельсовет Пензенского района</w:t>
            </w:r>
          </w:p>
        </w:tc>
        <w:tc>
          <w:tcPr>
            <w:tcW w:w="1560" w:type="dxa"/>
            <w:vMerge w:val="restart"/>
            <w:hideMark/>
          </w:tcPr>
          <w:p w:rsidR="0004146D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Магистраль</w:t>
            </w:r>
            <w:r w:rsidR="000414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трубо</w:t>
            </w:r>
            <w:proofErr w:type="spellEnd"/>
            <w:r w:rsidR="000414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7068">
              <w:rPr>
                <w:rFonts w:ascii="Times New Roman" w:hAnsi="Times New Roman" w:cs="Times New Roman"/>
                <w:sz w:val="20"/>
                <w:szCs w:val="20"/>
              </w:rPr>
              <w:t>провод</w:t>
            </w:r>
            <w:r w:rsidR="00A0706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от станции хлорирования в районе Сурского гидроузла </w:t>
            </w:r>
          </w:p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до с. Засечное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0414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9 000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86 931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5 873,74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81 057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86 061,50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5 815,00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80 246,50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434,65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29,37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405,29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434,65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29,37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405,29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2A43" w:rsidRPr="00E545BF" w:rsidTr="00711CCA">
        <w:trPr>
          <w:trHeight w:val="409"/>
        </w:trPr>
        <w:tc>
          <w:tcPr>
            <w:tcW w:w="486" w:type="dxa"/>
            <w:vMerge w:val="restart"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83" w:type="dxa"/>
            <w:gridSpan w:val="2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ИТОГО по Пензенскому району:</w:t>
            </w:r>
          </w:p>
        </w:tc>
        <w:tc>
          <w:tcPr>
            <w:tcW w:w="850" w:type="dxa"/>
            <w:vMerge w:val="restart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proofErr w:type="spellStart"/>
            <w:proofErr w:type="gramStart"/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0414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86 930,81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5 874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81 057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ФБ &lt;1&gt;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86 061,50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5 815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80 247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БС &lt;2&gt;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434,65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МБ &lt;3&gt;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434,65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9 000,00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32A43" w:rsidRPr="00E545BF" w:rsidTr="00711CCA">
        <w:trPr>
          <w:trHeight w:val="300"/>
        </w:trPr>
        <w:tc>
          <w:tcPr>
            <w:tcW w:w="486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11CA9" w:rsidRPr="00E545BF" w:rsidRDefault="00911CA9" w:rsidP="00483A4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ВБ &lt;4&gt;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hideMark/>
          </w:tcPr>
          <w:p w:rsidR="00911CA9" w:rsidRPr="00E545BF" w:rsidRDefault="00911CA9" w:rsidP="00483A4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11CA9" w:rsidRPr="009837D0" w:rsidRDefault="00911CA9" w:rsidP="00911CA9">
      <w:pPr>
        <w:widowControl/>
      </w:pPr>
      <w:r w:rsidRPr="009837D0">
        <w:t xml:space="preserve">  Сокращения:</w:t>
      </w:r>
    </w:p>
    <w:p w:rsidR="00911CA9" w:rsidRPr="009837D0" w:rsidRDefault="00911CA9" w:rsidP="00911CA9">
      <w:pPr>
        <w:widowControl/>
      </w:pPr>
      <w:r w:rsidRPr="009837D0">
        <w:t>ПД - проектная документация</w:t>
      </w:r>
    </w:p>
    <w:p w:rsidR="00911CA9" w:rsidRPr="009837D0" w:rsidRDefault="00911CA9" w:rsidP="00911CA9">
      <w:pPr>
        <w:widowControl/>
      </w:pPr>
      <w:r w:rsidRPr="009837D0">
        <w:t>ВБ - внебюджетные средства</w:t>
      </w:r>
    </w:p>
    <w:p w:rsidR="00911CA9" w:rsidRPr="009837D0" w:rsidRDefault="00911CA9" w:rsidP="00911CA9">
      <w:pPr>
        <w:widowControl/>
      </w:pPr>
      <w:r w:rsidRPr="009837D0">
        <w:t>СМР - строительно-монтажные работы</w:t>
      </w:r>
    </w:p>
    <w:p w:rsidR="00911CA9" w:rsidRPr="009837D0" w:rsidRDefault="00911CA9" w:rsidP="00911CA9">
      <w:pPr>
        <w:widowControl/>
      </w:pPr>
      <w:r w:rsidRPr="009837D0">
        <w:t>ФБ - федеральный бюджет</w:t>
      </w:r>
    </w:p>
    <w:p w:rsidR="00911CA9" w:rsidRPr="009837D0" w:rsidRDefault="00911CA9" w:rsidP="00911CA9">
      <w:pPr>
        <w:widowControl/>
      </w:pPr>
      <w:r w:rsidRPr="009837D0">
        <w:t>БС - бюджет субъекта</w:t>
      </w:r>
    </w:p>
    <w:p w:rsidR="00911CA9" w:rsidRPr="009837D0" w:rsidRDefault="00911CA9" w:rsidP="00911CA9">
      <w:pPr>
        <w:widowControl/>
      </w:pPr>
      <w:r w:rsidRPr="009837D0">
        <w:t>МБ - местный бюджет</w:t>
      </w:r>
    </w:p>
    <w:p w:rsidR="00911CA9" w:rsidRDefault="00911CA9" w:rsidP="00911CA9">
      <w:pPr>
        <w:widowControl/>
      </w:pPr>
      <w:r w:rsidRPr="009837D0">
        <w:t>ВЗУ - водозаборный узел</w:t>
      </w:r>
    </w:p>
    <w:p w:rsidR="00A07068" w:rsidRDefault="00A07068" w:rsidP="00911CA9">
      <w:pPr>
        <w:widowControl/>
      </w:pPr>
    </w:p>
    <w:p w:rsidR="00A07068" w:rsidRDefault="00A07068" w:rsidP="00911CA9">
      <w:pPr>
        <w:widowControl/>
      </w:pPr>
    </w:p>
    <w:p w:rsidR="00A07068" w:rsidRDefault="00A07068" w:rsidP="00911CA9">
      <w:pPr>
        <w:widowControl/>
      </w:pPr>
    </w:p>
    <w:p w:rsidR="00A07068" w:rsidRPr="009837D0" w:rsidRDefault="00A07068" w:rsidP="00A07068">
      <w:pPr>
        <w:widowControl/>
        <w:jc w:val="center"/>
        <w:sectPr w:rsidR="00A07068" w:rsidRPr="009837D0" w:rsidSect="00E545BF">
          <w:endnotePr>
            <w:numFmt w:val="decimal"/>
          </w:endnotePr>
          <w:pgSz w:w="16840" w:h="11907" w:orient="landscape" w:code="9"/>
          <w:pgMar w:top="1701" w:right="1134" w:bottom="567" w:left="794" w:header="720" w:footer="720" w:gutter="0"/>
          <w:pgNumType w:start="1"/>
          <w:cols w:space="720"/>
          <w:titlePg/>
        </w:sectPr>
      </w:pPr>
      <w:r>
        <w:t>_____________</w:t>
      </w:r>
    </w:p>
    <w:p w:rsidR="00911CA9" w:rsidRPr="00587D1E" w:rsidRDefault="00911CA9" w:rsidP="00587D1E">
      <w:pPr>
        <w:widowControl/>
        <w:ind w:left="10065"/>
        <w:jc w:val="center"/>
        <w:rPr>
          <w:sz w:val="24"/>
          <w:szCs w:val="24"/>
        </w:rPr>
      </w:pPr>
      <w:r w:rsidRPr="00587D1E">
        <w:rPr>
          <w:sz w:val="24"/>
          <w:szCs w:val="24"/>
        </w:rPr>
        <w:t>Приложение № 6</w:t>
      </w:r>
    </w:p>
    <w:p w:rsidR="00911CA9" w:rsidRPr="00587D1E" w:rsidRDefault="00911CA9" w:rsidP="00587D1E">
      <w:pPr>
        <w:widowControl/>
        <w:ind w:left="10065"/>
        <w:jc w:val="center"/>
        <w:rPr>
          <w:sz w:val="24"/>
          <w:szCs w:val="24"/>
        </w:rPr>
      </w:pPr>
      <w:r w:rsidRPr="00587D1E">
        <w:rPr>
          <w:sz w:val="24"/>
          <w:szCs w:val="24"/>
        </w:rPr>
        <w:t>к постановлению Правительства</w:t>
      </w:r>
    </w:p>
    <w:p w:rsidR="00911CA9" w:rsidRPr="00587D1E" w:rsidRDefault="00911CA9" w:rsidP="00587D1E">
      <w:pPr>
        <w:widowControl/>
        <w:ind w:left="10065"/>
        <w:jc w:val="center"/>
        <w:rPr>
          <w:sz w:val="24"/>
          <w:szCs w:val="24"/>
        </w:rPr>
      </w:pPr>
      <w:r w:rsidRPr="00587D1E">
        <w:rPr>
          <w:sz w:val="24"/>
          <w:szCs w:val="24"/>
        </w:rPr>
        <w:t>Пензенской области</w:t>
      </w:r>
    </w:p>
    <w:p w:rsidR="00911CA9" w:rsidRPr="00587D1E" w:rsidRDefault="00BD48F0" w:rsidP="00587D1E">
      <w:pPr>
        <w:widowControl/>
        <w:ind w:left="10065"/>
        <w:jc w:val="center"/>
        <w:rPr>
          <w:sz w:val="24"/>
          <w:szCs w:val="24"/>
        </w:rPr>
      </w:pPr>
      <w:r>
        <w:rPr>
          <w:sz w:val="24"/>
          <w:szCs w:val="24"/>
        </w:rPr>
        <w:t>24.08.2020</w:t>
      </w:r>
      <w:r w:rsidR="00587D1E">
        <w:rPr>
          <w:sz w:val="24"/>
          <w:szCs w:val="24"/>
        </w:rPr>
        <w:t xml:space="preserve">  </w:t>
      </w:r>
      <w:r w:rsidR="00911CA9" w:rsidRPr="00587D1E">
        <w:rPr>
          <w:sz w:val="24"/>
          <w:szCs w:val="24"/>
        </w:rPr>
        <w:t>№</w:t>
      </w:r>
      <w:r>
        <w:rPr>
          <w:sz w:val="24"/>
          <w:szCs w:val="24"/>
        </w:rPr>
        <w:t xml:space="preserve"> 574-пП</w:t>
      </w:r>
    </w:p>
    <w:p w:rsidR="00911CA9" w:rsidRPr="00587D1E" w:rsidRDefault="00BD48F0" w:rsidP="00587D1E">
      <w:pPr>
        <w:widowControl/>
        <w:ind w:left="1006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1CA9" w:rsidRPr="00587D1E" w:rsidRDefault="00911CA9" w:rsidP="00587D1E">
      <w:pPr>
        <w:widowControl/>
        <w:ind w:left="10065"/>
        <w:jc w:val="center"/>
        <w:rPr>
          <w:sz w:val="24"/>
          <w:szCs w:val="24"/>
        </w:rPr>
      </w:pPr>
      <w:r w:rsidRPr="00587D1E">
        <w:rPr>
          <w:sz w:val="24"/>
          <w:szCs w:val="24"/>
        </w:rPr>
        <w:t>Приложение № 5</w:t>
      </w:r>
    </w:p>
    <w:p w:rsidR="00911CA9" w:rsidRPr="00587D1E" w:rsidRDefault="00911CA9" w:rsidP="00911CA9">
      <w:pPr>
        <w:widowControl/>
        <w:ind w:firstLine="851"/>
        <w:contextualSpacing/>
        <w:jc w:val="right"/>
        <w:rPr>
          <w:sz w:val="24"/>
          <w:szCs w:val="24"/>
        </w:rPr>
      </w:pPr>
    </w:p>
    <w:p w:rsidR="00587D1E" w:rsidRDefault="00587D1E" w:rsidP="00911CA9">
      <w:pPr>
        <w:widowControl/>
        <w:ind w:firstLine="851"/>
        <w:contextualSpacing/>
        <w:jc w:val="center"/>
        <w:rPr>
          <w:b/>
          <w:sz w:val="24"/>
          <w:szCs w:val="24"/>
        </w:rPr>
      </w:pPr>
    </w:p>
    <w:p w:rsidR="00911CA9" w:rsidRPr="00587D1E" w:rsidRDefault="00911CA9" w:rsidP="00911CA9">
      <w:pPr>
        <w:widowControl/>
        <w:ind w:firstLine="851"/>
        <w:contextualSpacing/>
        <w:jc w:val="center"/>
        <w:rPr>
          <w:b/>
          <w:sz w:val="24"/>
          <w:szCs w:val="24"/>
        </w:rPr>
      </w:pPr>
      <w:r w:rsidRPr="00587D1E">
        <w:rPr>
          <w:b/>
          <w:sz w:val="24"/>
          <w:szCs w:val="24"/>
        </w:rPr>
        <w:t>Прогноз тарифных последствий строительства, реконструкции (модернизации) объектов</w:t>
      </w:r>
      <w:r w:rsidR="00587D1E">
        <w:rPr>
          <w:b/>
          <w:sz w:val="24"/>
          <w:szCs w:val="24"/>
        </w:rPr>
        <w:br/>
      </w:r>
      <w:r w:rsidRPr="00587D1E">
        <w:rPr>
          <w:b/>
          <w:sz w:val="24"/>
          <w:szCs w:val="24"/>
        </w:rPr>
        <w:t xml:space="preserve">питьевого водоснабжения регионального </w:t>
      </w:r>
      <w:r w:rsidR="00EF10A2" w:rsidRPr="00587D1E">
        <w:rPr>
          <w:b/>
          <w:sz w:val="24"/>
          <w:szCs w:val="24"/>
        </w:rPr>
        <w:t>"</w:t>
      </w:r>
      <w:r w:rsidRPr="00587D1E">
        <w:rPr>
          <w:b/>
          <w:sz w:val="24"/>
          <w:szCs w:val="24"/>
        </w:rPr>
        <w:t>Чистая вода</w:t>
      </w:r>
      <w:r w:rsidR="00EF10A2" w:rsidRPr="00587D1E">
        <w:rPr>
          <w:b/>
          <w:sz w:val="24"/>
          <w:szCs w:val="24"/>
        </w:rPr>
        <w:t>"</w:t>
      </w:r>
    </w:p>
    <w:p w:rsidR="00587D1E" w:rsidRPr="00587D1E" w:rsidRDefault="00587D1E" w:rsidP="00911CA9">
      <w:pPr>
        <w:widowControl/>
        <w:ind w:firstLine="851"/>
        <w:contextualSpacing/>
        <w:jc w:val="center"/>
        <w:rPr>
          <w:sz w:val="24"/>
          <w:szCs w:val="24"/>
        </w:rPr>
      </w:pPr>
    </w:p>
    <w:tbl>
      <w:tblPr>
        <w:tblStyle w:val="61"/>
        <w:tblW w:w="159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2"/>
        <w:gridCol w:w="1637"/>
        <w:gridCol w:w="2082"/>
        <w:gridCol w:w="2585"/>
        <w:gridCol w:w="2316"/>
        <w:gridCol w:w="1664"/>
        <w:gridCol w:w="1985"/>
        <w:gridCol w:w="1157"/>
        <w:gridCol w:w="672"/>
        <w:gridCol w:w="1207"/>
      </w:tblGrid>
      <w:tr w:rsidR="00032A43" w:rsidRPr="00587D1E" w:rsidTr="00587D1E">
        <w:tc>
          <w:tcPr>
            <w:tcW w:w="632" w:type="dxa"/>
            <w:vMerge w:val="restart"/>
            <w:hideMark/>
          </w:tcPr>
          <w:p w:rsidR="00911CA9" w:rsidRDefault="00587D1E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87D1E" w:rsidRPr="00587D1E" w:rsidRDefault="00587D1E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37" w:type="dxa"/>
            <w:vMerge w:val="restart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082" w:type="dxa"/>
            <w:vMerge w:val="restart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4901" w:type="dxa"/>
            <w:gridSpan w:val="2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Эксплуатирующая организация </w:t>
            </w:r>
          </w:p>
        </w:tc>
        <w:tc>
          <w:tcPr>
            <w:tcW w:w="1664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Размер тарифа на услуги по горячему водоснабжению, холодному водоснабжению, водоотведению до реализации мероприятий</w:t>
            </w:r>
          </w:p>
        </w:tc>
        <w:tc>
          <w:tcPr>
            <w:tcW w:w="1985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Прогнозный размер тарифа на услуги по горячему водоснабжению, холодному водоснабжению, водоотведению после реализации мероприятий </w:t>
            </w:r>
          </w:p>
        </w:tc>
        <w:tc>
          <w:tcPr>
            <w:tcW w:w="1829" w:type="dxa"/>
            <w:gridSpan w:val="2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Прогнозная разница тарифа для потребителей</w:t>
            </w:r>
          </w:p>
        </w:tc>
        <w:tc>
          <w:tcPr>
            <w:tcW w:w="1207" w:type="dxa"/>
            <w:vMerge w:val="restart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компен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сации</w:t>
            </w:r>
            <w:proofErr w:type="spellEnd"/>
            <w:proofErr w:type="gram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тарифной разницы для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потре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бителей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2A43" w:rsidRPr="00587D1E" w:rsidTr="00587D1E">
        <w:tc>
          <w:tcPr>
            <w:tcW w:w="632" w:type="dxa"/>
            <w:vMerge/>
            <w:hideMark/>
          </w:tcPr>
          <w:p w:rsidR="00911CA9" w:rsidRPr="00587D1E" w:rsidRDefault="00911CA9" w:rsidP="00E4332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vMerge/>
            <w:hideMark/>
          </w:tcPr>
          <w:p w:rsidR="00911CA9" w:rsidRPr="00587D1E" w:rsidRDefault="00911CA9" w:rsidP="00E4332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hideMark/>
          </w:tcPr>
          <w:p w:rsidR="00911CA9" w:rsidRPr="00587D1E" w:rsidRDefault="00911CA9" w:rsidP="00E4332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ОПФ</w:t>
            </w:r>
          </w:p>
        </w:tc>
        <w:tc>
          <w:tcPr>
            <w:tcW w:w="2316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64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рублей/ м</w:t>
            </w:r>
            <w:r w:rsidRPr="00587D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5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рублей/ м</w:t>
            </w:r>
            <w:r w:rsidRPr="00587D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5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рублей/ м</w:t>
            </w:r>
            <w:r w:rsidRPr="00587D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72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07" w:type="dxa"/>
            <w:vMerge/>
            <w:hideMark/>
          </w:tcPr>
          <w:p w:rsidR="00911CA9" w:rsidRPr="00587D1E" w:rsidRDefault="00911CA9" w:rsidP="00E4332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7D1E" w:rsidRPr="00587D1E" w:rsidRDefault="00587D1E" w:rsidP="00587D1E">
      <w:pPr>
        <w:spacing w:line="247" w:lineRule="auto"/>
        <w:rPr>
          <w:sz w:val="4"/>
          <w:szCs w:val="4"/>
        </w:rPr>
      </w:pPr>
    </w:p>
    <w:tbl>
      <w:tblPr>
        <w:tblStyle w:val="61"/>
        <w:tblW w:w="159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2"/>
        <w:gridCol w:w="1637"/>
        <w:gridCol w:w="2082"/>
        <w:gridCol w:w="2585"/>
        <w:gridCol w:w="2316"/>
        <w:gridCol w:w="1664"/>
        <w:gridCol w:w="1985"/>
        <w:gridCol w:w="1157"/>
        <w:gridCol w:w="672"/>
        <w:gridCol w:w="1207"/>
      </w:tblGrid>
      <w:tr w:rsidR="00032A43" w:rsidRPr="00587D1E" w:rsidTr="00587D1E">
        <w:trPr>
          <w:tblHeader/>
        </w:trPr>
        <w:tc>
          <w:tcPr>
            <w:tcW w:w="63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63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8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85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316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64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5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7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0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сооружений ВЗУ </w:t>
            </w:r>
          </w:p>
          <w:p w:rsid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на ул. Олимпийская </w:t>
            </w:r>
            <w:proofErr w:type="gram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 xml:space="preserve">Бессоновка </w:t>
            </w:r>
            <w:proofErr w:type="spellStart"/>
            <w:r w:rsidR="00587D1E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585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</w:t>
            </w:r>
          </w:p>
        </w:tc>
        <w:tc>
          <w:tcPr>
            <w:tcW w:w="2316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МУП "Исток"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27,74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32,65</w:t>
            </w:r>
          </w:p>
        </w:tc>
        <w:tc>
          <w:tcPr>
            <w:tcW w:w="115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67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17,70</w:t>
            </w:r>
          </w:p>
        </w:tc>
        <w:tc>
          <w:tcPr>
            <w:tcW w:w="120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ВЗУ на ул. Рябиновая с.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Ухтинка</w:t>
            </w:r>
            <w:proofErr w:type="spellEnd"/>
          </w:p>
        </w:tc>
        <w:tc>
          <w:tcPr>
            <w:tcW w:w="2585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</w:t>
            </w:r>
          </w:p>
        </w:tc>
        <w:tc>
          <w:tcPr>
            <w:tcW w:w="2316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МУП "Исток"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27,74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27,74</w:t>
            </w:r>
          </w:p>
        </w:tc>
        <w:tc>
          <w:tcPr>
            <w:tcW w:w="115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Чемодановский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Бессоновского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Станция водоподготовки и обезжелезивания</w:t>
            </w:r>
          </w:p>
          <w:p w:rsid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ул. Фабричная, 1</w:t>
            </w:r>
          </w:p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. Чемодановка</w:t>
            </w:r>
          </w:p>
        </w:tc>
        <w:tc>
          <w:tcPr>
            <w:tcW w:w="2585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</w:t>
            </w:r>
          </w:p>
        </w:tc>
        <w:tc>
          <w:tcPr>
            <w:tcW w:w="2316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МУП "Родник"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21,74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24,80</w:t>
            </w:r>
          </w:p>
        </w:tc>
        <w:tc>
          <w:tcPr>
            <w:tcW w:w="115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672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14,10</w:t>
            </w:r>
          </w:p>
        </w:tc>
        <w:tc>
          <w:tcPr>
            <w:tcW w:w="1207" w:type="dxa"/>
            <w:hideMark/>
          </w:tcPr>
          <w:p w:rsidR="00911CA9" w:rsidRPr="00587D1E" w:rsidRDefault="00911CA9" w:rsidP="00587D1E">
            <w:pPr>
              <w:widowControl/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г. Городище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Городищен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587D1E" w:rsidRDefault="00587D1E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ВЗУ со станцией обезжелезивания</w:t>
            </w:r>
          </w:p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г. Городище</w:t>
            </w:r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Городище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водснаб</w:t>
            </w:r>
            <w:proofErr w:type="spellEnd"/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32,26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33,72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. Чаадаевка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Городищен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587D1E" w:rsidRDefault="00587D1E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ВЗУ со станцией обезжелезивания</w:t>
            </w:r>
          </w:p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. Чаадаевка</w:t>
            </w:r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МУП "Сервис"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32,26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38,47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6,21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г. Сурск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Городищен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Станция </w:t>
            </w:r>
            <w:proofErr w:type="spellStart"/>
            <w:proofErr w:type="gram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>-вания</w:t>
            </w:r>
            <w:proofErr w:type="spellEnd"/>
            <w:proofErr w:type="gramEnd"/>
            <w:r w:rsidR="00587D1E">
              <w:rPr>
                <w:rFonts w:ascii="Times New Roman" w:hAnsi="Times New Roman" w:cs="Times New Roman"/>
                <w:sz w:val="20"/>
                <w:szCs w:val="20"/>
              </w:rPr>
              <w:t xml:space="preserve"> ул. Лесная</w:t>
            </w:r>
          </w:p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г. Сурск</w:t>
            </w:r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МУП "Теплоснабжение"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39,48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45,05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14,10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город Кузнецк</w:t>
            </w:r>
          </w:p>
        </w:tc>
        <w:tc>
          <w:tcPr>
            <w:tcW w:w="2082" w:type="dxa"/>
            <w:hideMark/>
          </w:tcPr>
          <w:p w:rsid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Станции осветления и обезжелезивания воды производи</w:t>
            </w:r>
            <w:r w:rsidR="00587D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587D1E">
              <w:rPr>
                <w:rFonts w:ascii="Times New Roman" w:hAnsi="Times New Roman" w:cs="Times New Roman"/>
                <w:sz w:val="20"/>
                <w:szCs w:val="20"/>
              </w:rPr>
              <w:t>тельностью</w:t>
            </w:r>
            <w:proofErr w:type="spellEnd"/>
            <w:r w:rsidR="00587D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587D1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10000 м3/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="002B23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для водозаборного узла                           г. Кузнецка Пензенской области</w:t>
            </w:r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МУП 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Водоканал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32,17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38,12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5,95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18,50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город Кузнецк</w:t>
            </w:r>
          </w:p>
        </w:tc>
        <w:tc>
          <w:tcPr>
            <w:tcW w:w="2082" w:type="dxa"/>
            <w:hideMark/>
          </w:tcPr>
          <w:p w:rsidR="002B234F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Станции </w:t>
            </w:r>
            <w:proofErr w:type="spellStart"/>
            <w:proofErr w:type="gram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обезжелези</w:t>
            </w:r>
            <w:r w:rsidR="002B2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на водозаборе "Южный"</w:t>
            </w:r>
          </w:p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г. Кузнецка</w:t>
            </w:r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МУП 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Водоканал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32,17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32,17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Исса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2B234F" w:rsidRDefault="002B234F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ВЗУ со станцией обезжелезивания</w:t>
            </w:r>
          </w:p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Исса</w:t>
            </w:r>
            <w:proofErr w:type="spellEnd"/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ООО "Коммунальные услуги"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Больше</w:t>
            </w:r>
            <w:r w:rsidR="002B2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труевский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2082" w:type="dxa"/>
            <w:hideMark/>
          </w:tcPr>
          <w:p w:rsidR="002B234F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ВЗУ со станцией обезжелезивания </w:t>
            </w:r>
          </w:p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с. Татарский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Канадей</w:t>
            </w:r>
            <w:proofErr w:type="spellEnd"/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Сельскохозяйственные производственные кооперативы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СПОК "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Труёв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32,10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38,27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6,17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г. Нижний Ломов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Нижнеломов</w:t>
            </w:r>
            <w:r w:rsidR="001262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2B234F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Станция водоподготовки</w:t>
            </w:r>
            <w:r w:rsidR="002B234F">
              <w:rPr>
                <w:rFonts w:ascii="Times New Roman" w:hAnsi="Times New Roman" w:cs="Times New Roman"/>
                <w:sz w:val="20"/>
                <w:szCs w:val="20"/>
              </w:rPr>
              <w:t xml:space="preserve"> и хлорирования</w:t>
            </w:r>
          </w:p>
          <w:p w:rsidR="002B234F" w:rsidRDefault="002B234F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Нижний Ломов</w:t>
            </w:r>
          </w:p>
          <w:p w:rsidR="002B234F" w:rsidRDefault="002B234F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Кривошеевка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</w:p>
          <w:p w:rsidR="00911CA9" w:rsidRPr="00587D1E" w:rsidRDefault="002B234F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Школьная, 127)</w:t>
            </w:r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Спектр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30,65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36,55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5,90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3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г. Нижний Ломов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Нижнеломов</w:t>
            </w:r>
            <w:r w:rsidR="001262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82" w:type="dxa"/>
            <w:hideMark/>
          </w:tcPr>
          <w:p w:rsidR="00CB25B9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Станция водоподготовки</w:t>
            </w:r>
            <w:r w:rsidR="00CB25B9">
              <w:rPr>
                <w:rFonts w:ascii="Times New Roman" w:hAnsi="Times New Roman" w:cs="Times New Roman"/>
                <w:sz w:val="20"/>
                <w:szCs w:val="20"/>
              </w:rPr>
              <w:t xml:space="preserve"> и хлорирования</w:t>
            </w:r>
          </w:p>
          <w:p w:rsidR="001262B3" w:rsidRDefault="001262B3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Нижний Ломов</w:t>
            </w:r>
          </w:p>
          <w:p w:rsidR="001262B3" w:rsidRDefault="001262B3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Кривошеевка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</w:p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ул. Пролетарская)</w:t>
            </w:r>
          </w:p>
        </w:tc>
        <w:tc>
          <w:tcPr>
            <w:tcW w:w="2585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</w:t>
            </w:r>
          </w:p>
        </w:tc>
        <w:tc>
          <w:tcPr>
            <w:tcW w:w="2316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ООО "Спектр"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37,23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46,40</w:t>
            </w:r>
          </w:p>
        </w:tc>
        <w:tc>
          <w:tcPr>
            <w:tcW w:w="115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9,17</w:t>
            </w:r>
          </w:p>
        </w:tc>
        <w:tc>
          <w:tcPr>
            <w:tcW w:w="672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1207" w:type="dxa"/>
            <w:hideMark/>
          </w:tcPr>
          <w:p w:rsidR="00911CA9" w:rsidRPr="00587D1E" w:rsidRDefault="00911CA9" w:rsidP="001262B3">
            <w:pPr>
              <w:widowControl/>
              <w:spacing w:line="22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3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2082" w:type="dxa"/>
            <w:hideMark/>
          </w:tcPr>
          <w:p w:rsidR="00CB25B9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Станци</w:t>
            </w:r>
            <w:r w:rsidR="00CB25B9">
              <w:rPr>
                <w:rFonts w:ascii="Times New Roman" w:hAnsi="Times New Roman" w:cs="Times New Roman"/>
                <w:sz w:val="20"/>
                <w:szCs w:val="20"/>
              </w:rPr>
              <w:t>я водоподготовки и хлорирования</w:t>
            </w:r>
          </w:p>
          <w:p w:rsidR="00CB25B9" w:rsidRDefault="00911CA9" w:rsidP="00CB25B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г. Нижний Ломов</w:t>
            </w:r>
          </w:p>
          <w:p w:rsidR="00911CA9" w:rsidRPr="00587D1E" w:rsidRDefault="00911CA9" w:rsidP="00CB25B9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(с.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Норовка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5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</w:t>
            </w:r>
          </w:p>
        </w:tc>
        <w:tc>
          <w:tcPr>
            <w:tcW w:w="2316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Спектр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30,65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36,55</w:t>
            </w:r>
          </w:p>
        </w:tc>
        <w:tc>
          <w:tcPr>
            <w:tcW w:w="115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5,90</w:t>
            </w:r>
          </w:p>
        </w:tc>
        <w:tc>
          <w:tcPr>
            <w:tcW w:w="672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120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3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2082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Станц</w:t>
            </w:r>
            <w:r w:rsidR="00F76FB6">
              <w:rPr>
                <w:rFonts w:ascii="Times New Roman" w:hAnsi="Times New Roman" w:cs="Times New Roman"/>
                <w:sz w:val="20"/>
                <w:szCs w:val="20"/>
              </w:rPr>
              <w:t xml:space="preserve">ия водоподготовки и </w:t>
            </w:r>
            <w:proofErr w:type="spellStart"/>
            <w:r w:rsidR="00F76FB6">
              <w:rPr>
                <w:rFonts w:ascii="Times New Roman" w:hAnsi="Times New Roman" w:cs="Times New Roman"/>
                <w:sz w:val="20"/>
                <w:szCs w:val="20"/>
              </w:rPr>
              <w:t>хлорировани</w:t>
            </w:r>
            <w:proofErr w:type="spellEnd"/>
            <w:r w:rsidR="00F76F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г. Нижний Ломов</w:t>
            </w:r>
            <w:r w:rsidR="00F76F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(с. </w:t>
            </w:r>
            <w:proofErr w:type="spellStart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Овчарное</w:t>
            </w:r>
            <w:proofErr w:type="spellEnd"/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5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</w:t>
            </w:r>
          </w:p>
        </w:tc>
        <w:tc>
          <w:tcPr>
            <w:tcW w:w="2316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Спектр</w:t>
            </w:r>
            <w:r w:rsidR="00EF10A2" w:rsidRPr="00587D1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30,65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38,20</w:t>
            </w:r>
          </w:p>
        </w:tc>
        <w:tc>
          <w:tcPr>
            <w:tcW w:w="115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672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120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32A43" w:rsidRPr="00587D1E" w:rsidTr="00587D1E">
        <w:tc>
          <w:tcPr>
            <w:tcW w:w="632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3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Засечный сельсовет Пензенского района</w:t>
            </w:r>
          </w:p>
        </w:tc>
        <w:tc>
          <w:tcPr>
            <w:tcW w:w="2082" w:type="dxa"/>
            <w:hideMark/>
          </w:tcPr>
          <w:p w:rsidR="00CB25B9" w:rsidRDefault="00CB25B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Магистральный трубопровод</w:t>
            </w:r>
          </w:p>
          <w:p w:rsidR="00CB25B9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от станции хлорирования</w:t>
            </w:r>
            <w:r w:rsidR="00CB25B9">
              <w:rPr>
                <w:rFonts w:ascii="Times New Roman" w:hAnsi="Times New Roman" w:cs="Times New Roman"/>
                <w:sz w:val="20"/>
                <w:szCs w:val="20"/>
              </w:rPr>
              <w:t xml:space="preserve"> в районе Сурского гидроузла до</w:t>
            </w:r>
          </w:p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с. Засечное</w:t>
            </w:r>
          </w:p>
        </w:tc>
        <w:tc>
          <w:tcPr>
            <w:tcW w:w="2585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</w:t>
            </w:r>
          </w:p>
        </w:tc>
        <w:tc>
          <w:tcPr>
            <w:tcW w:w="2316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ООО "Водоканал"</w:t>
            </w:r>
          </w:p>
        </w:tc>
        <w:tc>
          <w:tcPr>
            <w:tcW w:w="1664" w:type="dxa"/>
            <w:noWrap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30,08</w:t>
            </w:r>
          </w:p>
        </w:tc>
        <w:tc>
          <w:tcPr>
            <w:tcW w:w="1985" w:type="dxa"/>
            <w:noWrap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37,49</w:t>
            </w:r>
          </w:p>
        </w:tc>
        <w:tc>
          <w:tcPr>
            <w:tcW w:w="115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672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1207" w:type="dxa"/>
            <w:hideMark/>
          </w:tcPr>
          <w:p w:rsidR="00911CA9" w:rsidRPr="00587D1E" w:rsidRDefault="00911CA9" w:rsidP="00E4332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911CA9" w:rsidRDefault="00911CA9" w:rsidP="00911CA9">
      <w:pPr>
        <w:widowControl/>
        <w:rPr>
          <w:sz w:val="28"/>
          <w:szCs w:val="28"/>
        </w:rPr>
      </w:pPr>
    </w:p>
    <w:p w:rsidR="00CB25B9" w:rsidRDefault="00CB25B9" w:rsidP="00911CA9">
      <w:pPr>
        <w:widowControl/>
        <w:rPr>
          <w:sz w:val="28"/>
          <w:szCs w:val="28"/>
        </w:rPr>
      </w:pPr>
    </w:p>
    <w:p w:rsidR="00CB25B9" w:rsidRDefault="00CB25B9" w:rsidP="00911CA9">
      <w:pPr>
        <w:widowControl/>
        <w:rPr>
          <w:sz w:val="28"/>
          <w:szCs w:val="28"/>
        </w:rPr>
      </w:pPr>
    </w:p>
    <w:p w:rsidR="00CB25B9" w:rsidRPr="00656C10" w:rsidRDefault="00CB25B9" w:rsidP="00CB25B9">
      <w:pPr>
        <w:widowControl/>
        <w:jc w:val="center"/>
        <w:rPr>
          <w:sz w:val="28"/>
          <w:szCs w:val="28"/>
        </w:rPr>
        <w:sectPr w:rsidR="00CB25B9" w:rsidRPr="00656C10" w:rsidSect="00587D1E">
          <w:endnotePr>
            <w:numFmt w:val="decimal"/>
          </w:endnotePr>
          <w:pgSz w:w="16840" w:h="11907" w:orient="landscape" w:code="9"/>
          <w:pgMar w:top="1701" w:right="1134" w:bottom="567" w:left="737" w:header="720" w:footer="720" w:gutter="0"/>
          <w:pgNumType w:start="1"/>
          <w:cols w:space="720"/>
          <w:titlePg/>
        </w:sectPr>
      </w:pPr>
      <w:r>
        <w:rPr>
          <w:sz w:val="28"/>
          <w:szCs w:val="28"/>
        </w:rPr>
        <w:t>__________</w:t>
      </w:r>
    </w:p>
    <w:p w:rsidR="00911CA9" w:rsidRPr="00BA10FB" w:rsidRDefault="00911CA9" w:rsidP="00CE0536">
      <w:pPr>
        <w:widowControl/>
        <w:spacing w:line="216" w:lineRule="auto"/>
        <w:ind w:left="10632"/>
        <w:jc w:val="center"/>
        <w:rPr>
          <w:sz w:val="24"/>
          <w:szCs w:val="24"/>
        </w:rPr>
      </w:pPr>
      <w:r w:rsidRPr="00BA10FB">
        <w:rPr>
          <w:sz w:val="24"/>
          <w:szCs w:val="24"/>
        </w:rPr>
        <w:t>Приложение № 7</w:t>
      </w:r>
    </w:p>
    <w:p w:rsidR="00911CA9" w:rsidRPr="00BA10FB" w:rsidRDefault="00911CA9" w:rsidP="00CE0536">
      <w:pPr>
        <w:widowControl/>
        <w:spacing w:line="216" w:lineRule="auto"/>
        <w:ind w:left="10632"/>
        <w:jc w:val="center"/>
        <w:rPr>
          <w:sz w:val="24"/>
          <w:szCs w:val="24"/>
        </w:rPr>
      </w:pPr>
      <w:r w:rsidRPr="00BA10FB">
        <w:rPr>
          <w:sz w:val="24"/>
          <w:szCs w:val="24"/>
        </w:rPr>
        <w:t>к постановлению Правительства</w:t>
      </w:r>
    </w:p>
    <w:p w:rsidR="00911CA9" w:rsidRPr="00BA10FB" w:rsidRDefault="00911CA9" w:rsidP="00CE0536">
      <w:pPr>
        <w:widowControl/>
        <w:spacing w:line="216" w:lineRule="auto"/>
        <w:ind w:left="10632"/>
        <w:jc w:val="center"/>
        <w:rPr>
          <w:sz w:val="24"/>
          <w:szCs w:val="24"/>
        </w:rPr>
      </w:pPr>
      <w:r w:rsidRPr="00BA10FB">
        <w:rPr>
          <w:sz w:val="24"/>
          <w:szCs w:val="24"/>
        </w:rPr>
        <w:t>Пензенской области</w:t>
      </w:r>
    </w:p>
    <w:p w:rsidR="00911CA9" w:rsidRPr="00BA10FB" w:rsidRDefault="00BD48F0" w:rsidP="00CE0536">
      <w:pPr>
        <w:widowControl/>
        <w:spacing w:line="216" w:lineRule="auto"/>
        <w:ind w:left="10632"/>
        <w:jc w:val="center"/>
        <w:rPr>
          <w:sz w:val="24"/>
          <w:szCs w:val="24"/>
        </w:rPr>
      </w:pPr>
      <w:r>
        <w:rPr>
          <w:sz w:val="24"/>
          <w:szCs w:val="24"/>
        </w:rPr>
        <w:t>24.08.2020</w:t>
      </w:r>
      <w:r w:rsidR="00BA10FB">
        <w:rPr>
          <w:sz w:val="24"/>
          <w:szCs w:val="24"/>
        </w:rPr>
        <w:t xml:space="preserve">  </w:t>
      </w:r>
      <w:r w:rsidR="00911CA9" w:rsidRPr="00BA10FB">
        <w:rPr>
          <w:sz w:val="24"/>
          <w:szCs w:val="24"/>
        </w:rPr>
        <w:t>№</w:t>
      </w:r>
      <w:r>
        <w:rPr>
          <w:sz w:val="24"/>
          <w:szCs w:val="24"/>
        </w:rPr>
        <w:t xml:space="preserve"> 574-пП</w:t>
      </w:r>
      <w:bookmarkStart w:id="0" w:name="_GoBack"/>
      <w:bookmarkEnd w:id="0"/>
    </w:p>
    <w:p w:rsidR="00911CA9" w:rsidRPr="00BA10FB" w:rsidRDefault="00911CA9" w:rsidP="00CE0536">
      <w:pPr>
        <w:widowControl/>
        <w:spacing w:line="216" w:lineRule="auto"/>
        <w:ind w:left="10632"/>
        <w:jc w:val="center"/>
        <w:rPr>
          <w:sz w:val="24"/>
          <w:szCs w:val="24"/>
        </w:rPr>
      </w:pPr>
    </w:p>
    <w:p w:rsidR="00911CA9" w:rsidRPr="00BA10FB" w:rsidRDefault="00911CA9" w:rsidP="00CE0536">
      <w:pPr>
        <w:autoSpaceDE w:val="0"/>
        <w:autoSpaceDN w:val="0"/>
        <w:spacing w:line="216" w:lineRule="auto"/>
        <w:ind w:left="10632"/>
        <w:jc w:val="center"/>
        <w:outlineLvl w:val="0"/>
        <w:rPr>
          <w:sz w:val="24"/>
          <w:szCs w:val="24"/>
        </w:rPr>
      </w:pPr>
      <w:r w:rsidRPr="00BA10FB">
        <w:rPr>
          <w:sz w:val="24"/>
          <w:szCs w:val="24"/>
        </w:rPr>
        <w:t>Приложение № 4.2</w:t>
      </w:r>
    </w:p>
    <w:p w:rsidR="00911CA9" w:rsidRPr="00BA10FB" w:rsidRDefault="00911CA9" w:rsidP="00CE0536">
      <w:pPr>
        <w:autoSpaceDE w:val="0"/>
        <w:autoSpaceDN w:val="0"/>
        <w:spacing w:line="216" w:lineRule="auto"/>
        <w:ind w:left="10632"/>
        <w:jc w:val="center"/>
        <w:rPr>
          <w:sz w:val="24"/>
          <w:szCs w:val="24"/>
        </w:rPr>
      </w:pPr>
      <w:r w:rsidRPr="00BA10FB">
        <w:rPr>
          <w:sz w:val="24"/>
          <w:szCs w:val="24"/>
        </w:rPr>
        <w:t>к государственной программе</w:t>
      </w:r>
    </w:p>
    <w:p w:rsidR="00911CA9" w:rsidRPr="00BA10FB" w:rsidRDefault="00911CA9" w:rsidP="00CE0536">
      <w:pPr>
        <w:autoSpaceDE w:val="0"/>
        <w:autoSpaceDN w:val="0"/>
        <w:spacing w:line="216" w:lineRule="auto"/>
        <w:ind w:left="10632"/>
        <w:jc w:val="center"/>
        <w:rPr>
          <w:sz w:val="24"/>
          <w:szCs w:val="24"/>
        </w:rPr>
      </w:pPr>
      <w:r w:rsidRPr="00BA10FB">
        <w:rPr>
          <w:sz w:val="24"/>
          <w:szCs w:val="24"/>
        </w:rPr>
        <w:t>Пензенской области</w:t>
      </w:r>
    </w:p>
    <w:p w:rsidR="00911CA9" w:rsidRPr="00BA10FB" w:rsidRDefault="00EF10A2" w:rsidP="00CE0536">
      <w:pPr>
        <w:autoSpaceDE w:val="0"/>
        <w:autoSpaceDN w:val="0"/>
        <w:spacing w:line="216" w:lineRule="auto"/>
        <w:ind w:left="10632"/>
        <w:jc w:val="center"/>
        <w:rPr>
          <w:sz w:val="24"/>
          <w:szCs w:val="24"/>
        </w:rPr>
      </w:pPr>
      <w:r w:rsidRPr="00BA10FB">
        <w:rPr>
          <w:sz w:val="24"/>
          <w:szCs w:val="24"/>
        </w:rPr>
        <w:t>"</w:t>
      </w:r>
      <w:r w:rsidR="00911CA9" w:rsidRPr="00BA10FB">
        <w:rPr>
          <w:sz w:val="24"/>
          <w:szCs w:val="24"/>
        </w:rPr>
        <w:t>Обеспечение жильем и</w:t>
      </w:r>
    </w:p>
    <w:p w:rsidR="00911CA9" w:rsidRPr="00BA10FB" w:rsidRDefault="00BA10FB" w:rsidP="00CE0536">
      <w:pPr>
        <w:autoSpaceDE w:val="0"/>
        <w:autoSpaceDN w:val="0"/>
        <w:spacing w:line="216" w:lineRule="auto"/>
        <w:ind w:left="10632"/>
        <w:jc w:val="center"/>
        <w:rPr>
          <w:sz w:val="24"/>
          <w:szCs w:val="24"/>
        </w:rPr>
      </w:pPr>
      <w:r>
        <w:rPr>
          <w:sz w:val="24"/>
          <w:szCs w:val="24"/>
        </w:rPr>
        <w:t>коммунальными услугами</w:t>
      </w:r>
      <w:r>
        <w:rPr>
          <w:sz w:val="24"/>
          <w:szCs w:val="24"/>
        </w:rPr>
        <w:br/>
      </w:r>
      <w:r w:rsidR="00911CA9" w:rsidRPr="00BA10FB">
        <w:rPr>
          <w:sz w:val="24"/>
          <w:szCs w:val="24"/>
        </w:rPr>
        <w:t>населения</w:t>
      </w:r>
      <w:r>
        <w:rPr>
          <w:sz w:val="24"/>
          <w:szCs w:val="24"/>
        </w:rPr>
        <w:t xml:space="preserve"> </w:t>
      </w:r>
      <w:r w:rsidR="00911CA9" w:rsidRPr="00BA10FB">
        <w:rPr>
          <w:sz w:val="24"/>
          <w:szCs w:val="24"/>
        </w:rPr>
        <w:t>Пензенской области</w:t>
      </w:r>
    </w:p>
    <w:p w:rsidR="00911CA9" w:rsidRPr="00BA10FB" w:rsidRDefault="00911CA9" w:rsidP="00CE0536">
      <w:pPr>
        <w:autoSpaceDE w:val="0"/>
        <w:autoSpaceDN w:val="0"/>
        <w:spacing w:line="216" w:lineRule="auto"/>
        <w:ind w:left="10632"/>
        <w:jc w:val="center"/>
        <w:rPr>
          <w:sz w:val="24"/>
          <w:szCs w:val="24"/>
        </w:rPr>
      </w:pPr>
      <w:r w:rsidRPr="00BA10FB">
        <w:rPr>
          <w:sz w:val="24"/>
          <w:szCs w:val="24"/>
        </w:rPr>
        <w:t>на 2014 - 2024 годы</w:t>
      </w:r>
      <w:r w:rsidR="00EF10A2" w:rsidRPr="00BA10FB">
        <w:rPr>
          <w:sz w:val="24"/>
          <w:szCs w:val="24"/>
        </w:rPr>
        <w:t>"</w:t>
      </w:r>
    </w:p>
    <w:p w:rsidR="00911CA9" w:rsidRPr="00BA10FB" w:rsidRDefault="00911CA9" w:rsidP="00CE0536">
      <w:pPr>
        <w:autoSpaceDE w:val="0"/>
        <w:autoSpaceDN w:val="0"/>
        <w:spacing w:line="216" w:lineRule="auto"/>
        <w:ind w:left="10632" w:firstLine="540"/>
        <w:jc w:val="center"/>
        <w:rPr>
          <w:sz w:val="24"/>
          <w:szCs w:val="24"/>
        </w:rPr>
      </w:pPr>
    </w:p>
    <w:p w:rsidR="00BA10FB" w:rsidRDefault="00BA10FB" w:rsidP="00CE0536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</w:p>
    <w:p w:rsidR="00911CA9" w:rsidRPr="00BA10FB" w:rsidRDefault="00911CA9" w:rsidP="00CE0536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proofErr w:type="gramStart"/>
      <w:r w:rsidRPr="00BA10FB">
        <w:rPr>
          <w:b/>
          <w:sz w:val="24"/>
          <w:szCs w:val="24"/>
        </w:rPr>
        <w:t>П</w:t>
      </w:r>
      <w:proofErr w:type="gramEnd"/>
      <w:r w:rsidR="00CE0536">
        <w:rPr>
          <w:b/>
          <w:sz w:val="24"/>
          <w:szCs w:val="24"/>
        </w:rPr>
        <w:t xml:space="preserve"> </w:t>
      </w:r>
      <w:r w:rsidRPr="00BA10FB">
        <w:rPr>
          <w:b/>
          <w:sz w:val="24"/>
          <w:szCs w:val="24"/>
        </w:rPr>
        <w:t>Р</w:t>
      </w:r>
      <w:r w:rsidR="00CE0536">
        <w:rPr>
          <w:b/>
          <w:sz w:val="24"/>
          <w:szCs w:val="24"/>
        </w:rPr>
        <w:t xml:space="preserve"> </w:t>
      </w:r>
      <w:r w:rsidRPr="00BA10FB">
        <w:rPr>
          <w:b/>
          <w:sz w:val="24"/>
          <w:szCs w:val="24"/>
        </w:rPr>
        <w:t>О</w:t>
      </w:r>
      <w:r w:rsidR="00CE0536">
        <w:rPr>
          <w:b/>
          <w:sz w:val="24"/>
          <w:szCs w:val="24"/>
        </w:rPr>
        <w:t xml:space="preserve"> </w:t>
      </w:r>
      <w:r w:rsidRPr="00BA10FB">
        <w:rPr>
          <w:b/>
          <w:sz w:val="24"/>
          <w:szCs w:val="24"/>
        </w:rPr>
        <w:t>Г</w:t>
      </w:r>
      <w:r w:rsidR="00CE0536">
        <w:rPr>
          <w:b/>
          <w:sz w:val="24"/>
          <w:szCs w:val="24"/>
        </w:rPr>
        <w:t xml:space="preserve"> </w:t>
      </w:r>
      <w:r w:rsidRPr="00BA10FB">
        <w:rPr>
          <w:b/>
          <w:sz w:val="24"/>
          <w:szCs w:val="24"/>
        </w:rPr>
        <w:t>Н</w:t>
      </w:r>
      <w:r w:rsidR="00CE0536">
        <w:rPr>
          <w:b/>
          <w:sz w:val="24"/>
          <w:szCs w:val="24"/>
        </w:rPr>
        <w:t xml:space="preserve"> </w:t>
      </w:r>
      <w:r w:rsidRPr="00BA10FB">
        <w:rPr>
          <w:b/>
          <w:sz w:val="24"/>
          <w:szCs w:val="24"/>
        </w:rPr>
        <w:t>О</w:t>
      </w:r>
      <w:r w:rsidR="00CE0536">
        <w:rPr>
          <w:b/>
          <w:sz w:val="24"/>
          <w:szCs w:val="24"/>
        </w:rPr>
        <w:t xml:space="preserve"> </w:t>
      </w:r>
      <w:r w:rsidRPr="00BA10FB">
        <w:rPr>
          <w:b/>
          <w:sz w:val="24"/>
          <w:szCs w:val="24"/>
        </w:rPr>
        <w:t>З</w:t>
      </w:r>
    </w:p>
    <w:p w:rsidR="00911CA9" w:rsidRPr="00BA10FB" w:rsidRDefault="00BA10FB" w:rsidP="00CE0536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BA10FB">
        <w:rPr>
          <w:b/>
          <w:sz w:val="24"/>
          <w:szCs w:val="24"/>
        </w:rPr>
        <w:t>сводных показателей государственных заданий на оказание</w:t>
      </w:r>
      <w:r w:rsidR="007D65AB">
        <w:rPr>
          <w:b/>
          <w:sz w:val="24"/>
          <w:szCs w:val="24"/>
        </w:rPr>
        <w:t xml:space="preserve"> </w:t>
      </w:r>
      <w:r w:rsidRPr="00BA10FB">
        <w:rPr>
          <w:b/>
          <w:sz w:val="24"/>
          <w:szCs w:val="24"/>
        </w:rPr>
        <w:t>государственных услуг (выполнение работ)</w:t>
      </w:r>
      <w:r w:rsidR="007D65AB">
        <w:rPr>
          <w:b/>
          <w:sz w:val="24"/>
          <w:szCs w:val="24"/>
        </w:rPr>
        <w:br/>
      </w:r>
      <w:r w:rsidRPr="00BA10FB">
        <w:rPr>
          <w:b/>
          <w:sz w:val="24"/>
          <w:szCs w:val="24"/>
        </w:rPr>
        <w:t>государственными</w:t>
      </w:r>
      <w:r w:rsidR="007D65AB">
        <w:rPr>
          <w:b/>
          <w:sz w:val="24"/>
          <w:szCs w:val="24"/>
        </w:rPr>
        <w:t xml:space="preserve"> учреждениями П</w:t>
      </w:r>
      <w:r w:rsidRPr="00BA10FB">
        <w:rPr>
          <w:b/>
          <w:sz w:val="24"/>
          <w:szCs w:val="24"/>
        </w:rPr>
        <w:t>ензенской области по государственной программе</w:t>
      </w:r>
    </w:p>
    <w:p w:rsidR="00911CA9" w:rsidRPr="00BA10FB" w:rsidRDefault="007D65AB" w:rsidP="00CE0536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 "О</w:t>
      </w:r>
      <w:r w:rsidR="00BA10FB" w:rsidRPr="00BA10FB">
        <w:rPr>
          <w:b/>
          <w:sz w:val="24"/>
          <w:szCs w:val="24"/>
        </w:rPr>
        <w:t xml:space="preserve">беспечение жильем и </w:t>
      </w:r>
      <w:proofErr w:type="gramStart"/>
      <w:r w:rsidR="00BA10FB" w:rsidRPr="00BA10FB">
        <w:rPr>
          <w:b/>
          <w:sz w:val="24"/>
          <w:szCs w:val="24"/>
        </w:rPr>
        <w:t>коммунальными</w:t>
      </w:r>
      <w:proofErr w:type="gramEnd"/>
    </w:p>
    <w:p w:rsidR="00911CA9" w:rsidRPr="00BA10FB" w:rsidRDefault="00BA10FB" w:rsidP="00CE0536">
      <w:pPr>
        <w:autoSpaceDE w:val="0"/>
        <w:autoSpaceDN w:val="0"/>
        <w:spacing w:line="216" w:lineRule="auto"/>
        <w:jc w:val="center"/>
        <w:rPr>
          <w:b/>
          <w:sz w:val="24"/>
          <w:szCs w:val="24"/>
        </w:rPr>
      </w:pPr>
      <w:r w:rsidRPr="00BA10FB">
        <w:rPr>
          <w:b/>
          <w:sz w:val="24"/>
          <w:szCs w:val="24"/>
        </w:rPr>
        <w:t>услугами населения пензенской области на 2014 - 2024 годы"</w:t>
      </w:r>
    </w:p>
    <w:p w:rsidR="00911CA9" w:rsidRPr="00CE0536" w:rsidRDefault="00911CA9" w:rsidP="00CE0536">
      <w:pPr>
        <w:autoSpaceDE w:val="0"/>
        <w:autoSpaceDN w:val="0"/>
        <w:spacing w:line="216" w:lineRule="auto"/>
        <w:jc w:val="both"/>
      </w:pPr>
    </w:p>
    <w:tbl>
      <w:tblPr>
        <w:tblStyle w:val="61"/>
        <w:tblW w:w="14992" w:type="dxa"/>
        <w:tblLayout w:type="fixed"/>
        <w:tblLook w:val="0000" w:firstRow="0" w:lastRow="0" w:firstColumn="0" w:lastColumn="0" w:noHBand="0" w:noVBand="0"/>
      </w:tblPr>
      <w:tblGrid>
        <w:gridCol w:w="539"/>
        <w:gridCol w:w="2098"/>
        <w:gridCol w:w="2858"/>
        <w:gridCol w:w="1701"/>
        <w:gridCol w:w="1276"/>
        <w:gridCol w:w="850"/>
        <w:gridCol w:w="851"/>
        <w:gridCol w:w="992"/>
        <w:gridCol w:w="850"/>
        <w:gridCol w:w="993"/>
        <w:gridCol w:w="850"/>
        <w:gridCol w:w="1134"/>
      </w:tblGrid>
      <w:tr w:rsidR="00032A43" w:rsidRPr="007D65AB" w:rsidTr="00CA478C">
        <w:tc>
          <w:tcPr>
            <w:tcW w:w="539" w:type="dxa"/>
            <w:vMerge w:val="restart"/>
          </w:tcPr>
          <w:p w:rsidR="007D65AB" w:rsidRDefault="007D65AB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98" w:type="dxa"/>
            <w:vMerge w:val="restart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государственной услуги (работы)</w:t>
            </w:r>
          </w:p>
        </w:tc>
        <w:tc>
          <w:tcPr>
            <w:tcW w:w="2858" w:type="dxa"/>
            <w:vMerge w:val="restart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497" w:type="dxa"/>
            <w:gridSpan w:val="9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</w:tr>
      <w:tr w:rsidR="00032A43" w:rsidRPr="007D65AB" w:rsidTr="00CA478C">
        <w:tc>
          <w:tcPr>
            <w:tcW w:w="539" w:type="dxa"/>
            <w:vMerge/>
          </w:tcPr>
          <w:p w:rsidR="00911CA9" w:rsidRPr="007D65AB" w:rsidRDefault="00911CA9" w:rsidP="00CE0536">
            <w:pPr>
              <w:widowControl/>
              <w:spacing w:after="20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911CA9" w:rsidRPr="007D65AB" w:rsidRDefault="00911CA9" w:rsidP="00CE0536">
            <w:pPr>
              <w:widowControl/>
              <w:spacing w:after="20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  <w:vMerge/>
          </w:tcPr>
          <w:p w:rsidR="00911CA9" w:rsidRPr="007D65AB" w:rsidRDefault="00911CA9" w:rsidP="00CE0536">
            <w:pPr>
              <w:widowControl/>
              <w:spacing w:after="20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объема </w:t>
            </w:r>
            <w:proofErr w:type="spellStart"/>
            <w:proofErr w:type="gram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государ</w:t>
            </w:r>
            <w:r w:rsidR="00CA47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ственной</w:t>
            </w:r>
            <w:proofErr w:type="spellEnd"/>
            <w:proofErr w:type="gramEnd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969" w:type="dxa"/>
            <w:gridSpan w:val="4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Объем государственной услуги</w:t>
            </w:r>
          </w:p>
        </w:tc>
        <w:tc>
          <w:tcPr>
            <w:tcW w:w="3827" w:type="dxa"/>
            <w:gridSpan w:val="4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032A43" w:rsidRPr="007D65AB" w:rsidTr="00CA478C">
        <w:tc>
          <w:tcPr>
            <w:tcW w:w="539" w:type="dxa"/>
            <w:vMerge/>
          </w:tcPr>
          <w:p w:rsidR="00911CA9" w:rsidRPr="007D65AB" w:rsidRDefault="00911CA9" w:rsidP="00CE0536">
            <w:pPr>
              <w:widowControl/>
              <w:spacing w:after="20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911CA9" w:rsidRPr="007D65AB" w:rsidRDefault="00911CA9" w:rsidP="00CE0536">
            <w:pPr>
              <w:widowControl/>
              <w:spacing w:after="20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  <w:vMerge/>
          </w:tcPr>
          <w:p w:rsidR="00911CA9" w:rsidRPr="007D65AB" w:rsidRDefault="00911CA9" w:rsidP="00CE0536">
            <w:pPr>
              <w:widowControl/>
              <w:spacing w:after="20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11CA9" w:rsidRPr="007D65AB" w:rsidRDefault="00911CA9" w:rsidP="00CE0536">
            <w:pPr>
              <w:widowControl/>
              <w:spacing w:after="20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851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992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993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134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</w:tr>
    </w:tbl>
    <w:p w:rsidR="00CA478C" w:rsidRPr="00CA478C" w:rsidRDefault="00CA478C" w:rsidP="00CE0536">
      <w:pPr>
        <w:spacing w:line="216" w:lineRule="auto"/>
        <w:rPr>
          <w:sz w:val="4"/>
          <w:szCs w:val="4"/>
        </w:rPr>
      </w:pPr>
    </w:p>
    <w:tbl>
      <w:tblPr>
        <w:tblStyle w:val="61"/>
        <w:tblW w:w="14992" w:type="dxa"/>
        <w:tblLayout w:type="fixed"/>
        <w:tblLook w:val="0000" w:firstRow="0" w:lastRow="0" w:firstColumn="0" w:lastColumn="0" w:noHBand="0" w:noVBand="0"/>
      </w:tblPr>
      <w:tblGrid>
        <w:gridCol w:w="539"/>
        <w:gridCol w:w="2098"/>
        <w:gridCol w:w="2858"/>
        <w:gridCol w:w="1701"/>
        <w:gridCol w:w="1276"/>
        <w:gridCol w:w="850"/>
        <w:gridCol w:w="851"/>
        <w:gridCol w:w="992"/>
        <w:gridCol w:w="850"/>
        <w:gridCol w:w="993"/>
        <w:gridCol w:w="850"/>
        <w:gridCol w:w="1134"/>
      </w:tblGrid>
      <w:tr w:rsidR="00032A43" w:rsidRPr="007D65AB" w:rsidTr="00CA478C">
        <w:trPr>
          <w:tblHeader/>
        </w:trPr>
        <w:tc>
          <w:tcPr>
            <w:tcW w:w="539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8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8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32A43" w:rsidRPr="007D65AB" w:rsidTr="007D65AB">
        <w:tc>
          <w:tcPr>
            <w:tcW w:w="14992" w:type="dxa"/>
            <w:gridSpan w:val="12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3 </w:t>
            </w:r>
            <w:r w:rsidR="00EF10A2" w:rsidRPr="007D65A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r w:rsidR="00EF10A2" w:rsidRPr="007D65A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End"/>
          </w:p>
        </w:tc>
      </w:tr>
      <w:tr w:rsidR="00032A43" w:rsidRPr="007D65AB" w:rsidTr="007D65AB">
        <w:tc>
          <w:tcPr>
            <w:tcW w:w="14992" w:type="dxa"/>
            <w:gridSpan w:val="12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Управление государственной инспекции в жилищной, строительной сферах и по на</w:t>
            </w:r>
            <w:r w:rsidR="00EC4FAC">
              <w:rPr>
                <w:rFonts w:ascii="Times New Roman" w:hAnsi="Times New Roman" w:cs="Times New Roman"/>
                <w:sz w:val="20"/>
                <w:szCs w:val="20"/>
              </w:rPr>
              <w:t>дзору за техническим состоянием</w:t>
            </w:r>
            <w:r w:rsidR="00EC4F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самоходных машин и других видов техники Пензенской области</w:t>
            </w:r>
          </w:p>
        </w:tc>
      </w:tr>
      <w:tr w:rsidR="00032A43" w:rsidRPr="007D65AB" w:rsidTr="007D65AB">
        <w:tc>
          <w:tcPr>
            <w:tcW w:w="14992" w:type="dxa"/>
            <w:gridSpan w:val="12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3.1 </w:t>
            </w:r>
            <w:r w:rsidR="00EF10A2" w:rsidRPr="007D65A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Осуществление государственной инспекции на территории Пензенской области</w:t>
            </w:r>
            <w:r w:rsidR="00EF10A2" w:rsidRPr="007D65A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032A43" w:rsidRPr="007D65AB" w:rsidTr="007D65AB">
        <w:tc>
          <w:tcPr>
            <w:tcW w:w="14992" w:type="dxa"/>
            <w:gridSpan w:val="12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3.1.1 </w:t>
            </w:r>
            <w:r w:rsidR="00EF10A2" w:rsidRPr="007D65A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r w:rsidR="00EF10A2" w:rsidRPr="007D65A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End"/>
          </w:p>
        </w:tc>
      </w:tr>
      <w:tr w:rsidR="00032A43" w:rsidRPr="007D65AB" w:rsidTr="00CA478C">
        <w:tc>
          <w:tcPr>
            <w:tcW w:w="539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8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2858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экзаменов на право управления самоходными машинами и выданных удостоверений тракториста-машиниста (тракториста)</w:t>
            </w:r>
          </w:p>
        </w:tc>
        <w:tc>
          <w:tcPr>
            <w:tcW w:w="1701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2925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1833,4</w:t>
            </w:r>
          </w:p>
        </w:tc>
        <w:tc>
          <w:tcPr>
            <w:tcW w:w="993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11CA9" w:rsidRPr="007D65AB" w:rsidRDefault="00911CA9" w:rsidP="00CE0536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32A43" w:rsidRPr="007D65AB" w:rsidTr="00CA478C">
        <w:tc>
          <w:tcPr>
            <w:tcW w:w="539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8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тракторов, самоходных дорожно-строительных и иных машин и прицепов к ним, а также выдача на них </w:t>
            </w:r>
            <w:proofErr w:type="spellStart"/>
            <w:proofErr w:type="gram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государ</w:t>
            </w:r>
            <w:r w:rsidR="003200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proofErr w:type="spellEnd"/>
            <w:proofErr w:type="gramEnd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</w:t>
            </w:r>
            <w:r w:rsidR="003200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ционных</w:t>
            </w:r>
            <w:proofErr w:type="spellEnd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 знаков (кроме машин Вооруженных Сил и других войск Российской Федерации)</w:t>
            </w:r>
          </w:p>
        </w:tc>
        <w:tc>
          <w:tcPr>
            <w:tcW w:w="2858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Количество зарегистрированных тракторов, самоходных дорожно-строительных и иных машин и прицепов к ним, а также выданных на них государственных регистрационных знаков (кроме машин Вооруженных Сил и других войск Российской Федерации)</w:t>
            </w:r>
          </w:p>
        </w:tc>
        <w:tc>
          <w:tcPr>
            <w:tcW w:w="1701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2390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1679,0</w:t>
            </w:r>
          </w:p>
        </w:tc>
        <w:tc>
          <w:tcPr>
            <w:tcW w:w="993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32A43" w:rsidRPr="007D65AB" w:rsidTr="00CA478C">
        <w:tc>
          <w:tcPr>
            <w:tcW w:w="539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8" w:type="dxa"/>
          </w:tcPr>
          <w:p w:rsidR="003200A9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технического осмотра тракторов, самоходных дорожно-строительных, </w:t>
            </w:r>
          </w:p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иных машин и прицепов к ним, зарегистрированных органами государственного технического надзора за техническим состоянием </w:t>
            </w:r>
            <w:proofErr w:type="gram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само</w:t>
            </w:r>
            <w:r w:rsidR="003200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ходных</w:t>
            </w:r>
            <w:proofErr w:type="spellEnd"/>
            <w:proofErr w:type="gramEnd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 машин и других видов техники в Российской Федерации</w:t>
            </w:r>
          </w:p>
        </w:tc>
        <w:tc>
          <w:tcPr>
            <w:tcW w:w="2858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технических осмотров тракторов, самоходных дорожно-строительных, иных машин и прицепов к ним, зарегистрированных органами государственного технического надзора за техническим состоянием самоходных машин и других видов техники в Российской Федерации</w:t>
            </w:r>
          </w:p>
        </w:tc>
        <w:tc>
          <w:tcPr>
            <w:tcW w:w="1701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13746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9150,6</w:t>
            </w:r>
          </w:p>
        </w:tc>
        <w:tc>
          <w:tcPr>
            <w:tcW w:w="993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11CA9" w:rsidRPr="007D65AB" w:rsidTr="00CA478C">
        <w:tc>
          <w:tcPr>
            <w:tcW w:w="539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8" w:type="dxa"/>
          </w:tcPr>
          <w:p w:rsidR="003200A9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Лицензирование </w:t>
            </w:r>
            <w:proofErr w:type="gram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предприниматель</w:t>
            </w:r>
            <w:r w:rsidR="003200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proofErr w:type="gramEnd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по управлению многоквартирными домами</w:t>
            </w:r>
          </w:p>
        </w:tc>
        <w:tc>
          <w:tcPr>
            <w:tcW w:w="2858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МКД, </w:t>
            </w:r>
            <w:proofErr w:type="gramStart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7D65AB">
              <w:rPr>
                <w:rFonts w:ascii="Times New Roman" w:hAnsi="Times New Roman" w:cs="Times New Roman"/>
                <w:sz w:val="20"/>
                <w:szCs w:val="20"/>
              </w:rPr>
              <w:t xml:space="preserve"> под управлением организации, прошедших процедуру лицензирования</w:t>
            </w:r>
          </w:p>
        </w:tc>
        <w:tc>
          <w:tcPr>
            <w:tcW w:w="1701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714,7</w:t>
            </w:r>
          </w:p>
        </w:tc>
        <w:tc>
          <w:tcPr>
            <w:tcW w:w="993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11CA9" w:rsidRPr="007D65AB" w:rsidRDefault="00911CA9" w:rsidP="003200A9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5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11CA9" w:rsidRPr="00656C10" w:rsidRDefault="003200A9" w:rsidP="003200A9">
      <w:pPr>
        <w:widowControl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</w:t>
      </w:r>
    </w:p>
    <w:sectPr w:rsidR="00911CA9" w:rsidRPr="00656C10" w:rsidSect="00BA10FB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B65" w:rsidRDefault="00A90B65">
      <w:r>
        <w:separator/>
      </w:r>
    </w:p>
  </w:endnote>
  <w:endnote w:type="continuationSeparator" w:id="0">
    <w:p w:rsidR="00A90B65" w:rsidRDefault="00A9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BF" w:rsidRDefault="00E545BF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76FB6">
      <w:rPr>
        <w:noProof/>
        <w:sz w:val="16"/>
      </w:rPr>
      <w:t>d:\пк1\пр9\постановления\20.08.20.14.docx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B65" w:rsidRDefault="00A90B65">
      <w:r>
        <w:separator/>
      </w:r>
    </w:p>
  </w:footnote>
  <w:footnote w:type="continuationSeparator" w:id="0">
    <w:p w:rsidR="00A90B65" w:rsidRDefault="00A90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590144"/>
      <w:docPartObj>
        <w:docPartGallery w:val="Page Numbers (Top of Page)"/>
        <w:docPartUnique/>
      </w:docPartObj>
    </w:sdtPr>
    <w:sdtEndPr/>
    <w:sdtContent>
      <w:p w:rsidR="00E545BF" w:rsidRDefault="00E545B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8F0">
          <w:rPr>
            <w:noProof/>
          </w:rPr>
          <w:t>2</w:t>
        </w:r>
        <w:r>
          <w:fldChar w:fldCharType="end"/>
        </w:r>
      </w:p>
    </w:sdtContent>
  </w:sdt>
  <w:p w:rsidR="00E545BF" w:rsidRDefault="00E545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52"/>
    <w:rsid w:val="000017FE"/>
    <w:rsid w:val="00004140"/>
    <w:rsid w:val="00014419"/>
    <w:rsid w:val="00030872"/>
    <w:rsid w:val="00032A43"/>
    <w:rsid w:val="0004146D"/>
    <w:rsid w:val="00042A51"/>
    <w:rsid w:val="00047876"/>
    <w:rsid w:val="000573EE"/>
    <w:rsid w:val="00060462"/>
    <w:rsid w:val="00075A7F"/>
    <w:rsid w:val="00081075"/>
    <w:rsid w:val="00091919"/>
    <w:rsid w:val="000B1160"/>
    <w:rsid w:val="000B246B"/>
    <w:rsid w:val="000C2AEA"/>
    <w:rsid w:val="000E7D3F"/>
    <w:rsid w:val="000F2BFC"/>
    <w:rsid w:val="0012039B"/>
    <w:rsid w:val="001262B3"/>
    <w:rsid w:val="00144E13"/>
    <w:rsid w:val="00154605"/>
    <w:rsid w:val="00185134"/>
    <w:rsid w:val="00190DEE"/>
    <w:rsid w:val="001A60E7"/>
    <w:rsid w:val="001B0F7A"/>
    <w:rsid w:val="001B7A0D"/>
    <w:rsid w:val="001D4A17"/>
    <w:rsid w:val="001E692E"/>
    <w:rsid w:val="00204F72"/>
    <w:rsid w:val="0024384B"/>
    <w:rsid w:val="00271AE9"/>
    <w:rsid w:val="00292DD5"/>
    <w:rsid w:val="00297030"/>
    <w:rsid w:val="002A2CC8"/>
    <w:rsid w:val="002A3B56"/>
    <w:rsid w:val="002A639D"/>
    <w:rsid w:val="002B234F"/>
    <w:rsid w:val="002B48CA"/>
    <w:rsid w:val="002B490A"/>
    <w:rsid w:val="002B6B95"/>
    <w:rsid w:val="002C3B6F"/>
    <w:rsid w:val="002E3A70"/>
    <w:rsid w:val="002E666B"/>
    <w:rsid w:val="002F1612"/>
    <w:rsid w:val="002F668A"/>
    <w:rsid w:val="002F76F9"/>
    <w:rsid w:val="00307FC2"/>
    <w:rsid w:val="003113BA"/>
    <w:rsid w:val="003200A9"/>
    <w:rsid w:val="00331FBA"/>
    <w:rsid w:val="00361371"/>
    <w:rsid w:val="00376FBB"/>
    <w:rsid w:val="003B643C"/>
    <w:rsid w:val="003C7EA3"/>
    <w:rsid w:val="003D53EA"/>
    <w:rsid w:val="003E5533"/>
    <w:rsid w:val="003F4D24"/>
    <w:rsid w:val="003F4EA4"/>
    <w:rsid w:val="00426FF1"/>
    <w:rsid w:val="004273C9"/>
    <w:rsid w:val="004407BA"/>
    <w:rsid w:val="00445712"/>
    <w:rsid w:val="00457052"/>
    <w:rsid w:val="00457BFC"/>
    <w:rsid w:val="004609D6"/>
    <w:rsid w:val="0047451C"/>
    <w:rsid w:val="0047660B"/>
    <w:rsid w:val="00480438"/>
    <w:rsid w:val="004827C1"/>
    <w:rsid w:val="00483A4F"/>
    <w:rsid w:val="0049613D"/>
    <w:rsid w:val="004A227D"/>
    <w:rsid w:val="004C61BF"/>
    <w:rsid w:val="004D379D"/>
    <w:rsid w:val="004D41B3"/>
    <w:rsid w:val="004D5271"/>
    <w:rsid w:val="004E6D23"/>
    <w:rsid w:val="004F2F09"/>
    <w:rsid w:val="005013F3"/>
    <w:rsid w:val="005237B7"/>
    <w:rsid w:val="0054374E"/>
    <w:rsid w:val="00547EB9"/>
    <w:rsid w:val="00552BF3"/>
    <w:rsid w:val="00555682"/>
    <w:rsid w:val="00566950"/>
    <w:rsid w:val="00587D1E"/>
    <w:rsid w:val="005B44FC"/>
    <w:rsid w:val="005D6A43"/>
    <w:rsid w:val="005F3A52"/>
    <w:rsid w:val="00601B53"/>
    <w:rsid w:val="00605453"/>
    <w:rsid w:val="0061602B"/>
    <w:rsid w:val="00623F6A"/>
    <w:rsid w:val="006246CD"/>
    <w:rsid w:val="00656C10"/>
    <w:rsid w:val="0068381F"/>
    <w:rsid w:val="00686F64"/>
    <w:rsid w:val="0069184F"/>
    <w:rsid w:val="006C1ACF"/>
    <w:rsid w:val="006D3437"/>
    <w:rsid w:val="006E16A9"/>
    <w:rsid w:val="006F1E92"/>
    <w:rsid w:val="006F4247"/>
    <w:rsid w:val="00711CCA"/>
    <w:rsid w:val="00712AFF"/>
    <w:rsid w:val="00712B59"/>
    <w:rsid w:val="00731DEC"/>
    <w:rsid w:val="00734881"/>
    <w:rsid w:val="0074074F"/>
    <w:rsid w:val="00742586"/>
    <w:rsid w:val="007547F7"/>
    <w:rsid w:val="007567B8"/>
    <w:rsid w:val="007710BF"/>
    <w:rsid w:val="007767E5"/>
    <w:rsid w:val="007B7D4D"/>
    <w:rsid w:val="007C0C53"/>
    <w:rsid w:val="007C79BA"/>
    <w:rsid w:val="007D1B87"/>
    <w:rsid w:val="007D250F"/>
    <w:rsid w:val="007D2DC0"/>
    <w:rsid w:val="007D65AB"/>
    <w:rsid w:val="007E31B9"/>
    <w:rsid w:val="007F3006"/>
    <w:rsid w:val="00800BD1"/>
    <w:rsid w:val="008150CC"/>
    <w:rsid w:val="008217BE"/>
    <w:rsid w:val="00826B88"/>
    <w:rsid w:val="0083367D"/>
    <w:rsid w:val="00837A48"/>
    <w:rsid w:val="008403A3"/>
    <w:rsid w:val="008446CE"/>
    <w:rsid w:val="008726B0"/>
    <w:rsid w:val="00886A19"/>
    <w:rsid w:val="00886F02"/>
    <w:rsid w:val="008B484C"/>
    <w:rsid w:val="008B5F04"/>
    <w:rsid w:val="008C6205"/>
    <w:rsid w:val="008C6F36"/>
    <w:rsid w:val="008F2667"/>
    <w:rsid w:val="00901A55"/>
    <w:rsid w:val="00901FCB"/>
    <w:rsid w:val="00905D37"/>
    <w:rsid w:val="00911CA9"/>
    <w:rsid w:val="00916EA7"/>
    <w:rsid w:val="009253A5"/>
    <w:rsid w:val="0092767C"/>
    <w:rsid w:val="009338EF"/>
    <w:rsid w:val="00940E43"/>
    <w:rsid w:val="009538F6"/>
    <w:rsid w:val="00960761"/>
    <w:rsid w:val="009837D0"/>
    <w:rsid w:val="00984094"/>
    <w:rsid w:val="00985511"/>
    <w:rsid w:val="009A3620"/>
    <w:rsid w:val="009A60B7"/>
    <w:rsid w:val="009B2398"/>
    <w:rsid w:val="009B4AB7"/>
    <w:rsid w:val="009D14EE"/>
    <w:rsid w:val="009D3B3A"/>
    <w:rsid w:val="009D3E2F"/>
    <w:rsid w:val="009F7164"/>
    <w:rsid w:val="00A01858"/>
    <w:rsid w:val="00A02D37"/>
    <w:rsid w:val="00A07068"/>
    <w:rsid w:val="00A10D20"/>
    <w:rsid w:val="00A160D7"/>
    <w:rsid w:val="00A675C1"/>
    <w:rsid w:val="00A67FFA"/>
    <w:rsid w:val="00A84A87"/>
    <w:rsid w:val="00A90B65"/>
    <w:rsid w:val="00A92FB4"/>
    <w:rsid w:val="00A93700"/>
    <w:rsid w:val="00A9748A"/>
    <w:rsid w:val="00AA001F"/>
    <w:rsid w:val="00AA19B2"/>
    <w:rsid w:val="00AC2DB4"/>
    <w:rsid w:val="00AC51BC"/>
    <w:rsid w:val="00AD002B"/>
    <w:rsid w:val="00AD4244"/>
    <w:rsid w:val="00AD456A"/>
    <w:rsid w:val="00AD6186"/>
    <w:rsid w:val="00AE324C"/>
    <w:rsid w:val="00AE797B"/>
    <w:rsid w:val="00B01743"/>
    <w:rsid w:val="00B0557F"/>
    <w:rsid w:val="00B12451"/>
    <w:rsid w:val="00B440DF"/>
    <w:rsid w:val="00B713DD"/>
    <w:rsid w:val="00B715E7"/>
    <w:rsid w:val="00B868B9"/>
    <w:rsid w:val="00BA10FB"/>
    <w:rsid w:val="00BA5A70"/>
    <w:rsid w:val="00BB2ABE"/>
    <w:rsid w:val="00BC488B"/>
    <w:rsid w:val="00BC6C34"/>
    <w:rsid w:val="00BD48F0"/>
    <w:rsid w:val="00BD6852"/>
    <w:rsid w:val="00C40376"/>
    <w:rsid w:val="00C43890"/>
    <w:rsid w:val="00C57649"/>
    <w:rsid w:val="00C62F5D"/>
    <w:rsid w:val="00C71EE1"/>
    <w:rsid w:val="00C96F98"/>
    <w:rsid w:val="00CA1D01"/>
    <w:rsid w:val="00CA478C"/>
    <w:rsid w:val="00CA6FF9"/>
    <w:rsid w:val="00CA7455"/>
    <w:rsid w:val="00CB11F3"/>
    <w:rsid w:val="00CB25B9"/>
    <w:rsid w:val="00CB2E57"/>
    <w:rsid w:val="00CB39BF"/>
    <w:rsid w:val="00CB5D9C"/>
    <w:rsid w:val="00CC1489"/>
    <w:rsid w:val="00CC65BF"/>
    <w:rsid w:val="00CE0536"/>
    <w:rsid w:val="00CE57A6"/>
    <w:rsid w:val="00D01FE9"/>
    <w:rsid w:val="00D1350B"/>
    <w:rsid w:val="00D27CE3"/>
    <w:rsid w:val="00D3044A"/>
    <w:rsid w:val="00D35589"/>
    <w:rsid w:val="00D4638A"/>
    <w:rsid w:val="00D526D0"/>
    <w:rsid w:val="00D533EF"/>
    <w:rsid w:val="00D6182D"/>
    <w:rsid w:val="00D6447C"/>
    <w:rsid w:val="00D8663B"/>
    <w:rsid w:val="00D92B08"/>
    <w:rsid w:val="00DB4CE2"/>
    <w:rsid w:val="00DC2C32"/>
    <w:rsid w:val="00DD535C"/>
    <w:rsid w:val="00DD74B0"/>
    <w:rsid w:val="00DE676A"/>
    <w:rsid w:val="00E05CD8"/>
    <w:rsid w:val="00E06208"/>
    <w:rsid w:val="00E1748B"/>
    <w:rsid w:val="00E24331"/>
    <w:rsid w:val="00E4332C"/>
    <w:rsid w:val="00E46FF9"/>
    <w:rsid w:val="00E502D9"/>
    <w:rsid w:val="00E545BF"/>
    <w:rsid w:val="00E902A4"/>
    <w:rsid w:val="00E90768"/>
    <w:rsid w:val="00E931EB"/>
    <w:rsid w:val="00EB20F3"/>
    <w:rsid w:val="00EC4FAC"/>
    <w:rsid w:val="00EF10A2"/>
    <w:rsid w:val="00EF6D24"/>
    <w:rsid w:val="00F00327"/>
    <w:rsid w:val="00F22B88"/>
    <w:rsid w:val="00F30F4F"/>
    <w:rsid w:val="00F321C6"/>
    <w:rsid w:val="00F370C4"/>
    <w:rsid w:val="00F42598"/>
    <w:rsid w:val="00F57B36"/>
    <w:rsid w:val="00F61EED"/>
    <w:rsid w:val="00F62C23"/>
    <w:rsid w:val="00F73DA3"/>
    <w:rsid w:val="00F750BF"/>
    <w:rsid w:val="00F76FB6"/>
    <w:rsid w:val="00F873BF"/>
    <w:rsid w:val="00F96ACE"/>
    <w:rsid w:val="00FB11C4"/>
    <w:rsid w:val="00FB6302"/>
    <w:rsid w:val="00FC4F89"/>
    <w:rsid w:val="00FD758A"/>
    <w:rsid w:val="00FE4FDA"/>
    <w:rsid w:val="00FE5748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060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0604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5F3A5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b"/>
    <w:uiPriority w:val="59"/>
    <w:rsid w:val="005F3A5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5F3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06046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060462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060462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060462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060462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060462"/>
  </w:style>
  <w:style w:type="table" w:customStyle="1" w:styleId="16">
    <w:name w:val="Сетка таблицы16"/>
    <w:uiPriority w:val="99"/>
    <w:rsid w:val="0006046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060462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060462"/>
  </w:style>
  <w:style w:type="character" w:customStyle="1" w:styleId="14">
    <w:name w:val="Нижний колонтитул Знак1"/>
    <w:basedOn w:val="a1"/>
    <w:uiPriority w:val="99"/>
    <w:semiHidden/>
    <w:rsid w:val="00060462"/>
    <w:rPr>
      <w:sz w:val="20"/>
      <w:szCs w:val="20"/>
    </w:rPr>
  </w:style>
  <w:style w:type="character" w:styleId="ac">
    <w:name w:val="Hyperlink"/>
    <w:basedOn w:val="a1"/>
    <w:uiPriority w:val="99"/>
    <w:rsid w:val="00060462"/>
    <w:rPr>
      <w:rFonts w:cs="Times New Roman"/>
      <w:color w:val="0000FF"/>
      <w:u w:val="single"/>
    </w:rPr>
  </w:style>
  <w:style w:type="paragraph" w:customStyle="1" w:styleId="ConsPlusNormal">
    <w:name w:val="ConsPlusNormal"/>
    <w:rsid w:val="000604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060462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060462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060462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060462"/>
    <w:rPr>
      <w:sz w:val="22"/>
    </w:rPr>
  </w:style>
  <w:style w:type="paragraph" w:customStyle="1" w:styleId="ConsPlusTitle">
    <w:name w:val="ConsPlusTitle"/>
    <w:uiPriority w:val="99"/>
    <w:rsid w:val="0006046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0604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604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060462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060462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060462"/>
    <w:rPr>
      <w:b/>
      <w:color w:val="000080"/>
    </w:rPr>
  </w:style>
  <w:style w:type="character" w:customStyle="1" w:styleId="af2">
    <w:name w:val="Гипертекстовая ссылка"/>
    <w:uiPriority w:val="99"/>
    <w:rsid w:val="00060462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06046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06046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06046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060462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060462"/>
    <w:rPr>
      <w:b/>
      <w:color w:val="000080"/>
    </w:rPr>
  </w:style>
  <w:style w:type="paragraph" w:customStyle="1" w:styleId="17">
    <w:name w:val="Рецензия1"/>
    <w:hidden/>
    <w:uiPriority w:val="99"/>
    <w:semiHidden/>
    <w:rsid w:val="00060462"/>
  </w:style>
  <w:style w:type="character" w:styleId="af9">
    <w:name w:val="FollowedHyperlink"/>
    <w:basedOn w:val="a1"/>
    <w:uiPriority w:val="99"/>
    <w:rsid w:val="00060462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060462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060462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060462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060462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060462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060462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060462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060462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060462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060462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060462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060462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060462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060462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060462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060462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060462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060462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06046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060462"/>
    <w:rPr>
      <w:sz w:val="28"/>
    </w:rPr>
  </w:style>
  <w:style w:type="paragraph" w:customStyle="1" w:styleId="ConsNormal">
    <w:name w:val="ConsNormal"/>
    <w:uiPriority w:val="99"/>
    <w:rsid w:val="000604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060462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060462"/>
    <w:rPr>
      <w:sz w:val="24"/>
    </w:rPr>
  </w:style>
  <w:style w:type="paragraph" w:customStyle="1" w:styleId="font5">
    <w:name w:val="font5"/>
    <w:basedOn w:val="a0"/>
    <w:uiPriority w:val="99"/>
    <w:rsid w:val="0006046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060462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060462"/>
    <w:rPr>
      <w:rFonts w:cs="Times New Roman"/>
    </w:rPr>
  </w:style>
  <w:style w:type="paragraph" w:customStyle="1" w:styleId="font7">
    <w:name w:val="font7"/>
    <w:basedOn w:val="a0"/>
    <w:uiPriority w:val="99"/>
    <w:rsid w:val="00060462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0604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06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060462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060462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6046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060462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060462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060462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060462"/>
    <w:rPr>
      <w:lang w:val="en-US" w:eastAsia="en-US"/>
    </w:rPr>
  </w:style>
  <w:style w:type="character" w:styleId="aff4">
    <w:name w:val="footnote reference"/>
    <w:basedOn w:val="a1"/>
    <w:uiPriority w:val="99"/>
    <w:rsid w:val="00060462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060462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060462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060462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060462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060462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060462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060462"/>
  </w:style>
  <w:style w:type="paragraph" w:styleId="afe">
    <w:name w:val="Body Text"/>
    <w:basedOn w:val="a0"/>
    <w:link w:val="22"/>
    <w:uiPriority w:val="99"/>
    <w:rsid w:val="00060462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060462"/>
  </w:style>
  <w:style w:type="character" w:customStyle="1" w:styleId="19">
    <w:name w:val="Основной текст Знак1"/>
    <w:basedOn w:val="a1"/>
    <w:rsid w:val="00060462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060462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060462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060462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060462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060462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060462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060462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060462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060462"/>
  </w:style>
  <w:style w:type="paragraph" w:customStyle="1" w:styleId="34">
    <w:name w:val="Абзац списка3"/>
    <w:basedOn w:val="a0"/>
    <w:uiPriority w:val="99"/>
    <w:rsid w:val="00060462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060462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060462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060462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060462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060462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0604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060462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060462"/>
    <w:rPr>
      <w:rFonts w:cs="Times New Roman"/>
      <w:i/>
    </w:rPr>
  </w:style>
  <w:style w:type="paragraph" w:customStyle="1" w:styleId="1b">
    <w:name w:val="Дата1"/>
    <w:basedOn w:val="a0"/>
    <w:uiPriority w:val="99"/>
    <w:rsid w:val="000604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060462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060462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060462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060462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060462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060462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060462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060462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060462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060462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060462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060462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060462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060462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060462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060462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060462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060462"/>
    <w:rPr>
      <w:rFonts w:cs="Times New Roman"/>
    </w:rPr>
  </w:style>
  <w:style w:type="paragraph" w:styleId="2c">
    <w:name w:val="Body Text Indent 2"/>
    <w:basedOn w:val="a0"/>
    <w:link w:val="2d"/>
    <w:uiPriority w:val="99"/>
    <w:rsid w:val="00060462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060462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060462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060462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060462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060462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060462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06046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060462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06046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060462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060462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060462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060462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06046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060462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060462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060462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060462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06046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0604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060462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060462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2">
    <w:name w:val="Знак6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060462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060462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060462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06046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06046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060462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06046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06046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060462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060462"/>
  </w:style>
  <w:style w:type="character" w:customStyle="1" w:styleId="1f3">
    <w:name w:val="Сильное выделение1"/>
    <w:uiPriority w:val="99"/>
    <w:rsid w:val="00060462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060462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060462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060462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060462"/>
  </w:style>
  <w:style w:type="character" w:customStyle="1" w:styleId="121">
    <w:name w:val="Знак Знак12"/>
    <w:uiPriority w:val="99"/>
    <w:rsid w:val="00060462"/>
    <w:rPr>
      <w:sz w:val="24"/>
      <w:lang w:val="ru-RU" w:eastAsia="ru-RU"/>
    </w:rPr>
  </w:style>
  <w:style w:type="character" w:customStyle="1" w:styleId="63">
    <w:name w:val="Знак Знак6"/>
    <w:uiPriority w:val="99"/>
    <w:locked/>
    <w:rsid w:val="00060462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060462"/>
  </w:style>
  <w:style w:type="character" w:customStyle="1" w:styleId="WW-Absatz-Standardschriftart">
    <w:name w:val="WW-Absatz-Standardschriftart"/>
    <w:uiPriority w:val="99"/>
    <w:rsid w:val="00060462"/>
  </w:style>
  <w:style w:type="character" w:customStyle="1" w:styleId="Absatz-Standardschriftart">
    <w:name w:val="Absatz-Standardschriftart"/>
    <w:uiPriority w:val="99"/>
    <w:rsid w:val="00060462"/>
  </w:style>
  <w:style w:type="character" w:customStyle="1" w:styleId="BodyTextIndent2Char">
    <w:name w:val="Body Text Indent 2 Char"/>
    <w:uiPriority w:val="99"/>
    <w:locked/>
    <w:rsid w:val="00060462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060462"/>
    <w:rPr>
      <w:lang w:val="ru-RU" w:eastAsia="ru-RU"/>
    </w:rPr>
  </w:style>
  <w:style w:type="character" w:customStyle="1" w:styleId="610">
    <w:name w:val="Знак Знак61"/>
    <w:uiPriority w:val="99"/>
    <w:locked/>
    <w:rsid w:val="00060462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060462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060462"/>
    <w:rPr>
      <w:sz w:val="24"/>
    </w:rPr>
  </w:style>
  <w:style w:type="character" w:customStyle="1" w:styleId="FooterChar1">
    <w:name w:val="Footer Char1"/>
    <w:uiPriority w:val="99"/>
    <w:locked/>
    <w:rsid w:val="00060462"/>
  </w:style>
  <w:style w:type="character" w:customStyle="1" w:styleId="BodyTextIndent2Char1">
    <w:name w:val="Body Text Indent 2 Char1"/>
    <w:uiPriority w:val="99"/>
    <w:locked/>
    <w:rsid w:val="00060462"/>
    <w:rPr>
      <w:sz w:val="24"/>
    </w:rPr>
  </w:style>
  <w:style w:type="character" w:customStyle="1" w:styleId="highlightselected">
    <w:name w:val="highlight selected"/>
    <w:uiPriority w:val="99"/>
    <w:rsid w:val="00060462"/>
  </w:style>
  <w:style w:type="character" w:customStyle="1" w:styleId="1210">
    <w:name w:val="Знак Знак121"/>
    <w:uiPriority w:val="99"/>
    <w:rsid w:val="00060462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060462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060462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060462"/>
    <w:rPr>
      <w:lang w:val="ru-RU" w:eastAsia="ru-RU"/>
    </w:rPr>
  </w:style>
  <w:style w:type="character" w:customStyle="1" w:styleId="511">
    <w:name w:val="Знак Знак51"/>
    <w:uiPriority w:val="99"/>
    <w:rsid w:val="00060462"/>
  </w:style>
  <w:style w:type="character" w:customStyle="1" w:styleId="3b">
    <w:name w:val="Знак Знак3"/>
    <w:uiPriority w:val="99"/>
    <w:locked/>
    <w:rsid w:val="00060462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060462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060462"/>
    <w:rPr>
      <w:sz w:val="24"/>
    </w:rPr>
  </w:style>
  <w:style w:type="character" w:customStyle="1" w:styleId="FooterChar2">
    <w:name w:val="Footer Char2"/>
    <w:uiPriority w:val="99"/>
    <w:locked/>
    <w:rsid w:val="00060462"/>
  </w:style>
  <w:style w:type="character" w:customStyle="1" w:styleId="114">
    <w:name w:val="Сильное выделение11"/>
    <w:uiPriority w:val="99"/>
    <w:rsid w:val="00060462"/>
    <w:rPr>
      <w:b/>
      <w:i/>
      <w:color w:val="000000"/>
    </w:rPr>
  </w:style>
  <w:style w:type="character" w:customStyle="1" w:styleId="2f1">
    <w:name w:val="Сильное выделение2"/>
    <w:uiPriority w:val="99"/>
    <w:rsid w:val="00060462"/>
    <w:rPr>
      <w:b/>
      <w:i/>
      <w:color w:val="000000"/>
    </w:rPr>
  </w:style>
  <w:style w:type="character" w:customStyle="1" w:styleId="122">
    <w:name w:val="Знак Знак122"/>
    <w:uiPriority w:val="99"/>
    <w:locked/>
    <w:rsid w:val="00060462"/>
    <w:rPr>
      <w:sz w:val="24"/>
    </w:rPr>
  </w:style>
  <w:style w:type="character" w:customStyle="1" w:styleId="115">
    <w:name w:val="Знак Знак11"/>
    <w:uiPriority w:val="99"/>
    <w:locked/>
    <w:rsid w:val="00060462"/>
    <w:rPr>
      <w:sz w:val="24"/>
    </w:rPr>
  </w:style>
  <w:style w:type="character" w:customStyle="1" w:styleId="100">
    <w:name w:val="Знак Знак10"/>
    <w:uiPriority w:val="99"/>
    <w:locked/>
    <w:rsid w:val="00060462"/>
    <w:rPr>
      <w:b/>
      <w:sz w:val="40"/>
    </w:rPr>
  </w:style>
  <w:style w:type="character" w:customStyle="1" w:styleId="91">
    <w:name w:val="Знак Знак91"/>
    <w:uiPriority w:val="99"/>
    <w:locked/>
    <w:rsid w:val="00060462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060462"/>
    <w:rPr>
      <w:b/>
      <w:i/>
      <w:sz w:val="26"/>
    </w:rPr>
  </w:style>
  <w:style w:type="character" w:customStyle="1" w:styleId="70">
    <w:name w:val="Знак Знак7"/>
    <w:uiPriority w:val="99"/>
    <w:locked/>
    <w:rsid w:val="00060462"/>
    <w:rPr>
      <w:b/>
      <w:sz w:val="22"/>
    </w:rPr>
  </w:style>
  <w:style w:type="character" w:customStyle="1" w:styleId="630">
    <w:name w:val="Знак Знак63"/>
    <w:uiPriority w:val="99"/>
    <w:locked/>
    <w:rsid w:val="00060462"/>
  </w:style>
  <w:style w:type="character" w:customStyle="1" w:styleId="520">
    <w:name w:val="Знак Знак52"/>
    <w:uiPriority w:val="99"/>
    <w:locked/>
    <w:rsid w:val="00060462"/>
  </w:style>
  <w:style w:type="character" w:customStyle="1" w:styleId="311">
    <w:name w:val="Знак Знак31"/>
    <w:uiPriority w:val="99"/>
    <w:locked/>
    <w:rsid w:val="00060462"/>
    <w:rPr>
      <w:sz w:val="28"/>
    </w:rPr>
  </w:style>
  <w:style w:type="character" w:customStyle="1" w:styleId="2f2">
    <w:name w:val="Знак Знак2"/>
    <w:uiPriority w:val="99"/>
    <w:locked/>
    <w:rsid w:val="00060462"/>
    <w:rPr>
      <w:sz w:val="24"/>
    </w:rPr>
  </w:style>
  <w:style w:type="character" w:customStyle="1" w:styleId="1f4">
    <w:name w:val="Знак Знак1"/>
    <w:uiPriority w:val="99"/>
    <w:locked/>
    <w:rsid w:val="00060462"/>
  </w:style>
  <w:style w:type="character" w:customStyle="1" w:styleId="131">
    <w:name w:val="Знак Знак13"/>
    <w:uiPriority w:val="99"/>
    <w:locked/>
    <w:rsid w:val="00060462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060462"/>
    <w:rPr>
      <w:b/>
      <w:i/>
      <w:color w:val="000000"/>
    </w:rPr>
  </w:style>
  <w:style w:type="character" w:customStyle="1" w:styleId="123">
    <w:name w:val="Знак Знак123"/>
    <w:uiPriority w:val="99"/>
    <w:locked/>
    <w:rsid w:val="00060462"/>
    <w:rPr>
      <w:sz w:val="24"/>
    </w:rPr>
  </w:style>
  <w:style w:type="character" w:customStyle="1" w:styleId="1110">
    <w:name w:val="Знак Знак111"/>
    <w:uiPriority w:val="99"/>
    <w:locked/>
    <w:rsid w:val="00060462"/>
    <w:rPr>
      <w:sz w:val="24"/>
    </w:rPr>
  </w:style>
  <w:style w:type="character" w:customStyle="1" w:styleId="101">
    <w:name w:val="Знак Знак101"/>
    <w:uiPriority w:val="99"/>
    <w:locked/>
    <w:rsid w:val="00060462"/>
    <w:rPr>
      <w:b/>
      <w:sz w:val="40"/>
    </w:rPr>
  </w:style>
  <w:style w:type="character" w:customStyle="1" w:styleId="92">
    <w:name w:val="Знак Знак92"/>
    <w:uiPriority w:val="99"/>
    <w:locked/>
    <w:rsid w:val="00060462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060462"/>
    <w:rPr>
      <w:b/>
      <w:i/>
      <w:sz w:val="26"/>
    </w:rPr>
  </w:style>
  <w:style w:type="character" w:customStyle="1" w:styleId="71">
    <w:name w:val="Знак Знак71"/>
    <w:uiPriority w:val="99"/>
    <w:locked/>
    <w:rsid w:val="00060462"/>
    <w:rPr>
      <w:b/>
      <w:sz w:val="22"/>
    </w:rPr>
  </w:style>
  <w:style w:type="character" w:customStyle="1" w:styleId="64">
    <w:name w:val="Знак Знак64"/>
    <w:uiPriority w:val="99"/>
    <w:locked/>
    <w:rsid w:val="00060462"/>
  </w:style>
  <w:style w:type="character" w:customStyle="1" w:styleId="530">
    <w:name w:val="Знак Знак53"/>
    <w:uiPriority w:val="99"/>
    <w:locked/>
    <w:rsid w:val="00060462"/>
  </w:style>
  <w:style w:type="character" w:customStyle="1" w:styleId="320">
    <w:name w:val="Знак Знак32"/>
    <w:uiPriority w:val="99"/>
    <w:locked/>
    <w:rsid w:val="00060462"/>
    <w:rPr>
      <w:sz w:val="28"/>
    </w:rPr>
  </w:style>
  <w:style w:type="character" w:customStyle="1" w:styleId="212">
    <w:name w:val="Знак Знак21"/>
    <w:uiPriority w:val="99"/>
    <w:locked/>
    <w:rsid w:val="00060462"/>
    <w:rPr>
      <w:sz w:val="24"/>
    </w:rPr>
  </w:style>
  <w:style w:type="character" w:customStyle="1" w:styleId="151">
    <w:name w:val="Знак Знак15"/>
    <w:uiPriority w:val="99"/>
    <w:locked/>
    <w:rsid w:val="00060462"/>
  </w:style>
  <w:style w:type="character" w:customStyle="1" w:styleId="141">
    <w:name w:val="Знак Знак14"/>
    <w:uiPriority w:val="99"/>
    <w:locked/>
    <w:rsid w:val="00060462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060462"/>
    <w:rPr>
      <w:sz w:val="24"/>
    </w:rPr>
  </w:style>
  <w:style w:type="character" w:customStyle="1" w:styleId="1120">
    <w:name w:val="Знак Знак112"/>
    <w:uiPriority w:val="99"/>
    <w:locked/>
    <w:rsid w:val="00060462"/>
    <w:rPr>
      <w:sz w:val="24"/>
    </w:rPr>
  </w:style>
  <w:style w:type="character" w:customStyle="1" w:styleId="102">
    <w:name w:val="Знак Знак102"/>
    <w:uiPriority w:val="99"/>
    <w:locked/>
    <w:rsid w:val="00060462"/>
    <w:rPr>
      <w:b/>
      <w:sz w:val="40"/>
    </w:rPr>
  </w:style>
  <w:style w:type="character" w:customStyle="1" w:styleId="93">
    <w:name w:val="Знак Знак93"/>
    <w:uiPriority w:val="99"/>
    <w:locked/>
    <w:rsid w:val="00060462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060462"/>
    <w:rPr>
      <w:b/>
      <w:i/>
      <w:sz w:val="26"/>
    </w:rPr>
  </w:style>
  <w:style w:type="character" w:customStyle="1" w:styleId="72">
    <w:name w:val="Знак Знак72"/>
    <w:uiPriority w:val="99"/>
    <w:locked/>
    <w:rsid w:val="00060462"/>
    <w:rPr>
      <w:b/>
      <w:sz w:val="22"/>
    </w:rPr>
  </w:style>
  <w:style w:type="character" w:customStyle="1" w:styleId="65">
    <w:name w:val="Знак Знак65"/>
    <w:uiPriority w:val="99"/>
    <w:locked/>
    <w:rsid w:val="00060462"/>
  </w:style>
  <w:style w:type="character" w:customStyle="1" w:styleId="540">
    <w:name w:val="Знак Знак54"/>
    <w:uiPriority w:val="99"/>
    <w:locked/>
    <w:rsid w:val="00060462"/>
  </w:style>
  <w:style w:type="character" w:customStyle="1" w:styleId="330">
    <w:name w:val="Знак Знак33"/>
    <w:uiPriority w:val="99"/>
    <w:locked/>
    <w:rsid w:val="00060462"/>
    <w:rPr>
      <w:sz w:val="28"/>
    </w:rPr>
  </w:style>
  <w:style w:type="character" w:customStyle="1" w:styleId="220">
    <w:name w:val="Знак Знак22"/>
    <w:uiPriority w:val="99"/>
    <w:locked/>
    <w:rsid w:val="00060462"/>
    <w:rPr>
      <w:sz w:val="24"/>
    </w:rPr>
  </w:style>
  <w:style w:type="character" w:customStyle="1" w:styleId="170">
    <w:name w:val="Знак Знак17"/>
    <w:uiPriority w:val="99"/>
    <w:locked/>
    <w:rsid w:val="00060462"/>
  </w:style>
  <w:style w:type="character" w:customStyle="1" w:styleId="160">
    <w:name w:val="Знак Знак16"/>
    <w:uiPriority w:val="99"/>
    <w:locked/>
    <w:rsid w:val="00060462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060462"/>
    <w:rPr>
      <w:sz w:val="24"/>
    </w:rPr>
  </w:style>
  <w:style w:type="character" w:customStyle="1" w:styleId="1130">
    <w:name w:val="Знак Знак113"/>
    <w:uiPriority w:val="99"/>
    <w:locked/>
    <w:rsid w:val="00060462"/>
    <w:rPr>
      <w:sz w:val="24"/>
    </w:rPr>
  </w:style>
  <w:style w:type="character" w:customStyle="1" w:styleId="103">
    <w:name w:val="Знак Знак103"/>
    <w:uiPriority w:val="99"/>
    <w:locked/>
    <w:rsid w:val="00060462"/>
    <w:rPr>
      <w:b/>
      <w:sz w:val="40"/>
    </w:rPr>
  </w:style>
  <w:style w:type="character" w:customStyle="1" w:styleId="94">
    <w:name w:val="Знак Знак94"/>
    <w:uiPriority w:val="99"/>
    <w:locked/>
    <w:rsid w:val="00060462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060462"/>
    <w:rPr>
      <w:b/>
      <w:i/>
      <w:sz w:val="26"/>
    </w:rPr>
  </w:style>
  <w:style w:type="character" w:customStyle="1" w:styleId="73">
    <w:name w:val="Знак Знак73"/>
    <w:uiPriority w:val="99"/>
    <w:locked/>
    <w:rsid w:val="00060462"/>
    <w:rPr>
      <w:b/>
      <w:sz w:val="22"/>
    </w:rPr>
  </w:style>
  <w:style w:type="character" w:customStyle="1" w:styleId="66">
    <w:name w:val="Знак Знак66"/>
    <w:uiPriority w:val="99"/>
    <w:locked/>
    <w:rsid w:val="00060462"/>
  </w:style>
  <w:style w:type="character" w:customStyle="1" w:styleId="550">
    <w:name w:val="Знак Знак55"/>
    <w:uiPriority w:val="99"/>
    <w:locked/>
    <w:rsid w:val="00060462"/>
  </w:style>
  <w:style w:type="character" w:customStyle="1" w:styleId="340">
    <w:name w:val="Знак Знак34"/>
    <w:uiPriority w:val="99"/>
    <w:locked/>
    <w:rsid w:val="00060462"/>
    <w:rPr>
      <w:sz w:val="28"/>
    </w:rPr>
  </w:style>
  <w:style w:type="character" w:customStyle="1" w:styleId="230">
    <w:name w:val="Знак Знак23"/>
    <w:uiPriority w:val="99"/>
    <w:locked/>
    <w:rsid w:val="00060462"/>
    <w:rPr>
      <w:sz w:val="24"/>
    </w:rPr>
  </w:style>
  <w:style w:type="character" w:customStyle="1" w:styleId="190">
    <w:name w:val="Знак Знак19"/>
    <w:uiPriority w:val="99"/>
    <w:locked/>
    <w:rsid w:val="00060462"/>
  </w:style>
  <w:style w:type="character" w:customStyle="1" w:styleId="180">
    <w:name w:val="Знак Знак18"/>
    <w:uiPriority w:val="99"/>
    <w:locked/>
    <w:rsid w:val="00060462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060462"/>
  </w:style>
  <w:style w:type="character" w:customStyle="1" w:styleId="45">
    <w:name w:val="Знак Знак4"/>
    <w:uiPriority w:val="99"/>
    <w:semiHidden/>
    <w:locked/>
    <w:rsid w:val="00060462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060462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060462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060462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060462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060462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06046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06046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060462"/>
    <w:rPr>
      <w:b/>
      <w:i/>
      <w:color w:val="4F81BD"/>
    </w:rPr>
  </w:style>
  <w:style w:type="table" w:customStyle="1" w:styleId="1121">
    <w:name w:val="Сетка таблицы112"/>
    <w:uiPriority w:val="99"/>
    <w:rsid w:val="0006046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06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060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060462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060462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060462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060462"/>
  </w:style>
  <w:style w:type="character" w:customStyle="1" w:styleId="affff8">
    <w:name w:val="Текст концевой сноски Знак"/>
    <w:basedOn w:val="a1"/>
    <w:link w:val="affff7"/>
    <w:uiPriority w:val="99"/>
    <w:rsid w:val="00060462"/>
  </w:style>
  <w:style w:type="character" w:styleId="affff9">
    <w:name w:val="endnote reference"/>
    <w:basedOn w:val="a1"/>
    <w:rsid w:val="00060462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060462"/>
  </w:style>
  <w:style w:type="numbering" w:customStyle="1" w:styleId="2f4">
    <w:name w:val="Нет списка2"/>
    <w:next w:val="a3"/>
    <w:uiPriority w:val="99"/>
    <w:semiHidden/>
    <w:unhideWhenUsed/>
    <w:rsid w:val="00060462"/>
  </w:style>
  <w:style w:type="numbering" w:customStyle="1" w:styleId="116">
    <w:name w:val="Нет списка11"/>
    <w:next w:val="a3"/>
    <w:uiPriority w:val="99"/>
    <w:semiHidden/>
    <w:unhideWhenUsed/>
    <w:rsid w:val="00060462"/>
  </w:style>
  <w:style w:type="numbering" w:customStyle="1" w:styleId="3d">
    <w:name w:val="Нет списка3"/>
    <w:next w:val="a3"/>
    <w:uiPriority w:val="99"/>
    <w:semiHidden/>
    <w:unhideWhenUsed/>
    <w:rsid w:val="00060462"/>
  </w:style>
  <w:style w:type="table" w:customStyle="1" w:styleId="74">
    <w:name w:val="Сетка таблицы7"/>
    <w:basedOn w:val="a2"/>
    <w:next w:val="ab"/>
    <w:uiPriority w:val="59"/>
    <w:rsid w:val="000604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06046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060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0604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5F3A5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b"/>
    <w:uiPriority w:val="59"/>
    <w:rsid w:val="005F3A5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5F3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06046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060462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060462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060462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060462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060462"/>
  </w:style>
  <w:style w:type="table" w:customStyle="1" w:styleId="16">
    <w:name w:val="Сетка таблицы16"/>
    <w:uiPriority w:val="99"/>
    <w:rsid w:val="0006046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060462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060462"/>
  </w:style>
  <w:style w:type="character" w:customStyle="1" w:styleId="14">
    <w:name w:val="Нижний колонтитул Знак1"/>
    <w:basedOn w:val="a1"/>
    <w:uiPriority w:val="99"/>
    <w:semiHidden/>
    <w:rsid w:val="00060462"/>
    <w:rPr>
      <w:sz w:val="20"/>
      <w:szCs w:val="20"/>
    </w:rPr>
  </w:style>
  <w:style w:type="character" w:styleId="ac">
    <w:name w:val="Hyperlink"/>
    <w:basedOn w:val="a1"/>
    <w:uiPriority w:val="99"/>
    <w:rsid w:val="00060462"/>
    <w:rPr>
      <w:rFonts w:cs="Times New Roman"/>
      <w:color w:val="0000FF"/>
      <w:u w:val="single"/>
    </w:rPr>
  </w:style>
  <w:style w:type="paragraph" w:customStyle="1" w:styleId="ConsPlusNormal">
    <w:name w:val="ConsPlusNormal"/>
    <w:rsid w:val="000604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060462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060462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060462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060462"/>
    <w:rPr>
      <w:sz w:val="22"/>
    </w:rPr>
  </w:style>
  <w:style w:type="paragraph" w:customStyle="1" w:styleId="ConsPlusTitle">
    <w:name w:val="ConsPlusTitle"/>
    <w:uiPriority w:val="99"/>
    <w:rsid w:val="0006046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0604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604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060462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060462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060462"/>
    <w:rPr>
      <w:b/>
      <w:color w:val="000080"/>
    </w:rPr>
  </w:style>
  <w:style w:type="character" w:customStyle="1" w:styleId="af2">
    <w:name w:val="Гипертекстовая ссылка"/>
    <w:uiPriority w:val="99"/>
    <w:rsid w:val="00060462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06046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06046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06046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060462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060462"/>
    <w:rPr>
      <w:b/>
      <w:color w:val="000080"/>
    </w:rPr>
  </w:style>
  <w:style w:type="paragraph" w:customStyle="1" w:styleId="17">
    <w:name w:val="Рецензия1"/>
    <w:hidden/>
    <w:uiPriority w:val="99"/>
    <w:semiHidden/>
    <w:rsid w:val="00060462"/>
  </w:style>
  <w:style w:type="character" w:styleId="af9">
    <w:name w:val="FollowedHyperlink"/>
    <w:basedOn w:val="a1"/>
    <w:uiPriority w:val="99"/>
    <w:rsid w:val="00060462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060462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060462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060462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060462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060462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060462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060462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060462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060462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06046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06046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060462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06046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060462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060462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060462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060462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060462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060462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060462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060462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060462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060462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060462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060462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060462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060462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060462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060462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06046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060462"/>
    <w:rPr>
      <w:sz w:val="28"/>
    </w:rPr>
  </w:style>
  <w:style w:type="paragraph" w:customStyle="1" w:styleId="ConsNormal">
    <w:name w:val="ConsNormal"/>
    <w:uiPriority w:val="99"/>
    <w:rsid w:val="000604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060462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060462"/>
    <w:rPr>
      <w:sz w:val="24"/>
    </w:rPr>
  </w:style>
  <w:style w:type="paragraph" w:customStyle="1" w:styleId="font5">
    <w:name w:val="font5"/>
    <w:basedOn w:val="a0"/>
    <w:uiPriority w:val="99"/>
    <w:rsid w:val="0006046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060462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060462"/>
    <w:rPr>
      <w:rFonts w:cs="Times New Roman"/>
    </w:rPr>
  </w:style>
  <w:style w:type="paragraph" w:customStyle="1" w:styleId="font7">
    <w:name w:val="font7"/>
    <w:basedOn w:val="a0"/>
    <w:uiPriority w:val="99"/>
    <w:rsid w:val="00060462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0604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06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060462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060462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6046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060462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060462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060462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060462"/>
    <w:rPr>
      <w:lang w:val="en-US" w:eastAsia="en-US"/>
    </w:rPr>
  </w:style>
  <w:style w:type="character" w:styleId="aff4">
    <w:name w:val="footnote reference"/>
    <w:basedOn w:val="a1"/>
    <w:uiPriority w:val="99"/>
    <w:rsid w:val="00060462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060462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060462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060462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060462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060462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060462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060462"/>
  </w:style>
  <w:style w:type="paragraph" w:styleId="afe">
    <w:name w:val="Body Text"/>
    <w:basedOn w:val="a0"/>
    <w:link w:val="22"/>
    <w:uiPriority w:val="99"/>
    <w:rsid w:val="00060462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060462"/>
  </w:style>
  <w:style w:type="character" w:customStyle="1" w:styleId="19">
    <w:name w:val="Основной текст Знак1"/>
    <w:basedOn w:val="a1"/>
    <w:rsid w:val="00060462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060462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060462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060462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060462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060462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060462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060462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060462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060462"/>
  </w:style>
  <w:style w:type="paragraph" w:customStyle="1" w:styleId="34">
    <w:name w:val="Абзац списка3"/>
    <w:basedOn w:val="a0"/>
    <w:uiPriority w:val="99"/>
    <w:rsid w:val="00060462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060462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060462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060462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060462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060462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0604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060462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060462"/>
    <w:rPr>
      <w:rFonts w:cs="Times New Roman"/>
      <w:i/>
    </w:rPr>
  </w:style>
  <w:style w:type="paragraph" w:customStyle="1" w:styleId="1b">
    <w:name w:val="Дата1"/>
    <w:basedOn w:val="a0"/>
    <w:uiPriority w:val="99"/>
    <w:rsid w:val="000604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060462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060462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060462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060462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060462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060462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060462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060462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060462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060462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060462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060462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060462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060462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060462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060462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060462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060462"/>
    <w:rPr>
      <w:rFonts w:cs="Times New Roman"/>
    </w:rPr>
  </w:style>
  <w:style w:type="paragraph" w:styleId="2c">
    <w:name w:val="Body Text Indent 2"/>
    <w:basedOn w:val="a0"/>
    <w:link w:val="2d"/>
    <w:uiPriority w:val="99"/>
    <w:rsid w:val="00060462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060462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060462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060462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060462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060462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060462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06046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060462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06046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060462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060462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060462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060462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06046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060462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060462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060462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060462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06046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0604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060462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060462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2">
    <w:name w:val="Знак6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060462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060462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060462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06046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06046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060462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06046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0604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06046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060462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060462"/>
  </w:style>
  <w:style w:type="character" w:customStyle="1" w:styleId="1f3">
    <w:name w:val="Сильное выделение1"/>
    <w:uiPriority w:val="99"/>
    <w:rsid w:val="00060462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060462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060462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060462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060462"/>
  </w:style>
  <w:style w:type="character" w:customStyle="1" w:styleId="121">
    <w:name w:val="Знак Знак12"/>
    <w:uiPriority w:val="99"/>
    <w:rsid w:val="00060462"/>
    <w:rPr>
      <w:sz w:val="24"/>
      <w:lang w:val="ru-RU" w:eastAsia="ru-RU"/>
    </w:rPr>
  </w:style>
  <w:style w:type="character" w:customStyle="1" w:styleId="63">
    <w:name w:val="Знак Знак6"/>
    <w:uiPriority w:val="99"/>
    <w:locked/>
    <w:rsid w:val="00060462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060462"/>
  </w:style>
  <w:style w:type="character" w:customStyle="1" w:styleId="WW-Absatz-Standardschriftart">
    <w:name w:val="WW-Absatz-Standardschriftart"/>
    <w:uiPriority w:val="99"/>
    <w:rsid w:val="00060462"/>
  </w:style>
  <w:style w:type="character" w:customStyle="1" w:styleId="Absatz-Standardschriftart">
    <w:name w:val="Absatz-Standardschriftart"/>
    <w:uiPriority w:val="99"/>
    <w:rsid w:val="00060462"/>
  </w:style>
  <w:style w:type="character" w:customStyle="1" w:styleId="BodyTextIndent2Char">
    <w:name w:val="Body Text Indent 2 Char"/>
    <w:uiPriority w:val="99"/>
    <w:locked/>
    <w:rsid w:val="00060462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060462"/>
    <w:rPr>
      <w:lang w:val="ru-RU" w:eastAsia="ru-RU"/>
    </w:rPr>
  </w:style>
  <w:style w:type="character" w:customStyle="1" w:styleId="610">
    <w:name w:val="Знак Знак61"/>
    <w:uiPriority w:val="99"/>
    <w:locked/>
    <w:rsid w:val="00060462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060462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060462"/>
    <w:rPr>
      <w:sz w:val="24"/>
    </w:rPr>
  </w:style>
  <w:style w:type="character" w:customStyle="1" w:styleId="FooterChar1">
    <w:name w:val="Footer Char1"/>
    <w:uiPriority w:val="99"/>
    <w:locked/>
    <w:rsid w:val="00060462"/>
  </w:style>
  <w:style w:type="character" w:customStyle="1" w:styleId="BodyTextIndent2Char1">
    <w:name w:val="Body Text Indent 2 Char1"/>
    <w:uiPriority w:val="99"/>
    <w:locked/>
    <w:rsid w:val="00060462"/>
    <w:rPr>
      <w:sz w:val="24"/>
    </w:rPr>
  </w:style>
  <w:style w:type="character" w:customStyle="1" w:styleId="highlightselected">
    <w:name w:val="highlight selected"/>
    <w:uiPriority w:val="99"/>
    <w:rsid w:val="00060462"/>
  </w:style>
  <w:style w:type="character" w:customStyle="1" w:styleId="1210">
    <w:name w:val="Знак Знак121"/>
    <w:uiPriority w:val="99"/>
    <w:rsid w:val="00060462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060462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060462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060462"/>
    <w:rPr>
      <w:lang w:val="ru-RU" w:eastAsia="ru-RU"/>
    </w:rPr>
  </w:style>
  <w:style w:type="character" w:customStyle="1" w:styleId="511">
    <w:name w:val="Знак Знак51"/>
    <w:uiPriority w:val="99"/>
    <w:rsid w:val="00060462"/>
  </w:style>
  <w:style w:type="character" w:customStyle="1" w:styleId="3b">
    <w:name w:val="Знак Знак3"/>
    <w:uiPriority w:val="99"/>
    <w:locked/>
    <w:rsid w:val="00060462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060462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060462"/>
    <w:rPr>
      <w:sz w:val="24"/>
    </w:rPr>
  </w:style>
  <w:style w:type="character" w:customStyle="1" w:styleId="FooterChar2">
    <w:name w:val="Footer Char2"/>
    <w:uiPriority w:val="99"/>
    <w:locked/>
    <w:rsid w:val="00060462"/>
  </w:style>
  <w:style w:type="character" w:customStyle="1" w:styleId="114">
    <w:name w:val="Сильное выделение11"/>
    <w:uiPriority w:val="99"/>
    <w:rsid w:val="00060462"/>
    <w:rPr>
      <w:b/>
      <w:i/>
      <w:color w:val="000000"/>
    </w:rPr>
  </w:style>
  <w:style w:type="character" w:customStyle="1" w:styleId="2f1">
    <w:name w:val="Сильное выделение2"/>
    <w:uiPriority w:val="99"/>
    <w:rsid w:val="00060462"/>
    <w:rPr>
      <w:b/>
      <w:i/>
      <w:color w:val="000000"/>
    </w:rPr>
  </w:style>
  <w:style w:type="character" w:customStyle="1" w:styleId="122">
    <w:name w:val="Знак Знак122"/>
    <w:uiPriority w:val="99"/>
    <w:locked/>
    <w:rsid w:val="00060462"/>
    <w:rPr>
      <w:sz w:val="24"/>
    </w:rPr>
  </w:style>
  <w:style w:type="character" w:customStyle="1" w:styleId="115">
    <w:name w:val="Знак Знак11"/>
    <w:uiPriority w:val="99"/>
    <w:locked/>
    <w:rsid w:val="00060462"/>
    <w:rPr>
      <w:sz w:val="24"/>
    </w:rPr>
  </w:style>
  <w:style w:type="character" w:customStyle="1" w:styleId="100">
    <w:name w:val="Знак Знак10"/>
    <w:uiPriority w:val="99"/>
    <w:locked/>
    <w:rsid w:val="00060462"/>
    <w:rPr>
      <w:b/>
      <w:sz w:val="40"/>
    </w:rPr>
  </w:style>
  <w:style w:type="character" w:customStyle="1" w:styleId="91">
    <w:name w:val="Знак Знак91"/>
    <w:uiPriority w:val="99"/>
    <w:locked/>
    <w:rsid w:val="00060462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060462"/>
    <w:rPr>
      <w:b/>
      <w:i/>
      <w:sz w:val="26"/>
    </w:rPr>
  </w:style>
  <w:style w:type="character" w:customStyle="1" w:styleId="70">
    <w:name w:val="Знак Знак7"/>
    <w:uiPriority w:val="99"/>
    <w:locked/>
    <w:rsid w:val="00060462"/>
    <w:rPr>
      <w:b/>
      <w:sz w:val="22"/>
    </w:rPr>
  </w:style>
  <w:style w:type="character" w:customStyle="1" w:styleId="630">
    <w:name w:val="Знак Знак63"/>
    <w:uiPriority w:val="99"/>
    <w:locked/>
    <w:rsid w:val="00060462"/>
  </w:style>
  <w:style w:type="character" w:customStyle="1" w:styleId="520">
    <w:name w:val="Знак Знак52"/>
    <w:uiPriority w:val="99"/>
    <w:locked/>
    <w:rsid w:val="00060462"/>
  </w:style>
  <w:style w:type="character" w:customStyle="1" w:styleId="311">
    <w:name w:val="Знак Знак31"/>
    <w:uiPriority w:val="99"/>
    <w:locked/>
    <w:rsid w:val="00060462"/>
    <w:rPr>
      <w:sz w:val="28"/>
    </w:rPr>
  </w:style>
  <w:style w:type="character" w:customStyle="1" w:styleId="2f2">
    <w:name w:val="Знак Знак2"/>
    <w:uiPriority w:val="99"/>
    <w:locked/>
    <w:rsid w:val="00060462"/>
    <w:rPr>
      <w:sz w:val="24"/>
    </w:rPr>
  </w:style>
  <w:style w:type="character" w:customStyle="1" w:styleId="1f4">
    <w:name w:val="Знак Знак1"/>
    <w:uiPriority w:val="99"/>
    <w:locked/>
    <w:rsid w:val="00060462"/>
  </w:style>
  <w:style w:type="character" w:customStyle="1" w:styleId="131">
    <w:name w:val="Знак Знак13"/>
    <w:uiPriority w:val="99"/>
    <w:locked/>
    <w:rsid w:val="00060462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060462"/>
    <w:rPr>
      <w:b/>
      <w:i/>
      <w:color w:val="000000"/>
    </w:rPr>
  </w:style>
  <w:style w:type="character" w:customStyle="1" w:styleId="123">
    <w:name w:val="Знак Знак123"/>
    <w:uiPriority w:val="99"/>
    <w:locked/>
    <w:rsid w:val="00060462"/>
    <w:rPr>
      <w:sz w:val="24"/>
    </w:rPr>
  </w:style>
  <w:style w:type="character" w:customStyle="1" w:styleId="1110">
    <w:name w:val="Знак Знак111"/>
    <w:uiPriority w:val="99"/>
    <w:locked/>
    <w:rsid w:val="00060462"/>
    <w:rPr>
      <w:sz w:val="24"/>
    </w:rPr>
  </w:style>
  <w:style w:type="character" w:customStyle="1" w:styleId="101">
    <w:name w:val="Знак Знак101"/>
    <w:uiPriority w:val="99"/>
    <w:locked/>
    <w:rsid w:val="00060462"/>
    <w:rPr>
      <w:b/>
      <w:sz w:val="40"/>
    </w:rPr>
  </w:style>
  <w:style w:type="character" w:customStyle="1" w:styleId="92">
    <w:name w:val="Знак Знак92"/>
    <w:uiPriority w:val="99"/>
    <w:locked/>
    <w:rsid w:val="00060462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060462"/>
    <w:rPr>
      <w:b/>
      <w:i/>
      <w:sz w:val="26"/>
    </w:rPr>
  </w:style>
  <w:style w:type="character" w:customStyle="1" w:styleId="71">
    <w:name w:val="Знак Знак71"/>
    <w:uiPriority w:val="99"/>
    <w:locked/>
    <w:rsid w:val="00060462"/>
    <w:rPr>
      <w:b/>
      <w:sz w:val="22"/>
    </w:rPr>
  </w:style>
  <w:style w:type="character" w:customStyle="1" w:styleId="64">
    <w:name w:val="Знак Знак64"/>
    <w:uiPriority w:val="99"/>
    <w:locked/>
    <w:rsid w:val="00060462"/>
  </w:style>
  <w:style w:type="character" w:customStyle="1" w:styleId="530">
    <w:name w:val="Знак Знак53"/>
    <w:uiPriority w:val="99"/>
    <w:locked/>
    <w:rsid w:val="00060462"/>
  </w:style>
  <w:style w:type="character" w:customStyle="1" w:styleId="320">
    <w:name w:val="Знак Знак32"/>
    <w:uiPriority w:val="99"/>
    <w:locked/>
    <w:rsid w:val="00060462"/>
    <w:rPr>
      <w:sz w:val="28"/>
    </w:rPr>
  </w:style>
  <w:style w:type="character" w:customStyle="1" w:styleId="212">
    <w:name w:val="Знак Знак21"/>
    <w:uiPriority w:val="99"/>
    <w:locked/>
    <w:rsid w:val="00060462"/>
    <w:rPr>
      <w:sz w:val="24"/>
    </w:rPr>
  </w:style>
  <w:style w:type="character" w:customStyle="1" w:styleId="151">
    <w:name w:val="Знак Знак15"/>
    <w:uiPriority w:val="99"/>
    <w:locked/>
    <w:rsid w:val="00060462"/>
  </w:style>
  <w:style w:type="character" w:customStyle="1" w:styleId="141">
    <w:name w:val="Знак Знак14"/>
    <w:uiPriority w:val="99"/>
    <w:locked/>
    <w:rsid w:val="00060462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060462"/>
    <w:rPr>
      <w:sz w:val="24"/>
    </w:rPr>
  </w:style>
  <w:style w:type="character" w:customStyle="1" w:styleId="1120">
    <w:name w:val="Знак Знак112"/>
    <w:uiPriority w:val="99"/>
    <w:locked/>
    <w:rsid w:val="00060462"/>
    <w:rPr>
      <w:sz w:val="24"/>
    </w:rPr>
  </w:style>
  <w:style w:type="character" w:customStyle="1" w:styleId="102">
    <w:name w:val="Знак Знак102"/>
    <w:uiPriority w:val="99"/>
    <w:locked/>
    <w:rsid w:val="00060462"/>
    <w:rPr>
      <w:b/>
      <w:sz w:val="40"/>
    </w:rPr>
  </w:style>
  <w:style w:type="character" w:customStyle="1" w:styleId="93">
    <w:name w:val="Знак Знак93"/>
    <w:uiPriority w:val="99"/>
    <w:locked/>
    <w:rsid w:val="00060462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060462"/>
    <w:rPr>
      <w:b/>
      <w:i/>
      <w:sz w:val="26"/>
    </w:rPr>
  </w:style>
  <w:style w:type="character" w:customStyle="1" w:styleId="72">
    <w:name w:val="Знак Знак72"/>
    <w:uiPriority w:val="99"/>
    <w:locked/>
    <w:rsid w:val="00060462"/>
    <w:rPr>
      <w:b/>
      <w:sz w:val="22"/>
    </w:rPr>
  </w:style>
  <w:style w:type="character" w:customStyle="1" w:styleId="65">
    <w:name w:val="Знак Знак65"/>
    <w:uiPriority w:val="99"/>
    <w:locked/>
    <w:rsid w:val="00060462"/>
  </w:style>
  <w:style w:type="character" w:customStyle="1" w:styleId="540">
    <w:name w:val="Знак Знак54"/>
    <w:uiPriority w:val="99"/>
    <w:locked/>
    <w:rsid w:val="00060462"/>
  </w:style>
  <w:style w:type="character" w:customStyle="1" w:styleId="330">
    <w:name w:val="Знак Знак33"/>
    <w:uiPriority w:val="99"/>
    <w:locked/>
    <w:rsid w:val="00060462"/>
    <w:rPr>
      <w:sz w:val="28"/>
    </w:rPr>
  </w:style>
  <w:style w:type="character" w:customStyle="1" w:styleId="220">
    <w:name w:val="Знак Знак22"/>
    <w:uiPriority w:val="99"/>
    <w:locked/>
    <w:rsid w:val="00060462"/>
    <w:rPr>
      <w:sz w:val="24"/>
    </w:rPr>
  </w:style>
  <w:style w:type="character" w:customStyle="1" w:styleId="170">
    <w:name w:val="Знак Знак17"/>
    <w:uiPriority w:val="99"/>
    <w:locked/>
    <w:rsid w:val="00060462"/>
  </w:style>
  <w:style w:type="character" w:customStyle="1" w:styleId="160">
    <w:name w:val="Знак Знак16"/>
    <w:uiPriority w:val="99"/>
    <w:locked/>
    <w:rsid w:val="00060462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060462"/>
    <w:rPr>
      <w:sz w:val="24"/>
    </w:rPr>
  </w:style>
  <w:style w:type="character" w:customStyle="1" w:styleId="1130">
    <w:name w:val="Знак Знак113"/>
    <w:uiPriority w:val="99"/>
    <w:locked/>
    <w:rsid w:val="00060462"/>
    <w:rPr>
      <w:sz w:val="24"/>
    </w:rPr>
  </w:style>
  <w:style w:type="character" w:customStyle="1" w:styleId="103">
    <w:name w:val="Знак Знак103"/>
    <w:uiPriority w:val="99"/>
    <w:locked/>
    <w:rsid w:val="00060462"/>
    <w:rPr>
      <w:b/>
      <w:sz w:val="40"/>
    </w:rPr>
  </w:style>
  <w:style w:type="character" w:customStyle="1" w:styleId="94">
    <w:name w:val="Знак Знак94"/>
    <w:uiPriority w:val="99"/>
    <w:locked/>
    <w:rsid w:val="00060462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060462"/>
    <w:rPr>
      <w:b/>
      <w:i/>
      <w:sz w:val="26"/>
    </w:rPr>
  </w:style>
  <w:style w:type="character" w:customStyle="1" w:styleId="73">
    <w:name w:val="Знак Знак73"/>
    <w:uiPriority w:val="99"/>
    <w:locked/>
    <w:rsid w:val="00060462"/>
    <w:rPr>
      <w:b/>
      <w:sz w:val="22"/>
    </w:rPr>
  </w:style>
  <w:style w:type="character" w:customStyle="1" w:styleId="66">
    <w:name w:val="Знак Знак66"/>
    <w:uiPriority w:val="99"/>
    <w:locked/>
    <w:rsid w:val="00060462"/>
  </w:style>
  <w:style w:type="character" w:customStyle="1" w:styleId="550">
    <w:name w:val="Знак Знак55"/>
    <w:uiPriority w:val="99"/>
    <w:locked/>
    <w:rsid w:val="00060462"/>
  </w:style>
  <w:style w:type="character" w:customStyle="1" w:styleId="340">
    <w:name w:val="Знак Знак34"/>
    <w:uiPriority w:val="99"/>
    <w:locked/>
    <w:rsid w:val="00060462"/>
    <w:rPr>
      <w:sz w:val="28"/>
    </w:rPr>
  </w:style>
  <w:style w:type="character" w:customStyle="1" w:styleId="230">
    <w:name w:val="Знак Знак23"/>
    <w:uiPriority w:val="99"/>
    <w:locked/>
    <w:rsid w:val="00060462"/>
    <w:rPr>
      <w:sz w:val="24"/>
    </w:rPr>
  </w:style>
  <w:style w:type="character" w:customStyle="1" w:styleId="190">
    <w:name w:val="Знак Знак19"/>
    <w:uiPriority w:val="99"/>
    <w:locked/>
    <w:rsid w:val="00060462"/>
  </w:style>
  <w:style w:type="character" w:customStyle="1" w:styleId="180">
    <w:name w:val="Знак Знак18"/>
    <w:uiPriority w:val="99"/>
    <w:locked/>
    <w:rsid w:val="00060462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060462"/>
  </w:style>
  <w:style w:type="character" w:customStyle="1" w:styleId="45">
    <w:name w:val="Знак Знак4"/>
    <w:uiPriority w:val="99"/>
    <w:semiHidden/>
    <w:locked/>
    <w:rsid w:val="00060462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060462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060462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060462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060462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060462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06046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06046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060462"/>
    <w:rPr>
      <w:b/>
      <w:i/>
      <w:color w:val="4F81BD"/>
    </w:rPr>
  </w:style>
  <w:style w:type="table" w:customStyle="1" w:styleId="1121">
    <w:name w:val="Сетка таблицы112"/>
    <w:uiPriority w:val="99"/>
    <w:rsid w:val="0006046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06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060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060462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060462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060462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060462"/>
  </w:style>
  <w:style w:type="character" w:customStyle="1" w:styleId="affff8">
    <w:name w:val="Текст концевой сноски Знак"/>
    <w:basedOn w:val="a1"/>
    <w:link w:val="affff7"/>
    <w:uiPriority w:val="99"/>
    <w:rsid w:val="00060462"/>
  </w:style>
  <w:style w:type="character" w:styleId="affff9">
    <w:name w:val="endnote reference"/>
    <w:basedOn w:val="a1"/>
    <w:rsid w:val="00060462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06046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06046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06046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060462"/>
  </w:style>
  <w:style w:type="numbering" w:customStyle="1" w:styleId="2f4">
    <w:name w:val="Нет списка2"/>
    <w:next w:val="a3"/>
    <w:uiPriority w:val="99"/>
    <w:semiHidden/>
    <w:unhideWhenUsed/>
    <w:rsid w:val="00060462"/>
  </w:style>
  <w:style w:type="numbering" w:customStyle="1" w:styleId="116">
    <w:name w:val="Нет списка11"/>
    <w:next w:val="a3"/>
    <w:uiPriority w:val="99"/>
    <w:semiHidden/>
    <w:unhideWhenUsed/>
    <w:rsid w:val="00060462"/>
  </w:style>
  <w:style w:type="numbering" w:customStyle="1" w:styleId="3d">
    <w:name w:val="Нет списка3"/>
    <w:next w:val="a3"/>
    <w:uiPriority w:val="99"/>
    <w:semiHidden/>
    <w:unhideWhenUsed/>
    <w:rsid w:val="00060462"/>
  </w:style>
  <w:style w:type="table" w:customStyle="1" w:styleId="74">
    <w:name w:val="Сетка таблицы7"/>
    <w:basedOn w:val="a2"/>
    <w:next w:val="ab"/>
    <w:uiPriority w:val="59"/>
    <w:rsid w:val="000604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06046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A0503-1EEA-4EC4-82AE-F9D9CA7C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69</Pages>
  <Words>14822</Words>
  <Characters>84491</Characters>
  <Application>Microsoft Office Word</Application>
  <DocSecurity>4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2020-08-21T07:58:00Z</cp:lastPrinted>
  <dcterms:created xsi:type="dcterms:W3CDTF">2020-08-24T10:39:00Z</dcterms:created>
  <dcterms:modified xsi:type="dcterms:W3CDTF">2020-08-24T10:39:00Z</dcterms:modified>
</cp:coreProperties>
</file>