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DF6B28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августа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DF6B28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594-пП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436691" w:rsidRPr="004F0B65" w:rsidRDefault="00436691" w:rsidP="00436691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4F0B6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4F0B65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4F0B65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436691" w:rsidRPr="004F0B65" w:rsidRDefault="00436691" w:rsidP="00436691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4F0B65">
        <w:rPr>
          <w:b/>
          <w:bCs/>
          <w:sz w:val="28"/>
          <w:szCs w:val="28"/>
        </w:rPr>
        <w:t>от 01.11.2013 № 811-пП (с последующими изменениями)</w:t>
      </w:r>
    </w:p>
    <w:p w:rsidR="00436691" w:rsidRPr="004F0B65" w:rsidRDefault="00436691" w:rsidP="00436691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436691" w:rsidRPr="004F0B65" w:rsidRDefault="00436691" w:rsidP="0043669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4F0B65">
        <w:rPr>
          <w:sz w:val="28"/>
          <w:szCs w:val="28"/>
        </w:rPr>
        <w:t xml:space="preserve">В соответствии с </w:t>
      </w:r>
      <w:r w:rsidRPr="004F0B65">
        <w:rPr>
          <w:bCs/>
          <w:sz w:val="28"/>
          <w:szCs w:val="28"/>
        </w:rPr>
        <w:t>Законом Пензенской области от 23.12.2019 № 3435-ЗПО</w:t>
      </w:r>
      <w:r w:rsidRPr="004F0B65">
        <w:rPr>
          <w:bCs/>
          <w:sz w:val="28"/>
          <w:szCs w:val="28"/>
        </w:rPr>
        <w:br/>
        <w:t>"О бюджете Пензенской области на 2020 год и на плановый период</w:t>
      </w:r>
      <w:r w:rsidRPr="004F0B65">
        <w:rPr>
          <w:bCs/>
          <w:sz w:val="28"/>
          <w:szCs w:val="28"/>
        </w:rPr>
        <w:br/>
        <w:t xml:space="preserve">2021 и 2022 годов" (с последующими изменениями), </w:t>
      </w:r>
      <w:r w:rsidRPr="004F0B65">
        <w:rPr>
          <w:sz w:val="28"/>
          <w:szCs w:val="28"/>
        </w:rPr>
        <w:t xml:space="preserve"> </w:t>
      </w:r>
      <w:r w:rsidRPr="004F0B65">
        <w:rPr>
          <w:bCs/>
          <w:sz w:val="28"/>
          <w:szCs w:val="28"/>
        </w:rPr>
        <w:t>руководствуясь Законом Пензенской области от 22.12.2005 № 906-ЗПО "О Правительстве Пензенской области" (с последующими изменениями)</w:t>
      </w:r>
      <w:r w:rsidRPr="004F0B65">
        <w:rPr>
          <w:sz w:val="28"/>
          <w:szCs w:val="28"/>
        </w:rPr>
        <w:t xml:space="preserve">, Правительство Пензенской области </w:t>
      </w:r>
      <w:proofErr w:type="gramStart"/>
      <w:r w:rsidRPr="004F0B65">
        <w:rPr>
          <w:b/>
          <w:sz w:val="28"/>
          <w:szCs w:val="28"/>
        </w:rPr>
        <w:t>п</w:t>
      </w:r>
      <w:proofErr w:type="gramEnd"/>
      <w:r w:rsidRPr="004F0B65">
        <w:rPr>
          <w:b/>
          <w:sz w:val="28"/>
          <w:szCs w:val="28"/>
        </w:rPr>
        <w:t xml:space="preserve"> о с т а н о в л я е т:</w:t>
      </w:r>
    </w:p>
    <w:p w:rsidR="00436691" w:rsidRPr="004F0B65" w:rsidRDefault="00436691" w:rsidP="0043669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F0B65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4F0B65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436691" w:rsidRPr="004F0B65" w:rsidRDefault="00436691" w:rsidP="0043669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436691" w:rsidRPr="00C03344" w:rsidRDefault="00436691" w:rsidP="00436691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W w:w="10027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36"/>
        <w:gridCol w:w="2175"/>
        <w:gridCol w:w="7616"/>
      </w:tblGrid>
      <w:tr w:rsidR="00436691" w:rsidRPr="004F0B65" w:rsidTr="00C03344">
        <w:tc>
          <w:tcPr>
            <w:tcW w:w="236" w:type="dxa"/>
          </w:tcPr>
          <w:p w:rsidR="00436691" w:rsidRPr="004F0B65" w:rsidRDefault="00436691" w:rsidP="006D6AC0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"</w:t>
            </w:r>
          </w:p>
        </w:tc>
        <w:tc>
          <w:tcPr>
            <w:tcW w:w="2175" w:type="dxa"/>
          </w:tcPr>
          <w:p w:rsidR="00436691" w:rsidRPr="004F0B65" w:rsidRDefault="00436691" w:rsidP="006D6AC0">
            <w:pPr>
              <w:widowControl/>
              <w:autoSpaceDE w:val="0"/>
              <w:autoSpaceDN w:val="0"/>
              <w:adjustRightInd w:val="0"/>
              <w:spacing w:line="228" w:lineRule="auto"/>
              <w:ind w:left="-85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616" w:type="dxa"/>
          </w:tcPr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общий объем финансирования составит  5 548 111,2 тыс. руб., из них: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средства федерального бюджета - 1 202 287,6 тыс. руб.,</w:t>
            </w:r>
            <w:r w:rsidRPr="004F0B65">
              <w:rPr>
                <w:sz w:val="28"/>
                <w:szCs w:val="28"/>
              </w:rPr>
              <w:br/>
              <w:t>в том числе по годам: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- 0,0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- 0,0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- 0,0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- 278 224,6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- 0,0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- 368 310,4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- 265 677,2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- 60 933,7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- 86 335,2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- 86 937,0 тыс. руб.;</w:t>
            </w:r>
          </w:p>
          <w:p w:rsidR="00436691" w:rsidRPr="004F0B65" w:rsidRDefault="00436691" w:rsidP="006D6AC0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- 55 869,5 тыс. руб.;</w:t>
            </w:r>
          </w:p>
          <w:p w:rsidR="00436691" w:rsidRPr="004F0B65" w:rsidRDefault="00436691" w:rsidP="006D6AC0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C03344">
              <w:rPr>
                <w:sz w:val="28"/>
                <w:szCs w:val="28"/>
              </w:rPr>
              <w:t>-</w:t>
            </w:r>
            <w:r w:rsidRPr="004F0B65">
              <w:rPr>
                <w:sz w:val="28"/>
                <w:szCs w:val="28"/>
              </w:rPr>
              <w:t xml:space="preserve"> 3 495 855,7 тыс. руб.,</w:t>
            </w:r>
            <w:r w:rsidR="00C03344">
              <w:rPr>
                <w:sz w:val="28"/>
                <w:szCs w:val="28"/>
              </w:rPr>
              <w:t xml:space="preserve"> </w:t>
            </w:r>
            <w:r w:rsidRPr="004F0B65">
              <w:rPr>
                <w:sz w:val="28"/>
                <w:szCs w:val="28"/>
              </w:rPr>
              <w:t>в том числе по годам:</w:t>
            </w:r>
          </w:p>
          <w:p w:rsidR="00436691" w:rsidRPr="004F0B65" w:rsidRDefault="00436691" w:rsidP="006D6AC0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- 158 631,4 тыс. руб.;</w:t>
            </w:r>
          </w:p>
          <w:p w:rsidR="00436691" w:rsidRPr="004F0B65" w:rsidRDefault="00436691" w:rsidP="006D6AC0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- 103 041,0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- 130 861,2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- 265 267,4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- 272 695,6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 1 029 876,7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 851 054,7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 380 082,6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 303 624,0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- 439,0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- 282,1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4F0B65">
              <w:rPr>
                <w:sz w:val="28"/>
                <w:szCs w:val="28"/>
              </w:rPr>
              <w:t xml:space="preserve"> области (при наличии соответствующих муниципальных программ) - 840 969,4 тыс. руб., в том числе по годам: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- 91 340,4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- 47 478,4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- 49 996,1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- 83 992,6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- 49 472,8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 110 225,1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 216 149,0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 117 143,1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 74 450,8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 439,0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 282,1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- 2 282,4 тыс. руб.,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- 452,2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- 4 627,4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- 1 636,5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- 0,0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- 0,0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- 0,0 тыс. руб.;</w:t>
            </w:r>
          </w:p>
          <w:p w:rsidR="00436691" w:rsidRPr="004F0B65" w:rsidRDefault="00436691" w:rsidP="006D6A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- 0,0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- 0,0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- 0,0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436691" w:rsidRPr="00C03344" w:rsidRDefault="00436691" w:rsidP="00436691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pacing w:val="-4"/>
          <w:sz w:val="10"/>
          <w:szCs w:val="10"/>
        </w:rPr>
      </w:pPr>
    </w:p>
    <w:p w:rsidR="00436691" w:rsidRPr="004F0B65" w:rsidRDefault="00436691" w:rsidP="00C0334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4F0B65">
        <w:rPr>
          <w:spacing w:val="-4"/>
          <w:sz w:val="28"/>
          <w:szCs w:val="28"/>
        </w:rPr>
        <w:t>1.2. В Паспорте подпрограммы 1 Программы позицию "Объемы бюджетных а</w:t>
      </w:r>
      <w:r w:rsidRPr="004F0B65">
        <w:rPr>
          <w:sz w:val="28"/>
          <w:szCs w:val="28"/>
        </w:rPr>
        <w:t>ссигнований подпрограммы" изложить в следующей редакции:</w:t>
      </w:r>
    </w:p>
    <w:p w:rsidR="00436691" w:rsidRPr="00C03344" w:rsidRDefault="00436691" w:rsidP="00C0334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1002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2175"/>
        <w:gridCol w:w="7616"/>
      </w:tblGrid>
      <w:tr w:rsidR="00436691" w:rsidRPr="004F0B65" w:rsidTr="00C03344">
        <w:tc>
          <w:tcPr>
            <w:tcW w:w="236" w:type="dxa"/>
          </w:tcPr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ind w:left="-24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"</w:t>
            </w:r>
          </w:p>
        </w:tc>
        <w:tc>
          <w:tcPr>
            <w:tcW w:w="2175" w:type="dxa"/>
          </w:tcPr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ind w:left="-88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616" w:type="dxa"/>
          </w:tcPr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pacing w:val="-6"/>
                <w:sz w:val="28"/>
                <w:szCs w:val="28"/>
              </w:rPr>
              <w:t>общий объем финансирования составит 2 567 113,9 тыс. руб.,</w:t>
            </w:r>
            <w:r w:rsidRPr="004F0B65">
              <w:rPr>
                <w:sz w:val="28"/>
                <w:szCs w:val="28"/>
              </w:rPr>
              <w:t xml:space="preserve"> из них: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средства федерального бюджета - 588 149,2 тыс. руб., в том числе по годам: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2017 год - 278 224,6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- 9 924,6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- 9 924,6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2021 год - 60 933,7 тыс. руб.; 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- 86 335,2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- 86 937,0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- 55 869,5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бюджет Пензенской области - 1 441 120,7 тыс. руб.,</w:t>
            </w:r>
            <w:r w:rsidR="00C03344">
              <w:rPr>
                <w:sz w:val="28"/>
                <w:szCs w:val="28"/>
              </w:rPr>
              <w:t xml:space="preserve"> </w:t>
            </w:r>
            <w:r w:rsidRPr="004F0B65">
              <w:rPr>
                <w:sz w:val="28"/>
                <w:szCs w:val="28"/>
              </w:rPr>
              <w:t>в том числе по годам: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- 69 317,7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- 31 752,1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- 63 965,1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- 142 086,2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- 194 178,3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- 201 894,8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- 271 033,3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- 232 051,9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- 234 120,2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- 439,0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- 282,1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4F0B65">
              <w:rPr>
                <w:sz w:val="28"/>
                <w:szCs w:val="28"/>
              </w:rPr>
              <w:t xml:space="preserve"> области (при наличии соответствующих муниципальных программ) - 528845,5</w:t>
            </w:r>
            <w:r w:rsidR="00C03344">
              <w:rPr>
                <w:sz w:val="28"/>
                <w:szCs w:val="28"/>
              </w:rPr>
              <w:t xml:space="preserve"> </w:t>
            </w:r>
            <w:proofErr w:type="spellStart"/>
            <w:r w:rsidRPr="004F0B65">
              <w:rPr>
                <w:sz w:val="28"/>
                <w:szCs w:val="28"/>
              </w:rPr>
              <w:t>тыс</w:t>
            </w:r>
            <w:proofErr w:type="gramStart"/>
            <w:r w:rsidRPr="004F0B65">
              <w:rPr>
                <w:sz w:val="28"/>
                <w:szCs w:val="28"/>
              </w:rPr>
              <w:t>.р</w:t>
            </w:r>
            <w:proofErr w:type="gramEnd"/>
            <w:r w:rsidRPr="004F0B65">
              <w:rPr>
                <w:sz w:val="28"/>
                <w:szCs w:val="28"/>
              </w:rPr>
              <w:t>уб</w:t>
            </w:r>
            <w:proofErr w:type="spellEnd"/>
            <w:r w:rsidRPr="004F0B65">
              <w:rPr>
                <w:sz w:val="28"/>
                <w:szCs w:val="28"/>
              </w:rPr>
              <w:t>., в том числе по годам: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- 47 321,8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- 23 795,0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- 37 951,9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- 83 992,6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- 48 492,8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 49 651,8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 88 940,0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- 73 527,7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- 74 450,8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- 439,0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- 282,1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объем средств из внебюджетных источников -</w:t>
            </w:r>
            <w:r w:rsidR="00C03344">
              <w:rPr>
                <w:sz w:val="28"/>
                <w:szCs w:val="28"/>
              </w:rPr>
              <w:t xml:space="preserve"> </w:t>
            </w:r>
            <w:r w:rsidRPr="004F0B65">
              <w:rPr>
                <w:sz w:val="28"/>
                <w:szCs w:val="28"/>
              </w:rPr>
              <w:t xml:space="preserve">8 998,5 тыс. руб., в том числе по годам: 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- 2 282,4 тыс. руб.,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- 452,2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- 4 627,4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- 1 636,5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- 0,0 тыс. руб.;</w:t>
            </w:r>
          </w:p>
          <w:p w:rsidR="00436691" w:rsidRPr="004F0B65" w:rsidRDefault="00436691" w:rsidP="00C03344">
            <w:pPr>
              <w:widowControl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C03344" w:rsidRDefault="00C03344" w:rsidP="00436691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pacing w:val="-4"/>
          <w:sz w:val="28"/>
          <w:szCs w:val="28"/>
        </w:rPr>
      </w:pPr>
    </w:p>
    <w:p w:rsidR="00436691" w:rsidRPr="004F0B65" w:rsidRDefault="00436691" w:rsidP="00436691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28"/>
          <w:szCs w:val="28"/>
        </w:rPr>
      </w:pPr>
      <w:r w:rsidRPr="004F0B65">
        <w:rPr>
          <w:spacing w:val="-4"/>
          <w:sz w:val="28"/>
          <w:szCs w:val="28"/>
        </w:rPr>
        <w:lastRenderedPageBreak/>
        <w:t>1.3. В Паспорте подпрограммы 3 Программы позицию "Объемы бюджетных а</w:t>
      </w:r>
      <w:r w:rsidRPr="004F0B65">
        <w:rPr>
          <w:sz w:val="28"/>
          <w:szCs w:val="28"/>
        </w:rPr>
        <w:t>ссигнований подпрограммы" изложить в следующей редакции:</w:t>
      </w:r>
    </w:p>
    <w:p w:rsidR="00436691" w:rsidRPr="00C03344" w:rsidRDefault="00436691" w:rsidP="00436691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1001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2169"/>
        <w:gridCol w:w="7602"/>
      </w:tblGrid>
      <w:tr w:rsidR="00436691" w:rsidRPr="004F0B65" w:rsidTr="00C03344">
        <w:tc>
          <w:tcPr>
            <w:tcW w:w="242" w:type="dxa"/>
          </w:tcPr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"</w:t>
            </w:r>
          </w:p>
        </w:tc>
        <w:tc>
          <w:tcPr>
            <w:tcW w:w="2169" w:type="dxa"/>
          </w:tcPr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602" w:type="dxa"/>
          </w:tcPr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pacing w:val="-4"/>
                <w:sz w:val="28"/>
                <w:szCs w:val="28"/>
              </w:rPr>
              <w:t>общий объем финансирования составит  596 236,0 тыс.</w:t>
            </w:r>
            <w:r w:rsidRPr="004F0B65">
              <w:rPr>
                <w:sz w:val="28"/>
                <w:szCs w:val="28"/>
              </w:rPr>
              <w:t xml:space="preserve"> руб., из них: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бюджет Пензенской области - 596 236,0 тыс. руб., в том числе по годам: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2014 год - 45 295,0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2015 год - 47 605,5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2016 год - 51 046,0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2017 год - 51 587,2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2018 год - 52 608,3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2019 год - 145 488,8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2020 год -  66 070,7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2021 год - 67 030,7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2022 год - 69 503,8 тыс. руб.;</w:t>
            </w:r>
          </w:p>
          <w:p w:rsidR="00436691" w:rsidRPr="004F0B65" w:rsidRDefault="00436691" w:rsidP="006D6AC0">
            <w:pPr>
              <w:widowControl/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2023 год - 0,0 тыс. руб.;</w:t>
            </w:r>
          </w:p>
          <w:p w:rsidR="00436691" w:rsidRPr="004F0B65" w:rsidRDefault="00436691" w:rsidP="006D6AC0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436691" w:rsidRPr="00C03344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p w:rsidR="00436691" w:rsidRPr="004F0B65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pacing w:val="-6"/>
          <w:sz w:val="28"/>
          <w:szCs w:val="28"/>
        </w:rPr>
        <w:t>1.4. Приложение № 5.2 "Ресурсное обеспечение реализации государственной</w:t>
      </w:r>
      <w:r w:rsidRPr="004F0B65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всех источников финансирования" к Программе изложить в новой редакции согласно приложению № 1 к настоящему постановлению.</w:t>
      </w:r>
    </w:p>
    <w:p w:rsidR="00436691" w:rsidRPr="004F0B65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pacing w:val="-6"/>
          <w:sz w:val="28"/>
          <w:szCs w:val="28"/>
        </w:rPr>
        <w:t>1.5. Приложение № 6.2  "Ресурсное обеспечение реализации государственной</w:t>
      </w:r>
      <w:r w:rsidRPr="004F0B65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средств бюджета Пензенской области" к Программе изложить в новой редакции согласно приложению № 2 к настоящему постановлению.</w:t>
      </w:r>
    </w:p>
    <w:p w:rsidR="00436691" w:rsidRPr="004F0B65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1.6. Приложение № 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2014 - 2024 годы" к </w:t>
      </w:r>
      <w:r w:rsidRPr="004F0B65">
        <w:rPr>
          <w:spacing w:val="-4"/>
          <w:sz w:val="28"/>
          <w:szCs w:val="28"/>
        </w:rPr>
        <w:t>Программе изложить в новой редакции согласно приложению № 3 к настоящему</w:t>
      </w:r>
      <w:r w:rsidRPr="004F0B65">
        <w:rPr>
          <w:sz w:val="28"/>
          <w:szCs w:val="28"/>
        </w:rPr>
        <w:t xml:space="preserve"> постановлению.</w:t>
      </w:r>
    </w:p>
    <w:p w:rsidR="00436691" w:rsidRPr="004F0B65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3344">
        <w:rPr>
          <w:spacing w:val="-6"/>
          <w:sz w:val="28"/>
          <w:szCs w:val="28"/>
        </w:rPr>
        <w:t>1.7. В разделе Программы "Порядок предоставления иных межбюджетных</w:t>
      </w:r>
      <w:r w:rsidRPr="004F0B65">
        <w:rPr>
          <w:sz w:val="28"/>
          <w:szCs w:val="28"/>
        </w:rPr>
        <w:t xml:space="preserve"> трансфертов на премирование победителей областного конкурса на звание "Самое благоустроенное муниципальное образование Пензенской области" (далее - Порядок):</w:t>
      </w:r>
    </w:p>
    <w:p w:rsidR="00436691" w:rsidRPr="004F0B65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>1.7.1. приложение № 3 к Порядку признать утратившим силу;</w:t>
      </w:r>
    </w:p>
    <w:p w:rsidR="00436691" w:rsidRDefault="00436691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1.7.2. дополнить Порядок приложением № 4 "Распределение иных </w:t>
      </w:r>
      <w:r w:rsidRPr="00C03344">
        <w:rPr>
          <w:spacing w:val="-6"/>
          <w:sz w:val="28"/>
          <w:szCs w:val="28"/>
        </w:rPr>
        <w:t>межбюджетных трансфертов на премирование победителей областного конкурса</w:t>
      </w:r>
      <w:r w:rsidRPr="004F0B65">
        <w:rPr>
          <w:sz w:val="28"/>
          <w:szCs w:val="28"/>
        </w:rPr>
        <w:t xml:space="preserve"> на звание "Самое благоустроенное муниципальное образование Пензенской области" на 2020 год" согласно приложению № 4 к настоящему постановлению.</w:t>
      </w:r>
    </w:p>
    <w:p w:rsidR="00C03344" w:rsidRPr="004F0B65" w:rsidRDefault="00C03344" w:rsidP="004366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6691" w:rsidRPr="004F0B65" w:rsidRDefault="00436691" w:rsidP="00C0334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lastRenderedPageBreak/>
        <w:t>1.8. В раздел</w:t>
      </w:r>
      <w:r w:rsidR="00C03344">
        <w:rPr>
          <w:sz w:val="28"/>
          <w:szCs w:val="28"/>
        </w:rPr>
        <w:t>е</w:t>
      </w:r>
      <w:r w:rsidRPr="004F0B65">
        <w:rPr>
          <w:sz w:val="28"/>
          <w:szCs w:val="28"/>
        </w:rPr>
        <w:t xml:space="preserve">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1"</w:t>
      </w:r>
      <w:r w:rsidR="00C03344">
        <w:rPr>
          <w:sz w:val="28"/>
          <w:szCs w:val="28"/>
        </w:rPr>
        <w:t xml:space="preserve"> (далее - Порядок)</w:t>
      </w:r>
      <w:r w:rsidRPr="004F0B65">
        <w:rPr>
          <w:sz w:val="28"/>
          <w:szCs w:val="28"/>
        </w:rPr>
        <w:t>:</w:t>
      </w:r>
    </w:p>
    <w:p w:rsidR="00436691" w:rsidRPr="004F0B65" w:rsidRDefault="00436691" w:rsidP="00C0334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1.8.1. </w:t>
      </w:r>
      <w:r w:rsidR="00C03344">
        <w:rPr>
          <w:sz w:val="28"/>
          <w:szCs w:val="28"/>
        </w:rPr>
        <w:t xml:space="preserve">дополнить Порядок </w:t>
      </w:r>
      <w:r w:rsidRPr="004F0B65">
        <w:rPr>
          <w:sz w:val="28"/>
          <w:szCs w:val="28"/>
        </w:rPr>
        <w:t>приложение</w:t>
      </w:r>
      <w:r w:rsidR="00C03344">
        <w:rPr>
          <w:sz w:val="28"/>
          <w:szCs w:val="28"/>
        </w:rPr>
        <w:t>м</w:t>
      </w:r>
      <w:r w:rsidRPr="004F0B65">
        <w:rPr>
          <w:sz w:val="28"/>
          <w:szCs w:val="28"/>
        </w:rPr>
        <w:t xml:space="preserve"> №</w:t>
      </w:r>
      <w:r w:rsidR="00C03344">
        <w:rPr>
          <w:sz w:val="28"/>
          <w:szCs w:val="28"/>
        </w:rPr>
        <w:t> </w:t>
      </w:r>
      <w:r w:rsidRPr="004F0B65">
        <w:rPr>
          <w:sz w:val="28"/>
          <w:szCs w:val="28"/>
        </w:rPr>
        <w:t>1 "Субсиди</w:t>
      </w:r>
      <w:r w:rsidR="00E137D2">
        <w:rPr>
          <w:sz w:val="28"/>
          <w:szCs w:val="28"/>
        </w:rPr>
        <w:t>и</w:t>
      </w:r>
      <w:r w:rsidRPr="004F0B65">
        <w:rPr>
          <w:sz w:val="28"/>
          <w:szCs w:val="28"/>
        </w:rPr>
        <w:t xml:space="preserve"> из бюджета Пензенской области бюджетам муниципальных образований Пензенской области в рамках мероприятия "Капитальный ремонт сетей и сооружений водоснабжения в населенных пунктах Пензенской области" подпрограммы 1 </w:t>
      </w:r>
      <w:r w:rsidR="00E137D2">
        <w:rPr>
          <w:sz w:val="28"/>
          <w:szCs w:val="28"/>
        </w:rPr>
        <w:br/>
      </w:r>
      <w:r w:rsidRPr="004F0B65">
        <w:rPr>
          <w:sz w:val="28"/>
          <w:szCs w:val="28"/>
        </w:rPr>
        <w:t>в 2020 году" согласно приложению  № 5 к настоящему постановлению;</w:t>
      </w:r>
    </w:p>
    <w:p w:rsidR="00436691" w:rsidRPr="004F0B65" w:rsidRDefault="00436691" w:rsidP="00C0334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1.8.2. </w:t>
      </w:r>
      <w:r w:rsidR="00C03344" w:rsidRPr="00C03344">
        <w:rPr>
          <w:sz w:val="28"/>
          <w:szCs w:val="28"/>
        </w:rPr>
        <w:t>дополнить Порядок приложением</w:t>
      </w:r>
      <w:r w:rsidRPr="004F0B65">
        <w:rPr>
          <w:sz w:val="28"/>
          <w:szCs w:val="28"/>
        </w:rPr>
        <w:t xml:space="preserve"> №</w:t>
      </w:r>
      <w:r w:rsidR="00C03344">
        <w:rPr>
          <w:sz w:val="28"/>
          <w:szCs w:val="28"/>
        </w:rPr>
        <w:t xml:space="preserve"> </w:t>
      </w:r>
      <w:r w:rsidRPr="004F0B65">
        <w:rPr>
          <w:sz w:val="28"/>
          <w:szCs w:val="28"/>
        </w:rPr>
        <w:t>2 "Субсиди</w:t>
      </w:r>
      <w:r w:rsidR="00E137D2">
        <w:rPr>
          <w:sz w:val="28"/>
          <w:szCs w:val="28"/>
        </w:rPr>
        <w:t>и</w:t>
      </w:r>
      <w:r w:rsidRPr="004F0B65">
        <w:rPr>
          <w:sz w:val="28"/>
          <w:szCs w:val="28"/>
        </w:rPr>
        <w:t xml:space="preserve"> из бюджета Пензенской области бюджетам муниципальных образований Пензенской области в рамках мероприятия "Совершенствование систем наружного освещения населенных пунктов " подпрограммы 1 в 2020 году" согласно приложению № 6 к настоящему постановлению;</w:t>
      </w:r>
    </w:p>
    <w:p w:rsidR="00436691" w:rsidRPr="004F0B65" w:rsidRDefault="00436691" w:rsidP="00C0334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1.8.3. </w:t>
      </w:r>
      <w:r w:rsidR="00C03344" w:rsidRPr="00C03344">
        <w:rPr>
          <w:sz w:val="28"/>
          <w:szCs w:val="28"/>
        </w:rPr>
        <w:t xml:space="preserve">дополнить Порядок приложением </w:t>
      </w:r>
      <w:r w:rsidRPr="004F0B65">
        <w:rPr>
          <w:sz w:val="28"/>
          <w:szCs w:val="28"/>
        </w:rPr>
        <w:t>№</w:t>
      </w:r>
      <w:r w:rsidR="00C03344">
        <w:rPr>
          <w:sz w:val="28"/>
          <w:szCs w:val="28"/>
        </w:rPr>
        <w:t xml:space="preserve"> </w:t>
      </w:r>
      <w:r w:rsidRPr="004F0B65">
        <w:rPr>
          <w:sz w:val="28"/>
          <w:szCs w:val="28"/>
        </w:rPr>
        <w:t>3 "Субсиди</w:t>
      </w:r>
      <w:r w:rsidR="00E137D2">
        <w:rPr>
          <w:sz w:val="28"/>
          <w:szCs w:val="28"/>
        </w:rPr>
        <w:t>и</w:t>
      </w:r>
      <w:r w:rsidRPr="004F0B65">
        <w:rPr>
          <w:sz w:val="28"/>
          <w:szCs w:val="28"/>
        </w:rPr>
        <w:t xml:space="preserve"> из бюджета Пензенской области бюджетам муниципальных образований Пензенской области в рамках мероприятия "Установка систем управления, защиты, контроля и учета на сооружениях водоснабжения в населенных пунктах Пензенской области" подпрограммы 1 в 2020 году" согласно приложению № 7</w:t>
      </w:r>
      <w:r w:rsidR="00C03344">
        <w:rPr>
          <w:sz w:val="28"/>
          <w:szCs w:val="28"/>
        </w:rPr>
        <w:t xml:space="preserve"> к настоящему постановлению.</w:t>
      </w:r>
    </w:p>
    <w:p w:rsidR="00436691" w:rsidRPr="004F0B65" w:rsidRDefault="00436691" w:rsidP="00C0334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436691" w:rsidRPr="004F0B65" w:rsidRDefault="00436691" w:rsidP="00C0334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3. </w:t>
      </w:r>
      <w:r w:rsidRPr="004F0B65">
        <w:rPr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4F0B65">
        <w:rPr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4F0B65">
        <w:rPr>
          <w:sz w:val="28"/>
          <w:szCs w:val="28"/>
        </w:rPr>
        <w:t>интернет-портале</w:t>
      </w:r>
      <w:proofErr w:type="gramEnd"/>
      <w:r w:rsidRPr="004F0B65">
        <w:rPr>
          <w:sz w:val="28"/>
          <w:szCs w:val="28"/>
        </w:rPr>
        <w:t xml:space="preserve"> </w:t>
      </w:r>
      <w:r w:rsidRPr="004F0B65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4F0B65">
        <w:rPr>
          <w:sz w:val="28"/>
          <w:szCs w:val="28"/>
        </w:rPr>
        <w:t xml:space="preserve"> </w:t>
      </w:r>
      <w:r w:rsidRPr="004F0B65">
        <w:rPr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436691" w:rsidRPr="004F0B65" w:rsidRDefault="00436691" w:rsidP="00C0334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4. </w:t>
      </w:r>
      <w:proofErr w:type="gramStart"/>
      <w:r w:rsidRPr="004F0B65">
        <w:rPr>
          <w:sz w:val="28"/>
          <w:szCs w:val="28"/>
        </w:rPr>
        <w:t>Контроль за</w:t>
      </w:r>
      <w:proofErr w:type="gramEnd"/>
      <w:r w:rsidRPr="004F0B65">
        <w:rPr>
          <w:sz w:val="28"/>
          <w:szCs w:val="28"/>
        </w:rPr>
        <w:t xml:space="preserve"> исполнением настоящего постановления возложить на </w:t>
      </w:r>
      <w:r w:rsidRPr="004F0B65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F0B65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 w:rsidP="00C03344">
      <w:pPr>
        <w:ind w:firstLine="709"/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DF6B28" w:rsidP="00DF6B28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B14765" w:rsidRDefault="00B14765">
      <w:pPr>
        <w:jc w:val="both"/>
        <w:rPr>
          <w:sz w:val="28"/>
        </w:rPr>
        <w:sectPr w:rsidR="00B14765" w:rsidSect="00C03344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B14765" w:rsidRPr="00C03344" w:rsidTr="006D6AC0">
        <w:trPr>
          <w:trHeight w:val="814"/>
          <w:jc w:val="right"/>
        </w:trPr>
        <w:tc>
          <w:tcPr>
            <w:tcW w:w="5529" w:type="dxa"/>
          </w:tcPr>
          <w:p w:rsidR="00B14765" w:rsidRPr="00C03344" w:rsidRDefault="00B14765" w:rsidP="006D6AC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lastRenderedPageBreak/>
              <w:t>Приложение № 1</w:t>
            </w:r>
          </w:p>
          <w:p w:rsidR="00B14765" w:rsidRPr="00C03344" w:rsidRDefault="00B14765" w:rsidP="006D6AC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к постановлению Правительства</w:t>
            </w:r>
          </w:p>
          <w:p w:rsidR="00B14765" w:rsidRPr="00C03344" w:rsidRDefault="00B14765" w:rsidP="006D6AC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Пензенской области</w:t>
            </w:r>
          </w:p>
          <w:p w:rsidR="00B14765" w:rsidRPr="00C03344" w:rsidRDefault="00DF6B28" w:rsidP="006D6AC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28.08.2020</w:t>
            </w:r>
            <w:r w:rsidR="000D0C3A">
              <w:rPr>
                <w:sz w:val="24"/>
                <w:szCs w:val="24"/>
              </w:rPr>
              <w:t xml:space="preserve"> </w:t>
            </w:r>
            <w:r w:rsidR="00B14765" w:rsidRPr="00C03344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594-пП</w:t>
            </w:r>
          </w:p>
        </w:tc>
      </w:tr>
      <w:tr w:rsidR="00B14765" w:rsidRPr="00C03344" w:rsidTr="006D6AC0">
        <w:trPr>
          <w:trHeight w:val="80"/>
          <w:jc w:val="right"/>
        </w:trPr>
        <w:tc>
          <w:tcPr>
            <w:tcW w:w="5529" w:type="dxa"/>
          </w:tcPr>
          <w:p w:rsidR="00B14765" w:rsidRPr="00C03344" w:rsidRDefault="00B14765" w:rsidP="006D6A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14765" w:rsidRPr="00C03344" w:rsidTr="006D6AC0">
        <w:trPr>
          <w:jc w:val="right"/>
        </w:trPr>
        <w:tc>
          <w:tcPr>
            <w:tcW w:w="5529" w:type="dxa"/>
          </w:tcPr>
          <w:p w:rsidR="00B14765" w:rsidRPr="00C03344" w:rsidRDefault="00B14765" w:rsidP="006D6A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03344">
              <w:rPr>
                <w:bCs/>
                <w:sz w:val="24"/>
                <w:szCs w:val="24"/>
              </w:rPr>
              <w:t>Приложение № 5.2</w:t>
            </w:r>
          </w:p>
          <w:p w:rsidR="00B14765" w:rsidRPr="00C03344" w:rsidRDefault="00B14765" w:rsidP="006D6A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C0334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C0334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B14765" w:rsidRPr="00C03344" w:rsidRDefault="00B14765" w:rsidP="006D6A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0334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B14765" w:rsidRPr="00C03344" w:rsidRDefault="00B14765" w:rsidP="006D6A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03344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B14765" w:rsidRPr="00C03344" w:rsidRDefault="00B14765" w:rsidP="00B14765">
      <w:pPr>
        <w:spacing w:line="216" w:lineRule="auto"/>
        <w:rPr>
          <w:sz w:val="24"/>
          <w:szCs w:val="24"/>
        </w:rPr>
      </w:pPr>
    </w:p>
    <w:p w:rsidR="00C03344" w:rsidRDefault="00C03344" w:rsidP="00B14765">
      <w:pPr>
        <w:spacing w:line="216" w:lineRule="auto"/>
        <w:jc w:val="center"/>
        <w:rPr>
          <w:b/>
          <w:sz w:val="24"/>
          <w:szCs w:val="24"/>
        </w:rPr>
      </w:pPr>
    </w:p>
    <w:p w:rsidR="00B14765" w:rsidRPr="00C03344" w:rsidRDefault="00B14765" w:rsidP="00B14765">
      <w:pPr>
        <w:spacing w:line="216" w:lineRule="auto"/>
        <w:jc w:val="center"/>
        <w:rPr>
          <w:b/>
          <w:sz w:val="24"/>
          <w:szCs w:val="24"/>
        </w:rPr>
      </w:pPr>
      <w:r w:rsidRPr="00C03344">
        <w:rPr>
          <w:b/>
          <w:sz w:val="24"/>
          <w:szCs w:val="24"/>
        </w:rPr>
        <w:t>РЕСУРСНОЕ ОБЕСПЕЧЕНИЕ</w:t>
      </w:r>
    </w:p>
    <w:p w:rsidR="00B14765" w:rsidRPr="00C03344" w:rsidRDefault="00B14765" w:rsidP="00B14765">
      <w:pPr>
        <w:spacing w:line="216" w:lineRule="auto"/>
        <w:jc w:val="center"/>
        <w:rPr>
          <w:b/>
          <w:sz w:val="24"/>
          <w:szCs w:val="24"/>
        </w:rPr>
      </w:pPr>
      <w:r w:rsidRPr="00C0334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14765" w:rsidRPr="00C03344" w:rsidRDefault="00B14765" w:rsidP="00B14765">
      <w:pPr>
        <w:spacing w:line="216" w:lineRule="auto"/>
        <w:jc w:val="center"/>
        <w:rPr>
          <w:b/>
          <w:sz w:val="24"/>
          <w:szCs w:val="24"/>
        </w:rPr>
      </w:pPr>
      <w:r w:rsidRPr="00C0334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B14765" w:rsidRPr="00C03344" w:rsidRDefault="00B14765" w:rsidP="00B14765">
      <w:pPr>
        <w:spacing w:line="216" w:lineRule="auto"/>
        <w:jc w:val="center"/>
        <w:rPr>
          <w:b/>
          <w:sz w:val="24"/>
          <w:szCs w:val="24"/>
        </w:rPr>
      </w:pPr>
      <w:r w:rsidRPr="00C03344">
        <w:rPr>
          <w:b/>
          <w:sz w:val="24"/>
          <w:szCs w:val="24"/>
        </w:rPr>
        <w:t xml:space="preserve">за счет всех источников финансирования </w:t>
      </w:r>
    </w:p>
    <w:p w:rsidR="00B14765" w:rsidRPr="00C03344" w:rsidRDefault="00B14765" w:rsidP="00B14765">
      <w:pPr>
        <w:spacing w:line="216" w:lineRule="auto"/>
        <w:jc w:val="center"/>
        <w:rPr>
          <w:sz w:val="24"/>
          <w:szCs w:val="24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102"/>
      </w:tblGrid>
      <w:tr w:rsidR="00B14765" w:rsidRPr="00C03344" w:rsidTr="006D6AC0">
        <w:trPr>
          <w:trHeight w:val="525"/>
        </w:trPr>
        <w:tc>
          <w:tcPr>
            <w:tcW w:w="4711" w:type="dxa"/>
            <w:gridSpan w:val="3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 xml:space="preserve">Ответственный исполнитель </w:t>
            </w:r>
            <w:r w:rsidRPr="00C03344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B14765" w:rsidRPr="00C03344" w:rsidTr="006D6AC0">
        <w:trPr>
          <w:trHeight w:val="315"/>
        </w:trPr>
        <w:tc>
          <w:tcPr>
            <w:tcW w:w="742" w:type="dxa"/>
            <w:vMerge w:val="restart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 xml:space="preserve">№ </w:t>
            </w:r>
            <w:proofErr w:type="gramStart"/>
            <w:r w:rsidRPr="00C03344">
              <w:rPr>
                <w:sz w:val="24"/>
                <w:szCs w:val="24"/>
              </w:rPr>
              <w:t>п</w:t>
            </w:r>
            <w:proofErr w:type="gramEnd"/>
            <w:r w:rsidRPr="00C03344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C0334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B14765" w:rsidRPr="00C03344" w:rsidTr="006D6AC0">
        <w:trPr>
          <w:trHeight w:val="780"/>
        </w:trPr>
        <w:tc>
          <w:tcPr>
            <w:tcW w:w="742" w:type="dxa"/>
            <w:vMerge/>
          </w:tcPr>
          <w:p w:rsidR="00B14765" w:rsidRPr="00C03344" w:rsidRDefault="00B14765" w:rsidP="006D6AC0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14765" w:rsidRPr="00C03344" w:rsidRDefault="00B14765" w:rsidP="006D6AC0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C03344">
                <w:rPr>
                  <w:sz w:val="24"/>
                  <w:szCs w:val="24"/>
                </w:rPr>
                <w:t>2019 г</w:t>
              </w:r>
            </w:smartTag>
            <w:r w:rsidRPr="00C0334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C03344">
                <w:rPr>
                  <w:sz w:val="24"/>
                  <w:szCs w:val="24"/>
                </w:rPr>
                <w:t>2020 г</w:t>
              </w:r>
            </w:smartTag>
            <w:r w:rsidRPr="00C0334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C03344">
                <w:rPr>
                  <w:sz w:val="24"/>
                  <w:szCs w:val="24"/>
                </w:rPr>
                <w:t>2021 г</w:t>
              </w:r>
            </w:smartTag>
            <w:r w:rsidRPr="00C0334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C03344">
                <w:rPr>
                  <w:sz w:val="24"/>
                  <w:szCs w:val="24"/>
                </w:rPr>
                <w:t>2022 г</w:t>
              </w:r>
            </w:smartTag>
            <w:r w:rsidRPr="00C03344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C03344">
                <w:rPr>
                  <w:sz w:val="24"/>
                  <w:szCs w:val="24"/>
                </w:rPr>
                <w:t>2023 г</w:t>
              </w:r>
            </w:smartTag>
            <w:r w:rsidRPr="00C03344">
              <w:rPr>
                <w:sz w:val="24"/>
                <w:szCs w:val="24"/>
              </w:rPr>
              <w:t>.</w:t>
            </w:r>
          </w:p>
        </w:tc>
        <w:tc>
          <w:tcPr>
            <w:tcW w:w="1102" w:type="dxa"/>
          </w:tcPr>
          <w:p w:rsidR="00B14765" w:rsidRPr="00C03344" w:rsidRDefault="00B14765" w:rsidP="006D6AC0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C03344">
                <w:rPr>
                  <w:sz w:val="24"/>
                  <w:szCs w:val="24"/>
                </w:rPr>
                <w:t>2024 г</w:t>
              </w:r>
            </w:smartTag>
            <w:r w:rsidRPr="00C03344">
              <w:rPr>
                <w:sz w:val="24"/>
                <w:szCs w:val="24"/>
              </w:rPr>
              <w:t>.</w:t>
            </w:r>
          </w:p>
        </w:tc>
      </w:tr>
    </w:tbl>
    <w:p w:rsidR="00B14765" w:rsidRPr="00C03344" w:rsidRDefault="00B14765" w:rsidP="00B14765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9"/>
        <w:gridCol w:w="1131"/>
        <w:gridCol w:w="1134"/>
        <w:gridCol w:w="1109"/>
        <w:gridCol w:w="28"/>
        <w:gridCol w:w="1067"/>
        <w:gridCol w:w="1106"/>
      </w:tblGrid>
      <w:tr w:rsidR="00B14765" w:rsidRPr="00C03344" w:rsidTr="000D0C3A">
        <w:trPr>
          <w:tblHeader/>
        </w:trPr>
        <w:tc>
          <w:tcPr>
            <w:tcW w:w="741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6902">
              <w:rPr>
                <w:sz w:val="24"/>
                <w:szCs w:val="24"/>
                <w:lang w:eastAsia="en-US"/>
              </w:rPr>
              <w:lastRenderedPageBreak/>
              <w:t>Государ-ственная</w:t>
            </w:r>
            <w:proofErr w:type="spellEnd"/>
            <w:proofErr w:type="gramEnd"/>
            <w:r w:rsidRPr="003B6902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1 332 880,9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558 159,4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14765" w:rsidRPr="00C03344" w:rsidTr="000D0C3A">
        <w:trPr>
          <w:trHeight w:val="70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14765" w:rsidRPr="00C03344" w:rsidTr="000D0C3A">
        <w:trPr>
          <w:trHeight w:val="70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851 054,7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380 082,6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216 149,0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117 143,1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C03344" w:rsidTr="000D0C3A">
        <w:trPr>
          <w:trHeight w:val="205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6902">
              <w:rPr>
                <w:sz w:val="24"/>
                <w:szCs w:val="24"/>
                <w:lang w:eastAsia="en-US"/>
              </w:rPr>
              <w:t>Подпрог</w:t>
            </w:r>
            <w:r w:rsidR="003B6902" w:rsidRPr="003B6902">
              <w:rPr>
                <w:sz w:val="24"/>
                <w:szCs w:val="24"/>
                <w:lang w:eastAsia="en-US"/>
              </w:rPr>
              <w:t>-</w:t>
            </w:r>
            <w:r w:rsidRPr="003B6902">
              <w:rPr>
                <w:sz w:val="24"/>
                <w:szCs w:val="24"/>
                <w:lang w:eastAsia="en-US"/>
              </w:rPr>
              <w:t>рамма</w:t>
            </w:r>
            <w:proofErr w:type="spellEnd"/>
            <w:proofErr w:type="gramEnd"/>
            <w:r w:rsidRPr="003B6902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369 897,9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366 513,3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271 033,3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88 940,0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73 527,7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Водоотведение</w:t>
            </w:r>
          </w:p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22 857,1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6 857,1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3B6902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33 333,3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10 000,0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23 333,3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169 568,6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ind w:left="-105" w:right="-111"/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123 779,0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118 698,0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86 645,3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50 870,6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37 133,7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35 657,8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27 828,9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</w:rPr>
              <w:t>4 895,6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7 828,9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98 456,3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98 456,3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1.6.</w:t>
            </w:r>
            <w:r w:rsidRPr="003B6902">
              <w:rPr>
                <w:sz w:val="24"/>
                <w:szCs w:val="24"/>
              </w:rPr>
              <w:t xml:space="preserve"> </w:t>
            </w:r>
            <w:r w:rsidRPr="003B6902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</w:rPr>
              <w:t>63 404,0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</w:rPr>
            </w:pPr>
            <w:r w:rsidRPr="003B6902">
              <w:rPr>
                <w:sz w:val="24"/>
                <w:szCs w:val="24"/>
              </w:rPr>
              <w:t>87 207,2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6902">
              <w:rPr>
                <w:sz w:val="24"/>
                <w:szCs w:val="24"/>
                <w:lang w:eastAsia="en-US"/>
              </w:rPr>
              <w:t>Подпрог</w:t>
            </w:r>
            <w:r w:rsidR="00F77AE8">
              <w:rPr>
                <w:sz w:val="24"/>
                <w:szCs w:val="24"/>
                <w:lang w:eastAsia="en-US"/>
              </w:rPr>
              <w:t>-</w:t>
            </w:r>
            <w:r w:rsidRPr="003B6902">
              <w:rPr>
                <w:sz w:val="24"/>
                <w:szCs w:val="24"/>
                <w:lang w:eastAsia="en-US"/>
              </w:rPr>
              <w:t>рамма</w:t>
            </w:r>
            <w:proofErr w:type="spellEnd"/>
            <w:proofErr w:type="gramEnd"/>
            <w:r w:rsidRPr="003B6902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896 912,3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513 950,7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127 209,0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2.1.</w:t>
            </w:r>
          </w:p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14765" w:rsidRPr="003B6902" w:rsidRDefault="00B14765" w:rsidP="00915CF2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3B6902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3B6902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253 846,0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88 846,2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915CF2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915CF2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3B6902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3B6902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915CF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915CF2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915CF2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205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23"/>
        </w:trPr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B14765" w:rsidRPr="003B6902" w:rsidRDefault="00B14765" w:rsidP="003B6902">
            <w:pPr>
              <w:widowControl/>
              <w:spacing w:line="216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3B6902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593 066,3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55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275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298 950,7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38 363,0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6902">
              <w:rPr>
                <w:sz w:val="24"/>
                <w:szCs w:val="24"/>
                <w:lang w:eastAsia="en-US"/>
              </w:rPr>
              <w:t>Подпрог</w:t>
            </w:r>
            <w:r w:rsidR="00F77AE8">
              <w:rPr>
                <w:sz w:val="24"/>
                <w:szCs w:val="24"/>
                <w:lang w:eastAsia="en-US"/>
              </w:rPr>
              <w:t>-</w:t>
            </w:r>
            <w:r w:rsidRPr="003B6902">
              <w:rPr>
                <w:sz w:val="24"/>
                <w:szCs w:val="24"/>
                <w:lang w:eastAsia="en-US"/>
              </w:rPr>
              <w:t>рамма</w:t>
            </w:r>
            <w:proofErr w:type="spellEnd"/>
            <w:proofErr w:type="gramEnd"/>
            <w:r w:rsidRPr="003B6902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 xml:space="preserve">в сфере </w:t>
            </w:r>
            <w:proofErr w:type="spellStart"/>
            <w:proofErr w:type="gramStart"/>
            <w:r w:rsidRPr="003B6902">
              <w:rPr>
                <w:sz w:val="24"/>
                <w:szCs w:val="24"/>
                <w:lang w:eastAsia="en-US"/>
              </w:rPr>
              <w:t>регио-нального</w:t>
            </w:r>
            <w:proofErr w:type="spellEnd"/>
            <w:proofErr w:type="gramEnd"/>
            <w:r w:rsidRPr="003B690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6902">
              <w:rPr>
                <w:sz w:val="24"/>
                <w:szCs w:val="24"/>
                <w:lang w:eastAsia="en-US"/>
              </w:rPr>
              <w:t>государ-</w:t>
            </w:r>
            <w:r w:rsidR="000D0C3A">
              <w:rPr>
                <w:sz w:val="24"/>
                <w:szCs w:val="24"/>
                <w:lang w:eastAsia="en-US"/>
              </w:rPr>
              <w:t>ственного</w:t>
            </w:r>
            <w:proofErr w:type="spellEnd"/>
            <w:r w:rsidR="000D0C3A">
              <w:rPr>
                <w:sz w:val="24"/>
                <w:szCs w:val="24"/>
                <w:lang w:eastAsia="en-US"/>
              </w:rPr>
              <w:t xml:space="preserve"> надзора</w:t>
            </w:r>
            <w:r w:rsidR="000D0C3A">
              <w:rPr>
                <w:sz w:val="24"/>
                <w:szCs w:val="24"/>
                <w:lang w:eastAsia="en-US"/>
              </w:rPr>
              <w:br/>
            </w:r>
            <w:r w:rsidRPr="003B6902">
              <w:rPr>
                <w:sz w:val="24"/>
                <w:szCs w:val="24"/>
                <w:lang w:eastAsia="en-US"/>
              </w:rPr>
              <w:t xml:space="preserve">в области </w:t>
            </w:r>
            <w:proofErr w:type="spellStart"/>
            <w:r w:rsidRPr="003B6902">
              <w:rPr>
                <w:sz w:val="24"/>
                <w:szCs w:val="24"/>
                <w:lang w:eastAsia="en-US"/>
              </w:rPr>
              <w:t>техни-ческого</w:t>
            </w:r>
            <w:proofErr w:type="spellEnd"/>
            <w:r w:rsidRPr="003B6902">
              <w:rPr>
                <w:sz w:val="24"/>
                <w:szCs w:val="24"/>
                <w:lang w:eastAsia="en-US"/>
              </w:rPr>
              <w:t xml:space="preserve"> состояния самоходных машин и других видов техники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66 070,7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66 070,7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</w:t>
            </w:r>
            <w:r w:rsidRPr="003B6902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3B6902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3.1.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</w:t>
            </w:r>
            <w:r w:rsidRPr="003B6902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3B6902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14765" w:rsidRPr="003B6902" w:rsidRDefault="00B14765" w:rsidP="003B6902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07"/>
        </w:trPr>
        <w:tc>
          <w:tcPr>
            <w:tcW w:w="741" w:type="dxa"/>
            <w:vMerge w:val="restart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14765" w:rsidRPr="003B6902" w:rsidRDefault="00B14765" w:rsidP="003B6902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1 266,0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07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07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1 266,0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07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обязатель</w:t>
            </w:r>
            <w:r w:rsidRPr="003B6902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3B6902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07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C03344" w:rsidTr="000D0C3A">
        <w:trPr>
          <w:trHeight w:val="307"/>
        </w:trPr>
        <w:tc>
          <w:tcPr>
            <w:tcW w:w="741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14765" w:rsidRPr="003B6902" w:rsidRDefault="00B14765" w:rsidP="003B6902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14765" w:rsidRPr="003B6902" w:rsidRDefault="00B14765" w:rsidP="003B6902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14765" w:rsidRPr="003B6902" w:rsidRDefault="00B14765" w:rsidP="003B6902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14765" w:rsidRPr="003B6902" w:rsidRDefault="00B14765" w:rsidP="003B6902">
            <w:pPr>
              <w:jc w:val="center"/>
              <w:rPr>
                <w:sz w:val="24"/>
                <w:szCs w:val="24"/>
                <w:lang w:eastAsia="en-US"/>
              </w:rPr>
            </w:pPr>
            <w:r w:rsidRPr="003B6902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B14765" w:rsidRPr="00C03344" w:rsidRDefault="00B14765" w:rsidP="00B1476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14765" w:rsidRPr="00C03344" w:rsidRDefault="00B14765" w:rsidP="00B1476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14765" w:rsidRDefault="00B14765" w:rsidP="000D0C3A">
      <w:pPr>
        <w:jc w:val="center"/>
        <w:rPr>
          <w:sz w:val="28"/>
          <w:szCs w:val="28"/>
        </w:rPr>
        <w:sectPr w:rsidR="00B14765" w:rsidSect="00C03344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C03344">
        <w:rPr>
          <w:sz w:val="24"/>
          <w:szCs w:val="24"/>
        </w:rPr>
        <w:t>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B14765" w:rsidRPr="000D0C3A" w:rsidTr="006D6AC0">
        <w:trPr>
          <w:trHeight w:val="814"/>
          <w:jc w:val="right"/>
        </w:trPr>
        <w:tc>
          <w:tcPr>
            <w:tcW w:w="5670" w:type="dxa"/>
          </w:tcPr>
          <w:p w:rsidR="00B14765" w:rsidRPr="000D0C3A" w:rsidRDefault="00B14765" w:rsidP="00311FD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D0C3A">
              <w:rPr>
                <w:sz w:val="24"/>
                <w:szCs w:val="24"/>
              </w:rPr>
              <w:lastRenderedPageBreak/>
              <w:t>Приложение № 2</w:t>
            </w:r>
          </w:p>
          <w:p w:rsidR="00B14765" w:rsidRPr="000D0C3A" w:rsidRDefault="00B14765" w:rsidP="00311FD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D0C3A">
              <w:rPr>
                <w:sz w:val="24"/>
                <w:szCs w:val="24"/>
              </w:rPr>
              <w:t>к постановлению Правительства</w:t>
            </w:r>
          </w:p>
          <w:p w:rsidR="00B14765" w:rsidRPr="000D0C3A" w:rsidRDefault="00B14765" w:rsidP="00311FD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D0C3A">
              <w:rPr>
                <w:sz w:val="24"/>
                <w:szCs w:val="24"/>
              </w:rPr>
              <w:t>Пензенской области</w:t>
            </w:r>
          </w:p>
          <w:p w:rsidR="00B14765" w:rsidRPr="000D0C3A" w:rsidRDefault="000D0C3A" w:rsidP="00DF6B2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502C">
              <w:rPr>
                <w:sz w:val="24"/>
                <w:szCs w:val="24"/>
              </w:rPr>
              <w:t>28.0</w:t>
            </w:r>
            <w:bookmarkStart w:id="0" w:name="_GoBack"/>
            <w:bookmarkEnd w:id="0"/>
            <w:r w:rsidR="00DF6B28">
              <w:rPr>
                <w:sz w:val="24"/>
                <w:szCs w:val="24"/>
              </w:rPr>
              <w:t>8.2020</w:t>
            </w:r>
            <w:r>
              <w:rPr>
                <w:sz w:val="24"/>
                <w:szCs w:val="24"/>
              </w:rPr>
              <w:t xml:space="preserve">   </w:t>
            </w:r>
            <w:r w:rsidR="00B14765" w:rsidRPr="000D0C3A">
              <w:rPr>
                <w:sz w:val="24"/>
                <w:szCs w:val="24"/>
              </w:rPr>
              <w:t xml:space="preserve">№ </w:t>
            </w:r>
            <w:r w:rsidR="00DF6B28">
              <w:rPr>
                <w:sz w:val="24"/>
                <w:szCs w:val="24"/>
              </w:rPr>
              <w:t xml:space="preserve"> 594-пП</w:t>
            </w:r>
          </w:p>
        </w:tc>
      </w:tr>
      <w:tr w:rsidR="00B14765" w:rsidRPr="000D0C3A" w:rsidTr="006D6AC0">
        <w:trPr>
          <w:trHeight w:val="80"/>
          <w:jc w:val="right"/>
        </w:trPr>
        <w:tc>
          <w:tcPr>
            <w:tcW w:w="5670" w:type="dxa"/>
          </w:tcPr>
          <w:p w:rsidR="00B14765" w:rsidRPr="000D0C3A" w:rsidRDefault="00B14765" w:rsidP="00311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14765" w:rsidRPr="000D0C3A" w:rsidTr="006D6AC0">
        <w:trPr>
          <w:jc w:val="right"/>
        </w:trPr>
        <w:tc>
          <w:tcPr>
            <w:tcW w:w="5670" w:type="dxa"/>
          </w:tcPr>
          <w:p w:rsidR="00B14765" w:rsidRPr="000D0C3A" w:rsidRDefault="00B14765" w:rsidP="00311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D0C3A">
              <w:rPr>
                <w:bCs/>
                <w:sz w:val="24"/>
                <w:szCs w:val="24"/>
              </w:rPr>
              <w:t>Приложение № 6.2</w:t>
            </w:r>
          </w:p>
          <w:p w:rsidR="00B14765" w:rsidRPr="000D0C3A" w:rsidRDefault="00B14765" w:rsidP="00311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D0C3A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0D0C3A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0D0C3A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B14765" w:rsidRPr="000D0C3A" w:rsidRDefault="00B14765" w:rsidP="00311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D0C3A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B14765" w:rsidRPr="000D0C3A" w:rsidRDefault="00B14765" w:rsidP="00311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D0C3A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B14765" w:rsidRPr="000D0C3A" w:rsidRDefault="00B14765" w:rsidP="00B14765">
      <w:pPr>
        <w:spacing w:line="230" w:lineRule="auto"/>
        <w:rPr>
          <w:sz w:val="24"/>
          <w:szCs w:val="24"/>
        </w:rPr>
      </w:pPr>
    </w:p>
    <w:p w:rsidR="000D0C3A" w:rsidRDefault="000D0C3A" w:rsidP="00B14765">
      <w:pPr>
        <w:spacing w:line="230" w:lineRule="auto"/>
        <w:jc w:val="center"/>
        <w:rPr>
          <w:b/>
          <w:sz w:val="24"/>
          <w:szCs w:val="24"/>
        </w:rPr>
      </w:pPr>
    </w:p>
    <w:p w:rsidR="00B14765" w:rsidRPr="000D0C3A" w:rsidRDefault="00B14765" w:rsidP="00337005">
      <w:pPr>
        <w:jc w:val="center"/>
        <w:rPr>
          <w:b/>
          <w:sz w:val="24"/>
          <w:szCs w:val="24"/>
        </w:rPr>
      </w:pPr>
      <w:r w:rsidRPr="000D0C3A">
        <w:rPr>
          <w:b/>
          <w:sz w:val="24"/>
          <w:szCs w:val="24"/>
        </w:rPr>
        <w:t>РЕСУРСНОЕ ОБЕСПЕЧЕНИЕ</w:t>
      </w:r>
    </w:p>
    <w:p w:rsidR="00B14765" w:rsidRPr="000D0C3A" w:rsidRDefault="00B14765" w:rsidP="00337005">
      <w:pPr>
        <w:jc w:val="center"/>
        <w:rPr>
          <w:b/>
          <w:sz w:val="24"/>
          <w:szCs w:val="24"/>
        </w:rPr>
      </w:pPr>
      <w:r w:rsidRPr="000D0C3A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14765" w:rsidRPr="000D0C3A" w:rsidRDefault="00B14765" w:rsidP="00337005">
      <w:pPr>
        <w:jc w:val="center"/>
        <w:rPr>
          <w:b/>
          <w:sz w:val="24"/>
          <w:szCs w:val="24"/>
        </w:rPr>
      </w:pPr>
      <w:r w:rsidRPr="000D0C3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0D0C3A" w:rsidRDefault="00B14765" w:rsidP="00337005">
      <w:pPr>
        <w:jc w:val="center"/>
        <w:rPr>
          <w:b/>
          <w:sz w:val="24"/>
          <w:szCs w:val="24"/>
        </w:rPr>
      </w:pPr>
      <w:r w:rsidRPr="000D0C3A">
        <w:rPr>
          <w:b/>
          <w:sz w:val="24"/>
          <w:szCs w:val="24"/>
        </w:rPr>
        <w:t>за счет средств бюджета Пензенской области</w:t>
      </w:r>
    </w:p>
    <w:p w:rsidR="00B14765" w:rsidRPr="000D0C3A" w:rsidRDefault="00B14765" w:rsidP="00337005">
      <w:pPr>
        <w:jc w:val="center"/>
        <w:rPr>
          <w:b/>
          <w:sz w:val="24"/>
          <w:szCs w:val="24"/>
        </w:rPr>
      </w:pPr>
      <w:r w:rsidRPr="000D0C3A">
        <w:rPr>
          <w:b/>
          <w:sz w:val="24"/>
          <w:szCs w:val="24"/>
        </w:rPr>
        <w:t xml:space="preserve">  </w:t>
      </w: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B14765" w:rsidRPr="000D0C3A" w:rsidTr="006D6AC0">
        <w:trPr>
          <w:trHeight w:val="570"/>
          <w:jc w:val="center"/>
        </w:trPr>
        <w:tc>
          <w:tcPr>
            <w:tcW w:w="4395" w:type="dxa"/>
            <w:gridSpan w:val="3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B14765" w:rsidRPr="000D0C3A" w:rsidTr="006D6AC0">
        <w:trPr>
          <w:trHeight w:val="600"/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№ </w:t>
            </w:r>
          </w:p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0D0C3A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36" w:type="dxa"/>
            <w:vMerge w:val="restart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  <w:proofErr w:type="gramEnd"/>
          </w:p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B14765" w:rsidRPr="000D0C3A" w:rsidRDefault="00C01B81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3" w:anchor="RANGE!sub_1111" w:history="1">
              <w:r w:rsidR="00B14765" w:rsidRPr="000D0C3A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0D0C3A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B14765" w:rsidRPr="000D0C3A" w:rsidTr="006D6AC0">
        <w:trPr>
          <w:trHeight w:val="780"/>
          <w:jc w:val="center"/>
        </w:trPr>
        <w:tc>
          <w:tcPr>
            <w:tcW w:w="790" w:type="dxa"/>
            <w:vMerge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D0C3A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B14765" w:rsidRPr="000D0C3A" w:rsidRDefault="00B14765" w:rsidP="00337005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B14765" w:rsidRPr="000D0C3A" w:rsidRDefault="00B14765" w:rsidP="00337005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B14765" w:rsidRPr="000D0C3A" w:rsidRDefault="00B14765" w:rsidP="00337005">
      <w:pPr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B14765" w:rsidRPr="000D0C3A" w:rsidTr="006D6AC0">
        <w:trPr>
          <w:tblHeader/>
          <w:jc w:val="center"/>
        </w:trPr>
        <w:tc>
          <w:tcPr>
            <w:tcW w:w="790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B14765" w:rsidRPr="000D0C3A" w:rsidRDefault="00B14765" w:rsidP="0033700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B14765" w:rsidRPr="000D0C3A" w:rsidRDefault="00B14765" w:rsidP="003370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B14765" w:rsidRPr="000D0C3A" w:rsidRDefault="00B14765" w:rsidP="003370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lastRenderedPageBreak/>
              <w:t>Государ-ственная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на 2014 - 2024 годы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851 054,7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380 082,6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271 033,3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Министерство </w:t>
            </w:r>
            <w:r w:rsidRPr="000D0C3A">
              <w:rPr>
                <w:sz w:val="24"/>
                <w:szCs w:val="24"/>
                <w:lang w:eastAsia="en-US"/>
              </w:rPr>
              <w:lastRenderedPageBreak/>
              <w:t>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463 950,7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66 070,7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Подпрог</w:t>
            </w:r>
            <w:r w:rsidR="00E70EA1">
              <w:rPr>
                <w:sz w:val="24"/>
                <w:szCs w:val="24"/>
                <w:lang w:eastAsia="en-US"/>
              </w:rPr>
              <w:t>-</w:t>
            </w:r>
            <w:r w:rsidRPr="000D0C3A">
              <w:rPr>
                <w:sz w:val="24"/>
                <w:szCs w:val="24"/>
                <w:lang w:eastAsia="en-US"/>
              </w:rPr>
              <w:t>рамма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0D0C3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271 033,3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322A4B">
            <w:pPr>
              <w:widowControl/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271 033,3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</w:t>
            </w:r>
          </w:p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B14765" w:rsidRPr="000D0C3A" w:rsidRDefault="00B14765" w:rsidP="00322A4B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322A4B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Основ-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10 000,0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10 000,0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Основ-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118 698,0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86 645,3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118 698,0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86 645,3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widowControl/>
              <w:spacing w:after="200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22" w:type="dxa"/>
            <w:vMerge w:val="restart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27 828,9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0D0C3A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27 828,9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Развитие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жилищно-коммунального хозяйства</w:t>
            </w:r>
          </w:p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98 456,3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0D0C3A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446A5E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B14765" w:rsidRPr="000D0C3A" w:rsidRDefault="00B14765" w:rsidP="00446A5E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98 456,3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B14765" w:rsidRPr="000D0C3A" w:rsidRDefault="00B14765" w:rsidP="00446A5E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46A5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5F19AF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1.6.</w:t>
            </w:r>
            <w:r w:rsidRPr="000D0C3A">
              <w:rPr>
                <w:sz w:val="24"/>
                <w:szCs w:val="24"/>
              </w:rPr>
              <w:t xml:space="preserve"> </w:t>
            </w:r>
            <w:r w:rsidRPr="000D0C3A">
              <w:rPr>
                <w:spacing w:val="-16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14765" w:rsidRPr="000D0C3A" w:rsidRDefault="00B14765" w:rsidP="005F19AF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0D0C3A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4" w:type="dxa"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Подпро</w:t>
            </w:r>
            <w:proofErr w:type="spellEnd"/>
            <w:r w:rsidR="005A680C">
              <w:rPr>
                <w:sz w:val="24"/>
                <w:szCs w:val="24"/>
                <w:lang w:eastAsia="en-US"/>
              </w:rPr>
              <w:t>-</w:t>
            </w:r>
            <w:r w:rsidRPr="000D0C3A">
              <w:rPr>
                <w:sz w:val="24"/>
                <w:szCs w:val="24"/>
                <w:lang w:eastAsia="en-US"/>
              </w:rPr>
              <w:t>грамма</w:t>
            </w:r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513 950,7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463 950,7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5F19AF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B14765" w:rsidRPr="000D0C3A" w:rsidRDefault="00B14765" w:rsidP="005F19AF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0D0C3A">
              <w:rPr>
                <w:sz w:val="24"/>
                <w:szCs w:val="24"/>
                <w:lang w:eastAsia="en-US"/>
              </w:rPr>
              <w:br/>
            </w:r>
            <w:r w:rsidRPr="000D0C3A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Министерство строительства</w:t>
            </w:r>
          </w:p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5F19AF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5F19AF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2.3.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2.4.</w:t>
            </w: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0D0C3A">
              <w:rPr>
                <w:sz w:val="24"/>
                <w:szCs w:val="24"/>
                <w:lang w:eastAsia="en-US"/>
              </w:rPr>
              <w:t>)</w:t>
            </w: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4973E0">
            <w:pPr>
              <w:widowControl/>
              <w:spacing w:line="235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D0C3A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Жилье</w:t>
            </w: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14765" w:rsidRPr="000D0C3A" w:rsidRDefault="00B14765" w:rsidP="004973E0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298 950,7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298 950,7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Подпрограмма 3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66 070,7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 xml:space="preserve">и других видов техники </w:t>
            </w:r>
            <w:r w:rsidRPr="000D0C3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66 070,7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B14765" w:rsidRPr="000D0C3A" w:rsidRDefault="00B14765" w:rsidP="004973E0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4973E0">
            <w:pPr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lastRenderedPageBreak/>
              <w:t>3.1.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на территории</w:t>
            </w:r>
          </w:p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jc w:val="center"/>
        </w:trPr>
        <w:tc>
          <w:tcPr>
            <w:tcW w:w="790" w:type="dxa"/>
            <w:vMerge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0D0C3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trHeight w:val="329"/>
          <w:jc w:val="center"/>
        </w:trPr>
        <w:tc>
          <w:tcPr>
            <w:tcW w:w="790" w:type="dxa"/>
            <w:vMerge w:val="restart"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22" w:type="dxa"/>
            <w:vMerge w:val="restart"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0D0C3A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0D0C3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0C3A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0D0C3A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1 266,0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14765" w:rsidRPr="000D0C3A" w:rsidTr="006D6AC0">
        <w:trPr>
          <w:trHeight w:val="278"/>
          <w:jc w:val="center"/>
        </w:trPr>
        <w:tc>
          <w:tcPr>
            <w:tcW w:w="790" w:type="dxa"/>
            <w:vMerge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14765" w:rsidRPr="000D0C3A" w:rsidTr="006D6AC0">
        <w:trPr>
          <w:trHeight w:val="625"/>
          <w:jc w:val="center"/>
        </w:trPr>
        <w:tc>
          <w:tcPr>
            <w:tcW w:w="790" w:type="dxa"/>
            <w:vMerge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14765" w:rsidRPr="000D0C3A" w:rsidRDefault="00B14765" w:rsidP="000D0C3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14765" w:rsidRPr="000D0C3A" w:rsidRDefault="00B14765" w:rsidP="000D0C3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D0C3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1 266,0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14765" w:rsidRPr="000D0C3A" w:rsidRDefault="00B14765" w:rsidP="000D0C3A">
            <w:pPr>
              <w:jc w:val="center"/>
              <w:rPr>
                <w:sz w:val="24"/>
                <w:szCs w:val="24"/>
              </w:rPr>
            </w:pPr>
            <w:r w:rsidRPr="000D0C3A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B14765" w:rsidRPr="000D0C3A" w:rsidRDefault="00B14765" w:rsidP="00B1476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14765" w:rsidRPr="000D0C3A" w:rsidRDefault="00B14765" w:rsidP="00B1476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14765" w:rsidRPr="004F0B65" w:rsidRDefault="00B14765" w:rsidP="00B14765">
      <w:pPr>
        <w:jc w:val="center"/>
        <w:rPr>
          <w:sz w:val="28"/>
          <w:szCs w:val="28"/>
        </w:rPr>
        <w:sectPr w:rsidR="00B14765" w:rsidRPr="004F0B65" w:rsidSect="006D6AC0">
          <w:endnotePr>
            <w:numFmt w:val="decimal"/>
          </w:endnotePr>
          <w:pgSz w:w="16840" w:h="11907" w:orient="landscape" w:code="9"/>
          <w:pgMar w:top="851" w:right="1134" w:bottom="567" w:left="1134" w:header="720" w:footer="720" w:gutter="0"/>
          <w:pgNumType w:start="1"/>
          <w:cols w:space="720"/>
          <w:titlePg/>
        </w:sectPr>
      </w:pPr>
      <w:r w:rsidRPr="000D0C3A">
        <w:rPr>
          <w:sz w:val="24"/>
          <w:szCs w:val="24"/>
        </w:rPr>
        <w:t>_____________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7"/>
      </w:tblGrid>
      <w:tr w:rsidR="00B14765" w:rsidRPr="000A7201" w:rsidTr="006D6AC0">
        <w:trPr>
          <w:trHeight w:val="70"/>
        </w:trPr>
        <w:tc>
          <w:tcPr>
            <w:tcW w:w="4757" w:type="dxa"/>
          </w:tcPr>
          <w:p w:rsidR="00B14765" w:rsidRPr="000A7201" w:rsidRDefault="00B14765" w:rsidP="007C256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Приложение № 3</w:t>
            </w:r>
          </w:p>
          <w:p w:rsidR="00B14765" w:rsidRPr="000A7201" w:rsidRDefault="00B14765" w:rsidP="007C256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 постановлению Правительства</w:t>
            </w:r>
          </w:p>
          <w:p w:rsidR="00B14765" w:rsidRPr="000A7201" w:rsidRDefault="00B14765" w:rsidP="007C256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DF6B28" w:rsidP="007C256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28.08.2020</w:t>
            </w:r>
            <w:r w:rsidR="00704927">
              <w:rPr>
                <w:sz w:val="24"/>
                <w:szCs w:val="24"/>
              </w:rPr>
              <w:t xml:space="preserve">  </w:t>
            </w:r>
            <w:r w:rsidR="00B14765" w:rsidRPr="000A7201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594-пП</w:t>
            </w:r>
          </w:p>
        </w:tc>
      </w:tr>
      <w:tr w:rsidR="00B14765" w:rsidRPr="000A7201" w:rsidTr="006D6AC0">
        <w:trPr>
          <w:trHeight w:val="70"/>
        </w:trPr>
        <w:tc>
          <w:tcPr>
            <w:tcW w:w="4757" w:type="dxa"/>
          </w:tcPr>
          <w:p w:rsidR="00B14765" w:rsidRPr="000A7201" w:rsidRDefault="00B14765" w:rsidP="007C256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14765" w:rsidRPr="000A7201" w:rsidTr="006D6AC0">
        <w:tc>
          <w:tcPr>
            <w:tcW w:w="4757" w:type="dxa"/>
          </w:tcPr>
          <w:p w:rsidR="00B14765" w:rsidRPr="000A7201" w:rsidRDefault="00B14765" w:rsidP="007C256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0A7201">
              <w:rPr>
                <w:bCs/>
                <w:sz w:val="24"/>
                <w:szCs w:val="24"/>
              </w:rPr>
              <w:t>Приложение № 7.2</w:t>
            </w:r>
          </w:p>
          <w:p w:rsidR="00B14765" w:rsidRPr="000A7201" w:rsidRDefault="00B14765" w:rsidP="007C256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B14765" w:rsidRPr="000A7201" w:rsidRDefault="00B14765" w:rsidP="007C256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Пензенской области </w:t>
            </w:r>
            <w:r w:rsidRPr="000A7201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B14765" w:rsidRPr="000A7201" w:rsidRDefault="00B14765" w:rsidP="007C2560">
      <w:pPr>
        <w:spacing w:line="211" w:lineRule="auto"/>
        <w:rPr>
          <w:sz w:val="24"/>
          <w:szCs w:val="24"/>
        </w:rPr>
      </w:pPr>
      <w:r w:rsidRPr="000A7201">
        <w:rPr>
          <w:sz w:val="24"/>
          <w:szCs w:val="24"/>
        </w:rPr>
        <w:br w:type="textWrapping" w:clear="all"/>
      </w:r>
    </w:p>
    <w:p w:rsidR="000A7201" w:rsidRDefault="000A7201" w:rsidP="007C2560">
      <w:pPr>
        <w:spacing w:line="211" w:lineRule="auto"/>
        <w:jc w:val="center"/>
        <w:rPr>
          <w:b/>
          <w:sz w:val="24"/>
          <w:szCs w:val="24"/>
        </w:rPr>
      </w:pPr>
    </w:p>
    <w:p w:rsidR="00B14765" w:rsidRPr="000A7201" w:rsidRDefault="00B14765" w:rsidP="007C2560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0A7201">
        <w:rPr>
          <w:b/>
          <w:sz w:val="24"/>
          <w:szCs w:val="24"/>
        </w:rPr>
        <w:t>П</w:t>
      </w:r>
      <w:proofErr w:type="gramEnd"/>
      <w:r w:rsidRPr="000A7201">
        <w:rPr>
          <w:b/>
          <w:sz w:val="24"/>
          <w:szCs w:val="24"/>
        </w:rPr>
        <w:t xml:space="preserve"> Е Р Е Ч Е Н Ь </w:t>
      </w:r>
    </w:p>
    <w:p w:rsidR="00B14765" w:rsidRPr="000A7201" w:rsidRDefault="00B14765" w:rsidP="007C2560">
      <w:pPr>
        <w:spacing w:line="211" w:lineRule="auto"/>
        <w:jc w:val="center"/>
        <w:rPr>
          <w:b/>
          <w:sz w:val="24"/>
          <w:szCs w:val="24"/>
        </w:rPr>
      </w:pPr>
      <w:r w:rsidRPr="000A7201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B14765" w:rsidRDefault="00B14765" w:rsidP="007C2560">
      <w:pPr>
        <w:spacing w:line="211" w:lineRule="auto"/>
        <w:jc w:val="center"/>
        <w:rPr>
          <w:b/>
          <w:sz w:val="24"/>
          <w:szCs w:val="24"/>
        </w:rPr>
      </w:pPr>
      <w:r w:rsidRPr="000A7201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0A7201" w:rsidRPr="000A7201" w:rsidRDefault="000A7201" w:rsidP="007C2560">
      <w:pPr>
        <w:spacing w:line="211" w:lineRule="auto"/>
        <w:jc w:val="center"/>
        <w:rPr>
          <w:b/>
          <w:sz w:val="24"/>
          <w:szCs w:val="2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918"/>
        <w:gridCol w:w="2660"/>
        <w:gridCol w:w="1399"/>
        <w:gridCol w:w="1260"/>
        <w:gridCol w:w="1316"/>
        <w:gridCol w:w="1232"/>
        <w:gridCol w:w="1358"/>
        <w:gridCol w:w="1273"/>
        <w:gridCol w:w="1974"/>
        <w:gridCol w:w="1078"/>
      </w:tblGrid>
      <w:tr w:rsidR="00B14765" w:rsidRPr="000A7201" w:rsidTr="006D6AC0">
        <w:trPr>
          <w:trHeight w:val="270"/>
        </w:trPr>
        <w:tc>
          <w:tcPr>
            <w:tcW w:w="714" w:type="dxa"/>
            <w:vMerge w:val="restart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№ </w:t>
            </w:r>
          </w:p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proofErr w:type="gramStart"/>
            <w:r w:rsidRPr="000A7201">
              <w:rPr>
                <w:sz w:val="24"/>
                <w:szCs w:val="24"/>
              </w:rPr>
              <w:t>п</w:t>
            </w:r>
            <w:proofErr w:type="gramEnd"/>
            <w:r w:rsidRPr="000A7201">
              <w:rPr>
                <w:sz w:val="24"/>
                <w:szCs w:val="24"/>
              </w:rPr>
              <w:t>/п</w:t>
            </w:r>
          </w:p>
        </w:tc>
        <w:tc>
          <w:tcPr>
            <w:tcW w:w="1918" w:type="dxa"/>
            <w:vMerge w:val="restart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Наименование</w:t>
            </w:r>
          </w:p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439" w:type="dxa"/>
            <w:gridSpan w:val="5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74" w:type="dxa"/>
            <w:vMerge w:val="restart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1078" w:type="dxa"/>
            <w:vMerge w:val="restart"/>
          </w:tcPr>
          <w:p w:rsidR="00B14765" w:rsidRPr="000A7201" w:rsidRDefault="00B14765" w:rsidP="007C256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Связь </w:t>
            </w:r>
            <w:r w:rsidRPr="000A7201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0A7201">
              <w:rPr>
                <w:sz w:val="24"/>
                <w:szCs w:val="24"/>
              </w:rPr>
              <w:t>показа-</w:t>
            </w:r>
            <w:proofErr w:type="spellStart"/>
            <w:r w:rsidRPr="000A7201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0A7201">
              <w:rPr>
                <w:sz w:val="24"/>
                <w:szCs w:val="24"/>
              </w:rPr>
              <w:t>государ-ственной</w:t>
            </w:r>
            <w:proofErr w:type="spell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прог-раммы</w:t>
            </w:r>
            <w:proofErr w:type="spellEnd"/>
            <w:r w:rsidRPr="000A7201">
              <w:rPr>
                <w:sz w:val="24"/>
                <w:szCs w:val="24"/>
              </w:rPr>
              <w:t xml:space="preserve"> (подпрограммы)</w:t>
            </w:r>
          </w:p>
        </w:tc>
      </w:tr>
      <w:tr w:rsidR="00B14765" w:rsidRPr="000A7201" w:rsidTr="000A7201">
        <w:trPr>
          <w:trHeight w:val="1245"/>
        </w:trPr>
        <w:tc>
          <w:tcPr>
            <w:tcW w:w="714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B14765" w:rsidRPr="000A7201" w:rsidRDefault="00B14765" w:rsidP="007C256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B14765" w:rsidRPr="000A7201" w:rsidRDefault="00B14765" w:rsidP="007C256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бюджет </w:t>
            </w:r>
            <w:r w:rsidRPr="000A7201">
              <w:rPr>
                <w:spacing w:val="-6"/>
                <w:sz w:val="24"/>
                <w:szCs w:val="24"/>
              </w:rPr>
              <w:t xml:space="preserve">Пензенской </w:t>
            </w:r>
            <w:r w:rsidRPr="000A7201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B14765" w:rsidRPr="000A7201" w:rsidRDefault="00B14765" w:rsidP="007C256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A7201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58" w:type="dxa"/>
          </w:tcPr>
          <w:p w:rsidR="00B14765" w:rsidRPr="000A7201" w:rsidRDefault="00B14765" w:rsidP="007C256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образо</w:t>
            </w:r>
            <w:r w:rsidR="00704927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1273" w:type="dxa"/>
          </w:tcPr>
          <w:p w:rsidR="00B14765" w:rsidRPr="000A7201" w:rsidRDefault="00B14765" w:rsidP="007C256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A7201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974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B14765" w:rsidRPr="000A7201" w:rsidRDefault="00B14765" w:rsidP="007C2560">
      <w:pPr>
        <w:spacing w:line="211" w:lineRule="auto"/>
        <w:rPr>
          <w:sz w:val="4"/>
          <w:szCs w:val="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1924"/>
        <w:gridCol w:w="2667"/>
        <w:gridCol w:w="11"/>
        <w:gridCol w:w="1387"/>
        <w:gridCol w:w="1263"/>
        <w:gridCol w:w="1320"/>
        <w:gridCol w:w="27"/>
        <w:gridCol w:w="1196"/>
        <w:gridCol w:w="1358"/>
        <w:gridCol w:w="1276"/>
        <w:gridCol w:w="1969"/>
        <w:gridCol w:w="11"/>
        <w:gridCol w:w="1056"/>
        <w:gridCol w:w="11"/>
      </w:tblGrid>
      <w:tr w:rsidR="00B14765" w:rsidRPr="000A7201" w:rsidTr="00AE353A">
        <w:trPr>
          <w:tblHeader/>
        </w:trPr>
        <w:tc>
          <w:tcPr>
            <w:tcW w:w="707" w:type="dxa"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</w:t>
            </w: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0A7201">
              <w:rPr>
                <w:sz w:val="24"/>
                <w:szCs w:val="24"/>
              </w:rPr>
              <w:t>уровня благоустройства терри</w:t>
            </w:r>
            <w:r w:rsidR="00704927">
              <w:rPr>
                <w:sz w:val="24"/>
                <w:szCs w:val="24"/>
              </w:rPr>
              <w:t>торий муниципальных образований</w:t>
            </w:r>
            <w:r w:rsidR="00704927">
              <w:rPr>
                <w:sz w:val="24"/>
                <w:szCs w:val="24"/>
              </w:rPr>
              <w:br/>
            </w:r>
            <w:r w:rsidRPr="000A7201">
              <w:rPr>
                <w:sz w:val="24"/>
                <w:szCs w:val="24"/>
              </w:rPr>
              <w:t>Пензенской области</w:t>
            </w:r>
            <w:proofErr w:type="gramEnd"/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0A7201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1.1.</w:t>
            </w:r>
          </w:p>
          <w:p w:rsidR="007C2560" w:rsidRDefault="007C2560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7C2560" w:rsidRPr="000A7201" w:rsidRDefault="007C2560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Default="00B14765" w:rsidP="007C2560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 xml:space="preserve">Основное мероприятие  </w:t>
            </w:r>
            <w:r w:rsidRPr="000A7201">
              <w:rPr>
                <w:spacing w:val="-6"/>
                <w:sz w:val="24"/>
                <w:szCs w:val="24"/>
              </w:rPr>
              <w:t>"Водоотведение"</w:t>
            </w:r>
          </w:p>
          <w:p w:rsidR="007C2560" w:rsidRDefault="007C2560" w:rsidP="007C2560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7C2560" w:rsidRPr="000A7201" w:rsidRDefault="007C2560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 xml:space="preserve">Управление жилищно-коммунального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B14765" w:rsidRPr="000A7201" w:rsidRDefault="00B14765" w:rsidP="007C2560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0A7201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0A7201">
              <w:rPr>
                <w:spacing w:val="-11"/>
                <w:sz w:val="24"/>
                <w:szCs w:val="24"/>
              </w:rPr>
              <w:t>образова-</w:t>
            </w:r>
            <w:r w:rsidRPr="000A7201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0A7201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73 584,6</w:t>
            </w:r>
          </w:p>
        </w:tc>
        <w:tc>
          <w:tcPr>
            <w:tcW w:w="1320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51 509,2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22 075,4</w:t>
            </w:r>
          </w:p>
        </w:tc>
        <w:tc>
          <w:tcPr>
            <w:tcW w:w="1276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№ 1, 1.2,</w:t>
            </w:r>
            <w:r w:rsidRPr="000A7201">
              <w:rPr>
                <w:sz w:val="24"/>
                <w:szCs w:val="24"/>
              </w:rPr>
              <w:t xml:space="preserve"> 1.3</w:t>
            </w:r>
          </w:p>
          <w:p w:rsidR="007C2560" w:rsidRDefault="007C2560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7C2560" w:rsidRDefault="007C2560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7C2560" w:rsidRPr="000A7201" w:rsidRDefault="007C2560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32 509,2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13 932,5</w:t>
            </w:r>
          </w:p>
        </w:tc>
        <w:tc>
          <w:tcPr>
            <w:tcW w:w="1276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6 857,1</w:t>
            </w:r>
          </w:p>
        </w:tc>
        <w:tc>
          <w:tcPr>
            <w:tcW w:w="1276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7C256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1 500,0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7C256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35CB7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1 500,0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35CB7">
            <w:pPr>
              <w:spacing w:line="20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35CB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7C2560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 w:val="restart"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"Капитальный 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50 727,5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35 509,2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15 218,3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Капитальный ремонт  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сетей  </w:t>
            </w:r>
            <w:proofErr w:type="gramStart"/>
            <w:r w:rsidRPr="000A7201">
              <w:rPr>
                <w:sz w:val="24"/>
                <w:szCs w:val="24"/>
              </w:rPr>
              <w:t>водо</w:t>
            </w:r>
            <w:r w:rsidR="00FB558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отведения</w:t>
            </w:r>
            <w:proofErr w:type="gramEnd"/>
            <w:r w:rsidRPr="000A7201">
              <w:rPr>
                <w:sz w:val="24"/>
                <w:szCs w:val="24"/>
              </w:rPr>
              <w:t>, км</w:t>
            </w:r>
          </w:p>
        </w:tc>
        <w:tc>
          <w:tcPr>
            <w:tcW w:w="1056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1.2,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1.3</w:t>
            </w: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32 509,2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13 932,5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 w:val="restart"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"Строительство </w:t>
            </w:r>
            <w:r w:rsidRPr="000A7201">
              <w:rPr>
                <w:spacing w:val="-4"/>
                <w:sz w:val="24"/>
                <w:szCs w:val="24"/>
              </w:rPr>
              <w:t>и реконструкция</w:t>
            </w:r>
            <w:r w:rsidRPr="000A7201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6 857,1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1, 1.2, 1.3</w:t>
            </w: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6 857,1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Строительство   8,54 км сетей водоотведения, 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2  насосных станций 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gridAfter w:val="1"/>
          <w:wAfter w:w="11" w:type="dxa"/>
        </w:trPr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систем теплоснабжения 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населенных пунктах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Пензен</w:t>
            </w:r>
            <w:r w:rsidR="007C018D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0A7201">
              <w:rPr>
                <w:sz w:val="24"/>
                <w:szCs w:val="24"/>
              </w:rPr>
              <w:t>граждан</w:t>
            </w:r>
            <w:r w:rsidR="007C018D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защиты населения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108 866,6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32 660,0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76 206,6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1, 1.2,</w:t>
            </w:r>
          </w:p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606,7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33 333,3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23 333,3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7C018D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11 200,0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26 133,3</w:t>
            </w:r>
          </w:p>
        </w:tc>
        <w:tc>
          <w:tcPr>
            <w:tcW w:w="1276" w:type="dxa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7C018D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11 200,0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26 133,3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4070AE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1.2,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"Перевод 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8 866,7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2 660,0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6 206,7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индиви</w:t>
            </w:r>
            <w:proofErr w:type="spellEnd"/>
            <w:r w:rsidRPr="000A7201">
              <w:rPr>
                <w:sz w:val="24"/>
                <w:szCs w:val="24"/>
              </w:rPr>
              <w:t>-дуальное</w:t>
            </w:r>
            <w:proofErr w:type="gramEnd"/>
            <w:r w:rsidRPr="000A7201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1.2,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606,7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1 200,0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85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1 200,0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85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1.2.3.</w:t>
            </w: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Мероприятие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комплекса 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приобретенных объектов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теплоснаб-жающего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комплекса 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собствен-ность</w:t>
            </w:r>
            <w:proofErr w:type="spellEnd"/>
            <w:r w:rsidRPr="000A7201">
              <w:rPr>
                <w:sz w:val="24"/>
                <w:szCs w:val="24"/>
              </w:rPr>
              <w:t>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99 999,9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69 999,9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0A7201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1.3.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520 329,6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364 232,8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156 096,8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1, 1.1, 1.2, 1.3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100 556,4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70 389,5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30 166,9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169 568,6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118 698,0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50 870,6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123 776,0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86 645,3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37 130,7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126 428,6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88 500,0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37 928,6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47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4070AE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1.3.</w:t>
            </w:r>
            <w:r w:rsidRPr="000A7201">
              <w:rPr>
                <w:spacing w:val="-10"/>
                <w:sz w:val="24"/>
                <w:szCs w:val="24"/>
                <w:lang w:val="en-US"/>
              </w:rPr>
              <w:t>1</w:t>
            </w:r>
            <w:r w:rsidRPr="000A7201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"Капитальный </w:t>
            </w:r>
            <w:r w:rsidRPr="000A7201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0A7201">
              <w:rPr>
                <w:sz w:val="24"/>
                <w:szCs w:val="24"/>
              </w:rPr>
              <w:t>граждан</w:t>
            </w:r>
            <w:r w:rsidR="004070AE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защиты населения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  <w:r w:rsidR="004070AE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Пензен</w:t>
            </w:r>
            <w:r w:rsidR="004070AE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ской</w:t>
            </w:r>
            <w:proofErr w:type="spellEnd"/>
            <w:r w:rsidRPr="000A7201">
              <w:rPr>
                <w:sz w:val="24"/>
                <w:szCs w:val="24"/>
              </w:rPr>
              <w:t xml:space="preserve"> области</w:t>
            </w:r>
            <w:r w:rsidR="004070AE">
              <w:rPr>
                <w:sz w:val="24"/>
                <w:szCs w:val="24"/>
              </w:rPr>
              <w:t xml:space="preserve"> </w:t>
            </w:r>
            <w:r w:rsidRPr="000A7201">
              <w:rPr>
                <w:sz w:val="24"/>
                <w:szCs w:val="24"/>
              </w:rPr>
              <w:t xml:space="preserve">(по </w:t>
            </w:r>
            <w:proofErr w:type="spellStart"/>
            <w:r w:rsidRPr="000A7201">
              <w:rPr>
                <w:sz w:val="24"/>
                <w:szCs w:val="24"/>
              </w:rPr>
              <w:t>согла</w:t>
            </w:r>
            <w:proofErr w:type="spellEnd"/>
            <w:r w:rsidR="004070AE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сованию)</w:t>
            </w:r>
            <w:proofErr w:type="gramStart"/>
            <w:r w:rsidRPr="000A7201">
              <w:rPr>
                <w:sz w:val="24"/>
                <w:szCs w:val="24"/>
              </w:rPr>
              <w:t>,</w:t>
            </w:r>
            <w:proofErr w:type="spellStart"/>
            <w:r w:rsidRPr="000A7201">
              <w:rPr>
                <w:sz w:val="24"/>
                <w:szCs w:val="24"/>
              </w:rPr>
              <w:t>С</w:t>
            </w:r>
            <w:proofErr w:type="gramEnd"/>
            <w:r w:rsidRPr="000A7201">
              <w:rPr>
                <w:sz w:val="24"/>
                <w:szCs w:val="24"/>
              </w:rPr>
              <w:t>ПоК</w:t>
            </w:r>
            <w:proofErr w:type="spellEnd"/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400 090,6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280 063,4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120 027,2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1, 1.1, 1.2,</w:t>
            </w:r>
            <w:r w:rsidRPr="000A7201">
              <w:rPr>
                <w:sz w:val="24"/>
                <w:szCs w:val="24"/>
                <w:lang w:val="en-US"/>
              </w:rPr>
              <w:t xml:space="preserve"> </w:t>
            </w:r>
            <w:r w:rsidRPr="000A7201">
              <w:rPr>
                <w:sz w:val="24"/>
                <w:szCs w:val="24"/>
              </w:rPr>
              <w:t>1.3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4070A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80 849,0</w:t>
            </w:r>
          </w:p>
        </w:tc>
        <w:tc>
          <w:tcPr>
            <w:tcW w:w="1320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56 594,3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24 254,7</w:t>
            </w:r>
          </w:p>
        </w:tc>
        <w:tc>
          <w:tcPr>
            <w:tcW w:w="1276" w:type="dxa"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4070A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Капитальный ремонт </w:t>
            </w:r>
          </w:p>
          <w:p w:rsidR="00B14765" w:rsidRPr="000A7201" w:rsidRDefault="00B14765" w:rsidP="004070A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43,1 км сетей водоснабжения, </w:t>
            </w:r>
            <w:r w:rsidRPr="000A7201">
              <w:rPr>
                <w:sz w:val="24"/>
                <w:szCs w:val="24"/>
              </w:rPr>
              <w:br/>
              <w:t>12 артезианских скважин,</w:t>
            </w:r>
          </w:p>
          <w:p w:rsidR="00B14765" w:rsidRPr="000A7201" w:rsidRDefault="00B14765" w:rsidP="004070A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32 водонапорных башен, </w:t>
            </w:r>
            <w:r w:rsidRPr="000A7201">
              <w:rPr>
                <w:sz w:val="24"/>
                <w:szCs w:val="24"/>
              </w:rPr>
              <w:br/>
            </w:r>
            <w:r w:rsidRPr="000A7201">
              <w:rPr>
                <w:sz w:val="24"/>
                <w:szCs w:val="24"/>
              </w:rPr>
              <w:lastRenderedPageBreak/>
              <w:t xml:space="preserve">3 каптажей, обустройство </w:t>
            </w:r>
            <w:r w:rsidRPr="000A7201">
              <w:rPr>
                <w:sz w:val="24"/>
                <w:szCs w:val="24"/>
              </w:rPr>
              <w:br/>
              <w:t xml:space="preserve">12 зон санитарной </w:t>
            </w:r>
            <w:r w:rsidRPr="000A7201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4070A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111 891,2</w:t>
            </w:r>
          </w:p>
        </w:tc>
        <w:tc>
          <w:tcPr>
            <w:tcW w:w="1320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78 323,8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33 567,4</w:t>
            </w:r>
          </w:p>
        </w:tc>
        <w:tc>
          <w:tcPr>
            <w:tcW w:w="1276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Капитальный ремонт 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35,4 км сетей водоснабжения,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 артезианских скважин,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27 вод</w:t>
            </w:r>
            <w:proofErr w:type="gramStart"/>
            <w:r w:rsidRPr="000A7201">
              <w:rPr>
                <w:sz w:val="24"/>
                <w:szCs w:val="24"/>
              </w:rPr>
              <w:t>о-</w:t>
            </w:r>
            <w:proofErr w:type="gramEnd"/>
            <w:r w:rsidRPr="000A7201">
              <w:rPr>
                <w:sz w:val="24"/>
                <w:szCs w:val="24"/>
              </w:rPr>
              <w:br/>
              <w:t>напорных башен, 1  каптажа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258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102 350,4</w:t>
            </w:r>
          </w:p>
        </w:tc>
        <w:tc>
          <w:tcPr>
            <w:tcW w:w="1320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71 645,3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30 705,1</w:t>
            </w:r>
          </w:p>
        </w:tc>
        <w:tc>
          <w:tcPr>
            <w:tcW w:w="1276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Капитальный ремонт 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 км сетей водоснабжения,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 артезианских скважин,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306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 105 000,0</w:t>
            </w:r>
          </w:p>
        </w:tc>
        <w:tc>
          <w:tcPr>
            <w:tcW w:w="1320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73 500,0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31 500,0</w:t>
            </w:r>
          </w:p>
        </w:tc>
        <w:tc>
          <w:tcPr>
            <w:tcW w:w="1276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Капитальный ремонт 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15 км сетей водоснабжения, 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 артезианских скважин,</w:t>
            </w:r>
          </w:p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2F3C8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2F3C86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"Строительство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и реконструкция</w:t>
            </w:r>
            <w:r w:rsidRPr="000A7201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117 183,6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82 028,5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35 155,1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№ </w:t>
            </w:r>
            <w:r w:rsidRPr="000A7201">
              <w:rPr>
                <w:sz w:val="24"/>
                <w:szCs w:val="24"/>
                <w:lang w:val="en-US"/>
              </w:rPr>
              <w:t>1</w:t>
            </w:r>
            <w:r w:rsidRPr="000A7201">
              <w:rPr>
                <w:sz w:val="24"/>
                <w:szCs w:val="24"/>
              </w:rPr>
              <w:t>, 1.2, 1.3</w:t>
            </w:r>
          </w:p>
        </w:tc>
      </w:tr>
      <w:tr w:rsidR="00B14765" w:rsidRPr="000A7201" w:rsidTr="00AE353A">
        <w:trPr>
          <w:trHeight w:val="2384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18 376,3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12 863,4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5 512,9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Строительство водопровода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0,8 км, </w:t>
            </w:r>
            <w:r w:rsidRPr="000A7201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1 водонапорной </w:t>
            </w:r>
            <w:r w:rsidRPr="000A7201">
              <w:rPr>
                <w:sz w:val="24"/>
                <w:szCs w:val="24"/>
              </w:rPr>
              <w:br/>
              <w:t xml:space="preserve">башни,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 скважины малого заложения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44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0A7201">
              <w:rPr>
                <w:sz w:val="24"/>
                <w:szCs w:val="24"/>
                <w:lang w:val="en-US"/>
              </w:rPr>
              <w:t>57 378</w:t>
            </w:r>
            <w:r w:rsidRPr="000A7201">
              <w:rPr>
                <w:sz w:val="24"/>
                <w:szCs w:val="24"/>
              </w:rPr>
              <w:t>,</w:t>
            </w:r>
            <w:r w:rsidRPr="000A7201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40 165,1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17 213,6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Строительство водопровода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12,7  км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29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14 500,0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6 214,3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Строительство водопровода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1,5  км 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29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14 500,0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6 214,3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Строительство водопровода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2  км 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16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4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354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населенных пунктах </w:t>
            </w:r>
            <w:r w:rsidRPr="000A7201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3 058,4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2 140,9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917,5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rPr>
          <w:trHeight w:val="104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1331,1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931,8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399,3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94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298,7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209,1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89,6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88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57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1.4.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0A7201">
              <w:rPr>
                <w:sz w:val="24"/>
                <w:szCs w:val="24"/>
              </w:rPr>
              <w:t>Благоустрой-</w:t>
            </w:r>
            <w:proofErr w:type="spellStart"/>
            <w:r w:rsidRPr="000A7201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населенных пунктов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164 662,8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133 318,3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31 344,5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1,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1.2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51 765,0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46 869,4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4 895,6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35 657,8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27 828,9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7 828,9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3605D2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proofErr w:type="gramStart"/>
            <w:r w:rsidRPr="000A7201">
              <w:rPr>
                <w:sz w:val="24"/>
                <w:szCs w:val="24"/>
              </w:rPr>
              <w:t>Совершен-</w:t>
            </w:r>
            <w:proofErr w:type="spellStart"/>
            <w:r w:rsidRPr="000A7201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62 240,6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31 120,3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31 120,3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ind w:left="-97" w:right="-62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Установка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светиль-ников</w:t>
            </w:r>
            <w:proofErr w:type="spellEnd"/>
            <w:r w:rsidRPr="000A7201">
              <w:rPr>
                <w:sz w:val="24"/>
                <w:szCs w:val="24"/>
              </w:rPr>
              <w:t>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9 342,8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4 671,4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4 671,4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2079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15 657,8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7 828,9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7 828,9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2100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3200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3200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3605D2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3605D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1.2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jc w:val="center"/>
              <w:rPr>
                <w:bCs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r w:rsidRPr="000A7201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B14765" w:rsidRPr="000A7201" w:rsidRDefault="00B14765" w:rsidP="006D6AC0">
            <w:pPr>
              <w:jc w:val="center"/>
              <w:rPr>
                <w:bCs/>
                <w:sz w:val="24"/>
                <w:szCs w:val="24"/>
              </w:rPr>
            </w:pPr>
            <w:r w:rsidRPr="000A7201">
              <w:rPr>
                <w:bCs/>
                <w:sz w:val="24"/>
                <w:szCs w:val="24"/>
              </w:rPr>
              <w:t>на звание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bCs/>
                <w:sz w:val="24"/>
                <w:szCs w:val="24"/>
              </w:rPr>
              <w:t xml:space="preserve">"Самое </w:t>
            </w:r>
            <w:proofErr w:type="gramStart"/>
            <w:r w:rsidRPr="000A7201">
              <w:rPr>
                <w:bCs/>
                <w:sz w:val="24"/>
                <w:szCs w:val="24"/>
              </w:rPr>
              <w:t>благо-устроенное</w:t>
            </w:r>
            <w:proofErr w:type="gramEnd"/>
            <w:r w:rsidRPr="000A7201">
              <w:rPr>
                <w:bCs/>
                <w:sz w:val="24"/>
                <w:szCs w:val="24"/>
              </w:rPr>
              <w:t xml:space="preserve"> муниципальное образование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80 000,0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proofErr w:type="gramStart"/>
            <w:r w:rsidRPr="000A7201">
              <w:rPr>
                <w:sz w:val="24"/>
                <w:szCs w:val="24"/>
              </w:rPr>
              <w:t>Благоустрой-</w:t>
            </w:r>
            <w:proofErr w:type="spellStart"/>
            <w:r w:rsidRPr="000A7201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 </w:t>
            </w:r>
            <w:proofErr w:type="gramStart"/>
            <w:r w:rsidRPr="000A7201">
              <w:rPr>
                <w:sz w:val="24"/>
                <w:szCs w:val="24"/>
              </w:rPr>
              <w:t>обществен</w:t>
            </w:r>
            <w:r w:rsidR="006371DB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местам"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22 198,0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224,2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A7201">
              <w:rPr>
                <w:sz w:val="24"/>
                <w:szCs w:val="24"/>
              </w:rPr>
              <w:t>благоустроен</w:t>
            </w:r>
            <w:r w:rsidR="006371DB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0A7201">
              <w:rPr>
                <w:spacing w:val="-4"/>
                <w:sz w:val="24"/>
                <w:szCs w:val="24"/>
              </w:rPr>
              <w:t xml:space="preserve"> земельных</w:t>
            </w:r>
            <w:r w:rsidRPr="000A7201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22 198,0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224,2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1.5.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Основное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B14765" w:rsidRPr="000A7201" w:rsidRDefault="00B14765" w:rsidP="006D6AC0">
            <w:pPr>
              <w:ind w:right="-10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354 681,1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354 681,1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51 816,6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51 816,6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98 456,3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98 456,3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101 234,0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101 234,0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103 174,2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103 174,2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6D6AC0">
            <w:pPr>
              <w:ind w:left="-85" w:right="-99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925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65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223 356,8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223 356,8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право-нарушениям, тыс. ед./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многоквартир</w:t>
            </w:r>
            <w:r w:rsidR="009D2BA1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домов,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</w:t>
            </w:r>
            <w:proofErr w:type="gramStart"/>
            <w:r w:rsidRPr="000A7201">
              <w:rPr>
                <w:sz w:val="24"/>
                <w:szCs w:val="24"/>
              </w:rPr>
              <w:t>которых</w:t>
            </w:r>
            <w:proofErr w:type="gramEnd"/>
            <w:r w:rsidRPr="000A7201">
              <w:rPr>
                <w:sz w:val="24"/>
                <w:szCs w:val="24"/>
              </w:rPr>
              <w:t xml:space="preserve"> произведен капитальный ремонт общего имущества,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51 423,1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51 423,1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56 170,5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56 170,5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2,5/418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56 911,5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56 911,5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2,5/563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58 851,7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58 851,7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2,5/563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838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25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"Предоставление средств бюджета</w:t>
            </w:r>
          </w:p>
          <w:p w:rsidR="00B14765" w:rsidRPr="000A7201" w:rsidRDefault="00B14765" w:rsidP="006D6AC0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Пензенской области </w:t>
            </w:r>
            <w:r w:rsidRPr="000A7201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5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728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lastRenderedPageBreak/>
              <w:t>1.5.3.</w:t>
            </w:r>
          </w:p>
        </w:tc>
        <w:tc>
          <w:tcPr>
            <w:tcW w:w="1925" w:type="dxa"/>
            <w:vMerge w:val="restart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0A7201">
              <w:rPr>
                <w:sz w:val="24"/>
                <w:szCs w:val="24"/>
              </w:rPr>
              <w:br/>
              <w:t xml:space="preserve">в </w:t>
            </w:r>
            <w:proofErr w:type="gramStart"/>
            <w:r w:rsidRPr="000A7201">
              <w:rPr>
                <w:sz w:val="24"/>
                <w:szCs w:val="24"/>
              </w:rPr>
              <w:t>м</w:t>
            </w:r>
            <w:r w:rsidRPr="000A7201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0A7201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5" w:type="dxa"/>
            <w:vMerge w:val="restart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0A7201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rPr>
          <w:trHeight w:val="358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29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29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16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343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757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1.5.4.</w:t>
            </w:r>
          </w:p>
        </w:tc>
        <w:tc>
          <w:tcPr>
            <w:tcW w:w="1925" w:type="dxa"/>
            <w:vMerge w:val="restart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Мероприятие "Предоставление государственной поддержки на проведение капитального ремонта общего имущества в </w:t>
            </w:r>
            <w:proofErr w:type="gramStart"/>
            <w:r w:rsidRPr="000A7201">
              <w:rPr>
                <w:sz w:val="24"/>
                <w:szCs w:val="24"/>
              </w:rPr>
              <w:t>много-квартирных</w:t>
            </w:r>
            <w:proofErr w:type="gramEnd"/>
            <w:r w:rsidRPr="000A7201">
              <w:rPr>
                <w:sz w:val="24"/>
                <w:szCs w:val="24"/>
              </w:rPr>
              <w:t xml:space="preserve"> домах"</w:t>
            </w:r>
          </w:p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 w:val="restart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85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393,5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78" w:type="dxa"/>
            <w:gridSpan w:val="3"/>
            <w:vMerge w:val="restart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</w:t>
            </w:r>
          </w:p>
        </w:tc>
      </w:tr>
      <w:tr w:rsidR="00B14765" w:rsidRPr="000A7201" w:rsidTr="00AE353A">
        <w:trPr>
          <w:trHeight w:val="98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393,5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  <w:tcBorders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  <w:tcBorders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  <w:tcBorders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  <w:tcBorders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  <w:tcBorders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  <w:tcBorders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bottom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tcBorders>
              <w:top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nil"/>
            </w:tcBorders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</w:tcBorders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A7201">
              <w:rPr>
                <w:spacing w:val="-20"/>
                <w:sz w:val="24"/>
                <w:szCs w:val="24"/>
              </w:rPr>
              <w:lastRenderedPageBreak/>
              <w:t>1.5.5.</w:t>
            </w:r>
          </w:p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Имуществен-ный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взнос Пензенской области в "Региональный фонд капитального ремонта </w:t>
            </w:r>
            <w:proofErr w:type="spellStart"/>
            <w:r w:rsidRPr="000A7201">
              <w:rPr>
                <w:sz w:val="24"/>
                <w:szCs w:val="24"/>
              </w:rPr>
              <w:t>многоквар-тирных</w:t>
            </w:r>
            <w:proofErr w:type="spellEnd"/>
            <w:r w:rsidRPr="000A7201">
              <w:rPr>
                <w:sz w:val="24"/>
                <w:szCs w:val="24"/>
              </w:rPr>
              <w:t xml:space="preserve"> домов Пензенской области"</w:t>
            </w:r>
          </w:p>
        </w:tc>
        <w:tc>
          <w:tcPr>
            <w:tcW w:w="2665" w:type="dxa"/>
            <w:vMerge w:val="restart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127 330,8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127 330,8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Доля уплаченных собственниками помещений в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домах, формирующими фонд капитального ремонта на счете регионального оператора, взносов на капитальный ремонт общего имущества в многоквартирном доме, к общему объему взносов, %</w:t>
            </w:r>
          </w:p>
        </w:tc>
        <w:tc>
          <w:tcPr>
            <w:tcW w:w="1078" w:type="dxa"/>
            <w:gridSpan w:val="3"/>
            <w:vMerge w:val="restart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41 085,8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41 085,8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43 122,5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43 122,5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 70 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43 122,5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43 122,5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69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A7201">
              <w:rPr>
                <w:spacing w:val="-20"/>
                <w:sz w:val="24"/>
                <w:szCs w:val="24"/>
              </w:rPr>
              <w:t>1.6.</w:t>
            </w:r>
          </w:p>
          <w:p w:rsidR="00B14765" w:rsidRPr="000A7201" w:rsidRDefault="00B14765" w:rsidP="006D6AC0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0A7201">
              <w:rPr>
                <w:spacing w:val="-14"/>
                <w:sz w:val="24"/>
                <w:szCs w:val="24"/>
              </w:rPr>
              <w:t>(Н05-5)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Региональный проект 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"Чистая вода"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314 909,5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3 419,8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1 565,1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</w:t>
            </w:r>
            <w:r w:rsidRPr="000A7201">
              <w:rPr>
                <w:sz w:val="24"/>
                <w:szCs w:val="24"/>
                <w:lang w:val="en-US"/>
              </w:rPr>
              <w:t>4</w:t>
            </w:r>
            <w:r w:rsidRPr="000A7201">
              <w:rPr>
                <w:sz w:val="24"/>
                <w:szCs w:val="24"/>
              </w:rPr>
              <w:t>, 1.</w:t>
            </w:r>
            <w:r w:rsidRPr="000A7201">
              <w:rPr>
                <w:sz w:val="24"/>
                <w:szCs w:val="24"/>
                <w:lang w:val="en-US"/>
              </w:rPr>
              <w:t>5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63 404,0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2 162,5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307,8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436,0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52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22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6559C2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559C2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A7201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Мероприятие "Строительство </w:t>
            </w:r>
            <w:r w:rsidRPr="000A7201">
              <w:rPr>
                <w:spacing w:val="-8"/>
                <w:sz w:val="24"/>
                <w:szCs w:val="24"/>
              </w:rPr>
              <w:t>и реконструкция</w:t>
            </w:r>
            <w:r w:rsidRPr="000A7201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муниципальные образования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314 909,5</w:t>
            </w:r>
          </w:p>
        </w:tc>
        <w:tc>
          <w:tcPr>
            <w:tcW w:w="1320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3 419,8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1 565,1</w:t>
            </w:r>
          </w:p>
        </w:tc>
        <w:tc>
          <w:tcPr>
            <w:tcW w:w="1276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1.</w:t>
            </w:r>
            <w:r w:rsidRPr="000A7201">
              <w:rPr>
                <w:sz w:val="24"/>
                <w:szCs w:val="24"/>
                <w:lang w:val="en-US"/>
              </w:rPr>
              <w:t>4</w:t>
            </w:r>
            <w:r w:rsidRPr="000A7201">
              <w:rPr>
                <w:sz w:val="24"/>
                <w:szCs w:val="24"/>
              </w:rPr>
              <w:t>, 1.</w:t>
            </w:r>
            <w:r w:rsidRPr="000A7201">
              <w:rPr>
                <w:sz w:val="24"/>
                <w:szCs w:val="24"/>
                <w:lang w:val="en-US"/>
              </w:rPr>
              <w:t>5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559C2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559C2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559C2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63 404,0</w:t>
            </w:r>
          </w:p>
        </w:tc>
        <w:tc>
          <w:tcPr>
            <w:tcW w:w="1320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2 162,5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307,8</w:t>
            </w:r>
          </w:p>
        </w:tc>
        <w:tc>
          <w:tcPr>
            <w:tcW w:w="1276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0A7201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0A7201">
              <w:rPr>
                <w:spacing w:val="-6"/>
                <w:sz w:val="24"/>
                <w:szCs w:val="24"/>
              </w:rPr>
              <w:t>-</w:t>
            </w:r>
          </w:p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0A7201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0A7201">
              <w:rPr>
                <w:spacing w:val="-6"/>
                <w:sz w:val="24"/>
                <w:szCs w:val="24"/>
              </w:rPr>
              <w:t xml:space="preserve"> - 1 ед.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559C2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436,0</w:t>
            </w:r>
          </w:p>
        </w:tc>
        <w:tc>
          <w:tcPr>
            <w:tcW w:w="1276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ВЗУ - 2 ед.,</w:t>
            </w:r>
          </w:p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0A7201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0A7201">
              <w:rPr>
                <w:spacing w:val="-6"/>
                <w:sz w:val="24"/>
                <w:szCs w:val="24"/>
              </w:rPr>
              <w:t>-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r w:rsidRPr="000A7201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0A7201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559C2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ВЗУ - 2 ед.,</w:t>
            </w:r>
          </w:p>
          <w:p w:rsidR="00B14765" w:rsidRPr="000A7201" w:rsidRDefault="00B14765" w:rsidP="006559C2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0A7201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0A7201">
              <w:rPr>
                <w:spacing w:val="-6"/>
                <w:sz w:val="24"/>
                <w:szCs w:val="24"/>
              </w:rPr>
              <w:t>-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0A7201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0A7201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0A7201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0A7201">
              <w:rPr>
                <w:spacing w:val="-6"/>
                <w:sz w:val="24"/>
                <w:szCs w:val="24"/>
              </w:rPr>
              <w:t xml:space="preserve"> - 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1 ед.,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559C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5 км, строительство </w:t>
            </w:r>
            <w:proofErr w:type="gramStart"/>
            <w:r w:rsidRPr="000A7201">
              <w:rPr>
                <w:spacing w:val="-6"/>
                <w:sz w:val="24"/>
                <w:szCs w:val="24"/>
              </w:rPr>
              <w:t>насосной</w:t>
            </w:r>
            <w:proofErr w:type="gramEnd"/>
            <w:r w:rsidRPr="000A7201">
              <w:rPr>
                <w:spacing w:val="-6"/>
                <w:sz w:val="24"/>
                <w:szCs w:val="24"/>
              </w:rPr>
              <w:t xml:space="preserve">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станции - 2 ед.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5F44DE" w:rsidRDefault="00B14765" w:rsidP="005F44DE">
            <w:pPr>
              <w:spacing w:line="216" w:lineRule="auto"/>
              <w:ind w:left="-49" w:right="-38"/>
              <w:jc w:val="center"/>
              <w:rPr>
                <w:spacing w:val="-4"/>
                <w:sz w:val="24"/>
                <w:szCs w:val="24"/>
              </w:rPr>
            </w:pPr>
            <w:r w:rsidRPr="005F44DE">
              <w:rPr>
                <w:spacing w:val="-4"/>
                <w:sz w:val="24"/>
                <w:szCs w:val="24"/>
              </w:rPr>
              <w:t>1 537 037,3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939 821,3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287 291,4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261 471,2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201 894,8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49 651,8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369 897,9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271 033,3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9 924,6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88 940,0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366 513,3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232 051,9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73 527,7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394 906,2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234 120,2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74 450,8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0A7201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0A7201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Основное мероприятие  "Строительство объектов </w:t>
            </w:r>
            <w:proofErr w:type="gramStart"/>
            <w:r w:rsidRPr="000A7201">
              <w:rPr>
                <w:sz w:val="24"/>
                <w:szCs w:val="24"/>
              </w:rPr>
              <w:t>инфра-структуры</w:t>
            </w:r>
            <w:proofErr w:type="gramEnd"/>
            <w:r w:rsidRPr="000A7201">
              <w:rPr>
                <w:sz w:val="24"/>
                <w:szCs w:val="24"/>
              </w:rPr>
              <w:t xml:space="preserve"> для обеспечения развития районов </w:t>
            </w:r>
            <w:r w:rsidRPr="000A7201">
              <w:rPr>
                <w:sz w:val="24"/>
                <w:szCs w:val="24"/>
              </w:rPr>
              <w:lastRenderedPageBreak/>
              <w:t xml:space="preserve">массовой жилищной застройки и комплексного освоения территорий 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населенных пунктах Пензенской   </w:t>
            </w:r>
            <w:r w:rsidRPr="000A7201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0A7201">
              <w:rPr>
                <w:sz w:val="24"/>
                <w:szCs w:val="24"/>
              </w:rPr>
              <w:br/>
              <w:t>муниципальные</w:t>
            </w:r>
            <w:r w:rsidRPr="000A7201">
              <w:rPr>
                <w:sz w:val="24"/>
                <w:szCs w:val="24"/>
              </w:rPr>
              <w:br/>
              <w:t>образования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Пензенской области  </w:t>
            </w:r>
            <w:r w:rsidRPr="000A7201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397 934,1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258 657,1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139 277,0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2,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2.1, 2.2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12 657,1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6 815,4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253 846,2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165 000,0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88 846,2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6D6AC0">
            <w:pPr>
              <w:spacing w:line="211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B14765" w:rsidRPr="000A7201" w:rsidTr="00AE353A">
        <w:trPr>
          <w:trHeight w:val="2399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0A7201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0A7201">
              <w:rPr>
                <w:sz w:val="24"/>
                <w:szCs w:val="24"/>
              </w:rPr>
              <w:br/>
              <w:t>муниципальные</w:t>
            </w:r>
            <w:r w:rsidRPr="000A7201">
              <w:rPr>
                <w:sz w:val="24"/>
                <w:szCs w:val="24"/>
              </w:rPr>
              <w:br/>
              <w:t>образования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397 934,1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258 657,1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139 277,0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реализован</w:t>
            </w:r>
            <w:r w:rsidRPr="000A7201">
              <w:rPr>
                <w:spacing w:val="-10"/>
                <w:sz w:val="24"/>
                <w:szCs w:val="24"/>
              </w:rPr>
              <w:t>ных проектов по</w:t>
            </w:r>
            <w:r w:rsidRPr="000A7201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B14765" w:rsidRPr="000A7201" w:rsidRDefault="00B14765" w:rsidP="006D6AC0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2.1, 2.2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12 657,1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6 815,4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253 846,2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165 000,0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88 846,2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8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A7201">
              <w:rPr>
                <w:spacing w:val="-20"/>
                <w:sz w:val="24"/>
                <w:szCs w:val="24"/>
              </w:rPr>
              <w:t>2.1.2.</w:t>
            </w: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"Создание </w:t>
            </w:r>
            <w:proofErr w:type="gramStart"/>
            <w:r w:rsidRPr="000A7201">
              <w:rPr>
                <w:spacing w:val="-6"/>
                <w:sz w:val="24"/>
                <w:szCs w:val="24"/>
              </w:rPr>
              <w:t>благо-</w:t>
            </w:r>
            <w:r w:rsidRPr="000A7201">
              <w:rPr>
                <w:spacing w:val="-14"/>
                <w:sz w:val="24"/>
                <w:szCs w:val="24"/>
              </w:rPr>
              <w:t>приятных</w:t>
            </w:r>
            <w:proofErr w:type="gramEnd"/>
            <w:r w:rsidRPr="000A7201">
              <w:rPr>
                <w:spacing w:val="-14"/>
                <w:sz w:val="24"/>
                <w:szCs w:val="24"/>
              </w:rPr>
              <w:t xml:space="preserve"> условий</w:t>
            </w:r>
            <w:r w:rsidRPr="000A7201">
              <w:rPr>
                <w:sz w:val="24"/>
                <w:szCs w:val="24"/>
              </w:rPr>
              <w:t xml:space="preserve"> </w:t>
            </w:r>
            <w:r w:rsidRPr="000A7201">
              <w:rPr>
                <w:spacing w:val="-14"/>
                <w:sz w:val="24"/>
                <w:szCs w:val="24"/>
              </w:rPr>
              <w:t>для роста объемов</w:t>
            </w:r>
            <w:r w:rsidRPr="000A7201">
              <w:rPr>
                <w:sz w:val="24"/>
                <w:szCs w:val="24"/>
              </w:rPr>
              <w:t xml:space="preserve"> ввода жилья 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на участках </w:t>
            </w:r>
            <w:r w:rsidRPr="000A7201">
              <w:rPr>
                <w:spacing w:val="-14"/>
                <w:sz w:val="24"/>
                <w:szCs w:val="24"/>
              </w:rPr>
              <w:t xml:space="preserve">массовой </w:t>
            </w:r>
            <w:proofErr w:type="gramStart"/>
            <w:r w:rsidRPr="000A7201">
              <w:rPr>
                <w:spacing w:val="-14"/>
                <w:sz w:val="24"/>
                <w:szCs w:val="24"/>
              </w:rPr>
              <w:t>жилищ-</w:t>
            </w:r>
            <w:r w:rsidRPr="000A7201">
              <w:rPr>
                <w:sz w:val="24"/>
                <w:szCs w:val="24"/>
              </w:rPr>
              <w:t>ной</w:t>
            </w:r>
            <w:proofErr w:type="gramEnd"/>
            <w:r w:rsidRPr="000A7201">
              <w:rPr>
                <w:sz w:val="24"/>
                <w:szCs w:val="24"/>
              </w:rPr>
              <w:t xml:space="preserve"> застройки"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0A7201">
              <w:rPr>
                <w:sz w:val="24"/>
                <w:szCs w:val="24"/>
              </w:rPr>
              <w:br/>
              <w:t>муниципальные</w:t>
            </w:r>
            <w:r w:rsidRPr="000A7201">
              <w:rPr>
                <w:sz w:val="24"/>
                <w:szCs w:val="24"/>
              </w:rPr>
              <w:br/>
              <w:t>образования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  <w:r w:rsidRPr="000A7201">
              <w:rPr>
                <w:sz w:val="24"/>
                <w:szCs w:val="24"/>
              </w:rPr>
              <w:br/>
              <w:t>(по согласованию)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left="-97" w:right="-95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0A7201">
              <w:rPr>
                <w:spacing w:val="-6"/>
                <w:sz w:val="24"/>
                <w:szCs w:val="24"/>
              </w:rPr>
              <w:t xml:space="preserve">объектами </w:t>
            </w:r>
            <w:proofErr w:type="gramStart"/>
            <w:r w:rsidRPr="000A7201">
              <w:rPr>
                <w:spacing w:val="-6"/>
                <w:sz w:val="24"/>
                <w:szCs w:val="24"/>
              </w:rPr>
              <w:t>инфра-структуры</w:t>
            </w:r>
            <w:proofErr w:type="gramEnd"/>
            <w:r w:rsidRPr="000A7201">
              <w:rPr>
                <w:spacing w:val="-6"/>
                <w:sz w:val="24"/>
                <w:szCs w:val="24"/>
              </w:rPr>
              <w:t xml:space="preserve">, </w:t>
            </w:r>
          </w:p>
          <w:p w:rsidR="00B14765" w:rsidRPr="000A7201" w:rsidRDefault="00B14765" w:rsidP="006D6AC0">
            <w:pPr>
              <w:spacing w:line="211" w:lineRule="auto"/>
              <w:ind w:left="-97" w:right="-62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2,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2.1, 2.2</w:t>
            </w: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F879D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2.1.3.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дого</w:t>
            </w:r>
            <w:proofErr w:type="spellEnd"/>
            <w:r w:rsidRPr="000A7201">
              <w:rPr>
                <w:sz w:val="24"/>
                <w:szCs w:val="24"/>
              </w:rPr>
              <w:t>-ворам</w:t>
            </w:r>
            <w:proofErr w:type="gramEnd"/>
            <w:r w:rsidRPr="000A7201">
              <w:rPr>
                <w:sz w:val="24"/>
                <w:szCs w:val="24"/>
              </w:rPr>
              <w:t xml:space="preserve"> подряда, заключенным </w:t>
            </w:r>
          </w:p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с новыми застройщиками </w:t>
            </w:r>
          </w:p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целях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завер-шения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строи-</w:t>
            </w:r>
            <w:proofErr w:type="spellStart"/>
            <w:r w:rsidRPr="000A7201">
              <w:rPr>
                <w:sz w:val="24"/>
                <w:szCs w:val="24"/>
              </w:rPr>
              <w:t>тельства</w:t>
            </w:r>
            <w:proofErr w:type="spellEnd"/>
            <w:r w:rsidRPr="000A7201">
              <w:rPr>
                <w:sz w:val="24"/>
                <w:szCs w:val="24"/>
              </w:rPr>
              <w:t xml:space="preserve"> проб-</w:t>
            </w:r>
            <w:proofErr w:type="spellStart"/>
            <w:r w:rsidRPr="000A7201">
              <w:rPr>
                <w:spacing w:val="-8"/>
                <w:sz w:val="24"/>
                <w:szCs w:val="24"/>
              </w:rPr>
              <w:t>лемных</w:t>
            </w:r>
            <w:proofErr w:type="spellEnd"/>
            <w:r w:rsidRPr="000A7201">
              <w:rPr>
                <w:spacing w:val="-8"/>
                <w:sz w:val="24"/>
                <w:szCs w:val="24"/>
              </w:rPr>
              <w:t xml:space="preserve"> объектов</w:t>
            </w:r>
            <w:r w:rsidRPr="000A7201">
              <w:rPr>
                <w:sz w:val="24"/>
                <w:szCs w:val="24"/>
              </w:rPr>
              <w:t xml:space="preserve">, новым инвесторам </w:t>
            </w:r>
          </w:p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2,</w:t>
            </w:r>
          </w:p>
          <w:p w:rsidR="00B14765" w:rsidRPr="000A7201" w:rsidRDefault="00B14765" w:rsidP="00F879D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2.1, 2.2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c>
          <w:tcPr>
            <w:tcW w:w="16182" w:type="dxa"/>
            <w:gridSpan w:val="15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0A7201">
              <w:rPr>
                <w:spacing w:val="-16"/>
                <w:sz w:val="24"/>
                <w:szCs w:val="24"/>
              </w:rPr>
              <w:t>2.2.</w:t>
            </w:r>
          </w:p>
          <w:p w:rsidR="00B14765" w:rsidRPr="000A7201" w:rsidRDefault="00B14765" w:rsidP="005F44DE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Основное мероприятие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Пензенской области, </w:t>
            </w:r>
            <w:r w:rsidRPr="000A7201">
              <w:rPr>
                <w:spacing w:val="-6"/>
                <w:sz w:val="24"/>
                <w:szCs w:val="24"/>
              </w:rPr>
              <w:t>ООО "Агентство ипотеч</w:t>
            </w:r>
            <w:r w:rsidRPr="000A7201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2.3, 2.4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5F44DE">
            <w:pPr>
              <w:spacing w:line="216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2.2.1.</w:t>
            </w: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Предоставле</w:t>
            </w:r>
            <w:r w:rsidR="002218A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гражданам ипотечных займов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по стандартам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АО "Банк ДОМ</w:t>
            </w:r>
            <w:proofErr w:type="gramStart"/>
            <w:r w:rsidRPr="000A7201">
              <w:rPr>
                <w:sz w:val="24"/>
                <w:szCs w:val="24"/>
              </w:rPr>
              <w:t>.Р</w:t>
            </w:r>
            <w:proofErr w:type="gramEnd"/>
            <w:r w:rsidRPr="000A7201">
              <w:rPr>
                <w:sz w:val="24"/>
                <w:szCs w:val="24"/>
              </w:rPr>
              <w:t>Ф"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Департамент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150 000,0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2.3, 2.4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A7201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A7201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  <w:lang w:eastAsia="en-US"/>
              </w:rPr>
              <w:t>176 ипотечных займов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A72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A72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  <w:trHeight w:val="452"/>
        </w:trPr>
        <w:tc>
          <w:tcPr>
            <w:tcW w:w="16171" w:type="dxa"/>
            <w:gridSpan w:val="14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2.3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Основное мероприятие "Создание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специализиро</w:t>
            </w:r>
            <w:proofErr w:type="spellEnd"/>
            <w:r w:rsidRPr="000A7201">
              <w:rPr>
                <w:sz w:val="24"/>
                <w:szCs w:val="24"/>
              </w:rPr>
              <w:t>-ванного</w:t>
            </w:r>
            <w:proofErr w:type="gramEnd"/>
            <w:r w:rsidRPr="000A7201">
              <w:rPr>
                <w:sz w:val="24"/>
                <w:szCs w:val="24"/>
              </w:rPr>
              <w:t xml:space="preserve"> жилищного </w:t>
            </w:r>
            <w:r w:rsidRPr="000A7201">
              <w:rPr>
                <w:sz w:val="24"/>
                <w:szCs w:val="24"/>
              </w:rPr>
              <w:lastRenderedPageBreak/>
              <w:t>фонда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Департамент государственного имущества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 ГУП Пензенской области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"Областная газоэнергетическая компания",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2, 2.1,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2.5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415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6D6AC0">
            <w:pPr>
              <w:spacing w:line="257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B14765" w:rsidRPr="000A7201" w:rsidTr="00AE353A">
        <w:trPr>
          <w:trHeight w:val="2931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A7201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0A7201">
              <w:rPr>
                <w:sz w:val="24"/>
                <w:szCs w:val="24"/>
              </w:rPr>
              <w:br/>
              <w:t xml:space="preserve">в целях приобретения </w:t>
            </w:r>
            <w:r w:rsidRPr="000A7201">
              <w:rPr>
                <w:spacing w:val="-6"/>
                <w:sz w:val="24"/>
                <w:szCs w:val="24"/>
              </w:rPr>
              <w:t>объектов недвижи</w:t>
            </w:r>
            <w:r w:rsidRPr="000A7201">
              <w:rPr>
                <w:sz w:val="24"/>
                <w:szCs w:val="24"/>
              </w:rPr>
              <w:t xml:space="preserve">мого имущества 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A7201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2, 2.1,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2.5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29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1-комнатных квартир - 20,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2-комнатных квартир - 3,</w:t>
            </w:r>
          </w:p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A7201">
              <w:rPr>
                <w:spacing w:val="-20"/>
                <w:sz w:val="24"/>
                <w:szCs w:val="24"/>
              </w:rPr>
              <w:lastRenderedPageBreak/>
              <w:t>2.3.2.</w:t>
            </w: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 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Опублико</w:t>
            </w:r>
            <w:r w:rsidR="005F44DE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на официальном сайте Минстроя Пензенской области </w:t>
            </w:r>
            <w:proofErr w:type="spellStart"/>
            <w:r w:rsidRPr="000A7201">
              <w:rPr>
                <w:sz w:val="24"/>
                <w:szCs w:val="24"/>
              </w:rPr>
              <w:t>инфор</w:t>
            </w:r>
            <w:r w:rsidR="00937B4B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мации</w:t>
            </w:r>
            <w:proofErr w:type="spellEnd"/>
            <w:r w:rsidRPr="000A7201">
              <w:rPr>
                <w:sz w:val="24"/>
                <w:szCs w:val="24"/>
              </w:rPr>
              <w:t xml:space="preserve"> о </w:t>
            </w:r>
            <w:proofErr w:type="spellStart"/>
            <w:r w:rsidRPr="000A7201">
              <w:rPr>
                <w:sz w:val="24"/>
                <w:szCs w:val="24"/>
              </w:rPr>
              <w:t>соз</w:t>
            </w:r>
            <w:r w:rsidR="00937B4B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дании</w:t>
            </w:r>
            <w:proofErr w:type="spellEnd"/>
            <w:r w:rsidRPr="000A7201">
              <w:rPr>
                <w:sz w:val="24"/>
                <w:szCs w:val="24"/>
              </w:rPr>
              <w:t xml:space="preserve"> и </w:t>
            </w:r>
            <w:proofErr w:type="spellStart"/>
            <w:r w:rsidRPr="000A7201">
              <w:rPr>
                <w:sz w:val="24"/>
                <w:szCs w:val="24"/>
              </w:rPr>
              <w:t>попол</w:t>
            </w:r>
            <w:proofErr w:type="spellEnd"/>
            <w:r w:rsidR="00937B4B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нении</w:t>
            </w:r>
            <w:r w:rsidR="00937B4B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специа</w:t>
            </w:r>
            <w:r w:rsidR="00937B4B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лизированного</w:t>
            </w:r>
            <w:proofErr w:type="spellEnd"/>
            <w:r w:rsidRPr="000A7201">
              <w:rPr>
                <w:sz w:val="24"/>
                <w:szCs w:val="24"/>
              </w:rPr>
              <w:t xml:space="preserve"> 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Количество публикаций на официальном сайте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Министер</w:t>
            </w:r>
            <w:r w:rsidR="005F44DE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строитель</w:t>
            </w:r>
            <w:r w:rsidR="005F44DE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ства</w:t>
            </w:r>
            <w:proofErr w:type="spellEnd"/>
            <w:r w:rsidRPr="000A7201">
              <w:rPr>
                <w:sz w:val="24"/>
                <w:szCs w:val="24"/>
              </w:rPr>
              <w:t xml:space="preserve"> и </w:t>
            </w:r>
            <w:proofErr w:type="spellStart"/>
            <w:r w:rsidRPr="000A7201">
              <w:rPr>
                <w:sz w:val="24"/>
                <w:szCs w:val="24"/>
              </w:rPr>
              <w:t>дорож</w:t>
            </w:r>
            <w:r w:rsidR="005F44DE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ного</w:t>
            </w:r>
            <w:proofErr w:type="spellEnd"/>
            <w:r w:rsidRPr="000A7201">
              <w:rPr>
                <w:sz w:val="24"/>
                <w:szCs w:val="24"/>
              </w:rPr>
              <w:t xml:space="preserve"> хозяйства Пензенской области,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2.1,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2.5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A7201">
              <w:rPr>
                <w:spacing w:val="-8"/>
                <w:sz w:val="24"/>
                <w:szCs w:val="24"/>
              </w:rPr>
              <w:t>2.4.</w:t>
            </w:r>
          </w:p>
          <w:p w:rsidR="00B14765" w:rsidRPr="000A7201" w:rsidRDefault="00B14765" w:rsidP="005F44DE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0A7201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Региональный проект 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"Жилье"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1 525 046,0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818 786,7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92 120,9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2.1, 2.2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931 979,7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519 836,0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53 757,9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593 066,3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298 950,7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38 363,0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79"/>
        </w:trPr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5F44DE">
            <w:pPr>
              <w:spacing w:line="216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A7201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5F44DE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5F44DE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"Субсидии </w:t>
            </w:r>
          </w:p>
          <w:p w:rsidR="00B14765" w:rsidRPr="000A7201" w:rsidRDefault="00B14765" w:rsidP="005F44DE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на мероприятия по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стимули</w:t>
            </w:r>
            <w:r w:rsidR="005F44DE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рованию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программ </w:t>
            </w:r>
            <w:proofErr w:type="spellStart"/>
            <w:r w:rsidRPr="000A7201">
              <w:rPr>
                <w:sz w:val="24"/>
                <w:szCs w:val="24"/>
              </w:rPr>
              <w:t>разви-тия</w:t>
            </w:r>
            <w:proofErr w:type="spellEnd"/>
            <w:r w:rsidRPr="000A7201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877 595,3</w:t>
            </w:r>
          </w:p>
        </w:tc>
        <w:tc>
          <w:tcPr>
            <w:tcW w:w="1320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171 336,0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92 120,9</w:t>
            </w:r>
          </w:p>
        </w:tc>
        <w:tc>
          <w:tcPr>
            <w:tcW w:w="1276" w:type="dxa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2.1, 2.2</w:t>
            </w: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5F44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511 979,7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99 836,0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53 757,9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365 615,6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71 500,0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38 363,0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A7201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ind w:left="-79" w:right="-9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ind w:left="-79" w:right="-9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B14765" w:rsidRPr="000A7201" w:rsidRDefault="00B14765" w:rsidP="006D6AC0">
            <w:pPr>
              <w:ind w:left="-79" w:right="-9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с новыми застройщиками </w:t>
            </w:r>
          </w:p>
          <w:p w:rsidR="00B14765" w:rsidRPr="000A7201" w:rsidRDefault="00B14765" w:rsidP="006D6AC0">
            <w:pPr>
              <w:ind w:left="-79" w:right="-94"/>
              <w:jc w:val="center"/>
              <w:rPr>
                <w:sz w:val="24"/>
                <w:szCs w:val="24"/>
              </w:rPr>
            </w:pPr>
            <w:r w:rsidRPr="000A7201">
              <w:rPr>
                <w:spacing w:val="-4"/>
                <w:sz w:val="24"/>
                <w:szCs w:val="24"/>
              </w:rPr>
              <w:t>в целях завершения</w:t>
            </w:r>
            <w:r w:rsidRPr="000A7201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B14765" w:rsidRPr="000A7201" w:rsidRDefault="00B14765" w:rsidP="006D6AC0">
            <w:pPr>
              <w:ind w:left="-79" w:right="-9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B14765" w:rsidRPr="000A7201" w:rsidRDefault="00B14765" w:rsidP="006D6AC0">
            <w:pPr>
              <w:ind w:left="-79" w:right="-9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объек-тами</w:t>
            </w:r>
            <w:proofErr w:type="spellEnd"/>
            <w:r w:rsidRPr="000A7201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647 450,7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647 450,7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2.1, 2.2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420 000,0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420 000,0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19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227 450,7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227 450,7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 w:val="restart"/>
          </w:tcPr>
          <w:p w:rsidR="00B14765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Всего по подпрограмме 2:</w:t>
            </w:r>
          </w:p>
          <w:p w:rsidR="00C9469A" w:rsidRDefault="00C9469A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9469A" w:rsidRDefault="00C9469A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C9469A" w:rsidRPr="000A7201" w:rsidRDefault="00C9469A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pacing w:val="-12"/>
                <w:sz w:val="24"/>
                <w:szCs w:val="24"/>
              </w:rPr>
            </w:pPr>
            <w:r w:rsidRPr="000A7201">
              <w:rPr>
                <w:spacing w:val="-12"/>
                <w:sz w:val="24"/>
                <w:szCs w:val="24"/>
              </w:rPr>
              <w:t>2 122 979,9</w:t>
            </w:r>
          </w:p>
        </w:tc>
        <w:tc>
          <w:tcPr>
            <w:tcW w:w="1320" w:type="dxa"/>
          </w:tcPr>
          <w:p w:rsidR="00B14765" w:rsidRPr="001551F0" w:rsidRDefault="00B14765" w:rsidP="001551F0">
            <w:pPr>
              <w:ind w:left="-36" w:right="-135"/>
              <w:jc w:val="center"/>
              <w:rPr>
                <w:spacing w:val="-8"/>
                <w:sz w:val="24"/>
                <w:szCs w:val="24"/>
              </w:rPr>
            </w:pPr>
            <w:r w:rsidRPr="001551F0">
              <w:rPr>
                <w:spacing w:val="-8"/>
                <w:sz w:val="24"/>
                <w:szCs w:val="24"/>
              </w:rPr>
              <w:t>1 277 443,8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231 397,7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1551F0">
            <w:pPr>
              <w:ind w:left="-36" w:right="-135"/>
              <w:jc w:val="center"/>
              <w:rPr>
                <w:sz w:val="24"/>
                <w:szCs w:val="24"/>
              </w:rPr>
            </w:pPr>
            <w:r w:rsidRPr="001551F0">
              <w:rPr>
                <w:spacing w:val="-8"/>
                <w:sz w:val="24"/>
                <w:szCs w:val="24"/>
              </w:rPr>
              <w:t>1 101 452,2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682 493,1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60 573,3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896 912,3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513 950,7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127 209,0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0A7201">
              <w:rPr>
                <w:sz w:val="24"/>
                <w:szCs w:val="24"/>
              </w:rPr>
              <w:t>регионального</w:t>
            </w:r>
            <w:proofErr w:type="gramEnd"/>
            <w:r w:rsidRPr="000A7201">
              <w:rPr>
                <w:sz w:val="24"/>
                <w:szCs w:val="24"/>
              </w:rPr>
              <w:t xml:space="preserve"> </w:t>
            </w:r>
          </w:p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B14765" w:rsidRPr="000A7201" w:rsidTr="00AE353A">
        <w:trPr>
          <w:trHeight w:val="327"/>
        </w:trPr>
        <w:tc>
          <w:tcPr>
            <w:tcW w:w="707" w:type="dxa"/>
            <w:vMerge w:val="restart"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Осуществ</w:t>
            </w:r>
            <w:r w:rsidR="00C9469A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государ</w:t>
            </w:r>
            <w:r w:rsidR="00C9469A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ственной</w:t>
            </w:r>
            <w:proofErr w:type="spellEnd"/>
            <w:r w:rsidRPr="000A7201">
              <w:rPr>
                <w:sz w:val="24"/>
                <w:szCs w:val="24"/>
              </w:rPr>
              <w:t xml:space="preserve"> инспекции на территории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  <w:r w:rsidRPr="000A7201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262 477,8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262 477,8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3, 3.1, 3.2, 3.3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62 688,8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62 688,8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64 804,7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64 804,7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66 255,6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66 255,6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68 728,7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68 728,7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C9469A">
            <w:pPr>
              <w:spacing w:line="216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C9469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Осуществ</w:t>
            </w:r>
            <w:r w:rsidR="00C9469A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государ</w:t>
            </w:r>
            <w:r w:rsidR="00C9469A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ственной</w:t>
            </w:r>
            <w:proofErr w:type="spellEnd"/>
            <w:r w:rsidRPr="000A7201">
              <w:rPr>
                <w:sz w:val="24"/>
                <w:szCs w:val="24"/>
              </w:rPr>
              <w:t xml:space="preserve"> инспекции 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государ-</w:t>
            </w:r>
            <w:r w:rsidRPr="000A7201">
              <w:rPr>
                <w:sz w:val="24"/>
                <w:szCs w:val="24"/>
              </w:rPr>
              <w:lastRenderedPageBreak/>
              <w:t>ственного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надзора </w:t>
            </w:r>
            <w:r w:rsidRPr="000A7201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0A7201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0A7201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и по надзору 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261 199,4</w:t>
            </w:r>
          </w:p>
        </w:tc>
        <w:tc>
          <w:tcPr>
            <w:tcW w:w="1320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261 199,4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квадратными метрами обследуемой </w:t>
            </w:r>
            <w:r w:rsidRPr="000A7201">
              <w:rPr>
                <w:sz w:val="24"/>
                <w:szCs w:val="24"/>
              </w:rPr>
              <w:lastRenderedPageBreak/>
              <w:t>поднадзорной площади,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тыс. кв. м/ соотношение количества предоставленной ежеквартальной отчетности застройщиков без нарушения установленных требований 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к общему количеству предоставленной ежеквартальной отчетности,</w:t>
            </w:r>
          </w:p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%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C9469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№ 3, 3.1, 3.2, 3.3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61 931,7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61 931,7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9600/2617/87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64 297,6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64 297,6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9650/2617/89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66 248,5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66 248,5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9650/2617/90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68 721,6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68 721,6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9650/2617/91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6D6AC0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Опублико</w:t>
            </w:r>
            <w:r w:rsidR="006D6AC0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на официальном сайте Управ</w:t>
            </w:r>
            <w:r w:rsidR="00C7535B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ления</w:t>
            </w:r>
            <w:proofErr w:type="spell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государ</w:t>
            </w:r>
            <w:proofErr w:type="spellEnd"/>
            <w:r w:rsidR="006D6AC0">
              <w:rPr>
                <w:sz w:val="24"/>
                <w:szCs w:val="24"/>
              </w:rPr>
              <w:t>-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spellStart"/>
            <w:r w:rsidRPr="000A7201">
              <w:rPr>
                <w:sz w:val="24"/>
                <w:szCs w:val="24"/>
              </w:rPr>
              <w:t>ственной</w:t>
            </w:r>
            <w:proofErr w:type="spellEnd"/>
            <w:r w:rsidRPr="000A7201">
              <w:rPr>
                <w:sz w:val="24"/>
                <w:szCs w:val="24"/>
              </w:rPr>
              <w:t xml:space="preserve"> инспекции 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по надзору 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0A7201">
              <w:rPr>
                <w:spacing w:val="-6"/>
                <w:sz w:val="24"/>
                <w:szCs w:val="24"/>
              </w:rPr>
              <w:t>информационно-</w:t>
            </w:r>
            <w:r w:rsidRPr="000A7201">
              <w:rPr>
                <w:sz w:val="24"/>
                <w:szCs w:val="24"/>
              </w:rPr>
              <w:t>телекоммуника</w:t>
            </w:r>
            <w:r w:rsidR="00FF7B62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 xml:space="preserve">ционной сети "Интернет" сведений 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 результатах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r w:rsidRPr="000A7201">
              <w:rPr>
                <w:sz w:val="24"/>
                <w:szCs w:val="24"/>
              </w:rPr>
              <w:lastRenderedPageBreak/>
              <w:t xml:space="preserve">жилищного надзора </w:t>
            </w:r>
            <w:r w:rsidRPr="000A7201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0A7201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0A7201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и по надзору 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28,4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28,4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0A7201">
              <w:rPr>
                <w:sz w:val="24"/>
                <w:szCs w:val="24"/>
              </w:rPr>
              <w:t xml:space="preserve">Количество публикаций </w:t>
            </w:r>
            <w:r w:rsidRPr="000A7201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  <w:proofErr w:type="gramEnd"/>
          </w:p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по надзору </w:t>
            </w:r>
          </w:p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за техническим состоянием </w:t>
            </w:r>
            <w:proofErr w:type="gramStart"/>
            <w:r w:rsidRPr="000A7201">
              <w:rPr>
                <w:sz w:val="24"/>
                <w:szCs w:val="24"/>
              </w:rPr>
              <w:t>само</w:t>
            </w:r>
            <w:r w:rsidR="00C7535B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ходных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машин и других видов техники </w:t>
            </w:r>
            <w:proofErr w:type="spellStart"/>
            <w:r w:rsidRPr="000A7201">
              <w:rPr>
                <w:sz w:val="24"/>
                <w:szCs w:val="24"/>
              </w:rPr>
              <w:t>Пензен</w:t>
            </w:r>
            <w:r w:rsidR="00C7535B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ской</w:t>
            </w:r>
            <w:proofErr w:type="spellEnd"/>
            <w:r w:rsidRPr="000A7201">
              <w:rPr>
                <w:sz w:val="24"/>
                <w:szCs w:val="24"/>
              </w:rPr>
              <w:t xml:space="preserve"> области </w:t>
            </w:r>
          </w:p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информационно-</w:t>
            </w:r>
            <w:proofErr w:type="spellStart"/>
            <w:r w:rsidRPr="000A7201">
              <w:rPr>
                <w:sz w:val="24"/>
                <w:szCs w:val="24"/>
              </w:rPr>
              <w:t>телекоммуника</w:t>
            </w:r>
            <w:proofErr w:type="spellEnd"/>
            <w:r w:rsidRPr="000A7201">
              <w:rPr>
                <w:sz w:val="24"/>
                <w:szCs w:val="24"/>
              </w:rPr>
              <w:t>-</w:t>
            </w:r>
            <w:proofErr w:type="spellStart"/>
            <w:r w:rsidRPr="000A7201">
              <w:rPr>
                <w:sz w:val="24"/>
                <w:szCs w:val="24"/>
              </w:rPr>
              <w:t>ционной</w:t>
            </w:r>
            <w:proofErr w:type="spellEnd"/>
            <w:r w:rsidRPr="000A7201">
              <w:rPr>
                <w:sz w:val="24"/>
                <w:szCs w:val="24"/>
              </w:rPr>
              <w:t xml:space="preserve"> сети "Интернет" сведений </w:t>
            </w:r>
          </w:p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о результатах работы в рамках осуществления государственного </w:t>
            </w:r>
            <w:r w:rsidRPr="00C7535B">
              <w:rPr>
                <w:spacing w:val="-6"/>
                <w:sz w:val="24"/>
                <w:szCs w:val="24"/>
              </w:rPr>
              <w:t>жилищного надзора</w:t>
            </w:r>
            <w:r w:rsidRPr="000A7201">
              <w:rPr>
                <w:sz w:val="24"/>
                <w:szCs w:val="24"/>
              </w:rPr>
              <w:t xml:space="preserve"> </w:t>
            </w:r>
          </w:p>
          <w:p w:rsidR="00B14765" w:rsidRPr="000A7201" w:rsidRDefault="00B14765" w:rsidP="006D6AC0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3, 3.1, 3.2, 3.3</w:t>
            </w: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3.1.3.</w:t>
            </w: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Обеспечение деятельности межведомственной комиссии при Правительстве Пензенской области по </w:t>
            </w:r>
            <w:r w:rsidRPr="000A7201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B14765" w:rsidRPr="000A7201" w:rsidRDefault="00B14765" w:rsidP="006D6AC0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B14765" w:rsidRPr="000A7201" w:rsidRDefault="00B14765" w:rsidP="006D6AC0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от 15.02.2017 </w:t>
            </w:r>
          </w:p>
          <w:p w:rsidR="00B14765" w:rsidRPr="000A7201" w:rsidRDefault="00B14765" w:rsidP="006D6AC0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специали-зированной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r w:rsidRPr="000A7201">
              <w:rPr>
                <w:sz w:val="24"/>
                <w:szCs w:val="24"/>
              </w:rPr>
              <w:lastRenderedPageBreak/>
              <w:t xml:space="preserve">организацией, </w:t>
            </w:r>
          </w:p>
          <w:p w:rsidR="00B14765" w:rsidRPr="000A7201" w:rsidRDefault="00B14765" w:rsidP="006D6AC0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и по надзору 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1250,0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1250,0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Соотношение проведенных обследований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3, 3.1</w:t>
            </w: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750,0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750,0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1721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государственной инспекции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жилищной, строительной сферах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 по надзору</w:t>
            </w:r>
          </w:p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  <w:p w:rsidR="00B14765" w:rsidRPr="000A7201" w:rsidRDefault="00B14765" w:rsidP="006D6AC0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85 616,2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85 616,2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3, 3.2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82 800,0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82 800,0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1266,0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1266,0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9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  <w:trHeight w:val="314"/>
        </w:trPr>
        <w:tc>
          <w:tcPr>
            <w:tcW w:w="16171" w:type="dxa"/>
            <w:gridSpan w:val="14"/>
          </w:tcPr>
          <w:p w:rsidR="00B14765" w:rsidRPr="000A7201" w:rsidRDefault="00B14765" w:rsidP="006D6AC0">
            <w:pPr>
              <w:ind w:right="-96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том числе:</w:t>
            </w:r>
          </w:p>
        </w:tc>
      </w:tr>
      <w:tr w:rsidR="00B14765" w:rsidRPr="000A7201" w:rsidTr="00AE353A">
        <w:trPr>
          <w:trHeight w:val="826"/>
        </w:trPr>
        <w:tc>
          <w:tcPr>
            <w:tcW w:w="70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3.2.1.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0A7201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0A7201">
              <w:rPr>
                <w:sz w:val="24"/>
                <w:szCs w:val="24"/>
              </w:rPr>
              <w:br/>
              <w:t xml:space="preserve">"Фонд защиты прав граждан - участников долевого </w:t>
            </w:r>
            <w:proofErr w:type="gramStart"/>
            <w:r w:rsidRPr="000A7201">
              <w:rPr>
                <w:sz w:val="24"/>
                <w:szCs w:val="24"/>
              </w:rPr>
              <w:t>строи-</w:t>
            </w:r>
            <w:proofErr w:type="spellStart"/>
            <w:r w:rsidRPr="000A7201">
              <w:rPr>
                <w:sz w:val="24"/>
                <w:szCs w:val="24"/>
              </w:rPr>
              <w:t>тельства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" </w:t>
            </w:r>
            <w:r w:rsidRPr="000A7201">
              <w:rPr>
                <w:sz w:val="24"/>
                <w:szCs w:val="24"/>
              </w:rPr>
              <w:br/>
              <w:t xml:space="preserve">на цели, </w:t>
            </w:r>
            <w:proofErr w:type="spellStart"/>
            <w:r w:rsidRPr="000A7201">
              <w:rPr>
                <w:sz w:val="24"/>
                <w:szCs w:val="24"/>
              </w:rPr>
              <w:t>преду</w:t>
            </w:r>
            <w:proofErr w:type="spellEnd"/>
            <w:r w:rsidRPr="000A7201">
              <w:rPr>
                <w:sz w:val="24"/>
                <w:szCs w:val="24"/>
              </w:rPr>
              <w:t xml:space="preserve">-смотренные  ст.13.1 </w:t>
            </w:r>
            <w:r w:rsidRPr="000A7201">
              <w:rPr>
                <w:sz w:val="24"/>
                <w:szCs w:val="24"/>
              </w:rPr>
              <w:lastRenderedPageBreak/>
              <w:t xml:space="preserve">Федерального закона </w:t>
            </w:r>
            <w:r w:rsidRPr="000A7201">
              <w:rPr>
                <w:sz w:val="24"/>
                <w:szCs w:val="24"/>
              </w:rPr>
              <w:br/>
              <w:t xml:space="preserve">от 29.07.2017 № 218-ФЗ </w:t>
            </w:r>
            <w:r w:rsidRPr="000A7201">
              <w:rPr>
                <w:sz w:val="24"/>
                <w:szCs w:val="24"/>
              </w:rPr>
              <w:br/>
              <w:t>"О публично-</w:t>
            </w:r>
            <w:r w:rsidRPr="000A7201">
              <w:rPr>
                <w:spacing w:val="-8"/>
                <w:sz w:val="24"/>
                <w:szCs w:val="24"/>
              </w:rPr>
              <w:t>правовой компании</w:t>
            </w:r>
            <w:r w:rsidRPr="000A7201">
              <w:rPr>
                <w:sz w:val="24"/>
                <w:szCs w:val="24"/>
              </w:rPr>
              <w:t xml:space="preserve"> </w:t>
            </w:r>
            <w:r w:rsidRPr="000A7201">
              <w:rPr>
                <w:sz w:val="24"/>
                <w:szCs w:val="24"/>
              </w:rPr>
              <w:br/>
              <w:t xml:space="preserve">по защите прав граждан - </w:t>
            </w:r>
            <w:proofErr w:type="spellStart"/>
            <w:r w:rsidRPr="000A7201">
              <w:rPr>
                <w:sz w:val="24"/>
                <w:szCs w:val="24"/>
              </w:rPr>
              <w:t>участ</w:t>
            </w:r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ников</w:t>
            </w:r>
            <w:proofErr w:type="spellEnd"/>
            <w:r w:rsidRPr="000A7201">
              <w:rPr>
                <w:sz w:val="24"/>
                <w:szCs w:val="24"/>
              </w:rPr>
              <w:t xml:space="preserve"> долевого строительства при </w:t>
            </w:r>
            <w:proofErr w:type="spellStart"/>
            <w:r w:rsidRPr="000A7201">
              <w:rPr>
                <w:sz w:val="24"/>
                <w:szCs w:val="24"/>
              </w:rPr>
              <w:t>несостоя</w:t>
            </w:r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тельности</w:t>
            </w:r>
            <w:proofErr w:type="spellEnd"/>
            <w:r w:rsidRPr="000A7201">
              <w:rPr>
                <w:sz w:val="24"/>
                <w:szCs w:val="24"/>
              </w:rPr>
              <w:t xml:space="preserve"> (банкротстве) застройщиков и о внесении </w:t>
            </w:r>
            <w:proofErr w:type="spellStart"/>
            <w:r w:rsidRPr="000A7201">
              <w:rPr>
                <w:sz w:val="24"/>
                <w:szCs w:val="24"/>
              </w:rPr>
              <w:t>изме</w:t>
            </w:r>
            <w:proofErr w:type="spellEnd"/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 xml:space="preserve">нений в </w:t>
            </w:r>
            <w:proofErr w:type="spellStart"/>
            <w:r w:rsidRPr="000A7201">
              <w:rPr>
                <w:sz w:val="24"/>
                <w:szCs w:val="24"/>
              </w:rPr>
              <w:t>отдель</w:t>
            </w:r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ные</w:t>
            </w:r>
            <w:proofErr w:type="spell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законода</w:t>
            </w:r>
            <w:proofErr w:type="spellEnd"/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 xml:space="preserve">тельные акты </w:t>
            </w:r>
            <w:r w:rsidRPr="000A7201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lastRenderedPageBreak/>
              <w:t>Управление государственной инспекции</w:t>
            </w:r>
          </w:p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жилищной, строительной сферах</w:t>
            </w:r>
          </w:p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 по надзору</w:t>
            </w:r>
          </w:p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B14765" w:rsidRPr="000A7201" w:rsidRDefault="00B14765" w:rsidP="006D6AC0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1067" w:type="dxa"/>
            <w:gridSpan w:val="2"/>
            <w:vMerge w:val="restart"/>
          </w:tcPr>
          <w:p w:rsidR="00B14765" w:rsidRPr="000A7201" w:rsidRDefault="00B14765" w:rsidP="006D6AC0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3, 3.2</w:t>
            </w:r>
          </w:p>
        </w:tc>
      </w:tr>
      <w:tr w:rsidR="00B14765" w:rsidRPr="000A7201" w:rsidTr="00AE353A">
        <w:trPr>
          <w:trHeight w:val="286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82 500,0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62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65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56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59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25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B14765" w:rsidRPr="000A7201" w:rsidRDefault="00B14765" w:rsidP="006D6AC0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 w:val="restart"/>
          </w:tcPr>
          <w:p w:rsidR="00B14765" w:rsidRPr="000A7201" w:rsidRDefault="00B14765" w:rsidP="000022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3.2.2.</w:t>
            </w:r>
          </w:p>
        </w:tc>
        <w:tc>
          <w:tcPr>
            <w:tcW w:w="1923" w:type="dxa"/>
            <w:vMerge w:val="restart"/>
          </w:tcPr>
          <w:p w:rsidR="00B14765" w:rsidRPr="000A7201" w:rsidRDefault="00B14765" w:rsidP="000022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Мероприятие</w:t>
            </w:r>
          </w:p>
          <w:p w:rsidR="00B14765" w:rsidRPr="000A7201" w:rsidRDefault="00B14765" w:rsidP="000022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"Предоставление субсидии в форме имущественного взноса в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неком</w:t>
            </w:r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мерческую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</w:t>
            </w:r>
            <w:proofErr w:type="spellStart"/>
            <w:r w:rsidRPr="000A7201">
              <w:rPr>
                <w:sz w:val="24"/>
                <w:szCs w:val="24"/>
              </w:rPr>
              <w:t>орга</w:t>
            </w:r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низацию</w:t>
            </w:r>
            <w:proofErr w:type="spellEnd"/>
            <w:r w:rsidRPr="000A7201">
              <w:rPr>
                <w:sz w:val="24"/>
                <w:szCs w:val="24"/>
              </w:rPr>
              <w:t xml:space="preserve">  "Фонд защиты прав граждан - </w:t>
            </w:r>
            <w:proofErr w:type="spellStart"/>
            <w:r w:rsidRPr="000A7201">
              <w:rPr>
                <w:sz w:val="24"/>
                <w:szCs w:val="24"/>
              </w:rPr>
              <w:t>участ</w:t>
            </w:r>
            <w:r w:rsidR="0070314C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ников</w:t>
            </w:r>
            <w:proofErr w:type="spellEnd"/>
            <w:r w:rsidRPr="000A7201">
              <w:rPr>
                <w:sz w:val="24"/>
                <w:szCs w:val="24"/>
              </w:rPr>
              <w:t xml:space="preserve"> долевого строительства Пензенской области" на обеспечение текущей деятельности"</w:t>
            </w:r>
          </w:p>
        </w:tc>
        <w:tc>
          <w:tcPr>
            <w:tcW w:w="2667" w:type="dxa"/>
            <w:vMerge w:val="restart"/>
          </w:tcPr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Управление государственной инспекции</w:t>
            </w:r>
          </w:p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 жилищной, строительной сферах</w:t>
            </w:r>
          </w:p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 по надзору</w:t>
            </w:r>
          </w:p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A7201">
              <w:rPr>
                <w:sz w:val="24"/>
                <w:szCs w:val="24"/>
              </w:rPr>
              <w:br/>
              <w:t>Пензенской области</w:t>
            </w:r>
          </w:p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3 116,2</w:t>
            </w:r>
          </w:p>
        </w:tc>
        <w:tc>
          <w:tcPr>
            <w:tcW w:w="1320" w:type="dxa"/>
          </w:tcPr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3 116,2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0022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0022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0022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"Фонд защиты прав граждан - </w:t>
            </w:r>
            <w:proofErr w:type="spellStart"/>
            <w:proofErr w:type="gramStart"/>
            <w:r w:rsidRPr="000A7201">
              <w:rPr>
                <w:sz w:val="24"/>
                <w:szCs w:val="24"/>
              </w:rPr>
              <w:t>участ</w:t>
            </w:r>
            <w:r w:rsidR="00F615A1">
              <w:rPr>
                <w:sz w:val="24"/>
                <w:szCs w:val="24"/>
              </w:rPr>
              <w:t>-</w:t>
            </w:r>
            <w:r w:rsidRPr="000A7201">
              <w:rPr>
                <w:sz w:val="24"/>
                <w:szCs w:val="24"/>
              </w:rPr>
              <w:t>ников</w:t>
            </w:r>
            <w:proofErr w:type="spellEnd"/>
            <w:proofErr w:type="gramEnd"/>
            <w:r w:rsidRPr="000A7201">
              <w:rPr>
                <w:sz w:val="24"/>
                <w:szCs w:val="24"/>
              </w:rPr>
              <w:t xml:space="preserve"> долевого строительства Пензенской области", %</w:t>
            </w:r>
          </w:p>
        </w:tc>
        <w:tc>
          <w:tcPr>
            <w:tcW w:w="1067" w:type="dxa"/>
            <w:gridSpan w:val="2"/>
          </w:tcPr>
          <w:p w:rsidR="00B14765" w:rsidRPr="000A7201" w:rsidRDefault="00B14765" w:rsidP="000022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№ 3, 3.2</w:t>
            </w: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300,0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1266,0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1266,0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rPr>
          <w:trHeight w:val="70"/>
        </w:trPr>
        <w:tc>
          <w:tcPr>
            <w:tcW w:w="70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 w:val="restart"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348 094,0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348 094,0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145 488,8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145 488,8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66 070,7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66 070,7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67 030,7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67 030,7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69 503,8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69 503,8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6D6AC0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B14765" w:rsidRPr="000A7201" w:rsidRDefault="00B14765" w:rsidP="006D6AC0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B14765" w:rsidRPr="000A7201" w:rsidTr="00AE353A">
        <w:tc>
          <w:tcPr>
            <w:tcW w:w="5297" w:type="dxa"/>
            <w:gridSpan w:val="3"/>
            <w:vMerge w:val="restart"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0A7201">
              <w:rPr>
                <w:sz w:val="24"/>
                <w:szCs w:val="24"/>
              </w:rPr>
              <w:t>4 008 111,2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2 565 359,1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924 063,0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518 689,1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0A7201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1029876,7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110 225,1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1 332 880,9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851 054,7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265 677,2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216 149,0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558 159,4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380 082,6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60 933,7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117 143,1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464 410,0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0A7201">
              <w:rPr>
                <w:sz w:val="24"/>
                <w:szCs w:val="24"/>
              </w:rPr>
              <w:t>303 624,0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74 450,8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14765" w:rsidRPr="000A7201" w:rsidTr="00AE353A">
        <w:tc>
          <w:tcPr>
            <w:tcW w:w="5297" w:type="dxa"/>
            <w:gridSpan w:val="3"/>
            <w:vMerge/>
          </w:tcPr>
          <w:p w:rsidR="00B14765" w:rsidRPr="000A7201" w:rsidRDefault="00B14765" w:rsidP="006D6AC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A7201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B14765" w:rsidRPr="000A7201" w:rsidRDefault="00B14765" w:rsidP="006D6AC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B14765" w:rsidRPr="000A7201" w:rsidRDefault="00B14765" w:rsidP="00B14765">
      <w:pPr>
        <w:widowControl/>
        <w:rPr>
          <w:sz w:val="24"/>
          <w:szCs w:val="24"/>
        </w:rPr>
      </w:pPr>
    </w:p>
    <w:p w:rsidR="00426FF1" w:rsidRDefault="00426FF1" w:rsidP="00B14765">
      <w:pPr>
        <w:jc w:val="both"/>
        <w:rPr>
          <w:sz w:val="24"/>
          <w:szCs w:val="24"/>
        </w:rPr>
      </w:pPr>
    </w:p>
    <w:p w:rsidR="00500420" w:rsidRPr="000A7201" w:rsidRDefault="00500420" w:rsidP="0050042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:rsidR="00B14765" w:rsidRDefault="00B14765">
      <w:pPr>
        <w:jc w:val="both"/>
        <w:rPr>
          <w:sz w:val="28"/>
        </w:rPr>
        <w:sectPr w:rsidR="00B14765" w:rsidSect="00704927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tbl>
      <w:tblPr>
        <w:tblW w:w="4849" w:type="dxa"/>
        <w:tblInd w:w="4815" w:type="dxa"/>
        <w:tblLayout w:type="fixed"/>
        <w:tblLook w:val="01E0" w:firstRow="1" w:lastRow="1" w:firstColumn="1" w:lastColumn="1" w:noHBand="0" w:noVBand="0"/>
      </w:tblPr>
      <w:tblGrid>
        <w:gridCol w:w="4849"/>
      </w:tblGrid>
      <w:tr w:rsidR="00B14765" w:rsidRPr="004F0B65" w:rsidTr="006D6AC0">
        <w:trPr>
          <w:trHeight w:val="107"/>
        </w:trPr>
        <w:tc>
          <w:tcPr>
            <w:tcW w:w="4849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Приложение № 4</w:t>
            </w:r>
          </w:p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 постановлению Правительства</w:t>
            </w:r>
          </w:p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Пензенской области</w:t>
            </w:r>
          </w:p>
          <w:p w:rsidR="00B14765" w:rsidRPr="004F0B65" w:rsidRDefault="00DF6B28" w:rsidP="0050042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28.08.2020</w:t>
            </w:r>
            <w:r w:rsidR="00500420">
              <w:rPr>
                <w:sz w:val="28"/>
                <w:szCs w:val="28"/>
              </w:rPr>
              <w:t xml:space="preserve">   </w:t>
            </w:r>
            <w:r w:rsidR="00B14765" w:rsidRPr="004F0B6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594-пП</w:t>
            </w:r>
          </w:p>
        </w:tc>
      </w:tr>
      <w:tr w:rsidR="00B14765" w:rsidRPr="004F0B65" w:rsidTr="006D6AC0">
        <w:trPr>
          <w:trHeight w:val="107"/>
        </w:trPr>
        <w:tc>
          <w:tcPr>
            <w:tcW w:w="4849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</w:p>
        </w:tc>
      </w:tr>
      <w:tr w:rsidR="00B14765" w:rsidRPr="004F0B65" w:rsidTr="006D6AC0">
        <w:trPr>
          <w:trHeight w:val="1354"/>
        </w:trPr>
        <w:tc>
          <w:tcPr>
            <w:tcW w:w="4849" w:type="dxa"/>
          </w:tcPr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Приложение № 4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к Порядку предоставления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иных межбюджетных трансфертов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на премирование победителей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областного конкурса на звание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"Самое благоустроенное муниципальное образование Пензенской области"</w:t>
            </w:r>
          </w:p>
        </w:tc>
      </w:tr>
    </w:tbl>
    <w:p w:rsidR="00B14765" w:rsidRPr="004F0B65" w:rsidRDefault="00B14765" w:rsidP="00B14765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autoSpaceDE w:val="0"/>
        <w:autoSpaceDN w:val="0"/>
        <w:adjustRightInd w:val="0"/>
        <w:spacing w:line="221" w:lineRule="auto"/>
        <w:jc w:val="center"/>
        <w:rPr>
          <w:b/>
          <w:sz w:val="28"/>
          <w:szCs w:val="28"/>
        </w:rPr>
      </w:pPr>
      <w:proofErr w:type="gramStart"/>
      <w:r w:rsidRPr="004F0B65">
        <w:rPr>
          <w:b/>
          <w:sz w:val="28"/>
          <w:szCs w:val="28"/>
        </w:rPr>
        <w:t>Р</w:t>
      </w:r>
      <w:proofErr w:type="gramEnd"/>
      <w:r w:rsidRPr="004F0B65">
        <w:rPr>
          <w:b/>
          <w:sz w:val="28"/>
          <w:szCs w:val="28"/>
        </w:rPr>
        <w:t xml:space="preserve"> А С П Р Е Д Е Л Е Н И Е </w:t>
      </w:r>
      <w:r w:rsidRPr="004F0B65">
        <w:rPr>
          <w:b/>
          <w:sz w:val="28"/>
          <w:szCs w:val="28"/>
        </w:rPr>
        <w:br/>
      </w:r>
      <w:r w:rsidRPr="004F0B65">
        <w:rPr>
          <w:b/>
          <w:bCs/>
          <w:sz w:val="28"/>
          <w:szCs w:val="28"/>
        </w:rPr>
        <w:t xml:space="preserve">иных межбюджетных трансфертов на премирование </w:t>
      </w:r>
      <w:r w:rsidRPr="004F0B65">
        <w:rPr>
          <w:b/>
          <w:bCs/>
          <w:sz w:val="28"/>
          <w:szCs w:val="28"/>
        </w:rPr>
        <w:br/>
        <w:t xml:space="preserve">победителей областного конкурса на звание </w:t>
      </w:r>
      <w:r w:rsidRPr="004F0B65">
        <w:rPr>
          <w:b/>
          <w:bCs/>
          <w:sz w:val="28"/>
          <w:szCs w:val="28"/>
        </w:rPr>
        <w:br/>
        <w:t xml:space="preserve">"Самое благоустроенное муниципальное образование </w:t>
      </w:r>
      <w:r w:rsidRPr="004F0B65">
        <w:rPr>
          <w:b/>
          <w:bCs/>
          <w:sz w:val="28"/>
          <w:szCs w:val="28"/>
        </w:rPr>
        <w:br/>
        <w:t>Пензенской области" на 2020 год</w:t>
      </w: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rPr>
          <w:b/>
          <w:sz w:val="28"/>
          <w:szCs w:val="28"/>
        </w:rPr>
      </w:pP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5893"/>
        <w:gridCol w:w="1670"/>
        <w:gridCol w:w="1590"/>
      </w:tblGrid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№ </w:t>
            </w:r>
            <w:proofErr w:type="gramStart"/>
            <w:r w:rsidRPr="004F0B65">
              <w:rPr>
                <w:sz w:val="28"/>
                <w:szCs w:val="28"/>
              </w:rPr>
              <w:t>п</w:t>
            </w:r>
            <w:proofErr w:type="gramEnd"/>
            <w:r w:rsidRPr="004F0B65">
              <w:rPr>
                <w:sz w:val="28"/>
                <w:szCs w:val="28"/>
              </w:rPr>
              <w:t>/п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Наименование </w:t>
            </w:r>
            <w:r w:rsidRPr="004F0B65">
              <w:rPr>
                <w:sz w:val="28"/>
                <w:szCs w:val="28"/>
              </w:rPr>
              <w:br/>
              <w:t>муниципального образования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Объемы,</w:t>
            </w:r>
          </w:p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тыс. руб.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Место</w:t>
            </w:r>
          </w:p>
        </w:tc>
      </w:tr>
    </w:tbl>
    <w:p w:rsidR="00B14765" w:rsidRPr="00500420" w:rsidRDefault="00B14765" w:rsidP="00B14765">
      <w:pPr>
        <w:rPr>
          <w:sz w:val="4"/>
          <w:szCs w:val="4"/>
        </w:rPr>
      </w:pP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5893"/>
        <w:gridCol w:w="1670"/>
        <w:gridCol w:w="1590"/>
      </w:tblGrid>
      <w:tr w:rsidR="00B14765" w:rsidRPr="004F0B65" w:rsidTr="006D6AC0">
        <w:trPr>
          <w:tblHeader/>
        </w:trPr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</w:tr>
      <w:tr w:rsidR="00B14765" w:rsidRPr="004F0B65" w:rsidTr="006D6AC0">
        <w:tc>
          <w:tcPr>
            <w:tcW w:w="9747" w:type="dxa"/>
            <w:gridSpan w:val="4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 категория - городские округа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Пенза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1 800,0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Кузнецк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Заречный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1 000,0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III</w:t>
            </w:r>
          </w:p>
        </w:tc>
      </w:tr>
      <w:tr w:rsidR="00B14765" w:rsidRPr="004F0B65" w:rsidTr="006D6AC0">
        <w:tc>
          <w:tcPr>
            <w:tcW w:w="9747" w:type="dxa"/>
            <w:gridSpan w:val="4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 категория - городские поселения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Башмаково Башмаковского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1 800,0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1 500,0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Нижний Ломов Нижнеломовского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Шемышейка Шемышейского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 степени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Сердобск Сердобского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540 0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II степени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Евлашево Кузнецкого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360,0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III степени</w:t>
            </w:r>
          </w:p>
        </w:tc>
      </w:tr>
      <w:tr w:rsidR="00B14765" w:rsidRPr="004F0B65" w:rsidTr="006D6AC0">
        <w:tc>
          <w:tcPr>
            <w:tcW w:w="9747" w:type="dxa"/>
            <w:gridSpan w:val="4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III категория - сельские поселения с численностью населения </w:t>
            </w:r>
            <w:r w:rsidRPr="004F0B65">
              <w:rPr>
                <w:sz w:val="28"/>
                <w:szCs w:val="28"/>
              </w:rPr>
              <w:br/>
              <w:t>свыше 3000 человек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1 800,0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1 500,0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pacing w:val="-6"/>
                <w:sz w:val="28"/>
                <w:szCs w:val="28"/>
                <w:lang w:eastAsia="en-US"/>
              </w:rPr>
              <w:t>Кижеватовский</w:t>
            </w:r>
            <w:proofErr w:type="spellEnd"/>
            <w:r w:rsidRPr="004F0B65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4F0B65">
              <w:rPr>
                <w:rFonts w:eastAsia="Calibri"/>
                <w:spacing w:val="-6"/>
                <w:sz w:val="28"/>
                <w:szCs w:val="28"/>
                <w:lang w:eastAsia="en-US"/>
              </w:rPr>
              <w:t>Бессоновского</w:t>
            </w:r>
            <w:proofErr w:type="spellEnd"/>
            <w:r w:rsidRPr="004F0B65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Вадинский сельсовет Вадинского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 степени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pacing w:val="-4"/>
                <w:sz w:val="28"/>
                <w:szCs w:val="28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540 0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II степени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Анненковский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360,0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III степени</w:t>
            </w:r>
          </w:p>
        </w:tc>
      </w:tr>
      <w:tr w:rsidR="00B14765" w:rsidRPr="004F0B65" w:rsidTr="006D6AC0">
        <w:tc>
          <w:tcPr>
            <w:tcW w:w="9747" w:type="dxa"/>
            <w:gridSpan w:val="4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IV категория - сельские поселения с численностью населения </w:t>
            </w:r>
            <w:r w:rsidRPr="004F0B65">
              <w:rPr>
                <w:sz w:val="28"/>
                <w:szCs w:val="28"/>
              </w:rPr>
              <w:br/>
              <w:t>менее 3000 человек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Комаровский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Рамзайский сельсовет Мокшанского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1 000,0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pacing w:val="-4"/>
                <w:sz w:val="28"/>
                <w:szCs w:val="28"/>
                <w:lang w:eastAsia="en-US"/>
              </w:rPr>
              <w:t>Усть-Узинский</w:t>
            </w:r>
            <w:proofErr w:type="spellEnd"/>
            <w:r w:rsidRPr="004F0B65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4F0B65">
              <w:rPr>
                <w:rFonts w:eastAsia="Calibri"/>
                <w:spacing w:val="-4"/>
                <w:sz w:val="28"/>
                <w:szCs w:val="28"/>
                <w:lang w:eastAsia="en-US"/>
              </w:rPr>
              <w:t>Шемышейского</w:t>
            </w:r>
            <w:proofErr w:type="spellEnd"/>
            <w:r w:rsidRPr="004F0B65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800,0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III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Сытинский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Лунинского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 степени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Малосергиевский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Тамалинского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320 0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II степени</w:t>
            </w:r>
          </w:p>
        </w:tc>
      </w:tr>
      <w:tr w:rsidR="00B14765" w:rsidRPr="004F0B65" w:rsidTr="006D6AC0">
        <w:tc>
          <w:tcPr>
            <w:tcW w:w="59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5893" w:type="dxa"/>
          </w:tcPr>
          <w:p w:rsidR="00B14765" w:rsidRPr="004F0B65" w:rsidRDefault="00B14765" w:rsidP="006D6AC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Черкасский сельсовет Пачелмского района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280,0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Лауреат </w:t>
            </w:r>
            <w:r w:rsidRPr="004F0B65">
              <w:rPr>
                <w:sz w:val="28"/>
                <w:szCs w:val="28"/>
              </w:rPr>
              <w:br/>
              <w:t>III степени</w:t>
            </w:r>
          </w:p>
        </w:tc>
      </w:tr>
      <w:tr w:rsidR="00B14765" w:rsidRPr="004F0B65" w:rsidTr="006D6AC0">
        <w:tc>
          <w:tcPr>
            <w:tcW w:w="6487" w:type="dxa"/>
            <w:gridSpan w:val="2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ИТОГО</w:t>
            </w:r>
          </w:p>
        </w:tc>
        <w:tc>
          <w:tcPr>
            <w:tcW w:w="167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20 000,0</w:t>
            </w:r>
          </w:p>
        </w:tc>
        <w:tc>
          <w:tcPr>
            <w:tcW w:w="1590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</w:p>
        </w:tc>
      </w:tr>
    </w:tbl>
    <w:p w:rsidR="00B14765" w:rsidRDefault="00B14765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764AB3" w:rsidRDefault="00764AB3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764AB3" w:rsidRPr="004F0B65" w:rsidRDefault="00764AB3" w:rsidP="00764AB3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764AB3" w:rsidRDefault="00764AB3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  <w:sectPr w:rsidR="00764AB3" w:rsidSect="00764AB3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B14765" w:rsidRPr="004F0B65" w:rsidTr="006D6AC0">
        <w:trPr>
          <w:trHeight w:val="993"/>
        </w:trPr>
        <w:tc>
          <w:tcPr>
            <w:tcW w:w="4854" w:type="dxa"/>
          </w:tcPr>
          <w:p w:rsidR="00B14765" w:rsidRPr="004F0B65" w:rsidRDefault="00B14765" w:rsidP="00764A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Приложение № 5</w:t>
            </w:r>
          </w:p>
          <w:p w:rsidR="00B14765" w:rsidRPr="004F0B65" w:rsidRDefault="00B14765" w:rsidP="00764A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 постановлению Правительства</w:t>
            </w:r>
          </w:p>
          <w:p w:rsidR="00B14765" w:rsidRPr="004F0B65" w:rsidRDefault="00B14765" w:rsidP="00764A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Пензенской области</w:t>
            </w:r>
          </w:p>
          <w:p w:rsidR="00B14765" w:rsidRPr="004F0B65" w:rsidRDefault="00DF6B28" w:rsidP="00764AB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28.08.2020</w:t>
            </w:r>
            <w:r w:rsidR="00764AB3">
              <w:rPr>
                <w:sz w:val="28"/>
                <w:szCs w:val="28"/>
              </w:rPr>
              <w:t xml:space="preserve">   </w:t>
            </w:r>
            <w:r w:rsidR="00B14765" w:rsidRPr="004F0B6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594-пП</w:t>
            </w:r>
          </w:p>
        </w:tc>
      </w:tr>
      <w:tr w:rsidR="00B14765" w:rsidRPr="004F0B65" w:rsidTr="006D6AC0">
        <w:trPr>
          <w:trHeight w:val="80"/>
        </w:trPr>
        <w:tc>
          <w:tcPr>
            <w:tcW w:w="4854" w:type="dxa"/>
          </w:tcPr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B14765" w:rsidRPr="004F0B65" w:rsidTr="006D6AC0">
        <w:tc>
          <w:tcPr>
            <w:tcW w:w="4854" w:type="dxa"/>
          </w:tcPr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Приложение № 1</w:t>
            </w:r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к Порядку</w:t>
            </w:r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предоставления субсидий</w:t>
            </w:r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4F0B65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в рамках реализации</w:t>
            </w:r>
          </w:p>
          <w:p w:rsidR="00B14765" w:rsidRPr="004F0B65" w:rsidRDefault="00B14765" w:rsidP="00764AB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подпрограммы 1</w:t>
            </w:r>
          </w:p>
        </w:tc>
      </w:tr>
    </w:tbl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764AB3" w:rsidRDefault="00764AB3" w:rsidP="00B14765">
      <w:pPr>
        <w:widowControl/>
        <w:autoSpaceDE w:val="0"/>
        <w:autoSpaceDN w:val="0"/>
        <w:adjustRightInd w:val="0"/>
        <w:rPr>
          <w:sz w:val="28"/>
          <w:szCs w:val="28"/>
        </w:rPr>
      </w:pPr>
    </w:p>
    <w:p w:rsidR="00B14765" w:rsidRPr="00C10CBF" w:rsidRDefault="00764AB3" w:rsidP="00764A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CBF">
        <w:rPr>
          <w:b/>
          <w:sz w:val="28"/>
          <w:szCs w:val="28"/>
        </w:rPr>
        <w:t>Субсидии</w:t>
      </w:r>
      <w:r w:rsidR="00B14765" w:rsidRPr="00C10CBF">
        <w:rPr>
          <w:b/>
          <w:sz w:val="28"/>
          <w:szCs w:val="28"/>
        </w:rPr>
        <w:t xml:space="preserve"> из бюджета Пензенской области бюджетам</w:t>
      </w:r>
    </w:p>
    <w:p w:rsidR="00B14765" w:rsidRPr="00C10CBF" w:rsidRDefault="00B14765" w:rsidP="00764A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CBF">
        <w:rPr>
          <w:b/>
          <w:sz w:val="28"/>
          <w:szCs w:val="28"/>
        </w:rPr>
        <w:t>муниципальных образований Пензенской области в рамках</w:t>
      </w:r>
    </w:p>
    <w:p w:rsidR="00B14765" w:rsidRPr="00C10CBF" w:rsidRDefault="00B14765" w:rsidP="00764A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CBF">
        <w:rPr>
          <w:b/>
          <w:sz w:val="28"/>
          <w:szCs w:val="28"/>
        </w:rPr>
        <w:t xml:space="preserve">мероприятия </w:t>
      </w:r>
      <w:r w:rsidR="00C10CBF">
        <w:rPr>
          <w:b/>
          <w:sz w:val="28"/>
          <w:szCs w:val="28"/>
        </w:rPr>
        <w:t>"</w:t>
      </w:r>
      <w:r w:rsidRPr="00C10CBF">
        <w:rPr>
          <w:b/>
          <w:sz w:val="28"/>
          <w:szCs w:val="28"/>
        </w:rPr>
        <w:t>Капитальный ремонт сетей и сооружений водоснабжения</w:t>
      </w:r>
    </w:p>
    <w:p w:rsidR="00B14765" w:rsidRPr="00C10CBF" w:rsidRDefault="00B14765" w:rsidP="00764A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CBF">
        <w:rPr>
          <w:b/>
          <w:sz w:val="28"/>
          <w:szCs w:val="28"/>
        </w:rPr>
        <w:t>в населенных пунктах Пензенской области</w:t>
      </w:r>
      <w:r w:rsidR="00C10CBF">
        <w:rPr>
          <w:b/>
          <w:sz w:val="28"/>
          <w:szCs w:val="28"/>
        </w:rPr>
        <w:t>"</w:t>
      </w:r>
      <w:r w:rsidRPr="00C10CBF">
        <w:rPr>
          <w:b/>
          <w:sz w:val="28"/>
          <w:szCs w:val="28"/>
        </w:rPr>
        <w:t xml:space="preserve"> </w:t>
      </w:r>
      <w:hyperlink r:id="rId14" w:history="1">
        <w:r w:rsidRPr="00C10CBF">
          <w:rPr>
            <w:b/>
            <w:sz w:val="28"/>
            <w:szCs w:val="28"/>
          </w:rPr>
          <w:t>подпрограммы 1</w:t>
        </w:r>
      </w:hyperlink>
      <w:r w:rsidRPr="00C10CBF">
        <w:rPr>
          <w:b/>
          <w:sz w:val="28"/>
          <w:szCs w:val="28"/>
        </w:rPr>
        <w:t xml:space="preserve"> в 2020 году</w:t>
      </w:r>
    </w:p>
    <w:p w:rsidR="00764AB3" w:rsidRPr="004F0B65" w:rsidRDefault="00764AB3" w:rsidP="00764AB3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4765" w:rsidRPr="00C10CBF" w:rsidRDefault="00B14765" w:rsidP="00C10CBF">
      <w:pPr>
        <w:widowControl/>
        <w:jc w:val="right"/>
        <w:rPr>
          <w:sz w:val="24"/>
          <w:szCs w:val="24"/>
        </w:rPr>
      </w:pPr>
      <w:r w:rsidRPr="00C10CBF">
        <w:rPr>
          <w:sz w:val="24"/>
          <w:szCs w:val="24"/>
        </w:rPr>
        <w:t>(тыс. рублей)</w:t>
      </w:r>
    </w:p>
    <w:p w:rsidR="00C10CBF" w:rsidRPr="004F0B65" w:rsidRDefault="00C10CBF" w:rsidP="00C10CBF">
      <w:pPr>
        <w:widowControl/>
        <w:jc w:val="right"/>
        <w:rPr>
          <w:sz w:val="28"/>
          <w:szCs w:val="28"/>
        </w:rPr>
      </w:pPr>
    </w:p>
    <w:tbl>
      <w:tblPr>
        <w:tblStyle w:val="85"/>
        <w:tblW w:w="9747" w:type="dxa"/>
        <w:tblLayout w:type="fixed"/>
        <w:tblLook w:val="04A0" w:firstRow="1" w:lastRow="0" w:firstColumn="1" w:lastColumn="0" w:noHBand="0" w:noVBand="1"/>
      </w:tblPr>
      <w:tblGrid>
        <w:gridCol w:w="710"/>
        <w:gridCol w:w="5919"/>
        <w:gridCol w:w="3118"/>
      </w:tblGrid>
      <w:tr w:rsidR="00B14765" w:rsidRPr="004F0B65" w:rsidTr="00764AB3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C10CBF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№ </w:t>
            </w:r>
            <w:proofErr w:type="gramStart"/>
            <w:r w:rsidRPr="004F0B65">
              <w:rPr>
                <w:sz w:val="28"/>
                <w:szCs w:val="28"/>
              </w:rPr>
              <w:t>п</w:t>
            </w:r>
            <w:proofErr w:type="gramEnd"/>
            <w:r w:rsidRPr="004F0B65">
              <w:rPr>
                <w:sz w:val="28"/>
                <w:szCs w:val="28"/>
              </w:rPr>
              <w:t>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BF" w:rsidRDefault="00C10CBF" w:rsidP="00C10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B14765" w:rsidRPr="004F0B65" w:rsidRDefault="00B14765" w:rsidP="00C10CBF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C10CBF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4F0B65">
              <w:rPr>
                <w:sz w:val="28"/>
                <w:szCs w:val="28"/>
              </w:rPr>
              <w:t>2020 год</w:t>
            </w:r>
          </w:p>
        </w:tc>
      </w:tr>
    </w:tbl>
    <w:p w:rsidR="00B14765" w:rsidRPr="00764AB3" w:rsidRDefault="00B14765" w:rsidP="00B14765">
      <w:pPr>
        <w:widowControl/>
        <w:rPr>
          <w:sz w:val="4"/>
          <w:szCs w:val="4"/>
        </w:rPr>
      </w:pPr>
    </w:p>
    <w:tbl>
      <w:tblPr>
        <w:tblStyle w:val="85"/>
        <w:tblW w:w="4945" w:type="pct"/>
        <w:tblLook w:val="04A0" w:firstRow="1" w:lastRow="0" w:firstColumn="1" w:lastColumn="0" w:noHBand="0" w:noVBand="1"/>
      </w:tblPr>
      <w:tblGrid>
        <w:gridCol w:w="714"/>
        <w:gridCol w:w="5916"/>
        <w:gridCol w:w="3117"/>
      </w:tblGrid>
      <w:tr w:rsidR="00B14765" w:rsidRPr="004F0B65" w:rsidTr="00764AB3">
        <w:trPr>
          <w:trHeight w:val="20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Кузнецк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5 111,7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Башмаковский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Башмаково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2 120,5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Бояровский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292,1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Высокинский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560,3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Липовский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761,9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Подгорнский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468,7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Соседский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540,1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Шереметьевский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317,3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 xml:space="preserve">Знаменский </w:t>
            </w:r>
            <w:proofErr w:type="gramStart"/>
            <w:r w:rsidRPr="004F0B65">
              <w:rPr>
                <w:bCs/>
                <w:sz w:val="28"/>
                <w:szCs w:val="28"/>
              </w:rPr>
              <w:t>с</w:t>
            </w:r>
            <w:proofErr w:type="gramEnd"/>
            <w:r w:rsidRPr="004F0B65">
              <w:rPr>
                <w:bCs/>
                <w:sz w:val="28"/>
                <w:szCs w:val="28"/>
              </w:rPr>
              <w:t xml:space="preserve">/с 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427,8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Бековский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Беково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560,1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Белинский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Белинский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642,1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Балкашинский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508,8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Камынинский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449,2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Козловский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938,5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Лермонтовский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378,3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Бессоновский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Александровский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346,5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950,7</w:t>
            </w:r>
          </w:p>
        </w:tc>
      </w:tr>
      <w:tr w:rsidR="00B14765" w:rsidRPr="004F0B65" w:rsidTr="00764AB3">
        <w:trPr>
          <w:trHeight w:val="17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Грабовский </w:t>
            </w:r>
            <w:proofErr w:type="gramStart"/>
            <w:r w:rsidRPr="004F0B6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4F0B65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rFonts w:eastAsia="Calibri"/>
                <w:bCs/>
                <w:sz w:val="28"/>
                <w:szCs w:val="28"/>
                <w:lang w:eastAsia="en-US"/>
              </w:rPr>
              <w:t>625,6</w:t>
            </w:r>
          </w:p>
        </w:tc>
      </w:tr>
      <w:tr w:rsidR="00B14765" w:rsidRPr="004F0B65" w:rsidTr="00764AB3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Проказнинский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bCs/>
                <w:sz w:val="28"/>
                <w:szCs w:val="28"/>
                <w:lang w:eastAsia="en-US"/>
              </w:rPr>
              <w:t>411,0</w:t>
            </w:r>
          </w:p>
        </w:tc>
      </w:tr>
      <w:tr w:rsidR="00B14765" w:rsidRPr="004F0B65" w:rsidTr="00764AB3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Сосновский </w:t>
            </w:r>
            <w:proofErr w:type="gramStart"/>
            <w:r w:rsidRPr="004F0B6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4F0B65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bCs/>
                <w:sz w:val="28"/>
                <w:szCs w:val="28"/>
                <w:lang w:eastAsia="en-US"/>
              </w:rPr>
              <w:t>1 316,2</w:t>
            </w:r>
          </w:p>
        </w:tc>
      </w:tr>
      <w:tr w:rsidR="00B14765" w:rsidRPr="004F0B65" w:rsidTr="00764AB3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10 000,0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Вадинский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806,9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Каргалейский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632,6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Серго-</w:t>
            </w:r>
            <w:proofErr w:type="spellStart"/>
            <w:r w:rsidRPr="004F0B65">
              <w:rPr>
                <w:sz w:val="28"/>
                <w:szCs w:val="28"/>
              </w:rPr>
              <w:t>Поливановский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576,7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Татаро-Лакинский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456,7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Городищенский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Дигилевский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452,1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Нижнеелюзанский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687,9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312,9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Турдакский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453,7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1 751,9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Чаадаевский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442,4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Земетчинский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Земетчино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1 327,1 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Большеижморский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694,6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Иссинский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Знаменско-Пестровский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357,7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Соловцовский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385,7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Каменский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Кевдо-Мельситовский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340,8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Кикинский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547,3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124,8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Кузнецкий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Анненковский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874,0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Большетруевский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1 687,2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Верхозим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885,8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Евлашево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669,5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Комаровский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313,1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Махалинский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1 643,1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Никольский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839,1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8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Посельский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1 079,3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9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Явлейский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222,3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10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Чибирлейский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115,8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Лопатинский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Даниловский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607,9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Китунькинский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527,8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Лопатинский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347,9</w:t>
            </w:r>
          </w:p>
        </w:tc>
      </w:tr>
      <w:tr w:rsidR="00B14765" w:rsidRPr="004F0B65" w:rsidTr="000D4687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Суляевский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686,2</w:t>
            </w:r>
          </w:p>
        </w:tc>
      </w:tr>
      <w:tr w:rsidR="000D4687" w:rsidRPr="004F0B65" w:rsidTr="000D4687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4687" w:rsidRPr="004F0B65" w:rsidRDefault="000D4687" w:rsidP="006D6A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4687" w:rsidRPr="004F0B65" w:rsidRDefault="000D4687" w:rsidP="006D6AC0">
            <w:pPr>
              <w:rPr>
                <w:sz w:val="28"/>
                <w:szCs w:val="28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4687" w:rsidRPr="004F0B65" w:rsidRDefault="000D4687" w:rsidP="006D6AC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14765" w:rsidRPr="004F0B65" w:rsidTr="000D4687"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lastRenderedPageBreak/>
              <w:t>Лунинский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Болотниковский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514,7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Засурский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894,1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Ломовский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525,1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Лунино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551,3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Родниковский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268,1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Степановский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573,9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Малосердобинский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Малосердобинский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742,5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Наровчатский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Большеколоярский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536,8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949,5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Неверкинский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Алеевский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438,7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835,3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821,9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Староандреевский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407,0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Никольский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Карамальский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195,4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Керенский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230,6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Ночкинский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163,3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Усовский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209,7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Никольск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1 304,9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Нижнеломовский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Н. Ломов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3 377,9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Атмисский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671,1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Голицынский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1 129,1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Усть-Каремшинский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1 060,0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Пачелмский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Пачелма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458,6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Решетинский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406,5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Титовский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548,6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Пензенский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Алферьевский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864,5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Ленинский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148,4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Мичуринский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880,5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Сердобский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Сердобск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1 373,9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Сосновоборский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Вязовский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637,7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Маркинский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669,1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Нижнекатмисский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419,0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Николо-Барнуковский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404,5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Пичилейский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516,4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466,0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Шугуровский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1 125,0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0D4687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Спасский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Абашевский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414,3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Дубровский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313,0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Кошелевский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497,9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Татарско-Шелдаисский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468,0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Тамалинский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Вишневский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357,9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Малосергиевский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398,4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Тамала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340,1</w:t>
            </w:r>
          </w:p>
        </w:tc>
      </w:tr>
      <w:tr w:rsidR="00B14765" w:rsidRPr="004F0B65" w:rsidTr="00764AB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Шемышейский район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Наскафтымский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1 077,3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Старозахаркинский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559,1</w:t>
            </w:r>
          </w:p>
        </w:tc>
      </w:tr>
      <w:tr w:rsidR="00B14765" w:rsidRPr="004F0B65" w:rsidTr="00764AB3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Всего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78 323,8</w:t>
            </w:r>
          </w:p>
        </w:tc>
      </w:tr>
    </w:tbl>
    <w:p w:rsidR="000D4687" w:rsidRDefault="000D4687" w:rsidP="000D4687">
      <w:pPr>
        <w:widowControl/>
        <w:spacing w:line="257" w:lineRule="auto"/>
        <w:jc w:val="center"/>
        <w:rPr>
          <w:bCs/>
          <w:sz w:val="28"/>
          <w:szCs w:val="28"/>
        </w:rPr>
      </w:pPr>
    </w:p>
    <w:p w:rsidR="000D4687" w:rsidRDefault="000D4687" w:rsidP="000D4687">
      <w:pPr>
        <w:widowControl/>
        <w:spacing w:line="257" w:lineRule="auto"/>
        <w:jc w:val="center"/>
        <w:rPr>
          <w:bCs/>
          <w:sz w:val="28"/>
          <w:szCs w:val="28"/>
        </w:rPr>
      </w:pPr>
    </w:p>
    <w:p w:rsidR="000D4687" w:rsidRDefault="000D4687" w:rsidP="000D4687">
      <w:pPr>
        <w:widowControl/>
        <w:spacing w:line="257" w:lineRule="auto"/>
        <w:jc w:val="center"/>
        <w:rPr>
          <w:bCs/>
          <w:sz w:val="28"/>
          <w:szCs w:val="28"/>
        </w:rPr>
        <w:sectPr w:rsidR="000D4687" w:rsidSect="00764AB3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  <w:r>
        <w:rPr>
          <w:bCs/>
          <w:sz w:val="28"/>
          <w:szCs w:val="28"/>
        </w:rPr>
        <w:t>____________</w:t>
      </w: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B14765" w:rsidRPr="004F0B65" w:rsidTr="006D6AC0">
        <w:trPr>
          <w:trHeight w:val="993"/>
        </w:trPr>
        <w:tc>
          <w:tcPr>
            <w:tcW w:w="4854" w:type="dxa"/>
          </w:tcPr>
          <w:p w:rsidR="00B14765" w:rsidRPr="004F0B65" w:rsidRDefault="00B14765" w:rsidP="000D46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Приложение № 6</w:t>
            </w:r>
          </w:p>
          <w:p w:rsidR="00B14765" w:rsidRPr="004F0B65" w:rsidRDefault="00B14765" w:rsidP="000D46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 постановлению Правительства</w:t>
            </w:r>
          </w:p>
          <w:p w:rsidR="00B14765" w:rsidRPr="004F0B65" w:rsidRDefault="00B14765" w:rsidP="000D46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Пензенской области</w:t>
            </w:r>
          </w:p>
          <w:p w:rsidR="00B14765" w:rsidRPr="004F0B65" w:rsidRDefault="00DF6B28" w:rsidP="000D468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28.08.2020</w:t>
            </w:r>
            <w:r w:rsidR="000D4687">
              <w:rPr>
                <w:sz w:val="28"/>
                <w:szCs w:val="28"/>
              </w:rPr>
              <w:t xml:space="preserve">  </w:t>
            </w:r>
            <w:r w:rsidR="00B14765" w:rsidRPr="004F0B6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594-пП</w:t>
            </w:r>
          </w:p>
        </w:tc>
      </w:tr>
      <w:tr w:rsidR="00B14765" w:rsidRPr="004F0B65" w:rsidTr="006D6AC0">
        <w:trPr>
          <w:trHeight w:val="80"/>
        </w:trPr>
        <w:tc>
          <w:tcPr>
            <w:tcW w:w="4854" w:type="dxa"/>
          </w:tcPr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B14765" w:rsidRPr="004F0B65" w:rsidTr="006D6AC0">
        <w:tc>
          <w:tcPr>
            <w:tcW w:w="4854" w:type="dxa"/>
          </w:tcPr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Приложение № 2</w:t>
            </w:r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к Порядку</w:t>
            </w:r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предоставления субсидий</w:t>
            </w:r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4F0B65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в рамках реализации</w:t>
            </w:r>
          </w:p>
          <w:p w:rsidR="00B14765" w:rsidRPr="004F0B65" w:rsidRDefault="00B14765" w:rsidP="000D468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подпрограммы 1</w:t>
            </w:r>
          </w:p>
        </w:tc>
      </w:tr>
    </w:tbl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4F0B65" w:rsidRDefault="00B14765" w:rsidP="00B14765">
      <w:pPr>
        <w:widowControl/>
        <w:jc w:val="center"/>
        <w:rPr>
          <w:bCs/>
          <w:sz w:val="28"/>
          <w:szCs w:val="28"/>
        </w:rPr>
      </w:pPr>
    </w:p>
    <w:p w:rsidR="00B14765" w:rsidRPr="000D4687" w:rsidRDefault="000D4687" w:rsidP="000D468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687">
        <w:rPr>
          <w:b/>
          <w:sz w:val="28"/>
          <w:szCs w:val="28"/>
        </w:rPr>
        <w:t>Субсидии</w:t>
      </w:r>
      <w:r w:rsidR="00B14765" w:rsidRPr="000D4687">
        <w:rPr>
          <w:b/>
          <w:sz w:val="28"/>
          <w:szCs w:val="28"/>
        </w:rPr>
        <w:t xml:space="preserve"> из бюджета Пензенской области бюджетам</w:t>
      </w:r>
    </w:p>
    <w:p w:rsidR="00B14765" w:rsidRPr="000D4687" w:rsidRDefault="00B14765" w:rsidP="000D468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687">
        <w:rPr>
          <w:b/>
          <w:sz w:val="28"/>
          <w:szCs w:val="28"/>
        </w:rPr>
        <w:t>муниципальных образований Пензенской области в рамках</w:t>
      </w:r>
    </w:p>
    <w:p w:rsidR="00B14765" w:rsidRPr="000D4687" w:rsidRDefault="00B14765" w:rsidP="000D468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687">
        <w:rPr>
          <w:b/>
          <w:sz w:val="28"/>
          <w:szCs w:val="28"/>
        </w:rPr>
        <w:t xml:space="preserve">мероприятия </w:t>
      </w:r>
      <w:r w:rsidR="00C10CBF" w:rsidRPr="000D4687">
        <w:rPr>
          <w:b/>
          <w:sz w:val="28"/>
          <w:szCs w:val="28"/>
        </w:rPr>
        <w:t>"</w:t>
      </w:r>
      <w:r w:rsidRPr="000D4687">
        <w:rPr>
          <w:b/>
          <w:sz w:val="28"/>
          <w:szCs w:val="28"/>
        </w:rPr>
        <w:t>Совершенствование систем наружного освещения населенных пунктов</w:t>
      </w:r>
      <w:r w:rsidR="00C10CBF" w:rsidRPr="000D4687">
        <w:rPr>
          <w:b/>
          <w:sz w:val="28"/>
          <w:szCs w:val="28"/>
        </w:rPr>
        <w:t>"</w:t>
      </w:r>
      <w:r w:rsidRPr="000D4687">
        <w:rPr>
          <w:b/>
          <w:sz w:val="28"/>
          <w:szCs w:val="28"/>
        </w:rPr>
        <w:t xml:space="preserve"> </w:t>
      </w:r>
      <w:hyperlink r:id="rId15" w:history="1">
        <w:r w:rsidRPr="000D4687">
          <w:rPr>
            <w:b/>
            <w:sz w:val="28"/>
            <w:szCs w:val="28"/>
          </w:rPr>
          <w:t>подпрограммы 1</w:t>
        </w:r>
      </w:hyperlink>
      <w:r w:rsidRPr="000D4687">
        <w:rPr>
          <w:b/>
          <w:sz w:val="28"/>
          <w:szCs w:val="28"/>
        </w:rPr>
        <w:t xml:space="preserve"> в 2020 году</w:t>
      </w:r>
    </w:p>
    <w:p w:rsidR="000D4687" w:rsidRPr="004F0B65" w:rsidRDefault="000D4687" w:rsidP="000D4687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4765" w:rsidRPr="000D4687" w:rsidRDefault="00B14765" w:rsidP="000D4687">
      <w:pPr>
        <w:widowControl/>
        <w:jc w:val="right"/>
        <w:rPr>
          <w:sz w:val="24"/>
          <w:szCs w:val="24"/>
        </w:rPr>
      </w:pPr>
      <w:r w:rsidRPr="000D4687">
        <w:rPr>
          <w:sz w:val="24"/>
          <w:szCs w:val="24"/>
        </w:rPr>
        <w:t>(тыс. рублей)</w:t>
      </w:r>
    </w:p>
    <w:p w:rsidR="000D4687" w:rsidRPr="004F0B65" w:rsidRDefault="000D4687" w:rsidP="000D4687">
      <w:pPr>
        <w:widowControl/>
        <w:jc w:val="right"/>
        <w:rPr>
          <w:sz w:val="28"/>
          <w:szCs w:val="28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25"/>
        <w:gridCol w:w="2884"/>
      </w:tblGrid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0D4687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№ </w:t>
            </w:r>
            <w:r w:rsidRPr="004F0B65">
              <w:rPr>
                <w:sz w:val="28"/>
                <w:szCs w:val="28"/>
              </w:rPr>
              <w:br/>
            </w:r>
            <w:proofErr w:type="gramStart"/>
            <w:r w:rsidRPr="004F0B65">
              <w:rPr>
                <w:sz w:val="28"/>
                <w:szCs w:val="28"/>
              </w:rPr>
              <w:t>п</w:t>
            </w:r>
            <w:proofErr w:type="gramEnd"/>
            <w:r w:rsidRPr="004F0B65">
              <w:rPr>
                <w:sz w:val="28"/>
                <w:szCs w:val="28"/>
              </w:rPr>
              <w:t>/п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87" w:rsidRDefault="000D4687" w:rsidP="000D4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B14765" w:rsidRPr="004F0B65" w:rsidRDefault="00B14765" w:rsidP="000D4687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0D46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4F0B65">
              <w:rPr>
                <w:sz w:val="28"/>
                <w:szCs w:val="28"/>
              </w:rPr>
              <w:t>2020 год</w:t>
            </w:r>
          </w:p>
        </w:tc>
      </w:tr>
    </w:tbl>
    <w:p w:rsidR="00B14765" w:rsidRPr="000D4687" w:rsidRDefault="00B14765" w:rsidP="00B14765">
      <w:pPr>
        <w:widowControl/>
        <w:rPr>
          <w:sz w:val="4"/>
          <w:szCs w:val="4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11"/>
        <w:gridCol w:w="2898"/>
      </w:tblGrid>
      <w:tr w:rsidR="00B14765" w:rsidRPr="004F0B65" w:rsidTr="000D4687">
        <w:trPr>
          <w:trHeight w:val="276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Кузнецк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998,0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Пенза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2 245,0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Башмаковский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р.п</w:t>
            </w:r>
            <w:proofErr w:type="gramStart"/>
            <w:r w:rsidRPr="004F0B65">
              <w:rPr>
                <w:sz w:val="28"/>
                <w:szCs w:val="28"/>
              </w:rPr>
              <w:t>.Б</w:t>
            </w:r>
            <w:proofErr w:type="gramEnd"/>
            <w:r w:rsidRPr="004F0B65">
              <w:rPr>
                <w:sz w:val="28"/>
                <w:szCs w:val="28"/>
              </w:rPr>
              <w:t>ашмаково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150,0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Белинский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Волчковский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32,5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Козловский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74,8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Поимский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18,2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Бессоновский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Кижеватовский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35,0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Полеологовский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6,9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Сосновский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25,0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100,0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Вадинский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75,0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Рахмановский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Серго-</w:t>
            </w:r>
            <w:proofErr w:type="spellStart"/>
            <w:r w:rsidRPr="004F0B65">
              <w:rPr>
                <w:sz w:val="28"/>
                <w:szCs w:val="28"/>
              </w:rPr>
              <w:t>Поливановский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22,5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Ягановский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22,5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Городищенский район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Городище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65,4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Сурск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200,0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140,0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Архангельский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39,7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Верхнеелюзанский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  <w:lang w:val="en-US"/>
              </w:rPr>
              <w:t>24</w:t>
            </w:r>
            <w:r w:rsidRPr="004F0B65">
              <w:rPr>
                <w:sz w:val="28"/>
                <w:szCs w:val="28"/>
              </w:rPr>
              <w:t>,4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Дигилевский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34,9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Канаевский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52,5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Нижнеелюзанский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150,0</w:t>
            </w:r>
          </w:p>
        </w:tc>
      </w:tr>
      <w:tr w:rsidR="00B14765" w:rsidRPr="004F0B65" w:rsidTr="000D4687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Павло-Куракинский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154,8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10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Русско-</w:t>
            </w:r>
            <w:proofErr w:type="spellStart"/>
            <w:r w:rsidRPr="004F0B65">
              <w:rPr>
                <w:sz w:val="28"/>
                <w:szCs w:val="28"/>
              </w:rPr>
              <w:t>Ишимский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99,9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180,0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Турдакский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91,2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Юловский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89,0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Земетчинский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Матчерский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100,0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Салтыковский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100,0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Каменский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Анучинский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53,3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Каменский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Кевдо-Мельситовский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26,5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Кикинский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48,0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Кобылкинский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45,0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Покрово-Арчадинский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Федоровский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48,0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Камешкирский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Пестровский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Русско-Камешкирский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20,0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Колышлейский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Колышлей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45,0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Названовский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Потловский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82,9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Плещеевский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26,4</w:t>
            </w:r>
          </w:p>
        </w:tc>
      </w:tr>
      <w:tr w:rsidR="00B14765" w:rsidRPr="004F0B65" w:rsidTr="000D4687">
        <w:trPr>
          <w:trHeight w:val="333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Кузнецкий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Евлашево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14</w:t>
            </w:r>
            <w:r w:rsidRPr="004F0B65">
              <w:rPr>
                <w:sz w:val="28"/>
                <w:szCs w:val="28"/>
                <w:lang w:val="en-US"/>
              </w:rPr>
              <w:t>7</w:t>
            </w:r>
            <w:r w:rsidRPr="004F0B65">
              <w:rPr>
                <w:sz w:val="28"/>
                <w:szCs w:val="28"/>
              </w:rPr>
              <w:t>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Лопатинский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Лопатинский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140,0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Мокшанский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Мокшан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  <w:r w:rsidRPr="004F0B65">
              <w:rPr>
                <w:sz w:val="28"/>
                <w:szCs w:val="28"/>
                <w:lang w:val="en-US"/>
              </w:rPr>
              <w:t>431</w:t>
            </w:r>
            <w:r w:rsidRPr="004F0B65">
              <w:rPr>
                <w:sz w:val="28"/>
                <w:szCs w:val="28"/>
              </w:rPr>
              <w:t>,</w:t>
            </w:r>
            <w:r w:rsidRPr="004F0B65">
              <w:rPr>
                <w:sz w:val="28"/>
                <w:szCs w:val="28"/>
                <w:lang w:val="en-US"/>
              </w:rPr>
              <w:t>4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Рамзайский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150,0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 xml:space="preserve">Юровский </w:t>
            </w:r>
            <w:proofErr w:type="gramStart"/>
            <w:r w:rsidRPr="004F0B65">
              <w:rPr>
                <w:sz w:val="28"/>
                <w:szCs w:val="28"/>
              </w:rPr>
              <w:t>с</w:t>
            </w:r>
            <w:proofErr w:type="gramEnd"/>
            <w:r w:rsidRPr="004F0B65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100,0</w:t>
            </w:r>
          </w:p>
        </w:tc>
      </w:tr>
      <w:tr w:rsidR="000D4687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4687" w:rsidRPr="004F0B65" w:rsidRDefault="000D4687" w:rsidP="006D6A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4687" w:rsidRPr="004F0B65" w:rsidRDefault="000D4687" w:rsidP="006D6AC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4687" w:rsidRPr="004F0B65" w:rsidRDefault="000D4687" w:rsidP="006D6AC0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lastRenderedPageBreak/>
              <w:t>Наровчатский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148,6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Неверкинский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Алеевский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Деминский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49,5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217,0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50,0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proofErr w:type="spellStart"/>
            <w:r w:rsidRPr="004F0B65">
              <w:rPr>
                <w:sz w:val="28"/>
                <w:szCs w:val="28"/>
              </w:rPr>
              <w:t>Бикмосеевский</w:t>
            </w:r>
            <w:proofErr w:type="spellEnd"/>
            <w:r w:rsidRPr="004F0B65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47,5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Никольский район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г. Никольск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150,0</w:t>
            </w:r>
          </w:p>
        </w:tc>
      </w:tr>
      <w:tr w:rsidR="00B14765" w:rsidRPr="004F0B65" w:rsidTr="000D4687">
        <w:trPr>
          <w:trHeight w:val="3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Сура</w:t>
            </w:r>
          </w:p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23,1</w:t>
            </w:r>
          </w:p>
        </w:tc>
      </w:tr>
      <w:tr w:rsidR="00B14765" w:rsidRPr="004F0B65" w:rsidTr="000D4687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Сосновоборский район</w:t>
            </w:r>
          </w:p>
        </w:tc>
      </w:tr>
      <w:tr w:rsidR="00B14765" w:rsidRPr="004F0B65" w:rsidTr="000D4687">
        <w:trPr>
          <w:trHeight w:val="2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65" w:rsidRPr="004F0B65" w:rsidRDefault="00B14765" w:rsidP="006D6AC0">
            <w:pPr>
              <w:widowControl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62,5</w:t>
            </w:r>
          </w:p>
        </w:tc>
      </w:tr>
      <w:tr w:rsidR="00B14765" w:rsidRPr="004F0B65" w:rsidTr="000D4687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Итого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65" w:rsidRPr="004F0B65" w:rsidRDefault="00B14765" w:rsidP="006D6AC0">
            <w:pPr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7 828,9</w:t>
            </w:r>
          </w:p>
        </w:tc>
      </w:tr>
    </w:tbl>
    <w:p w:rsidR="00AF17B3" w:rsidRDefault="00AF17B3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  <w:sectPr w:rsidR="00AF17B3" w:rsidSect="00764AB3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B14765" w:rsidRPr="004F0B65" w:rsidTr="006D6AC0">
        <w:trPr>
          <w:trHeight w:val="993"/>
        </w:trPr>
        <w:tc>
          <w:tcPr>
            <w:tcW w:w="4854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Приложение № 7</w:t>
            </w:r>
          </w:p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к постановлению Правительства</w:t>
            </w:r>
          </w:p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F0B65">
              <w:rPr>
                <w:sz w:val="28"/>
                <w:szCs w:val="28"/>
              </w:rPr>
              <w:t>Пензенской области</w:t>
            </w:r>
          </w:p>
          <w:p w:rsidR="00B14765" w:rsidRPr="004F0B65" w:rsidRDefault="00DF6B28" w:rsidP="00DF6B2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28.08.2020</w:t>
            </w:r>
            <w:r w:rsidR="00AF17B3">
              <w:rPr>
                <w:sz w:val="28"/>
                <w:szCs w:val="28"/>
              </w:rPr>
              <w:t xml:space="preserve">  </w:t>
            </w:r>
            <w:r w:rsidR="00B14765" w:rsidRPr="004F0B6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594-пП</w:t>
            </w:r>
          </w:p>
        </w:tc>
      </w:tr>
      <w:tr w:rsidR="00B14765" w:rsidRPr="004F0B65" w:rsidTr="006D6AC0">
        <w:trPr>
          <w:trHeight w:val="80"/>
        </w:trPr>
        <w:tc>
          <w:tcPr>
            <w:tcW w:w="4854" w:type="dxa"/>
          </w:tcPr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B14765" w:rsidRPr="004F0B65" w:rsidTr="006D6AC0">
        <w:tc>
          <w:tcPr>
            <w:tcW w:w="4854" w:type="dxa"/>
          </w:tcPr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Приложение № 3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к Порядку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предоставления субсидий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4F0B65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в рамках реализации</w:t>
            </w:r>
          </w:p>
          <w:p w:rsidR="00B14765" w:rsidRPr="004F0B65" w:rsidRDefault="00B14765" w:rsidP="006D6A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F0B65">
              <w:rPr>
                <w:bCs/>
                <w:sz w:val="28"/>
                <w:szCs w:val="28"/>
              </w:rPr>
              <w:t>подпрограммы 1</w:t>
            </w:r>
          </w:p>
        </w:tc>
      </w:tr>
    </w:tbl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4F0B65" w:rsidRDefault="00B14765" w:rsidP="00B1476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B14765" w:rsidRPr="00AF17B3" w:rsidRDefault="00AF17B3" w:rsidP="00AF17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17B3">
        <w:rPr>
          <w:b/>
          <w:sz w:val="28"/>
          <w:szCs w:val="28"/>
        </w:rPr>
        <w:t>Субсидии</w:t>
      </w:r>
      <w:r w:rsidR="00B14765" w:rsidRPr="00AF17B3">
        <w:rPr>
          <w:b/>
          <w:sz w:val="28"/>
          <w:szCs w:val="28"/>
        </w:rPr>
        <w:t xml:space="preserve"> из бюджета Пензенской области бюджетам</w:t>
      </w:r>
    </w:p>
    <w:p w:rsidR="00B14765" w:rsidRPr="00AF17B3" w:rsidRDefault="00B14765" w:rsidP="00AF17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17B3">
        <w:rPr>
          <w:b/>
          <w:sz w:val="28"/>
          <w:szCs w:val="28"/>
        </w:rPr>
        <w:t>муниципальных образований Пензенской области в рамках</w:t>
      </w:r>
    </w:p>
    <w:p w:rsidR="00AF17B3" w:rsidRDefault="00B14765" w:rsidP="00AF17B3">
      <w:pPr>
        <w:spacing w:line="216" w:lineRule="auto"/>
        <w:jc w:val="center"/>
        <w:rPr>
          <w:b/>
          <w:sz w:val="28"/>
          <w:szCs w:val="28"/>
        </w:rPr>
      </w:pPr>
      <w:r w:rsidRPr="00AF17B3">
        <w:rPr>
          <w:b/>
          <w:sz w:val="28"/>
          <w:szCs w:val="28"/>
        </w:rPr>
        <w:t xml:space="preserve">мероприятия </w:t>
      </w:r>
      <w:r w:rsidR="00C10CBF" w:rsidRPr="00AF17B3">
        <w:rPr>
          <w:b/>
          <w:sz w:val="28"/>
          <w:szCs w:val="28"/>
        </w:rPr>
        <w:t>"</w:t>
      </w:r>
      <w:r w:rsidRPr="00AF17B3">
        <w:rPr>
          <w:b/>
          <w:sz w:val="28"/>
          <w:szCs w:val="28"/>
        </w:rPr>
        <w:t xml:space="preserve">Установка систем управления, защиты, контроля и учета на сооружениях водоснабжения в </w:t>
      </w:r>
      <w:r w:rsidR="00AF17B3">
        <w:rPr>
          <w:b/>
          <w:sz w:val="28"/>
          <w:szCs w:val="28"/>
        </w:rPr>
        <w:t>населенных пунктах</w:t>
      </w:r>
    </w:p>
    <w:p w:rsidR="00B14765" w:rsidRPr="00AF17B3" w:rsidRDefault="00B14765" w:rsidP="00AF17B3">
      <w:pPr>
        <w:spacing w:line="216" w:lineRule="auto"/>
        <w:jc w:val="center"/>
        <w:rPr>
          <w:b/>
          <w:sz w:val="28"/>
          <w:szCs w:val="28"/>
        </w:rPr>
      </w:pPr>
      <w:r w:rsidRPr="00AF17B3">
        <w:rPr>
          <w:b/>
          <w:sz w:val="28"/>
          <w:szCs w:val="28"/>
        </w:rPr>
        <w:t>Пензенской области</w:t>
      </w:r>
      <w:r w:rsidR="00C10CBF" w:rsidRPr="00AF17B3">
        <w:rPr>
          <w:b/>
          <w:sz w:val="28"/>
          <w:szCs w:val="28"/>
        </w:rPr>
        <w:t>"</w:t>
      </w:r>
      <w:r w:rsidR="00AF17B3">
        <w:rPr>
          <w:b/>
          <w:sz w:val="28"/>
          <w:szCs w:val="28"/>
        </w:rPr>
        <w:t xml:space="preserve"> </w:t>
      </w:r>
      <w:hyperlink r:id="rId16" w:history="1">
        <w:r w:rsidRPr="00AF17B3">
          <w:rPr>
            <w:b/>
            <w:sz w:val="28"/>
            <w:szCs w:val="28"/>
          </w:rPr>
          <w:t>подпрограммы 1</w:t>
        </w:r>
      </w:hyperlink>
      <w:r w:rsidRPr="00AF17B3">
        <w:rPr>
          <w:b/>
          <w:sz w:val="28"/>
          <w:szCs w:val="28"/>
        </w:rPr>
        <w:t xml:space="preserve"> в 2020 году</w:t>
      </w:r>
    </w:p>
    <w:p w:rsidR="00AF17B3" w:rsidRPr="00AF17B3" w:rsidRDefault="00AF17B3" w:rsidP="00AF17B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4765" w:rsidRDefault="00B14765" w:rsidP="00AF17B3">
      <w:pPr>
        <w:widowControl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4F0B65">
        <w:rPr>
          <w:rFonts w:eastAsia="Calibri"/>
          <w:sz w:val="28"/>
          <w:szCs w:val="28"/>
          <w:lang w:eastAsia="en-US"/>
        </w:rPr>
        <w:t>(тыс. рублей)</w:t>
      </w:r>
    </w:p>
    <w:p w:rsidR="00AF17B3" w:rsidRPr="004F0B65" w:rsidRDefault="00AF17B3" w:rsidP="00B14765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8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42"/>
        <w:gridCol w:w="6300"/>
        <w:gridCol w:w="2835"/>
      </w:tblGrid>
      <w:tr w:rsidR="00B14765" w:rsidRPr="004F0B65" w:rsidTr="00F70226">
        <w:tc>
          <w:tcPr>
            <w:tcW w:w="742" w:type="dxa"/>
            <w:hideMark/>
          </w:tcPr>
          <w:p w:rsidR="00B14765" w:rsidRPr="004F0B65" w:rsidRDefault="00F70226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B14765" w:rsidRPr="004F0B6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B14765" w:rsidRPr="004F0B65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="00B14765" w:rsidRPr="004F0B65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300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835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2020 год</w:t>
            </w:r>
          </w:p>
        </w:tc>
      </w:tr>
      <w:tr w:rsidR="00B14765" w:rsidRPr="004F0B65" w:rsidTr="00F70226">
        <w:tc>
          <w:tcPr>
            <w:tcW w:w="742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0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F17B3" w:rsidRPr="004F0B65" w:rsidTr="00F70226">
        <w:tc>
          <w:tcPr>
            <w:tcW w:w="9877" w:type="dxa"/>
            <w:gridSpan w:val="3"/>
          </w:tcPr>
          <w:p w:rsidR="00AF17B3" w:rsidRPr="004F0B65" w:rsidRDefault="00AF17B3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Каменский район</w:t>
            </w:r>
          </w:p>
        </w:tc>
      </w:tr>
      <w:tr w:rsidR="00B14765" w:rsidRPr="004F0B65" w:rsidTr="00F70226">
        <w:tc>
          <w:tcPr>
            <w:tcW w:w="742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0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Кевдо-Мельситовский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с/с</w:t>
            </w:r>
          </w:p>
        </w:tc>
        <w:tc>
          <w:tcPr>
            <w:tcW w:w="2835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69,7</w:t>
            </w:r>
          </w:p>
        </w:tc>
      </w:tr>
      <w:tr w:rsidR="00B14765" w:rsidRPr="004F0B65" w:rsidTr="00F70226">
        <w:tc>
          <w:tcPr>
            <w:tcW w:w="742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00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F0B65">
              <w:rPr>
                <w:rFonts w:eastAsia="Calibri"/>
                <w:sz w:val="28"/>
                <w:szCs w:val="28"/>
                <w:lang w:eastAsia="en-US"/>
              </w:rPr>
              <w:t>Кикинский</w:t>
            </w:r>
            <w:proofErr w:type="spellEnd"/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 с/с</w:t>
            </w:r>
          </w:p>
        </w:tc>
        <w:tc>
          <w:tcPr>
            <w:tcW w:w="2835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69,7</w:t>
            </w:r>
          </w:p>
        </w:tc>
      </w:tr>
      <w:tr w:rsidR="00B14765" w:rsidRPr="004F0B65" w:rsidTr="00F70226">
        <w:tc>
          <w:tcPr>
            <w:tcW w:w="742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00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 xml:space="preserve">Федоровский </w:t>
            </w:r>
            <w:proofErr w:type="gramStart"/>
            <w:r w:rsidRPr="004F0B6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4F0B65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2835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69,7</w:t>
            </w:r>
          </w:p>
        </w:tc>
      </w:tr>
      <w:tr w:rsidR="00B14765" w:rsidRPr="004F0B65" w:rsidTr="00F70226">
        <w:tc>
          <w:tcPr>
            <w:tcW w:w="742" w:type="dxa"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300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835" w:type="dxa"/>
            <w:hideMark/>
          </w:tcPr>
          <w:p w:rsidR="00B14765" w:rsidRPr="004F0B65" w:rsidRDefault="00B14765" w:rsidP="006D6AC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0B65">
              <w:rPr>
                <w:rFonts w:eastAsia="Calibri"/>
                <w:sz w:val="28"/>
                <w:szCs w:val="28"/>
                <w:lang w:eastAsia="en-US"/>
              </w:rPr>
              <w:t>209,1</w:t>
            </w:r>
          </w:p>
        </w:tc>
      </w:tr>
    </w:tbl>
    <w:p w:rsidR="00C10CBF" w:rsidRDefault="00C10CBF" w:rsidP="00001585">
      <w:pPr>
        <w:widowControl/>
        <w:rPr>
          <w:sz w:val="28"/>
        </w:rPr>
      </w:pPr>
    </w:p>
    <w:p w:rsidR="00001585" w:rsidRDefault="00001585" w:rsidP="00001585">
      <w:pPr>
        <w:widowControl/>
        <w:rPr>
          <w:sz w:val="28"/>
        </w:rPr>
      </w:pPr>
    </w:p>
    <w:p w:rsidR="00001585" w:rsidRDefault="00001585" w:rsidP="00001585">
      <w:pPr>
        <w:widowControl/>
        <w:jc w:val="center"/>
        <w:rPr>
          <w:sz w:val="28"/>
        </w:rPr>
      </w:pPr>
      <w:r>
        <w:rPr>
          <w:sz w:val="28"/>
        </w:rPr>
        <w:t>_________</w:t>
      </w:r>
    </w:p>
    <w:sectPr w:rsidR="00001585" w:rsidSect="00764AB3">
      <w:endnotePr>
        <w:numFmt w:val="decimal"/>
      </w:endnotePr>
      <w:pgSz w:w="11907" w:h="16840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B81" w:rsidRDefault="00C01B81">
      <w:r>
        <w:separator/>
      </w:r>
    </w:p>
  </w:endnote>
  <w:endnote w:type="continuationSeparator" w:id="0">
    <w:p w:rsidR="00C01B81" w:rsidRDefault="00C0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C0" w:rsidRDefault="006D6AC0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F7B62">
      <w:rPr>
        <w:noProof/>
        <w:sz w:val="16"/>
      </w:rPr>
      <w:t>y:\пр9\постановления\28.08.20.02.docx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85" w:rsidRDefault="00001585" w:rsidP="00001585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F7B62">
      <w:rPr>
        <w:noProof/>
        <w:sz w:val="16"/>
      </w:rPr>
      <w:t>y:\пр9\постановления\28.08.20.02.docx</w:t>
    </w:r>
    <w:r>
      <w:rPr>
        <w:sz w:val="16"/>
      </w:rPr>
      <w:fldChar w:fldCharType="end"/>
    </w:r>
  </w:p>
  <w:p w:rsidR="00001585" w:rsidRDefault="000015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B81" w:rsidRDefault="00C01B81">
      <w:r>
        <w:separator/>
      </w:r>
    </w:p>
  </w:footnote>
  <w:footnote w:type="continuationSeparator" w:id="0">
    <w:p w:rsidR="00C01B81" w:rsidRDefault="00C01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888311"/>
      <w:docPartObj>
        <w:docPartGallery w:val="Page Numbers (Top of Page)"/>
        <w:docPartUnique/>
      </w:docPartObj>
    </w:sdtPr>
    <w:sdtEndPr/>
    <w:sdtContent>
      <w:p w:rsidR="006D6AC0" w:rsidRDefault="006D6A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02C">
          <w:rPr>
            <w:noProof/>
          </w:rPr>
          <w:t>6</w:t>
        </w:r>
        <w:r>
          <w:fldChar w:fldCharType="end"/>
        </w:r>
      </w:p>
    </w:sdtContent>
  </w:sdt>
  <w:p w:rsidR="006D6AC0" w:rsidRDefault="006D6AC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91"/>
    <w:rsid w:val="00001585"/>
    <w:rsid w:val="00002246"/>
    <w:rsid w:val="00004140"/>
    <w:rsid w:val="00014419"/>
    <w:rsid w:val="000A0BFE"/>
    <w:rsid w:val="000A7201"/>
    <w:rsid w:val="000B1160"/>
    <w:rsid w:val="000C0441"/>
    <w:rsid w:val="000D0C3A"/>
    <w:rsid w:val="000D4687"/>
    <w:rsid w:val="000F2BFC"/>
    <w:rsid w:val="0012039B"/>
    <w:rsid w:val="00144E13"/>
    <w:rsid w:val="00154605"/>
    <w:rsid w:val="00154746"/>
    <w:rsid w:val="001551F0"/>
    <w:rsid w:val="00185134"/>
    <w:rsid w:val="00190DEE"/>
    <w:rsid w:val="001B7A0D"/>
    <w:rsid w:val="001E692E"/>
    <w:rsid w:val="00204F72"/>
    <w:rsid w:val="002218AC"/>
    <w:rsid w:val="0024384B"/>
    <w:rsid w:val="00271AE9"/>
    <w:rsid w:val="002A2CC8"/>
    <w:rsid w:val="002A502C"/>
    <w:rsid w:val="002B6B95"/>
    <w:rsid w:val="002E3A70"/>
    <w:rsid w:val="002F3C86"/>
    <w:rsid w:val="00311FDB"/>
    <w:rsid w:val="00322A4B"/>
    <w:rsid w:val="00337005"/>
    <w:rsid w:val="003605D2"/>
    <w:rsid w:val="00361371"/>
    <w:rsid w:val="003B6902"/>
    <w:rsid w:val="003F4EA4"/>
    <w:rsid w:val="004070AE"/>
    <w:rsid w:val="00426FF1"/>
    <w:rsid w:val="00436691"/>
    <w:rsid w:val="00446A5E"/>
    <w:rsid w:val="00457052"/>
    <w:rsid w:val="0047451C"/>
    <w:rsid w:val="004827C1"/>
    <w:rsid w:val="0049613D"/>
    <w:rsid w:val="004973E0"/>
    <w:rsid w:val="004D379D"/>
    <w:rsid w:val="004F2F09"/>
    <w:rsid w:val="00500420"/>
    <w:rsid w:val="005237B7"/>
    <w:rsid w:val="0054374E"/>
    <w:rsid w:val="005A680C"/>
    <w:rsid w:val="005F19AF"/>
    <w:rsid w:val="005F44DE"/>
    <w:rsid w:val="006170B6"/>
    <w:rsid w:val="006246CD"/>
    <w:rsid w:val="006371DB"/>
    <w:rsid w:val="006559C2"/>
    <w:rsid w:val="0069184F"/>
    <w:rsid w:val="006D6AC0"/>
    <w:rsid w:val="006F16F9"/>
    <w:rsid w:val="006F4247"/>
    <w:rsid w:val="0070314C"/>
    <w:rsid w:val="00704927"/>
    <w:rsid w:val="0074074F"/>
    <w:rsid w:val="00764AB3"/>
    <w:rsid w:val="0076558C"/>
    <w:rsid w:val="007767E5"/>
    <w:rsid w:val="007C018D"/>
    <w:rsid w:val="007C2560"/>
    <w:rsid w:val="007F3006"/>
    <w:rsid w:val="008150CC"/>
    <w:rsid w:val="008217BE"/>
    <w:rsid w:val="00841440"/>
    <w:rsid w:val="00886F02"/>
    <w:rsid w:val="008B484C"/>
    <w:rsid w:val="008B6479"/>
    <w:rsid w:val="008F2667"/>
    <w:rsid w:val="00915CF2"/>
    <w:rsid w:val="00937B4B"/>
    <w:rsid w:val="009D14EE"/>
    <w:rsid w:val="009D2BA1"/>
    <w:rsid w:val="009F7164"/>
    <w:rsid w:val="00A01858"/>
    <w:rsid w:val="00A548EF"/>
    <w:rsid w:val="00A854FD"/>
    <w:rsid w:val="00AE324C"/>
    <w:rsid w:val="00AE353A"/>
    <w:rsid w:val="00AF17B3"/>
    <w:rsid w:val="00B14765"/>
    <w:rsid w:val="00B713DD"/>
    <w:rsid w:val="00B715E7"/>
    <w:rsid w:val="00B868B9"/>
    <w:rsid w:val="00BA5A70"/>
    <w:rsid w:val="00BC488B"/>
    <w:rsid w:val="00BD6367"/>
    <w:rsid w:val="00C01B81"/>
    <w:rsid w:val="00C03344"/>
    <w:rsid w:val="00C10CBF"/>
    <w:rsid w:val="00C35CB7"/>
    <w:rsid w:val="00C43890"/>
    <w:rsid w:val="00C71EE1"/>
    <w:rsid w:val="00C7535B"/>
    <w:rsid w:val="00C9469A"/>
    <w:rsid w:val="00C96F98"/>
    <w:rsid w:val="00CA6FF9"/>
    <w:rsid w:val="00CA7455"/>
    <w:rsid w:val="00CB39BF"/>
    <w:rsid w:val="00D16B3C"/>
    <w:rsid w:val="00D3044A"/>
    <w:rsid w:val="00D5502E"/>
    <w:rsid w:val="00D92B08"/>
    <w:rsid w:val="00DD535C"/>
    <w:rsid w:val="00DD74B0"/>
    <w:rsid w:val="00DF6B28"/>
    <w:rsid w:val="00E06208"/>
    <w:rsid w:val="00E137D2"/>
    <w:rsid w:val="00E52662"/>
    <w:rsid w:val="00E70EA1"/>
    <w:rsid w:val="00E931EB"/>
    <w:rsid w:val="00EE6032"/>
    <w:rsid w:val="00F22B88"/>
    <w:rsid w:val="00F321C6"/>
    <w:rsid w:val="00F615A1"/>
    <w:rsid w:val="00F62C23"/>
    <w:rsid w:val="00F70226"/>
    <w:rsid w:val="00F750BF"/>
    <w:rsid w:val="00F77AE8"/>
    <w:rsid w:val="00F873BF"/>
    <w:rsid w:val="00F879DA"/>
    <w:rsid w:val="00F90E65"/>
    <w:rsid w:val="00FB11C4"/>
    <w:rsid w:val="00FB558C"/>
    <w:rsid w:val="00FC4F89"/>
    <w:rsid w:val="00FD758A"/>
    <w:rsid w:val="00FE2689"/>
    <w:rsid w:val="00FE4FDA"/>
    <w:rsid w:val="00FF161E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B147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B147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4366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B1476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B14765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B14765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B14765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B14765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B14765"/>
  </w:style>
  <w:style w:type="table" w:customStyle="1" w:styleId="16">
    <w:name w:val="Сетка таблицы16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B14765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B14765"/>
  </w:style>
  <w:style w:type="character" w:customStyle="1" w:styleId="14">
    <w:name w:val="Нижний колонтитул Знак1"/>
    <w:basedOn w:val="a1"/>
    <w:uiPriority w:val="99"/>
    <w:semiHidden/>
    <w:rsid w:val="00B14765"/>
    <w:rPr>
      <w:sz w:val="20"/>
      <w:szCs w:val="20"/>
    </w:rPr>
  </w:style>
  <w:style w:type="table" w:styleId="ab">
    <w:name w:val="Table Grid"/>
    <w:basedOn w:val="a2"/>
    <w:uiPriority w:val="99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B14765"/>
    <w:rPr>
      <w:rFonts w:cs="Times New Roman"/>
      <w:color w:val="0000FF"/>
      <w:u w:val="single"/>
    </w:rPr>
  </w:style>
  <w:style w:type="paragraph" w:customStyle="1" w:styleId="ConsPlusNormal">
    <w:name w:val="ConsPlusNormal"/>
    <w:rsid w:val="00B147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B14765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B14765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B14765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B14765"/>
    <w:rPr>
      <w:sz w:val="22"/>
    </w:rPr>
  </w:style>
  <w:style w:type="paragraph" w:customStyle="1" w:styleId="ConsPlusTitle">
    <w:name w:val="ConsPlusTitle"/>
    <w:uiPriority w:val="99"/>
    <w:rsid w:val="00B147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147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147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B14765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B14765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B14765"/>
    <w:rPr>
      <w:b/>
      <w:color w:val="000080"/>
    </w:rPr>
  </w:style>
  <w:style w:type="character" w:customStyle="1" w:styleId="af2">
    <w:name w:val="Гипертекстовая ссылка"/>
    <w:uiPriority w:val="99"/>
    <w:rsid w:val="00B14765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B14765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B1476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B1476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B14765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B14765"/>
    <w:rPr>
      <w:b/>
      <w:color w:val="000080"/>
    </w:rPr>
  </w:style>
  <w:style w:type="paragraph" w:customStyle="1" w:styleId="17">
    <w:name w:val="Рецензия1"/>
    <w:hidden/>
    <w:uiPriority w:val="99"/>
    <w:semiHidden/>
    <w:rsid w:val="00B14765"/>
  </w:style>
  <w:style w:type="character" w:styleId="af9">
    <w:name w:val="FollowedHyperlink"/>
    <w:basedOn w:val="a1"/>
    <w:uiPriority w:val="99"/>
    <w:rsid w:val="00B14765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B1476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B1476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B1476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B1476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B1476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B1476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B1476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B1476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B1476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B1476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B1476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B1476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B1476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B1476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B1476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B14765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B14765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B14765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B14765"/>
    <w:rPr>
      <w:sz w:val="28"/>
    </w:rPr>
  </w:style>
  <w:style w:type="paragraph" w:customStyle="1" w:styleId="ConsNormal">
    <w:name w:val="ConsNormal"/>
    <w:uiPriority w:val="99"/>
    <w:rsid w:val="00B147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B14765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B14765"/>
    <w:rPr>
      <w:sz w:val="24"/>
    </w:rPr>
  </w:style>
  <w:style w:type="paragraph" w:customStyle="1" w:styleId="font5">
    <w:name w:val="font5"/>
    <w:basedOn w:val="a0"/>
    <w:uiPriority w:val="99"/>
    <w:rsid w:val="00B1476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B14765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B14765"/>
    <w:rPr>
      <w:rFonts w:cs="Times New Roman"/>
    </w:rPr>
  </w:style>
  <w:style w:type="paragraph" w:customStyle="1" w:styleId="font7">
    <w:name w:val="font7"/>
    <w:basedOn w:val="a0"/>
    <w:uiPriority w:val="99"/>
    <w:rsid w:val="00B1476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1476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B14765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B14765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1476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B14765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B14765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B14765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B14765"/>
    <w:rPr>
      <w:lang w:val="en-US" w:eastAsia="en-US"/>
    </w:rPr>
  </w:style>
  <w:style w:type="character" w:styleId="aff4">
    <w:name w:val="footnote reference"/>
    <w:basedOn w:val="a1"/>
    <w:uiPriority w:val="99"/>
    <w:rsid w:val="00B14765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B14765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B14765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B14765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B14765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B14765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B14765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B14765"/>
  </w:style>
  <w:style w:type="paragraph" w:styleId="afe">
    <w:name w:val="Body Text"/>
    <w:basedOn w:val="a0"/>
    <w:link w:val="22"/>
    <w:uiPriority w:val="99"/>
    <w:rsid w:val="00B14765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B14765"/>
  </w:style>
  <w:style w:type="character" w:customStyle="1" w:styleId="19">
    <w:name w:val="Основной текст Знак1"/>
    <w:basedOn w:val="a1"/>
    <w:rsid w:val="00B14765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B14765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B14765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B14765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B14765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B14765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B14765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B14765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B14765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B14765"/>
  </w:style>
  <w:style w:type="paragraph" w:customStyle="1" w:styleId="34">
    <w:name w:val="Абзац списка3"/>
    <w:basedOn w:val="a0"/>
    <w:uiPriority w:val="99"/>
    <w:rsid w:val="00B14765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B14765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14765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B14765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B14765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B14765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B14765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B14765"/>
    <w:rPr>
      <w:rFonts w:cs="Times New Roman"/>
      <w:i/>
    </w:rPr>
  </w:style>
  <w:style w:type="paragraph" w:customStyle="1" w:styleId="1b">
    <w:name w:val="Дата1"/>
    <w:basedOn w:val="a0"/>
    <w:uiPriority w:val="99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B14765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B14765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B14765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B14765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B14765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B14765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B14765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B14765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B14765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B14765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B14765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B14765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B14765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B1476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B14765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B14765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B14765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B14765"/>
    <w:rPr>
      <w:rFonts w:cs="Times New Roman"/>
    </w:rPr>
  </w:style>
  <w:style w:type="paragraph" w:styleId="2c">
    <w:name w:val="Body Text Indent 2"/>
    <w:basedOn w:val="a0"/>
    <w:link w:val="2d"/>
    <w:uiPriority w:val="99"/>
    <w:rsid w:val="00B1476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B14765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B14765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B14765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B14765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B14765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B14765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B1476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B14765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B14765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B14765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B14765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B1476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B14765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B14765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B147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B147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B14765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B14765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B14765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B14765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B1476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B14765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B14765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B14765"/>
  </w:style>
  <w:style w:type="character" w:customStyle="1" w:styleId="1f3">
    <w:name w:val="Сильное выделение1"/>
    <w:uiPriority w:val="99"/>
    <w:rsid w:val="00B14765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B14765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B14765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B14765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B14765"/>
  </w:style>
  <w:style w:type="character" w:customStyle="1" w:styleId="121">
    <w:name w:val="Знак Знак12"/>
    <w:uiPriority w:val="99"/>
    <w:rsid w:val="00B14765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B14765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B14765"/>
  </w:style>
  <w:style w:type="character" w:customStyle="1" w:styleId="WW-Absatz-Standardschriftart">
    <w:name w:val="WW-Absatz-Standardschriftart"/>
    <w:uiPriority w:val="99"/>
    <w:rsid w:val="00B14765"/>
  </w:style>
  <w:style w:type="character" w:customStyle="1" w:styleId="Absatz-Standardschriftart">
    <w:name w:val="Absatz-Standardschriftart"/>
    <w:uiPriority w:val="99"/>
    <w:rsid w:val="00B14765"/>
  </w:style>
  <w:style w:type="character" w:customStyle="1" w:styleId="BodyTextIndent2Char">
    <w:name w:val="Body Text Indent 2 Char"/>
    <w:uiPriority w:val="99"/>
    <w:locked/>
    <w:rsid w:val="00B14765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B14765"/>
    <w:rPr>
      <w:lang w:val="ru-RU" w:eastAsia="ru-RU"/>
    </w:rPr>
  </w:style>
  <w:style w:type="character" w:customStyle="1" w:styleId="610">
    <w:name w:val="Знак Знак61"/>
    <w:uiPriority w:val="99"/>
    <w:locked/>
    <w:rsid w:val="00B14765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B14765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B14765"/>
    <w:rPr>
      <w:sz w:val="24"/>
    </w:rPr>
  </w:style>
  <w:style w:type="character" w:customStyle="1" w:styleId="FooterChar1">
    <w:name w:val="Footer Char1"/>
    <w:uiPriority w:val="99"/>
    <w:locked/>
    <w:rsid w:val="00B14765"/>
  </w:style>
  <w:style w:type="character" w:customStyle="1" w:styleId="BodyTextIndent2Char1">
    <w:name w:val="Body Text Indent 2 Char1"/>
    <w:uiPriority w:val="99"/>
    <w:locked/>
    <w:rsid w:val="00B14765"/>
    <w:rPr>
      <w:sz w:val="24"/>
    </w:rPr>
  </w:style>
  <w:style w:type="character" w:customStyle="1" w:styleId="highlightselected">
    <w:name w:val="highlight selected"/>
    <w:uiPriority w:val="99"/>
    <w:rsid w:val="00B14765"/>
  </w:style>
  <w:style w:type="character" w:customStyle="1" w:styleId="1210">
    <w:name w:val="Знак Знак121"/>
    <w:uiPriority w:val="99"/>
    <w:rsid w:val="00B14765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B14765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B14765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B14765"/>
    <w:rPr>
      <w:lang w:val="ru-RU" w:eastAsia="ru-RU"/>
    </w:rPr>
  </w:style>
  <w:style w:type="character" w:customStyle="1" w:styleId="511">
    <w:name w:val="Знак Знак51"/>
    <w:uiPriority w:val="99"/>
    <w:rsid w:val="00B14765"/>
  </w:style>
  <w:style w:type="character" w:customStyle="1" w:styleId="3b">
    <w:name w:val="Знак Знак3"/>
    <w:uiPriority w:val="99"/>
    <w:locked/>
    <w:rsid w:val="00B14765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B14765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B14765"/>
    <w:rPr>
      <w:sz w:val="24"/>
    </w:rPr>
  </w:style>
  <w:style w:type="character" w:customStyle="1" w:styleId="FooterChar2">
    <w:name w:val="Footer Char2"/>
    <w:uiPriority w:val="99"/>
    <w:locked/>
    <w:rsid w:val="00B14765"/>
  </w:style>
  <w:style w:type="character" w:customStyle="1" w:styleId="114">
    <w:name w:val="Сильное выделение11"/>
    <w:uiPriority w:val="99"/>
    <w:rsid w:val="00B14765"/>
    <w:rPr>
      <w:b/>
      <w:i/>
      <w:color w:val="000000"/>
    </w:rPr>
  </w:style>
  <w:style w:type="character" w:customStyle="1" w:styleId="2f1">
    <w:name w:val="Сильное выделение2"/>
    <w:uiPriority w:val="99"/>
    <w:rsid w:val="00B14765"/>
    <w:rPr>
      <w:b/>
      <w:i/>
      <w:color w:val="000000"/>
    </w:rPr>
  </w:style>
  <w:style w:type="character" w:customStyle="1" w:styleId="122">
    <w:name w:val="Знак Знак122"/>
    <w:uiPriority w:val="99"/>
    <w:locked/>
    <w:rsid w:val="00B14765"/>
    <w:rPr>
      <w:sz w:val="24"/>
    </w:rPr>
  </w:style>
  <w:style w:type="character" w:customStyle="1" w:styleId="115">
    <w:name w:val="Знак Знак11"/>
    <w:uiPriority w:val="99"/>
    <w:locked/>
    <w:rsid w:val="00B14765"/>
    <w:rPr>
      <w:sz w:val="24"/>
    </w:rPr>
  </w:style>
  <w:style w:type="character" w:customStyle="1" w:styleId="100">
    <w:name w:val="Знак Знак10"/>
    <w:uiPriority w:val="99"/>
    <w:locked/>
    <w:rsid w:val="00B14765"/>
    <w:rPr>
      <w:b/>
      <w:sz w:val="40"/>
    </w:rPr>
  </w:style>
  <w:style w:type="character" w:customStyle="1" w:styleId="91">
    <w:name w:val="Знак Знак91"/>
    <w:uiPriority w:val="99"/>
    <w:locked/>
    <w:rsid w:val="00B14765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B14765"/>
    <w:rPr>
      <w:b/>
      <w:i/>
      <w:sz w:val="26"/>
    </w:rPr>
  </w:style>
  <w:style w:type="character" w:customStyle="1" w:styleId="70">
    <w:name w:val="Знак Знак7"/>
    <w:uiPriority w:val="99"/>
    <w:locked/>
    <w:rsid w:val="00B14765"/>
    <w:rPr>
      <w:b/>
      <w:sz w:val="22"/>
    </w:rPr>
  </w:style>
  <w:style w:type="character" w:customStyle="1" w:styleId="63">
    <w:name w:val="Знак Знак63"/>
    <w:uiPriority w:val="99"/>
    <w:locked/>
    <w:rsid w:val="00B14765"/>
  </w:style>
  <w:style w:type="character" w:customStyle="1" w:styleId="520">
    <w:name w:val="Знак Знак52"/>
    <w:uiPriority w:val="99"/>
    <w:locked/>
    <w:rsid w:val="00B14765"/>
  </w:style>
  <w:style w:type="character" w:customStyle="1" w:styleId="311">
    <w:name w:val="Знак Знак31"/>
    <w:uiPriority w:val="99"/>
    <w:locked/>
    <w:rsid w:val="00B14765"/>
    <w:rPr>
      <w:sz w:val="28"/>
    </w:rPr>
  </w:style>
  <w:style w:type="character" w:customStyle="1" w:styleId="2f2">
    <w:name w:val="Знак Знак2"/>
    <w:uiPriority w:val="99"/>
    <w:locked/>
    <w:rsid w:val="00B14765"/>
    <w:rPr>
      <w:sz w:val="24"/>
    </w:rPr>
  </w:style>
  <w:style w:type="character" w:customStyle="1" w:styleId="1f4">
    <w:name w:val="Знак Знак1"/>
    <w:uiPriority w:val="99"/>
    <w:locked/>
    <w:rsid w:val="00B14765"/>
  </w:style>
  <w:style w:type="character" w:customStyle="1" w:styleId="131">
    <w:name w:val="Знак Знак13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B14765"/>
    <w:rPr>
      <w:b/>
      <w:i/>
      <w:color w:val="000000"/>
    </w:rPr>
  </w:style>
  <w:style w:type="character" w:customStyle="1" w:styleId="123">
    <w:name w:val="Знак Знак123"/>
    <w:uiPriority w:val="99"/>
    <w:locked/>
    <w:rsid w:val="00B14765"/>
    <w:rPr>
      <w:sz w:val="24"/>
    </w:rPr>
  </w:style>
  <w:style w:type="character" w:customStyle="1" w:styleId="1110">
    <w:name w:val="Знак Знак111"/>
    <w:uiPriority w:val="99"/>
    <w:locked/>
    <w:rsid w:val="00B14765"/>
    <w:rPr>
      <w:sz w:val="24"/>
    </w:rPr>
  </w:style>
  <w:style w:type="character" w:customStyle="1" w:styleId="101">
    <w:name w:val="Знак Знак101"/>
    <w:uiPriority w:val="99"/>
    <w:locked/>
    <w:rsid w:val="00B14765"/>
    <w:rPr>
      <w:b/>
      <w:sz w:val="40"/>
    </w:rPr>
  </w:style>
  <w:style w:type="character" w:customStyle="1" w:styleId="92">
    <w:name w:val="Знак Знак92"/>
    <w:uiPriority w:val="99"/>
    <w:locked/>
    <w:rsid w:val="00B14765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B14765"/>
    <w:rPr>
      <w:b/>
      <w:i/>
      <w:sz w:val="26"/>
    </w:rPr>
  </w:style>
  <w:style w:type="character" w:customStyle="1" w:styleId="71">
    <w:name w:val="Знак Знак71"/>
    <w:uiPriority w:val="99"/>
    <w:locked/>
    <w:rsid w:val="00B14765"/>
    <w:rPr>
      <w:b/>
      <w:sz w:val="22"/>
    </w:rPr>
  </w:style>
  <w:style w:type="character" w:customStyle="1" w:styleId="64">
    <w:name w:val="Знак Знак64"/>
    <w:uiPriority w:val="99"/>
    <w:locked/>
    <w:rsid w:val="00B14765"/>
  </w:style>
  <w:style w:type="character" w:customStyle="1" w:styleId="530">
    <w:name w:val="Знак Знак53"/>
    <w:uiPriority w:val="99"/>
    <w:locked/>
    <w:rsid w:val="00B14765"/>
  </w:style>
  <w:style w:type="character" w:customStyle="1" w:styleId="320">
    <w:name w:val="Знак Знак32"/>
    <w:uiPriority w:val="99"/>
    <w:locked/>
    <w:rsid w:val="00B14765"/>
    <w:rPr>
      <w:sz w:val="28"/>
    </w:rPr>
  </w:style>
  <w:style w:type="character" w:customStyle="1" w:styleId="212">
    <w:name w:val="Знак Знак21"/>
    <w:uiPriority w:val="99"/>
    <w:locked/>
    <w:rsid w:val="00B14765"/>
    <w:rPr>
      <w:sz w:val="24"/>
    </w:rPr>
  </w:style>
  <w:style w:type="character" w:customStyle="1" w:styleId="151">
    <w:name w:val="Знак Знак15"/>
    <w:uiPriority w:val="99"/>
    <w:locked/>
    <w:rsid w:val="00B14765"/>
  </w:style>
  <w:style w:type="character" w:customStyle="1" w:styleId="141">
    <w:name w:val="Знак Знак14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B14765"/>
    <w:rPr>
      <w:sz w:val="24"/>
    </w:rPr>
  </w:style>
  <w:style w:type="character" w:customStyle="1" w:styleId="1120">
    <w:name w:val="Знак Знак112"/>
    <w:uiPriority w:val="99"/>
    <w:locked/>
    <w:rsid w:val="00B14765"/>
    <w:rPr>
      <w:sz w:val="24"/>
    </w:rPr>
  </w:style>
  <w:style w:type="character" w:customStyle="1" w:styleId="102">
    <w:name w:val="Знак Знак102"/>
    <w:uiPriority w:val="99"/>
    <w:locked/>
    <w:rsid w:val="00B14765"/>
    <w:rPr>
      <w:b/>
      <w:sz w:val="40"/>
    </w:rPr>
  </w:style>
  <w:style w:type="character" w:customStyle="1" w:styleId="93">
    <w:name w:val="Знак Знак93"/>
    <w:uiPriority w:val="99"/>
    <w:locked/>
    <w:rsid w:val="00B14765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B14765"/>
    <w:rPr>
      <w:b/>
      <w:i/>
      <w:sz w:val="26"/>
    </w:rPr>
  </w:style>
  <w:style w:type="character" w:customStyle="1" w:styleId="72">
    <w:name w:val="Знак Знак72"/>
    <w:uiPriority w:val="99"/>
    <w:locked/>
    <w:rsid w:val="00B14765"/>
    <w:rPr>
      <w:b/>
      <w:sz w:val="22"/>
    </w:rPr>
  </w:style>
  <w:style w:type="character" w:customStyle="1" w:styleId="65">
    <w:name w:val="Знак Знак65"/>
    <w:uiPriority w:val="99"/>
    <w:locked/>
    <w:rsid w:val="00B14765"/>
  </w:style>
  <w:style w:type="character" w:customStyle="1" w:styleId="540">
    <w:name w:val="Знак Знак54"/>
    <w:uiPriority w:val="99"/>
    <w:locked/>
    <w:rsid w:val="00B14765"/>
  </w:style>
  <w:style w:type="character" w:customStyle="1" w:styleId="330">
    <w:name w:val="Знак Знак33"/>
    <w:uiPriority w:val="99"/>
    <w:locked/>
    <w:rsid w:val="00B14765"/>
    <w:rPr>
      <w:sz w:val="28"/>
    </w:rPr>
  </w:style>
  <w:style w:type="character" w:customStyle="1" w:styleId="220">
    <w:name w:val="Знак Знак22"/>
    <w:uiPriority w:val="99"/>
    <w:locked/>
    <w:rsid w:val="00B14765"/>
    <w:rPr>
      <w:sz w:val="24"/>
    </w:rPr>
  </w:style>
  <w:style w:type="character" w:customStyle="1" w:styleId="170">
    <w:name w:val="Знак Знак17"/>
    <w:uiPriority w:val="99"/>
    <w:locked/>
    <w:rsid w:val="00B14765"/>
  </w:style>
  <w:style w:type="character" w:customStyle="1" w:styleId="160">
    <w:name w:val="Знак Знак16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B14765"/>
    <w:rPr>
      <w:sz w:val="24"/>
    </w:rPr>
  </w:style>
  <w:style w:type="character" w:customStyle="1" w:styleId="1130">
    <w:name w:val="Знак Знак113"/>
    <w:uiPriority w:val="99"/>
    <w:locked/>
    <w:rsid w:val="00B14765"/>
    <w:rPr>
      <w:sz w:val="24"/>
    </w:rPr>
  </w:style>
  <w:style w:type="character" w:customStyle="1" w:styleId="103">
    <w:name w:val="Знак Знак103"/>
    <w:uiPriority w:val="99"/>
    <w:locked/>
    <w:rsid w:val="00B14765"/>
    <w:rPr>
      <w:b/>
      <w:sz w:val="40"/>
    </w:rPr>
  </w:style>
  <w:style w:type="character" w:customStyle="1" w:styleId="94">
    <w:name w:val="Знак Знак94"/>
    <w:uiPriority w:val="99"/>
    <w:locked/>
    <w:rsid w:val="00B14765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B14765"/>
    <w:rPr>
      <w:b/>
      <w:i/>
      <w:sz w:val="26"/>
    </w:rPr>
  </w:style>
  <w:style w:type="character" w:customStyle="1" w:styleId="73">
    <w:name w:val="Знак Знак73"/>
    <w:uiPriority w:val="99"/>
    <w:locked/>
    <w:rsid w:val="00B14765"/>
    <w:rPr>
      <w:b/>
      <w:sz w:val="22"/>
    </w:rPr>
  </w:style>
  <w:style w:type="character" w:customStyle="1" w:styleId="66">
    <w:name w:val="Знак Знак66"/>
    <w:uiPriority w:val="99"/>
    <w:locked/>
    <w:rsid w:val="00B14765"/>
  </w:style>
  <w:style w:type="character" w:customStyle="1" w:styleId="550">
    <w:name w:val="Знак Знак55"/>
    <w:uiPriority w:val="99"/>
    <w:locked/>
    <w:rsid w:val="00B14765"/>
  </w:style>
  <w:style w:type="character" w:customStyle="1" w:styleId="340">
    <w:name w:val="Знак Знак34"/>
    <w:uiPriority w:val="99"/>
    <w:locked/>
    <w:rsid w:val="00B14765"/>
    <w:rPr>
      <w:sz w:val="28"/>
    </w:rPr>
  </w:style>
  <w:style w:type="character" w:customStyle="1" w:styleId="230">
    <w:name w:val="Знак Знак23"/>
    <w:uiPriority w:val="99"/>
    <w:locked/>
    <w:rsid w:val="00B14765"/>
    <w:rPr>
      <w:sz w:val="24"/>
    </w:rPr>
  </w:style>
  <w:style w:type="character" w:customStyle="1" w:styleId="190">
    <w:name w:val="Знак Знак19"/>
    <w:uiPriority w:val="99"/>
    <w:locked/>
    <w:rsid w:val="00B14765"/>
  </w:style>
  <w:style w:type="character" w:customStyle="1" w:styleId="180">
    <w:name w:val="Знак Знак18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B14765"/>
  </w:style>
  <w:style w:type="character" w:customStyle="1" w:styleId="45">
    <w:name w:val="Знак Знак4"/>
    <w:uiPriority w:val="99"/>
    <w:semiHidden/>
    <w:locked/>
    <w:rsid w:val="00B14765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B14765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B14765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B14765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B14765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B14765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B14765"/>
    <w:rPr>
      <w:b/>
      <w:i/>
      <w:color w:val="4F81BD"/>
    </w:rPr>
  </w:style>
  <w:style w:type="table" w:customStyle="1" w:styleId="1121">
    <w:name w:val="Сетка таблицы112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B14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B14765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B14765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B14765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B14765"/>
  </w:style>
  <w:style w:type="character" w:customStyle="1" w:styleId="affff8">
    <w:name w:val="Текст концевой сноски Знак"/>
    <w:basedOn w:val="a1"/>
    <w:link w:val="affff7"/>
    <w:uiPriority w:val="99"/>
    <w:rsid w:val="00B14765"/>
  </w:style>
  <w:style w:type="character" w:styleId="affff9">
    <w:name w:val="endnote reference"/>
    <w:basedOn w:val="a1"/>
    <w:rsid w:val="00B14765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B14765"/>
  </w:style>
  <w:style w:type="numbering" w:customStyle="1" w:styleId="2f4">
    <w:name w:val="Нет списка2"/>
    <w:next w:val="a3"/>
    <w:uiPriority w:val="99"/>
    <w:semiHidden/>
    <w:unhideWhenUsed/>
    <w:rsid w:val="00B14765"/>
  </w:style>
  <w:style w:type="numbering" w:customStyle="1" w:styleId="116">
    <w:name w:val="Нет списка11"/>
    <w:next w:val="a3"/>
    <w:uiPriority w:val="99"/>
    <w:semiHidden/>
    <w:unhideWhenUsed/>
    <w:rsid w:val="00B14765"/>
  </w:style>
  <w:style w:type="table" w:customStyle="1" w:styleId="67">
    <w:name w:val="Сетка таблицы6"/>
    <w:basedOn w:val="a2"/>
    <w:next w:val="ab"/>
    <w:uiPriority w:val="59"/>
    <w:rsid w:val="00B147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B14765"/>
  </w:style>
  <w:style w:type="table" w:customStyle="1" w:styleId="74">
    <w:name w:val="Сетка таблицы7"/>
    <w:basedOn w:val="a2"/>
    <w:next w:val="ab"/>
    <w:uiPriority w:val="59"/>
    <w:rsid w:val="00B147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85">
    <w:name w:val="Сетка таблицы8"/>
    <w:basedOn w:val="a2"/>
    <w:next w:val="ab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B147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B147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4366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B1476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B14765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B14765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B14765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B14765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B14765"/>
  </w:style>
  <w:style w:type="table" w:customStyle="1" w:styleId="16">
    <w:name w:val="Сетка таблицы16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B14765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B14765"/>
  </w:style>
  <w:style w:type="character" w:customStyle="1" w:styleId="14">
    <w:name w:val="Нижний колонтитул Знак1"/>
    <w:basedOn w:val="a1"/>
    <w:uiPriority w:val="99"/>
    <w:semiHidden/>
    <w:rsid w:val="00B14765"/>
    <w:rPr>
      <w:sz w:val="20"/>
      <w:szCs w:val="20"/>
    </w:rPr>
  </w:style>
  <w:style w:type="table" w:styleId="ab">
    <w:name w:val="Table Grid"/>
    <w:basedOn w:val="a2"/>
    <w:uiPriority w:val="99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B14765"/>
    <w:rPr>
      <w:rFonts w:cs="Times New Roman"/>
      <w:color w:val="0000FF"/>
      <w:u w:val="single"/>
    </w:rPr>
  </w:style>
  <w:style w:type="paragraph" w:customStyle="1" w:styleId="ConsPlusNormal">
    <w:name w:val="ConsPlusNormal"/>
    <w:rsid w:val="00B147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B14765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B14765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B14765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B14765"/>
    <w:rPr>
      <w:sz w:val="22"/>
    </w:rPr>
  </w:style>
  <w:style w:type="paragraph" w:customStyle="1" w:styleId="ConsPlusTitle">
    <w:name w:val="ConsPlusTitle"/>
    <w:uiPriority w:val="99"/>
    <w:rsid w:val="00B147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147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147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B14765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B14765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B14765"/>
    <w:rPr>
      <w:b/>
      <w:color w:val="000080"/>
    </w:rPr>
  </w:style>
  <w:style w:type="character" w:customStyle="1" w:styleId="af2">
    <w:name w:val="Гипертекстовая ссылка"/>
    <w:uiPriority w:val="99"/>
    <w:rsid w:val="00B14765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B14765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B1476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B1476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B14765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B14765"/>
    <w:rPr>
      <w:b/>
      <w:color w:val="000080"/>
    </w:rPr>
  </w:style>
  <w:style w:type="paragraph" w:customStyle="1" w:styleId="17">
    <w:name w:val="Рецензия1"/>
    <w:hidden/>
    <w:uiPriority w:val="99"/>
    <w:semiHidden/>
    <w:rsid w:val="00B14765"/>
  </w:style>
  <w:style w:type="character" w:styleId="af9">
    <w:name w:val="FollowedHyperlink"/>
    <w:basedOn w:val="a1"/>
    <w:uiPriority w:val="99"/>
    <w:rsid w:val="00B14765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B1476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B1476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B1476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B1476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B1476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B1476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B1476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B1476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B1476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B1476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B1476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B1476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B1476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B1476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B1476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B1476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B1476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B1476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B1476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B1476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B1476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B1476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B1476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B1476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B1476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B1476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B14765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B14765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B14765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B14765"/>
    <w:rPr>
      <w:sz w:val="28"/>
    </w:rPr>
  </w:style>
  <w:style w:type="paragraph" w:customStyle="1" w:styleId="ConsNormal">
    <w:name w:val="ConsNormal"/>
    <w:uiPriority w:val="99"/>
    <w:rsid w:val="00B147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B14765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B14765"/>
    <w:rPr>
      <w:sz w:val="24"/>
    </w:rPr>
  </w:style>
  <w:style w:type="paragraph" w:customStyle="1" w:styleId="font5">
    <w:name w:val="font5"/>
    <w:basedOn w:val="a0"/>
    <w:uiPriority w:val="99"/>
    <w:rsid w:val="00B1476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B14765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B14765"/>
    <w:rPr>
      <w:rFonts w:cs="Times New Roman"/>
    </w:rPr>
  </w:style>
  <w:style w:type="paragraph" w:customStyle="1" w:styleId="font7">
    <w:name w:val="font7"/>
    <w:basedOn w:val="a0"/>
    <w:uiPriority w:val="99"/>
    <w:rsid w:val="00B1476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1476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B14765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B14765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1476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B14765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B14765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B14765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B14765"/>
    <w:rPr>
      <w:lang w:val="en-US" w:eastAsia="en-US"/>
    </w:rPr>
  </w:style>
  <w:style w:type="character" w:styleId="aff4">
    <w:name w:val="footnote reference"/>
    <w:basedOn w:val="a1"/>
    <w:uiPriority w:val="99"/>
    <w:rsid w:val="00B14765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B14765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B14765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B14765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B14765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B14765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B14765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B14765"/>
  </w:style>
  <w:style w:type="paragraph" w:styleId="afe">
    <w:name w:val="Body Text"/>
    <w:basedOn w:val="a0"/>
    <w:link w:val="22"/>
    <w:uiPriority w:val="99"/>
    <w:rsid w:val="00B14765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B14765"/>
  </w:style>
  <w:style w:type="character" w:customStyle="1" w:styleId="19">
    <w:name w:val="Основной текст Знак1"/>
    <w:basedOn w:val="a1"/>
    <w:rsid w:val="00B14765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B14765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B14765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B14765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B14765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B14765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B14765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B14765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B14765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B14765"/>
  </w:style>
  <w:style w:type="paragraph" w:customStyle="1" w:styleId="34">
    <w:name w:val="Абзац списка3"/>
    <w:basedOn w:val="a0"/>
    <w:uiPriority w:val="99"/>
    <w:rsid w:val="00B14765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B14765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14765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B14765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B14765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B14765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B14765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B14765"/>
    <w:rPr>
      <w:rFonts w:cs="Times New Roman"/>
      <w:i/>
    </w:rPr>
  </w:style>
  <w:style w:type="paragraph" w:customStyle="1" w:styleId="1b">
    <w:name w:val="Дата1"/>
    <w:basedOn w:val="a0"/>
    <w:uiPriority w:val="99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B14765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B14765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B14765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B14765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B14765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B14765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B14765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B14765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B14765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B14765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B14765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B14765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B14765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B1476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B14765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B14765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B14765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B14765"/>
    <w:rPr>
      <w:rFonts w:cs="Times New Roman"/>
    </w:rPr>
  </w:style>
  <w:style w:type="paragraph" w:styleId="2c">
    <w:name w:val="Body Text Indent 2"/>
    <w:basedOn w:val="a0"/>
    <w:link w:val="2d"/>
    <w:uiPriority w:val="99"/>
    <w:rsid w:val="00B1476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B14765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B14765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B14765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B14765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B14765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B14765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B1476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B14765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B14765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B14765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B14765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B1476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B14765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B14765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B147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B147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B14765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B14765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B14765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B14765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B1476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B14765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B1476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B147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B14765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B14765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B14765"/>
  </w:style>
  <w:style w:type="character" w:customStyle="1" w:styleId="1f3">
    <w:name w:val="Сильное выделение1"/>
    <w:uiPriority w:val="99"/>
    <w:rsid w:val="00B14765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B14765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B14765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B14765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B14765"/>
  </w:style>
  <w:style w:type="character" w:customStyle="1" w:styleId="121">
    <w:name w:val="Знак Знак12"/>
    <w:uiPriority w:val="99"/>
    <w:rsid w:val="00B14765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B14765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B14765"/>
  </w:style>
  <w:style w:type="character" w:customStyle="1" w:styleId="WW-Absatz-Standardschriftart">
    <w:name w:val="WW-Absatz-Standardschriftart"/>
    <w:uiPriority w:val="99"/>
    <w:rsid w:val="00B14765"/>
  </w:style>
  <w:style w:type="character" w:customStyle="1" w:styleId="Absatz-Standardschriftart">
    <w:name w:val="Absatz-Standardschriftart"/>
    <w:uiPriority w:val="99"/>
    <w:rsid w:val="00B14765"/>
  </w:style>
  <w:style w:type="character" w:customStyle="1" w:styleId="BodyTextIndent2Char">
    <w:name w:val="Body Text Indent 2 Char"/>
    <w:uiPriority w:val="99"/>
    <w:locked/>
    <w:rsid w:val="00B14765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B14765"/>
    <w:rPr>
      <w:lang w:val="ru-RU" w:eastAsia="ru-RU"/>
    </w:rPr>
  </w:style>
  <w:style w:type="character" w:customStyle="1" w:styleId="610">
    <w:name w:val="Знак Знак61"/>
    <w:uiPriority w:val="99"/>
    <w:locked/>
    <w:rsid w:val="00B14765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B14765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B14765"/>
    <w:rPr>
      <w:sz w:val="24"/>
    </w:rPr>
  </w:style>
  <w:style w:type="character" w:customStyle="1" w:styleId="FooterChar1">
    <w:name w:val="Footer Char1"/>
    <w:uiPriority w:val="99"/>
    <w:locked/>
    <w:rsid w:val="00B14765"/>
  </w:style>
  <w:style w:type="character" w:customStyle="1" w:styleId="BodyTextIndent2Char1">
    <w:name w:val="Body Text Indent 2 Char1"/>
    <w:uiPriority w:val="99"/>
    <w:locked/>
    <w:rsid w:val="00B14765"/>
    <w:rPr>
      <w:sz w:val="24"/>
    </w:rPr>
  </w:style>
  <w:style w:type="character" w:customStyle="1" w:styleId="highlightselected">
    <w:name w:val="highlight selected"/>
    <w:uiPriority w:val="99"/>
    <w:rsid w:val="00B14765"/>
  </w:style>
  <w:style w:type="character" w:customStyle="1" w:styleId="1210">
    <w:name w:val="Знак Знак121"/>
    <w:uiPriority w:val="99"/>
    <w:rsid w:val="00B14765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B14765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B14765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B14765"/>
    <w:rPr>
      <w:lang w:val="ru-RU" w:eastAsia="ru-RU"/>
    </w:rPr>
  </w:style>
  <w:style w:type="character" w:customStyle="1" w:styleId="511">
    <w:name w:val="Знак Знак51"/>
    <w:uiPriority w:val="99"/>
    <w:rsid w:val="00B14765"/>
  </w:style>
  <w:style w:type="character" w:customStyle="1" w:styleId="3b">
    <w:name w:val="Знак Знак3"/>
    <w:uiPriority w:val="99"/>
    <w:locked/>
    <w:rsid w:val="00B14765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B14765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B14765"/>
    <w:rPr>
      <w:sz w:val="24"/>
    </w:rPr>
  </w:style>
  <w:style w:type="character" w:customStyle="1" w:styleId="FooterChar2">
    <w:name w:val="Footer Char2"/>
    <w:uiPriority w:val="99"/>
    <w:locked/>
    <w:rsid w:val="00B14765"/>
  </w:style>
  <w:style w:type="character" w:customStyle="1" w:styleId="114">
    <w:name w:val="Сильное выделение11"/>
    <w:uiPriority w:val="99"/>
    <w:rsid w:val="00B14765"/>
    <w:rPr>
      <w:b/>
      <w:i/>
      <w:color w:val="000000"/>
    </w:rPr>
  </w:style>
  <w:style w:type="character" w:customStyle="1" w:styleId="2f1">
    <w:name w:val="Сильное выделение2"/>
    <w:uiPriority w:val="99"/>
    <w:rsid w:val="00B14765"/>
    <w:rPr>
      <w:b/>
      <w:i/>
      <w:color w:val="000000"/>
    </w:rPr>
  </w:style>
  <w:style w:type="character" w:customStyle="1" w:styleId="122">
    <w:name w:val="Знак Знак122"/>
    <w:uiPriority w:val="99"/>
    <w:locked/>
    <w:rsid w:val="00B14765"/>
    <w:rPr>
      <w:sz w:val="24"/>
    </w:rPr>
  </w:style>
  <w:style w:type="character" w:customStyle="1" w:styleId="115">
    <w:name w:val="Знак Знак11"/>
    <w:uiPriority w:val="99"/>
    <w:locked/>
    <w:rsid w:val="00B14765"/>
    <w:rPr>
      <w:sz w:val="24"/>
    </w:rPr>
  </w:style>
  <w:style w:type="character" w:customStyle="1" w:styleId="100">
    <w:name w:val="Знак Знак10"/>
    <w:uiPriority w:val="99"/>
    <w:locked/>
    <w:rsid w:val="00B14765"/>
    <w:rPr>
      <w:b/>
      <w:sz w:val="40"/>
    </w:rPr>
  </w:style>
  <w:style w:type="character" w:customStyle="1" w:styleId="91">
    <w:name w:val="Знак Знак91"/>
    <w:uiPriority w:val="99"/>
    <w:locked/>
    <w:rsid w:val="00B14765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B14765"/>
    <w:rPr>
      <w:b/>
      <w:i/>
      <w:sz w:val="26"/>
    </w:rPr>
  </w:style>
  <w:style w:type="character" w:customStyle="1" w:styleId="70">
    <w:name w:val="Знак Знак7"/>
    <w:uiPriority w:val="99"/>
    <w:locked/>
    <w:rsid w:val="00B14765"/>
    <w:rPr>
      <w:b/>
      <w:sz w:val="22"/>
    </w:rPr>
  </w:style>
  <w:style w:type="character" w:customStyle="1" w:styleId="63">
    <w:name w:val="Знак Знак63"/>
    <w:uiPriority w:val="99"/>
    <w:locked/>
    <w:rsid w:val="00B14765"/>
  </w:style>
  <w:style w:type="character" w:customStyle="1" w:styleId="520">
    <w:name w:val="Знак Знак52"/>
    <w:uiPriority w:val="99"/>
    <w:locked/>
    <w:rsid w:val="00B14765"/>
  </w:style>
  <w:style w:type="character" w:customStyle="1" w:styleId="311">
    <w:name w:val="Знак Знак31"/>
    <w:uiPriority w:val="99"/>
    <w:locked/>
    <w:rsid w:val="00B14765"/>
    <w:rPr>
      <w:sz w:val="28"/>
    </w:rPr>
  </w:style>
  <w:style w:type="character" w:customStyle="1" w:styleId="2f2">
    <w:name w:val="Знак Знак2"/>
    <w:uiPriority w:val="99"/>
    <w:locked/>
    <w:rsid w:val="00B14765"/>
    <w:rPr>
      <w:sz w:val="24"/>
    </w:rPr>
  </w:style>
  <w:style w:type="character" w:customStyle="1" w:styleId="1f4">
    <w:name w:val="Знак Знак1"/>
    <w:uiPriority w:val="99"/>
    <w:locked/>
    <w:rsid w:val="00B14765"/>
  </w:style>
  <w:style w:type="character" w:customStyle="1" w:styleId="131">
    <w:name w:val="Знак Знак13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B14765"/>
    <w:rPr>
      <w:b/>
      <w:i/>
      <w:color w:val="000000"/>
    </w:rPr>
  </w:style>
  <w:style w:type="character" w:customStyle="1" w:styleId="123">
    <w:name w:val="Знак Знак123"/>
    <w:uiPriority w:val="99"/>
    <w:locked/>
    <w:rsid w:val="00B14765"/>
    <w:rPr>
      <w:sz w:val="24"/>
    </w:rPr>
  </w:style>
  <w:style w:type="character" w:customStyle="1" w:styleId="1110">
    <w:name w:val="Знак Знак111"/>
    <w:uiPriority w:val="99"/>
    <w:locked/>
    <w:rsid w:val="00B14765"/>
    <w:rPr>
      <w:sz w:val="24"/>
    </w:rPr>
  </w:style>
  <w:style w:type="character" w:customStyle="1" w:styleId="101">
    <w:name w:val="Знак Знак101"/>
    <w:uiPriority w:val="99"/>
    <w:locked/>
    <w:rsid w:val="00B14765"/>
    <w:rPr>
      <w:b/>
      <w:sz w:val="40"/>
    </w:rPr>
  </w:style>
  <w:style w:type="character" w:customStyle="1" w:styleId="92">
    <w:name w:val="Знак Знак92"/>
    <w:uiPriority w:val="99"/>
    <w:locked/>
    <w:rsid w:val="00B14765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B14765"/>
    <w:rPr>
      <w:b/>
      <w:i/>
      <w:sz w:val="26"/>
    </w:rPr>
  </w:style>
  <w:style w:type="character" w:customStyle="1" w:styleId="71">
    <w:name w:val="Знак Знак71"/>
    <w:uiPriority w:val="99"/>
    <w:locked/>
    <w:rsid w:val="00B14765"/>
    <w:rPr>
      <w:b/>
      <w:sz w:val="22"/>
    </w:rPr>
  </w:style>
  <w:style w:type="character" w:customStyle="1" w:styleId="64">
    <w:name w:val="Знак Знак64"/>
    <w:uiPriority w:val="99"/>
    <w:locked/>
    <w:rsid w:val="00B14765"/>
  </w:style>
  <w:style w:type="character" w:customStyle="1" w:styleId="530">
    <w:name w:val="Знак Знак53"/>
    <w:uiPriority w:val="99"/>
    <w:locked/>
    <w:rsid w:val="00B14765"/>
  </w:style>
  <w:style w:type="character" w:customStyle="1" w:styleId="320">
    <w:name w:val="Знак Знак32"/>
    <w:uiPriority w:val="99"/>
    <w:locked/>
    <w:rsid w:val="00B14765"/>
    <w:rPr>
      <w:sz w:val="28"/>
    </w:rPr>
  </w:style>
  <w:style w:type="character" w:customStyle="1" w:styleId="212">
    <w:name w:val="Знак Знак21"/>
    <w:uiPriority w:val="99"/>
    <w:locked/>
    <w:rsid w:val="00B14765"/>
    <w:rPr>
      <w:sz w:val="24"/>
    </w:rPr>
  </w:style>
  <w:style w:type="character" w:customStyle="1" w:styleId="151">
    <w:name w:val="Знак Знак15"/>
    <w:uiPriority w:val="99"/>
    <w:locked/>
    <w:rsid w:val="00B14765"/>
  </w:style>
  <w:style w:type="character" w:customStyle="1" w:styleId="141">
    <w:name w:val="Знак Знак14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B14765"/>
    <w:rPr>
      <w:sz w:val="24"/>
    </w:rPr>
  </w:style>
  <w:style w:type="character" w:customStyle="1" w:styleId="1120">
    <w:name w:val="Знак Знак112"/>
    <w:uiPriority w:val="99"/>
    <w:locked/>
    <w:rsid w:val="00B14765"/>
    <w:rPr>
      <w:sz w:val="24"/>
    </w:rPr>
  </w:style>
  <w:style w:type="character" w:customStyle="1" w:styleId="102">
    <w:name w:val="Знак Знак102"/>
    <w:uiPriority w:val="99"/>
    <w:locked/>
    <w:rsid w:val="00B14765"/>
    <w:rPr>
      <w:b/>
      <w:sz w:val="40"/>
    </w:rPr>
  </w:style>
  <w:style w:type="character" w:customStyle="1" w:styleId="93">
    <w:name w:val="Знак Знак93"/>
    <w:uiPriority w:val="99"/>
    <w:locked/>
    <w:rsid w:val="00B14765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B14765"/>
    <w:rPr>
      <w:b/>
      <w:i/>
      <w:sz w:val="26"/>
    </w:rPr>
  </w:style>
  <w:style w:type="character" w:customStyle="1" w:styleId="72">
    <w:name w:val="Знак Знак72"/>
    <w:uiPriority w:val="99"/>
    <w:locked/>
    <w:rsid w:val="00B14765"/>
    <w:rPr>
      <w:b/>
      <w:sz w:val="22"/>
    </w:rPr>
  </w:style>
  <w:style w:type="character" w:customStyle="1" w:styleId="65">
    <w:name w:val="Знак Знак65"/>
    <w:uiPriority w:val="99"/>
    <w:locked/>
    <w:rsid w:val="00B14765"/>
  </w:style>
  <w:style w:type="character" w:customStyle="1" w:styleId="540">
    <w:name w:val="Знак Знак54"/>
    <w:uiPriority w:val="99"/>
    <w:locked/>
    <w:rsid w:val="00B14765"/>
  </w:style>
  <w:style w:type="character" w:customStyle="1" w:styleId="330">
    <w:name w:val="Знак Знак33"/>
    <w:uiPriority w:val="99"/>
    <w:locked/>
    <w:rsid w:val="00B14765"/>
    <w:rPr>
      <w:sz w:val="28"/>
    </w:rPr>
  </w:style>
  <w:style w:type="character" w:customStyle="1" w:styleId="220">
    <w:name w:val="Знак Знак22"/>
    <w:uiPriority w:val="99"/>
    <w:locked/>
    <w:rsid w:val="00B14765"/>
    <w:rPr>
      <w:sz w:val="24"/>
    </w:rPr>
  </w:style>
  <w:style w:type="character" w:customStyle="1" w:styleId="170">
    <w:name w:val="Знак Знак17"/>
    <w:uiPriority w:val="99"/>
    <w:locked/>
    <w:rsid w:val="00B14765"/>
  </w:style>
  <w:style w:type="character" w:customStyle="1" w:styleId="160">
    <w:name w:val="Знак Знак16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B14765"/>
    <w:rPr>
      <w:sz w:val="24"/>
    </w:rPr>
  </w:style>
  <w:style w:type="character" w:customStyle="1" w:styleId="1130">
    <w:name w:val="Знак Знак113"/>
    <w:uiPriority w:val="99"/>
    <w:locked/>
    <w:rsid w:val="00B14765"/>
    <w:rPr>
      <w:sz w:val="24"/>
    </w:rPr>
  </w:style>
  <w:style w:type="character" w:customStyle="1" w:styleId="103">
    <w:name w:val="Знак Знак103"/>
    <w:uiPriority w:val="99"/>
    <w:locked/>
    <w:rsid w:val="00B14765"/>
    <w:rPr>
      <w:b/>
      <w:sz w:val="40"/>
    </w:rPr>
  </w:style>
  <w:style w:type="character" w:customStyle="1" w:styleId="94">
    <w:name w:val="Знак Знак94"/>
    <w:uiPriority w:val="99"/>
    <w:locked/>
    <w:rsid w:val="00B14765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B14765"/>
    <w:rPr>
      <w:b/>
      <w:i/>
      <w:sz w:val="26"/>
    </w:rPr>
  </w:style>
  <w:style w:type="character" w:customStyle="1" w:styleId="73">
    <w:name w:val="Знак Знак73"/>
    <w:uiPriority w:val="99"/>
    <w:locked/>
    <w:rsid w:val="00B14765"/>
    <w:rPr>
      <w:b/>
      <w:sz w:val="22"/>
    </w:rPr>
  </w:style>
  <w:style w:type="character" w:customStyle="1" w:styleId="66">
    <w:name w:val="Знак Знак66"/>
    <w:uiPriority w:val="99"/>
    <w:locked/>
    <w:rsid w:val="00B14765"/>
  </w:style>
  <w:style w:type="character" w:customStyle="1" w:styleId="550">
    <w:name w:val="Знак Знак55"/>
    <w:uiPriority w:val="99"/>
    <w:locked/>
    <w:rsid w:val="00B14765"/>
  </w:style>
  <w:style w:type="character" w:customStyle="1" w:styleId="340">
    <w:name w:val="Знак Знак34"/>
    <w:uiPriority w:val="99"/>
    <w:locked/>
    <w:rsid w:val="00B14765"/>
    <w:rPr>
      <w:sz w:val="28"/>
    </w:rPr>
  </w:style>
  <w:style w:type="character" w:customStyle="1" w:styleId="230">
    <w:name w:val="Знак Знак23"/>
    <w:uiPriority w:val="99"/>
    <w:locked/>
    <w:rsid w:val="00B14765"/>
    <w:rPr>
      <w:sz w:val="24"/>
    </w:rPr>
  </w:style>
  <w:style w:type="character" w:customStyle="1" w:styleId="190">
    <w:name w:val="Знак Знак19"/>
    <w:uiPriority w:val="99"/>
    <w:locked/>
    <w:rsid w:val="00B14765"/>
  </w:style>
  <w:style w:type="character" w:customStyle="1" w:styleId="180">
    <w:name w:val="Знак Знак18"/>
    <w:uiPriority w:val="99"/>
    <w:locked/>
    <w:rsid w:val="00B14765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B14765"/>
  </w:style>
  <w:style w:type="character" w:customStyle="1" w:styleId="45">
    <w:name w:val="Знак Знак4"/>
    <w:uiPriority w:val="99"/>
    <w:semiHidden/>
    <w:locked/>
    <w:rsid w:val="00B14765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B14765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B14765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B14765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B14765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B14765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B14765"/>
    <w:rPr>
      <w:b/>
      <w:i/>
      <w:color w:val="4F81BD"/>
    </w:rPr>
  </w:style>
  <w:style w:type="table" w:customStyle="1" w:styleId="1121">
    <w:name w:val="Сетка таблицы112"/>
    <w:uiPriority w:val="99"/>
    <w:rsid w:val="00B147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B14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B14765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B14765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B14765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B14765"/>
  </w:style>
  <w:style w:type="character" w:customStyle="1" w:styleId="affff8">
    <w:name w:val="Текст концевой сноски Знак"/>
    <w:basedOn w:val="a1"/>
    <w:link w:val="affff7"/>
    <w:uiPriority w:val="99"/>
    <w:rsid w:val="00B14765"/>
  </w:style>
  <w:style w:type="character" w:styleId="affff9">
    <w:name w:val="endnote reference"/>
    <w:basedOn w:val="a1"/>
    <w:rsid w:val="00B14765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B147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B1476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B1476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B14765"/>
  </w:style>
  <w:style w:type="numbering" w:customStyle="1" w:styleId="2f4">
    <w:name w:val="Нет списка2"/>
    <w:next w:val="a3"/>
    <w:uiPriority w:val="99"/>
    <w:semiHidden/>
    <w:unhideWhenUsed/>
    <w:rsid w:val="00B14765"/>
  </w:style>
  <w:style w:type="numbering" w:customStyle="1" w:styleId="116">
    <w:name w:val="Нет списка11"/>
    <w:next w:val="a3"/>
    <w:uiPriority w:val="99"/>
    <w:semiHidden/>
    <w:unhideWhenUsed/>
    <w:rsid w:val="00B14765"/>
  </w:style>
  <w:style w:type="table" w:customStyle="1" w:styleId="67">
    <w:name w:val="Сетка таблицы6"/>
    <w:basedOn w:val="a2"/>
    <w:next w:val="ab"/>
    <w:uiPriority w:val="59"/>
    <w:rsid w:val="00B147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B14765"/>
  </w:style>
  <w:style w:type="table" w:customStyle="1" w:styleId="74">
    <w:name w:val="Сетка таблицы7"/>
    <w:basedOn w:val="a2"/>
    <w:next w:val="ab"/>
    <w:uiPriority w:val="59"/>
    <w:rsid w:val="00B147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B14765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85">
    <w:name w:val="Сетка таблицы8"/>
    <w:basedOn w:val="a2"/>
    <w:next w:val="ab"/>
    <w:rsid w:val="00B14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C1191A6E03635DD913F9C101D593B7494568B28D8DD0DCFA8B2B3045552A0A6ABB019BB9AF19F98265C882CFE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CFD0A-051B-41E8-BBDF-B181899D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53</Pages>
  <Words>10509</Words>
  <Characters>59904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3</cp:revision>
  <cp:lastPrinted>2020-08-28T12:55:00Z</cp:lastPrinted>
  <dcterms:created xsi:type="dcterms:W3CDTF">2020-08-31T08:48:00Z</dcterms:created>
  <dcterms:modified xsi:type="dcterms:W3CDTF">2020-08-31T10:28:00Z</dcterms:modified>
</cp:coreProperties>
</file>