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109F0" w:rsidRPr="00D109F0" w:rsidTr="0012039B">
        <w:trPr>
          <w:jc w:val="center"/>
        </w:trPr>
        <w:tc>
          <w:tcPr>
            <w:tcW w:w="9639" w:type="dxa"/>
          </w:tcPr>
          <w:p w:rsidR="00426FF1" w:rsidRPr="00D109F0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D109F0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B635B9D" wp14:editId="6DBE5B7E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09F0" w:rsidRPr="00D109F0" w:rsidTr="0012039B">
        <w:trPr>
          <w:jc w:val="center"/>
        </w:trPr>
        <w:tc>
          <w:tcPr>
            <w:tcW w:w="9639" w:type="dxa"/>
          </w:tcPr>
          <w:p w:rsidR="0012039B" w:rsidRPr="00D109F0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D109F0" w:rsidRPr="00D109F0" w:rsidTr="0012039B">
        <w:trPr>
          <w:jc w:val="center"/>
        </w:trPr>
        <w:tc>
          <w:tcPr>
            <w:tcW w:w="9639" w:type="dxa"/>
          </w:tcPr>
          <w:p w:rsidR="0012039B" w:rsidRPr="00D109F0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D109F0" w:rsidRPr="00D109F0" w:rsidTr="0012039B">
        <w:trPr>
          <w:jc w:val="center"/>
        </w:trPr>
        <w:tc>
          <w:tcPr>
            <w:tcW w:w="9639" w:type="dxa"/>
          </w:tcPr>
          <w:p w:rsidR="0012039B" w:rsidRPr="00D109F0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D109F0" w:rsidRPr="00D109F0" w:rsidTr="0012039B">
        <w:trPr>
          <w:jc w:val="center"/>
        </w:trPr>
        <w:tc>
          <w:tcPr>
            <w:tcW w:w="9639" w:type="dxa"/>
          </w:tcPr>
          <w:p w:rsidR="00426FF1" w:rsidRPr="00D109F0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D109F0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D109F0" w:rsidRPr="00D109F0" w:rsidTr="0012039B">
        <w:trPr>
          <w:jc w:val="center"/>
        </w:trPr>
        <w:tc>
          <w:tcPr>
            <w:tcW w:w="9639" w:type="dxa"/>
          </w:tcPr>
          <w:p w:rsidR="00426FF1" w:rsidRPr="00D109F0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D109F0" w:rsidRPr="00D109F0" w:rsidTr="0012039B">
        <w:trPr>
          <w:jc w:val="center"/>
        </w:trPr>
        <w:tc>
          <w:tcPr>
            <w:tcW w:w="9639" w:type="dxa"/>
          </w:tcPr>
          <w:p w:rsidR="00426FF1" w:rsidRPr="00D109F0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D109F0">
              <w:rPr>
                <w:rFonts w:ascii="Times New Roman Полужирный" w:hAnsi="Times New Roman Полужирный"/>
                <w:sz w:val="28"/>
              </w:rPr>
              <w:t>П О С Т А Н О В Л Е Н И Е</w:t>
            </w:r>
          </w:p>
        </w:tc>
      </w:tr>
      <w:tr w:rsidR="00426FF1" w:rsidRPr="00D109F0" w:rsidTr="0012039B">
        <w:trPr>
          <w:jc w:val="center"/>
        </w:trPr>
        <w:tc>
          <w:tcPr>
            <w:tcW w:w="9639" w:type="dxa"/>
            <w:vAlign w:val="center"/>
          </w:tcPr>
          <w:p w:rsidR="00426FF1" w:rsidRPr="00D109F0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D109F0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109F0" w:rsidRPr="00D109F0" w:rsidTr="004D379D">
        <w:trPr>
          <w:jc w:val="center"/>
        </w:trPr>
        <w:tc>
          <w:tcPr>
            <w:tcW w:w="284" w:type="dxa"/>
            <w:vAlign w:val="bottom"/>
          </w:tcPr>
          <w:p w:rsidR="001E692E" w:rsidRPr="00D109F0" w:rsidRDefault="001E692E" w:rsidP="004D379D">
            <w:pPr>
              <w:widowControl/>
              <w:rPr>
                <w:sz w:val="24"/>
              </w:rPr>
            </w:pPr>
            <w:r w:rsidRPr="00D109F0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D109F0" w:rsidRDefault="0037777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 октября 2019 г.</w:t>
            </w:r>
          </w:p>
        </w:tc>
        <w:tc>
          <w:tcPr>
            <w:tcW w:w="397" w:type="dxa"/>
            <w:vAlign w:val="bottom"/>
          </w:tcPr>
          <w:p w:rsidR="001E692E" w:rsidRPr="00D109F0" w:rsidRDefault="001E692E" w:rsidP="004D379D">
            <w:pPr>
              <w:widowControl/>
              <w:jc w:val="center"/>
              <w:rPr>
                <w:sz w:val="24"/>
              </w:rPr>
            </w:pPr>
            <w:r w:rsidRPr="00D109F0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D109F0" w:rsidRDefault="0037777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634-пП</w:t>
            </w:r>
          </w:p>
        </w:tc>
      </w:tr>
      <w:tr w:rsidR="00D109F0" w:rsidRPr="00D109F0" w:rsidTr="004D379D">
        <w:trPr>
          <w:jc w:val="center"/>
        </w:trPr>
        <w:tc>
          <w:tcPr>
            <w:tcW w:w="4650" w:type="dxa"/>
            <w:gridSpan w:val="4"/>
          </w:tcPr>
          <w:p w:rsidR="001E692E" w:rsidRPr="00D109F0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D109F0" w:rsidRDefault="001E692E" w:rsidP="004D379D">
            <w:pPr>
              <w:widowControl/>
              <w:jc w:val="center"/>
              <w:rPr>
                <w:sz w:val="24"/>
              </w:rPr>
            </w:pPr>
            <w:r w:rsidRPr="00D109F0">
              <w:rPr>
                <w:sz w:val="24"/>
              </w:rPr>
              <w:t>г.Пенза</w:t>
            </w:r>
          </w:p>
        </w:tc>
      </w:tr>
    </w:tbl>
    <w:p w:rsidR="00BA5A70" w:rsidRPr="00D109F0" w:rsidRDefault="00BA5A70">
      <w:pPr>
        <w:jc w:val="both"/>
        <w:rPr>
          <w:sz w:val="28"/>
        </w:rPr>
      </w:pPr>
    </w:p>
    <w:p w:rsidR="006963B1" w:rsidRPr="00D109F0" w:rsidRDefault="006963B1" w:rsidP="006963B1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D109F0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D109F0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D109F0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6963B1" w:rsidRPr="00D109F0" w:rsidRDefault="006963B1" w:rsidP="006963B1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D109F0">
        <w:rPr>
          <w:b/>
          <w:bCs/>
          <w:sz w:val="28"/>
          <w:szCs w:val="28"/>
        </w:rPr>
        <w:t>от 01.11.2013 № 811-пП (с последующими изменениями)</w:t>
      </w:r>
    </w:p>
    <w:p w:rsidR="006963B1" w:rsidRPr="00D109F0" w:rsidRDefault="006963B1" w:rsidP="006963B1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6963B1" w:rsidRPr="00D109F0" w:rsidRDefault="006963B1" w:rsidP="006963B1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6963B1" w:rsidRPr="00D109F0" w:rsidRDefault="006963B1" w:rsidP="006963B1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/>
          <w:sz w:val="28"/>
          <w:szCs w:val="28"/>
        </w:rPr>
      </w:pPr>
      <w:r w:rsidRPr="00D109F0">
        <w:rPr>
          <w:sz w:val="28"/>
          <w:szCs w:val="28"/>
        </w:rPr>
        <w:t xml:space="preserve">Руководствуясь </w:t>
      </w:r>
      <w:r w:rsidRPr="00D109F0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</w:t>
      </w:r>
      <w:r w:rsidRPr="00D109F0">
        <w:rPr>
          <w:bCs/>
          <w:sz w:val="28"/>
          <w:szCs w:val="28"/>
        </w:rPr>
        <w:br/>
        <w:t xml:space="preserve">2020 и 2021 годов" (с последующими изменениями) </w:t>
      </w:r>
      <w:r w:rsidRPr="00D109F0">
        <w:rPr>
          <w:sz w:val="28"/>
          <w:szCs w:val="28"/>
        </w:rPr>
        <w:t xml:space="preserve">и </w:t>
      </w:r>
      <w:r w:rsidRPr="00D109F0">
        <w:rPr>
          <w:bCs/>
          <w:sz w:val="28"/>
          <w:szCs w:val="28"/>
        </w:rPr>
        <w:t xml:space="preserve">Законом Пензенской области </w:t>
      </w:r>
      <w:r w:rsidRPr="00D109F0">
        <w:rPr>
          <w:sz w:val="28"/>
          <w:szCs w:val="28"/>
        </w:rPr>
        <w:t xml:space="preserve">от </w:t>
      </w:r>
      <w:r w:rsidRPr="00D109F0">
        <w:rPr>
          <w:bCs/>
          <w:sz w:val="28"/>
          <w:szCs w:val="28"/>
        </w:rPr>
        <w:t xml:space="preserve">22.12.2005 № 906-ЗПО "О Правительстве Пензенской области" </w:t>
      </w:r>
      <w:r w:rsidRPr="00D109F0">
        <w:rPr>
          <w:bCs/>
          <w:sz w:val="28"/>
          <w:szCs w:val="28"/>
        </w:rPr>
        <w:br/>
      </w:r>
      <w:r w:rsidRPr="00D109F0">
        <w:rPr>
          <w:sz w:val="28"/>
          <w:szCs w:val="28"/>
        </w:rPr>
        <w:t xml:space="preserve">(с последующими изменениями), Правительство Пензенской области  </w:t>
      </w:r>
      <w:r w:rsidRPr="00D109F0">
        <w:rPr>
          <w:sz w:val="28"/>
          <w:szCs w:val="28"/>
        </w:rPr>
        <w:br/>
      </w:r>
      <w:r w:rsidRPr="00D109F0">
        <w:rPr>
          <w:b/>
          <w:sz w:val="28"/>
          <w:szCs w:val="28"/>
        </w:rPr>
        <w:t>п о с т а н о в л я е т:</w:t>
      </w:r>
    </w:p>
    <w:p w:rsidR="006963B1" w:rsidRPr="00D109F0" w:rsidRDefault="006963B1" w:rsidP="006963B1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D109F0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D109F0">
        <w:rPr>
          <w:sz w:val="28"/>
          <w:szCs w:val="28"/>
        </w:rPr>
        <w:t xml:space="preserve"> жильем и коммунальными услугами населения Пензенской области на 2014 - </w:t>
      </w:r>
      <w:r w:rsidRPr="00D109F0">
        <w:rPr>
          <w:spacing w:val="-6"/>
          <w:sz w:val="28"/>
          <w:szCs w:val="28"/>
        </w:rPr>
        <w:t>2024 годы" (далее - Программа), утвержденную постановлением</w:t>
      </w:r>
      <w:r w:rsidRPr="00D109F0">
        <w:rPr>
          <w:sz w:val="28"/>
          <w:szCs w:val="28"/>
        </w:rPr>
        <w:t xml:space="preserve"> Правительства Пензенской области от 01.11.2013 № 811-пП (с последующими изменениями), следующие изменения:</w:t>
      </w:r>
    </w:p>
    <w:p w:rsidR="006963B1" w:rsidRPr="00D109F0" w:rsidRDefault="006963B1" w:rsidP="006963B1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6963B1" w:rsidRPr="00D109F0" w:rsidRDefault="006963B1" w:rsidP="006963B1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D109F0" w:rsidRPr="00D109F0" w:rsidTr="00CD31A4">
        <w:tc>
          <w:tcPr>
            <w:tcW w:w="236" w:type="dxa"/>
          </w:tcPr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45" w:lineRule="auto"/>
              <w:ind w:left="-85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662" w:type="dxa"/>
          </w:tcPr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pacing w:val="-6"/>
                <w:sz w:val="28"/>
                <w:szCs w:val="28"/>
              </w:rPr>
              <w:t>общий объем финансирования составит 4 405 852,0 тыс. руб.,</w:t>
            </w:r>
            <w:r w:rsidRPr="00D109F0">
              <w:rPr>
                <w:sz w:val="28"/>
                <w:szCs w:val="28"/>
              </w:rPr>
              <w:t xml:space="preserve"> из них: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средства федерального бюджета - 936 610,3 тыс. руб., в том числе по годам: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- 0,0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- 0,0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- 0,0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- 278 224,6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- 0,0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 - 368 310,4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- 23 229,0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- 49 319,2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lastRenderedPageBreak/>
              <w:t>2022 год - 74 720,6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- 86 937,0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- 55 869,5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 xml:space="preserve">бюджет Пензенской области </w:t>
            </w:r>
            <w:r w:rsidR="00D6630C">
              <w:rPr>
                <w:sz w:val="28"/>
                <w:szCs w:val="28"/>
              </w:rPr>
              <w:t>-</w:t>
            </w:r>
            <w:r w:rsidRPr="00D109F0">
              <w:rPr>
                <w:sz w:val="28"/>
                <w:szCs w:val="28"/>
              </w:rPr>
              <w:t xml:space="preserve"> 2 826 817,9 тыс. руб., </w:t>
            </w:r>
            <w:r w:rsidRPr="00D109F0">
              <w:rPr>
                <w:sz w:val="28"/>
                <w:szCs w:val="28"/>
              </w:rPr>
              <w:br/>
              <w:t>в том числе по годам: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- 158 631,4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- 103 041,0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- 130 861,2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- 265 267,4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- 272 695,6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 -  786 055,6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- 519 145,4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- 388 069,2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- 202 330,0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- 439,0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- 282,1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D6630C">
              <w:rPr>
                <w:sz w:val="28"/>
                <w:szCs w:val="28"/>
              </w:rPr>
              <w:t>-</w:t>
            </w:r>
            <w:r w:rsidRPr="00D109F0">
              <w:rPr>
                <w:sz w:val="28"/>
                <w:szCs w:val="28"/>
              </w:rPr>
              <w:t xml:space="preserve"> 633 425,3 тыс. руб., </w:t>
            </w:r>
            <w:r w:rsidRPr="00D109F0">
              <w:rPr>
                <w:sz w:val="28"/>
                <w:szCs w:val="28"/>
              </w:rPr>
              <w:br/>
              <w:t>в том числе по годам: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- 91 340,4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- 47 478,4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- 49 996,1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- 83 992,6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- 49 472,8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 - 131 144,4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- 102 255,9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- 30 697,6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- 46 326,0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 439,0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- 282,1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- 2 282,4 тыс. руб.,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- 452,2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- 4 627,4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- 1 636,5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- 0,0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 - 0,0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- 0,0 тыс. руб.;</w:t>
            </w:r>
          </w:p>
          <w:p w:rsidR="006963B1" w:rsidRPr="00D109F0" w:rsidRDefault="006963B1" w:rsidP="00CD31A4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- 0,0 тыс. руб.;</w:t>
            </w:r>
          </w:p>
          <w:p w:rsidR="006963B1" w:rsidRPr="00D109F0" w:rsidRDefault="006963B1" w:rsidP="00CD31A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- 0,0 тыс. руб.;</w:t>
            </w:r>
          </w:p>
          <w:p w:rsidR="006963B1" w:rsidRPr="00D109F0" w:rsidRDefault="006963B1" w:rsidP="00CD31A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- 0,0 тыс. руб.;</w:t>
            </w:r>
          </w:p>
          <w:p w:rsidR="006963B1" w:rsidRPr="00D109F0" w:rsidRDefault="006963B1" w:rsidP="00CD31A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6963B1" w:rsidRPr="00D109F0" w:rsidRDefault="006963B1" w:rsidP="006963B1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D109F0">
        <w:rPr>
          <w:spacing w:val="-4"/>
          <w:sz w:val="28"/>
          <w:szCs w:val="28"/>
        </w:rPr>
        <w:lastRenderedPageBreak/>
        <w:t>1.2. В Паспорте подпрограммы 1 Программы позицию "Объемы бюджетных а</w:t>
      </w:r>
      <w:r w:rsidRPr="00D109F0">
        <w:rPr>
          <w:sz w:val="28"/>
          <w:szCs w:val="28"/>
        </w:rPr>
        <w:t>ссигнований подпрограммы" изложить в следующей редакции:</w:t>
      </w:r>
    </w:p>
    <w:p w:rsidR="006963B1" w:rsidRPr="00D109F0" w:rsidRDefault="006963B1" w:rsidP="006963B1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1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D109F0" w:rsidRPr="00D109F0" w:rsidTr="00CD31A4">
        <w:tc>
          <w:tcPr>
            <w:tcW w:w="236" w:type="dxa"/>
          </w:tcPr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ind w:left="-88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62" w:type="dxa"/>
          </w:tcPr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7B56">
              <w:rPr>
                <w:spacing w:val="-8"/>
                <w:sz w:val="28"/>
                <w:szCs w:val="28"/>
              </w:rPr>
              <w:t>общий объем финансирования составит 2 056 847,2  тыс</w:t>
            </w:r>
            <w:r w:rsidRPr="00D109F0">
              <w:rPr>
                <w:spacing w:val="-6"/>
                <w:sz w:val="28"/>
                <w:szCs w:val="28"/>
              </w:rPr>
              <w:t>. руб.,</w:t>
            </w:r>
            <w:r w:rsidRPr="00D109F0">
              <w:rPr>
                <w:sz w:val="28"/>
                <w:szCs w:val="28"/>
              </w:rPr>
              <w:t xml:space="preserve"> из них: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средства федерального бюджета - 578 224,5 тыс. руб., в том числе по годам: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- 0,0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- 0,0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- 0,0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- 278 224,6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- 0,0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 - 9 924,6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- 23 229,0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 xml:space="preserve">2021 год - 49 319,2 тыс. руб.; 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- 74 720,6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- 86 937,0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- 55 869,5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 xml:space="preserve">бюджет Пензенской области </w:t>
            </w:r>
            <w:r w:rsidR="00D6630C">
              <w:rPr>
                <w:sz w:val="28"/>
                <w:szCs w:val="28"/>
              </w:rPr>
              <w:t>-</w:t>
            </w:r>
            <w:r w:rsidRPr="00D109F0">
              <w:rPr>
                <w:sz w:val="28"/>
                <w:szCs w:val="28"/>
              </w:rPr>
              <w:t xml:space="preserve"> 1 083 866,2 тыс. руб., </w:t>
            </w:r>
            <w:r w:rsidRPr="00D109F0">
              <w:rPr>
                <w:sz w:val="28"/>
                <w:szCs w:val="28"/>
              </w:rPr>
              <w:br/>
              <w:t>в том числе по годам: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- 69 317,7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- 31 752,1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- 63 965,1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- 142 086,2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- 194 178,3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 -  204 266,7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- 125 116,1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- 126 909,5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- 125 553,4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- 439,0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- 282,1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D109F0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="00D6630C">
              <w:rPr>
                <w:sz w:val="28"/>
                <w:szCs w:val="28"/>
              </w:rPr>
              <w:t>-</w:t>
            </w:r>
            <w:r w:rsidRPr="00D109F0">
              <w:rPr>
                <w:sz w:val="28"/>
                <w:szCs w:val="28"/>
              </w:rPr>
              <w:t xml:space="preserve"> 385 758,0 тыс. руб., </w:t>
            </w:r>
            <w:r w:rsidRPr="00D109F0">
              <w:rPr>
                <w:sz w:val="28"/>
                <w:szCs w:val="28"/>
              </w:rPr>
              <w:br/>
              <w:t>в том числе по годам: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- 47 321,8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- 23 795,0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- 37 951,9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- 83 992,6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- 48 492,8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 -  51 395,6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- 30 563,6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- 30 697,6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- 30 826,0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- 439,0 тыс. руб.;</w:t>
            </w:r>
          </w:p>
          <w:p w:rsidR="006963B1" w:rsidRPr="00D109F0" w:rsidRDefault="006963B1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- 282,1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lastRenderedPageBreak/>
              <w:t xml:space="preserve">объем средств из внебюджетных источников - </w:t>
            </w:r>
            <w:r w:rsidRPr="00D109F0">
              <w:rPr>
                <w:sz w:val="28"/>
                <w:szCs w:val="28"/>
              </w:rPr>
              <w:br/>
              <w:t xml:space="preserve">8 998,5 тыс. руб., в том числе по годам: 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- 2 282,4 тыс. руб.,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- 452,2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- 4 627,4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- 1 636,5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- 0,0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2019 год - 0,0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- 0,0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- 0,0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- 0,0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- 0,0 тыс. руб.;</w:t>
            </w:r>
          </w:p>
          <w:p w:rsidR="006963B1" w:rsidRPr="00D109F0" w:rsidRDefault="006963B1" w:rsidP="00200E8E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6963B1" w:rsidRPr="006C1461" w:rsidRDefault="006963B1" w:rsidP="006963B1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jc w:val="both"/>
        <w:rPr>
          <w:spacing w:val="-8"/>
          <w:sz w:val="10"/>
          <w:szCs w:val="10"/>
        </w:rPr>
      </w:pPr>
    </w:p>
    <w:p w:rsidR="006963B1" w:rsidRDefault="006963B1" w:rsidP="006963B1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D109F0">
        <w:rPr>
          <w:spacing w:val="-4"/>
          <w:sz w:val="28"/>
          <w:szCs w:val="28"/>
        </w:rPr>
        <w:t>1.3. В Паспорте подпрограммы 3 Программы позицию "Объемы бюджетных а</w:t>
      </w:r>
      <w:r w:rsidRPr="00D109F0">
        <w:rPr>
          <w:sz w:val="28"/>
          <w:szCs w:val="28"/>
        </w:rPr>
        <w:t>ссигнований подпрограммы" изложить в следующей редакции:</w:t>
      </w:r>
    </w:p>
    <w:p w:rsidR="006C1461" w:rsidRPr="006C1461" w:rsidRDefault="006C1461" w:rsidP="006963B1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994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"/>
        <w:gridCol w:w="3024"/>
        <w:gridCol w:w="6677"/>
      </w:tblGrid>
      <w:tr w:rsidR="00026643" w:rsidRPr="00D109F0" w:rsidTr="00764B50">
        <w:tc>
          <w:tcPr>
            <w:tcW w:w="242" w:type="dxa"/>
          </w:tcPr>
          <w:p w:rsidR="00026643" w:rsidRPr="00D109F0" w:rsidRDefault="00DF1B4D" w:rsidP="00CD31A4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3024" w:type="dxa"/>
          </w:tcPr>
          <w:p w:rsidR="00026643" w:rsidRPr="00D109F0" w:rsidRDefault="00026643" w:rsidP="00CD31A4">
            <w:pPr>
              <w:autoSpaceDE w:val="0"/>
              <w:autoSpaceDN w:val="0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77" w:type="dxa"/>
          </w:tcPr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64B50">
              <w:rPr>
                <w:spacing w:val="-4"/>
                <w:sz w:val="28"/>
                <w:szCs w:val="28"/>
              </w:rPr>
              <w:t>общий объем финансирования составит 513 291,7 тыс.</w:t>
            </w:r>
            <w:r w:rsidRPr="00D109F0">
              <w:rPr>
                <w:sz w:val="28"/>
                <w:szCs w:val="28"/>
              </w:rPr>
              <w:t xml:space="preserve"> руб., из них: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D109F0">
              <w:rPr>
                <w:sz w:val="28"/>
                <w:szCs w:val="28"/>
              </w:rPr>
              <w:t xml:space="preserve"> 513 291,7 тыс. руб., </w:t>
            </w:r>
            <w:r w:rsidR="00764B50">
              <w:rPr>
                <w:sz w:val="28"/>
                <w:szCs w:val="28"/>
              </w:rPr>
              <w:br/>
            </w:r>
            <w:r w:rsidRPr="00D109F0">
              <w:rPr>
                <w:sz w:val="28"/>
                <w:szCs w:val="28"/>
              </w:rPr>
              <w:t>в том числе по годам: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2014 год - 45 295,0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2015 год - 47 605,5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2016 год - 51 046,0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2017 год - 51 587,2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2018 год - 52 608,3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D109F0">
              <w:rPr>
                <w:sz w:val="28"/>
                <w:szCs w:val="28"/>
              </w:rPr>
              <w:t xml:space="preserve"> 83 684,1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2020 год - 59 029,3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2021 год - 61 159,7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2022 год - 61 276,6 тыс. руб.;</w:t>
            </w:r>
          </w:p>
          <w:p w:rsidR="00026643" w:rsidRPr="00D109F0" w:rsidRDefault="00026643" w:rsidP="00CD31A4">
            <w:pPr>
              <w:widowControl/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2023 год - 0,0 тыс. руб.;</w:t>
            </w:r>
          </w:p>
          <w:p w:rsidR="00026643" w:rsidRPr="00D109F0" w:rsidRDefault="00026643" w:rsidP="00CD31A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109F0">
              <w:rPr>
                <w:sz w:val="28"/>
                <w:szCs w:val="28"/>
              </w:rPr>
              <w:t>2024 год - 0,0 тыс. руб.</w:t>
            </w:r>
            <w:r w:rsidR="00DF1B4D">
              <w:rPr>
                <w:sz w:val="28"/>
                <w:szCs w:val="28"/>
              </w:rPr>
              <w:t>"</w:t>
            </w:r>
            <w:r w:rsidR="003D70BA">
              <w:rPr>
                <w:sz w:val="28"/>
                <w:szCs w:val="28"/>
              </w:rPr>
              <w:t>.</w:t>
            </w:r>
          </w:p>
        </w:tc>
      </w:tr>
    </w:tbl>
    <w:p w:rsidR="006963B1" w:rsidRPr="00DF1B4D" w:rsidRDefault="006963B1" w:rsidP="006963B1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8"/>
          <w:sz w:val="10"/>
          <w:szCs w:val="10"/>
        </w:rPr>
      </w:pP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pacing w:val="-8"/>
          <w:sz w:val="28"/>
          <w:szCs w:val="28"/>
        </w:rPr>
        <w:t xml:space="preserve">1.4. </w:t>
      </w:r>
      <w:r w:rsidRPr="00D109F0">
        <w:rPr>
          <w:sz w:val="28"/>
          <w:szCs w:val="28"/>
        </w:rPr>
        <w:t>В разделе</w:t>
      </w:r>
      <w:r w:rsidR="009839DF">
        <w:rPr>
          <w:sz w:val="28"/>
          <w:szCs w:val="28"/>
        </w:rPr>
        <w:t xml:space="preserve"> </w:t>
      </w:r>
      <w:r w:rsidRPr="00D109F0">
        <w:rPr>
          <w:sz w:val="28"/>
          <w:szCs w:val="28"/>
        </w:rPr>
        <w:t xml:space="preserve">Программы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Порядок предоставления субсидий </w:t>
      </w:r>
      <w:r w:rsidR="009839DF">
        <w:rPr>
          <w:sz w:val="28"/>
          <w:szCs w:val="28"/>
        </w:rPr>
        <w:br/>
      </w:r>
      <w:r w:rsidRPr="00D109F0">
        <w:rPr>
          <w:sz w:val="28"/>
          <w:szCs w:val="28"/>
        </w:rPr>
        <w:t>из бюджета Пензенской области бюджетам муниципальных образований Пензенской области в рамках реализации подпрограммы 1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(далее - Порядок):</w:t>
      </w: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t xml:space="preserve">1.4.1. приложение № 8 </w:t>
      </w:r>
      <w:r w:rsidR="00DF1B4D">
        <w:rPr>
          <w:sz w:val="28"/>
          <w:szCs w:val="28"/>
        </w:rPr>
        <w:t>"</w:t>
      </w:r>
      <w:r w:rsidRPr="00D109F0">
        <w:rPr>
          <w:bCs/>
          <w:sz w:val="28"/>
          <w:szCs w:val="28"/>
        </w:rPr>
        <w:t>Распределение субсидий из бюджета Пензенской области на выполнение мероприятий подпрограммы 1 в 2019 году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к Порядку изложить в новой редакции согласно приложению № 1 к настоящему постановлению;</w:t>
      </w: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t xml:space="preserve">1.4.2. приложение № 9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>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2019 году</w:t>
      </w:r>
      <w:r w:rsidR="00DF1B4D">
        <w:rPr>
          <w:sz w:val="28"/>
          <w:szCs w:val="28"/>
        </w:rPr>
        <w:t>"</w:t>
      </w:r>
      <w:r w:rsidR="009839DF">
        <w:rPr>
          <w:sz w:val="28"/>
          <w:szCs w:val="28"/>
        </w:rPr>
        <w:t xml:space="preserve"> </w:t>
      </w:r>
      <w:r w:rsidRPr="00D109F0">
        <w:rPr>
          <w:sz w:val="28"/>
          <w:szCs w:val="28"/>
        </w:rPr>
        <w:t>к Порядку изложить в новой редакции согласно приложению № 2 к настоящему постановлению;</w:t>
      </w: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lastRenderedPageBreak/>
        <w:t xml:space="preserve">1.4.3. приложение № 5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Совершенствование систем теплоснабжения </w:t>
      </w:r>
      <w:r w:rsidR="00200E8E">
        <w:rPr>
          <w:sz w:val="28"/>
          <w:szCs w:val="28"/>
        </w:rPr>
        <w:br/>
      </w:r>
      <w:r w:rsidRPr="00D109F0">
        <w:rPr>
          <w:sz w:val="28"/>
          <w:szCs w:val="28"/>
        </w:rPr>
        <w:t>в населенных пунктах Пензенской области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подпрограммы 1 в 2019 году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</w:t>
      </w:r>
      <w:r w:rsidR="003D70BA">
        <w:rPr>
          <w:sz w:val="28"/>
          <w:szCs w:val="28"/>
        </w:rPr>
        <w:br/>
        <w:t xml:space="preserve">к Порядку </w:t>
      </w:r>
      <w:r w:rsidRPr="00D109F0">
        <w:rPr>
          <w:sz w:val="28"/>
          <w:szCs w:val="28"/>
        </w:rPr>
        <w:t>изложить в новой редакции согласно приложению №</w:t>
      </w:r>
      <w:r w:rsidR="00200E8E">
        <w:rPr>
          <w:sz w:val="28"/>
          <w:szCs w:val="28"/>
        </w:rPr>
        <w:t> </w:t>
      </w:r>
      <w:r w:rsidRPr="00D109F0">
        <w:rPr>
          <w:sz w:val="28"/>
          <w:szCs w:val="28"/>
        </w:rPr>
        <w:t>3 к настоящему постановлению;</w:t>
      </w:r>
      <w:r w:rsidR="009839DF">
        <w:rPr>
          <w:sz w:val="28"/>
          <w:szCs w:val="28"/>
        </w:rPr>
        <w:t xml:space="preserve">  </w:t>
      </w: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t xml:space="preserve">1.4.4. приложение № 10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>Благоустройство населенных пунктов Пензенской области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подпрограммы 1 в 2019 году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</w:t>
      </w:r>
      <w:r w:rsidR="003D70BA">
        <w:rPr>
          <w:sz w:val="28"/>
          <w:szCs w:val="28"/>
        </w:rPr>
        <w:t xml:space="preserve">к Порядку </w:t>
      </w:r>
      <w:r w:rsidRPr="00D109F0">
        <w:rPr>
          <w:sz w:val="28"/>
          <w:szCs w:val="28"/>
        </w:rPr>
        <w:t>изложить в новой редакции согласно приложению № 4 к настоящему постановлению.</w:t>
      </w: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pacing w:val="-6"/>
          <w:sz w:val="28"/>
          <w:szCs w:val="28"/>
        </w:rPr>
        <w:t>1.5.</w:t>
      </w:r>
      <w:r w:rsidR="009839DF">
        <w:rPr>
          <w:spacing w:val="-6"/>
          <w:sz w:val="28"/>
          <w:szCs w:val="28"/>
        </w:rPr>
        <w:t xml:space="preserve"> </w:t>
      </w:r>
      <w:r w:rsidRPr="00D109F0">
        <w:rPr>
          <w:spacing w:val="-6"/>
          <w:sz w:val="28"/>
          <w:szCs w:val="28"/>
        </w:rPr>
        <w:t xml:space="preserve">Приложение № 5.2 </w:t>
      </w:r>
      <w:r w:rsidR="00DF1B4D">
        <w:rPr>
          <w:spacing w:val="-6"/>
          <w:sz w:val="28"/>
          <w:szCs w:val="28"/>
        </w:rPr>
        <w:t>"</w:t>
      </w:r>
      <w:r w:rsidRPr="00D109F0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D109F0">
        <w:rPr>
          <w:sz w:val="28"/>
          <w:szCs w:val="28"/>
        </w:rPr>
        <w:t xml:space="preserve"> программы Пензенской области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за счет всех источников финансирования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к Программе изложить в новой редакции согласно приложению № 5 к настоящему постановлению.</w:t>
      </w: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pacing w:val="-6"/>
          <w:sz w:val="28"/>
          <w:szCs w:val="28"/>
        </w:rPr>
        <w:t>1.6. Приложение № 6.2</w:t>
      </w:r>
      <w:r w:rsidR="009839DF">
        <w:rPr>
          <w:spacing w:val="-6"/>
          <w:sz w:val="28"/>
          <w:szCs w:val="28"/>
        </w:rPr>
        <w:t xml:space="preserve"> </w:t>
      </w:r>
      <w:r w:rsidR="00DF1B4D">
        <w:rPr>
          <w:spacing w:val="-6"/>
          <w:sz w:val="28"/>
          <w:szCs w:val="28"/>
        </w:rPr>
        <w:t>"</w:t>
      </w:r>
      <w:r w:rsidRPr="00D109F0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D109F0">
        <w:rPr>
          <w:sz w:val="28"/>
          <w:szCs w:val="28"/>
        </w:rPr>
        <w:t xml:space="preserve"> программы Пензенской области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за счет средств бюджета Пензенской области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к Программе изложить в новой редакции согласно приложению № 6 к настоящему постановлению.</w:t>
      </w: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t xml:space="preserve">1.7. Приложение № 7.2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DF1B4D">
        <w:rPr>
          <w:sz w:val="28"/>
          <w:szCs w:val="28"/>
        </w:rPr>
        <w:t>"</w:t>
      </w:r>
      <w:r w:rsidRPr="00D109F0">
        <w:rPr>
          <w:sz w:val="28"/>
          <w:szCs w:val="28"/>
        </w:rPr>
        <w:t xml:space="preserve"> к </w:t>
      </w:r>
      <w:r w:rsidRPr="00D109F0">
        <w:rPr>
          <w:spacing w:val="-4"/>
          <w:sz w:val="28"/>
          <w:szCs w:val="28"/>
        </w:rPr>
        <w:t>Программе изложить в новой редакции согласно приложению № 7 к настоящему</w:t>
      </w:r>
      <w:r w:rsidRPr="00D109F0">
        <w:rPr>
          <w:sz w:val="28"/>
          <w:szCs w:val="28"/>
        </w:rPr>
        <w:t xml:space="preserve"> постановлению.</w:t>
      </w:r>
    </w:p>
    <w:p w:rsidR="006963B1" w:rsidRPr="00D109F0" w:rsidRDefault="006963B1" w:rsidP="0073744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6963B1" w:rsidRPr="00D109F0" w:rsidRDefault="006963B1" w:rsidP="007374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t xml:space="preserve">3. </w:t>
      </w:r>
      <w:r w:rsidR="008842E3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8842E3" w:rsidRPr="00295F30">
        <w:rPr>
          <w:color w:val="000000"/>
          <w:sz w:val="28"/>
          <w:szCs w:val="28"/>
        </w:rPr>
        <w:t xml:space="preserve"> ведомости</w:t>
      </w:r>
      <w:r w:rsidR="008842E3">
        <w:rPr>
          <w:color w:val="000000"/>
          <w:sz w:val="28"/>
          <w:szCs w:val="28"/>
        </w:rPr>
        <w:t>"</w:t>
      </w:r>
      <w:r w:rsidR="008842E3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8842E3">
        <w:rPr>
          <w:color w:val="000000"/>
          <w:sz w:val="28"/>
          <w:szCs w:val="28"/>
        </w:rPr>
        <w:t>"</w:t>
      </w:r>
      <w:r w:rsidR="008842E3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8842E3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8842E3" w:rsidRPr="00295F30">
        <w:rPr>
          <w:color w:val="000000"/>
          <w:sz w:val="28"/>
          <w:szCs w:val="28"/>
        </w:rPr>
        <w:t xml:space="preserve"> </w:t>
      </w:r>
      <w:r w:rsidR="008842E3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8842E3">
        <w:rPr>
          <w:color w:val="000000"/>
          <w:spacing w:val="-6"/>
          <w:sz w:val="28"/>
          <w:szCs w:val="28"/>
        </w:rPr>
        <w:t>"</w:t>
      </w:r>
      <w:r w:rsidR="008842E3" w:rsidRPr="00295F30">
        <w:rPr>
          <w:color w:val="000000"/>
          <w:spacing w:val="-6"/>
          <w:sz w:val="28"/>
          <w:szCs w:val="28"/>
        </w:rPr>
        <w:t>Интернет</w:t>
      </w:r>
      <w:r w:rsidR="008842E3">
        <w:rPr>
          <w:color w:val="000000"/>
          <w:spacing w:val="-6"/>
          <w:sz w:val="28"/>
          <w:szCs w:val="28"/>
        </w:rPr>
        <w:t>"</w:t>
      </w:r>
      <w:r w:rsidR="008842E3" w:rsidRPr="00295F30">
        <w:rPr>
          <w:color w:val="000000"/>
          <w:spacing w:val="-6"/>
          <w:sz w:val="28"/>
          <w:szCs w:val="28"/>
        </w:rPr>
        <w:t>.</w:t>
      </w:r>
    </w:p>
    <w:p w:rsidR="006963B1" w:rsidRPr="00D109F0" w:rsidRDefault="006963B1" w:rsidP="0073744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9F0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D109F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D109F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6963B1" w:rsidRPr="00D109F0" w:rsidRDefault="006963B1" w:rsidP="006963B1">
      <w:pPr>
        <w:spacing w:line="252" w:lineRule="auto"/>
        <w:jc w:val="both"/>
        <w:rPr>
          <w:sz w:val="28"/>
          <w:szCs w:val="28"/>
        </w:rPr>
      </w:pPr>
    </w:p>
    <w:p w:rsidR="006963B1" w:rsidRPr="00D109F0" w:rsidRDefault="006963B1" w:rsidP="006963B1">
      <w:pPr>
        <w:jc w:val="both"/>
        <w:rPr>
          <w:sz w:val="28"/>
          <w:szCs w:val="28"/>
        </w:rPr>
      </w:pPr>
    </w:p>
    <w:p w:rsidR="00426FF1" w:rsidRPr="00D109F0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RPr="00D109F0" w:rsidTr="00DD74B0">
        <w:tc>
          <w:tcPr>
            <w:tcW w:w="2660" w:type="dxa"/>
          </w:tcPr>
          <w:p w:rsidR="00426FF1" w:rsidRPr="00D109F0" w:rsidRDefault="00426FF1" w:rsidP="006F4247">
            <w:pPr>
              <w:pStyle w:val="4"/>
            </w:pPr>
            <w:r w:rsidRPr="00D109F0">
              <w:t>Губернатор</w:t>
            </w:r>
            <w:r w:rsidR="006F4247" w:rsidRPr="00D109F0">
              <w:br/>
            </w:r>
            <w:r w:rsidRPr="00D109F0">
              <w:t>Пензенской области</w:t>
            </w:r>
          </w:p>
        </w:tc>
        <w:tc>
          <w:tcPr>
            <w:tcW w:w="7194" w:type="dxa"/>
          </w:tcPr>
          <w:p w:rsidR="00426FF1" w:rsidRPr="00D109F0" w:rsidRDefault="00426FF1">
            <w:pPr>
              <w:jc w:val="right"/>
              <w:rPr>
                <w:sz w:val="28"/>
              </w:rPr>
            </w:pPr>
          </w:p>
          <w:p w:rsidR="00426FF1" w:rsidRPr="00D109F0" w:rsidRDefault="00377775" w:rsidP="00377775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 w:rsidRPr="00D109F0">
              <w:rPr>
                <w:sz w:val="28"/>
              </w:rPr>
              <w:t>И.А. Белозерцев</w:t>
            </w:r>
          </w:p>
        </w:tc>
      </w:tr>
    </w:tbl>
    <w:p w:rsidR="00426FF1" w:rsidRPr="00D109F0" w:rsidRDefault="00426FF1">
      <w:pPr>
        <w:jc w:val="both"/>
        <w:rPr>
          <w:sz w:val="28"/>
        </w:rPr>
      </w:pPr>
    </w:p>
    <w:p w:rsidR="00992394" w:rsidRPr="00D109F0" w:rsidRDefault="00992394">
      <w:pPr>
        <w:jc w:val="both"/>
        <w:rPr>
          <w:sz w:val="28"/>
        </w:rPr>
        <w:sectPr w:rsidR="00992394" w:rsidRPr="00D109F0" w:rsidSect="00337B56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4854" w:type="dxa"/>
        <w:tblInd w:w="10598" w:type="dxa"/>
        <w:tblLook w:val="01E0" w:firstRow="1" w:lastRow="1" w:firstColumn="1" w:lastColumn="1" w:noHBand="0" w:noVBand="0"/>
      </w:tblPr>
      <w:tblGrid>
        <w:gridCol w:w="4854"/>
      </w:tblGrid>
      <w:tr w:rsidR="00D109F0" w:rsidRPr="00EF56EB" w:rsidTr="00CD31A4">
        <w:trPr>
          <w:trHeight w:val="993"/>
        </w:trPr>
        <w:tc>
          <w:tcPr>
            <w:tcW w:w="4854" w:type="dxa"/>
          </w:tcPr>
          <w:p w:rsidR="00992394" w:rsidRPr="00EF56EB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F56EB">
              <w:rPr>
                <w:sz w:val="24"/>
                <w:szCs w:val="24"/>
              </w:rPr>
              <w:lastRenderedPageBreak/>
              <w:t>Приложение № 1</w:t>
            </w:r>
          </w:p>
          <w:p w:rsidR="00992394" w:rsidRPr="00EF56EB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F56EB">
              <w:rPr>
                <w:sz w:val="24"/>
                <w:szCs w:val="24"/>
              </w:rPr>
              <w:t>к постановлению Правительства</w:t>
            </w:r>
          </w:p>
          <w:p w:rsidR="00992394" w:rsidRPr="00EF56EB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F56EB">
              <w:rPr>
                <w:sz w:val="24"/>
                <w:szCs w:val="24"/>
              </w:rPr>
              <w:t>Пензенской области</w:t>
            </w:r>
          </w:p>
          <w:p w:rsidR="00992394" w:rsidRPr="00EF56EB" w:rsidRDefault="00992394" w:rsidP="00377775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EF56EB">
              <w:rPr>
                <w:sz w:val="24"/>
                <w:szCs w:val="24"/>
              </w:rPr>
              <w:t xml:space="preserve">от </w:t>
            </w:r>
            <w:r w:rsidR="00377775">
              <w:rPr>
                <w:sz w:val="24"/>
                <w:szCs w:val="24"/>
              </w:rPr>
              <w:t>11.10.2019</w:t>
            </w:r>
            <w:r w:rsidRPr="00EF56EB">
              <w:rPr>
                <w:sz w:val="24"/>
                <w:szCs w:val="24"/>
              </w:rPr>
              <w:t xml:space="preserve"> №  </w:t>
            </w:r>
            <w:r w:rsidR="00377775">
              <w:rPr>
                <w:sz w:val="24"/>
                <w:szCs w:val="24"/>
              </w:rPr>
              <w:t>634-пП</w:t>
            </w:r>
          </w:p>
        </w:tc>
      </w:tr>
      <w:tr w:rsidR="00D109F0" w:rsidRPr="00EF56EB" w:rsidTr="00CD31A4">
        <w:trPr>
          <w:trHeight w:val="80"/>
        </w:trPr>
        <w:tc>
          <w:tcPr>
            <w:tcW w:w="4854" w:type="dxa"/>
          </w:tcPr>
          <w:p w:rsidR="00992394" w:rsidRPr="00EF56EB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D109F0" w:rsidRPr="00EF56EB" w:rsidTr="00CD31A4">
        <w:tc>
          <w:tcPr>
            <w:tcW w:w="4854" w:type="dxa"/>
          </w:tcPr>
          <w:p w:rsidR="00992394" w:rsidRPr="00EF56EB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F56EB">
              <w:rPr>
                <w:bCs/>
                <w:sz w:val="24"/>
                <w:szCs w:val="24"/>
              </w:rPr>
              <w:t>Приложение № 8</w:t>
            </w:r>
          </w:p>
          <w:p w:rsidR="00992394" w:rsidRPr="00EF56EB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F56EB">
              <w:rPr>
                <w:bCs/>
                <w:sz w:val="24"/>
                <w:szCs w:val="24"/>
              </w:rPr>
              <w:t>к Порядку предоставления субсидий</w:t>
            </w:r>
          </w:p>
          <w:p w:rsidR="00992394" w:rsidRPr="00EF56EB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F56EB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92394" w:rsidRPr="00EF56EB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F56EB">
              <w:rPr>
                <w:bCs/>
                <w:sz w:val="24"/>
                <w:szCs w:val="24"/>
              </w:rPr>
              <w:t>бюджетам муниципальных</w:t>
            </w:r>
          </w:p>
          <w:p w:rsidR="00992394" w:rsidRPr="00EF56EB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F56EB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92394" w:rsidRPr="00EF56EB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EF56EB">
              <w:rPr>
                <w:bCs/>
                <w:sz w:val="24"/>
                <w:szCs w:val="24"/>
              </w:rPr>
              <w:t xml:space="preserve">в рамках реализации подпрограммы 1 </w:t>
            </w:r>
          </w:p>
        </w:tc>
      </w:tr>
    </w:tbl>
    <w:p w:rsidR="00992394" w:rsidRPr="00EF56EB" w:rsidRDefault="00992394" w:rsidP="00992394">
      <w:pPr>
        <w:jc w:val="both"/>
        <w:rPr>
          <w:sz w:val="24"/>
          <w:szCs w:val="24"/>
        </w:rPr>
      </w:pPr>
    </w:p>
    <w:p w:rsidR="00992394" w:rsidRPr="00EF56EB" w:rsidRDefault="00992394" w:rsidP="00992394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  <w:r w:rsidRPr="00EF56EB">
        <w:rPr>
          <w:b/>
          <w:bCs/>
          <w:sz w:val="24"/>
          <w:szCs w:val="24"/>
          <w:lang w:eastAsia="en-US"/>
        </w:rPr>
        <w:t xml:space="preserve">Р А С П Р Е Д Е Л Е Н И Е </w:t>
      </w:r>
      <w:r w:rsidRPr="00EF56EB">
        <w:rPr>
          <w:b/>
          <w:bCs/>
          <w:sz w:val="24"/>
          <w:szCs w:val="24"/>
          <w:lang w:eastAsia="en-US"/>
        </w:rPr>
        <w:br/>
        <w:t>субсидий из бюджета Пензенской области на выполнение  мероприятий подпрограммы 1 в 2019 году</w:t>
      </w:r>
    </w:p>
    <w:p w:rsidR="00992394" w:rsidRPr="00EF56EB" w:rsidRDefault="00992394" w:rsidP="00992394">
      <w:pPr>
        <w:tabs>
          <w:tab w:val="left" w:pos="7155"/>
        </w:tabs>
        <w:spacing w:line="230" w:lineRule="auto"/>
        <w:rPr>
          <w:sz w:val="24"/>
          <w:szCs w:val="24"/>
          <w:lang w:eastAsia="en-US"/>
        </w:rPr>
      </w:pPr>
    </w:p>
    <w:tbl>
      <w:tblPr>
        <w:tblStyle w:val="11"/>
        <w:tblW w:w="1582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709"/>
        <w:gridCol w:w="1590"/>
        <w:gridCol w:w="1984"/>
        <w:gridCol w:w="2275"/>
        <w:gridCol w:w="758"/>
        <w:gridCol w:w="462"/>
        <w:gridCol w:w="532"/>
        <w:gridCol w:w="992"/>
        <w:gridCol w:w="596"/>
        <w:gridCol w:w="2293"/>
        <w:gridCol w:w="2184"/>
        <w:gridCol w:w="1450"/>
      </w:tblGrid>
      <w:tr w:rsidR="00D109F0" w:rsidRPr="00AD0BAD" w:rsidTr="00631EF4">
        <w:trPr>
          <w:trHeight w:val="279"/>
        </w:trPr>
        <w:tc>
          <w:tcPr>
            <w:tcW w:w="6558" w:type="dxa"/>
            <w:gridSpan w:val="4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267" w:type="dxa"/>
            <w:gridSpan w:val="8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AD0BAD">
              <w:rPr>
                <w:sz w:val="22"/>
                <w:szCs w:val="22"/>
                <w:lang w:eastAsia="en-US"/>
              </w:rPr>
              <w:br/>
              <w:t>Пензенской области</w:t>
            </w:r>
          </w:p>
        </w:tc>
      </w:tr>
      <w:tr w:rsidR="00D109F0" w:rsidRPr="00AD0BAD" w:rsidTr="00631EF4">
        <w:tc>
          <w:tcPr>
            <w:tcW w:w="709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№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590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275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340" w:type="dxa"/>
            <w:gridSpan w:val="5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2293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184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450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Объем субсидий </w:t>
            </w:r>
            <w:r w:rsidRPr="00AD0BAD">
              <w:rPr>
                <w:sz w:val="22"/>
                <w:szCs w:val="22"/>
                <w:lang w:eastAsia="en-US"/>
              </w:rPr>
              <w:br/>
              <w:t xml:space="preserve">из бюджета Пензенской области, 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тыс. рублей</w:t>
            </w:r>
          </w:p>
        </w:tc>
      </w:tr>
      <w:tr w:rsidR="00D109F0" w:rsidRPr="00AD0BAD" w:rsidTr="00631EF4">
        <w:tc>
          <w:tcPr>
            <w:tcW w:w="709" w:type="dxa"/>
            <w:vMerge/>
          </w:tcPr>
          <w:p w:rsidR="00992394" w:rsidRPr="00AD0BAD" w:rsidRDefault="00992394" w:rsidP="00CD31A4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</w:tcPr>
          <w:p w:rsidR="00992394" w:rsidRPr="00AD0BAD" w:rsidRDefault="00992394" w:rsidP="00CD31A4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</w:tcPr>
          <w:p w:rsidR="00992394" w:rsidRPr="00AD0BAD" w:rsidRDefault="00992394" w:rsidP="00CD31A4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5" w:type="dxa"/>
            <w:vMerge/>
          </w:tcPr>
          <w:p w:rsidR="00992394" w:rsidRPr="00AD0BAD" w:rsidRDefault="00992394" w:rsidP="00CD31A4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ind w:right="-79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462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Рз</w:t>
            </w:r>
          </w:p>
        </w:tc>
        <w:tc>
          <w:tcPr>
            <w:tcW w:w="532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ind w:right="-77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</w:t>
            </w:r>
          </w:p>
        </w:tc>
        <w:tc>
          <w:tcPr>
            <w:tcW w:w="992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ЦС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293" w:type="dxa"/>
            <w:vMerge/>
          </w:tcPr>
          <w:p w:rsidR="00992394" w:rsidRPr="00AD0BAD" w:rsidRDefault="00992394" w:rsidP="00CD31A4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vMerge/>
          </w:tcPr>
          <w:p w:rsidR="00992394" w:rsidRPr="00AD0BAD" w:rsidRDefault="00992394" w:rsidP="00CD31A4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vMerge/>
          </w:tcPr>
          <w:p w:rsidR="00992394" w:rsidRPr="00AD0BAD" w:rsidRDefault="00992394" w:rsidP="00CD31A4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992394" w:rsidRPr="00D109F0" w:rsidRDefault="00992394" w:rsidP="00992394">
      <w:pPr>
        <w:spacing w:line="230" w:lineRule="auto"/>
        <w:rPr>
          <w:sz w:val="4"/>
          <w:szCs w:val="4"/>
        </w:rPr>
      </w:pPr>
    </w:p>
    <w:tbl>
      <w:tblPr>
        <w:tblStyle w:val="11"/>
        <w:tblW w:w="15825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714"/>
        <w:gridCol w:w="1586"/>
        <w:gridCol w:w="1982"/>
        <w:gridCol w:w="2276"/>
        <w:gridCol w:w="761"/>
        <w:gridCol w:w="456"/>
        <w:gridCol w:w="538"/>
        <w:gridCol w:w="991"/>
        <w:gridCol w:w="596"/>
        <w:gridCol w:w="2291"/>
        <w:gridCol w:w="2195"/>
        <w:gridCol w:w="1439"/>
      </w:tblGrid>
      <w:tr w:rsidR="00D109F0" w:rsidRPr="00AD0BAD" w:rsidTr="00631EF4">
        <w:trPr>
          <w:tblHeader/>
        </w:trPr>
        <w:tc>
          <w:tcPr>
            <w:tcW w:w="714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2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7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Подпрог-рамма</w:t>
            </w:r>
          </w:p>
        </w:tc>
        <w:tc>
          <w:tcPr>
            <w:tcW w:w="1982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27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"Комплексная </w:t>
            </w:r>
            <w:r w:rsidRPr="00AD0BAD">
              <w:rPr>
                <w:sz w:val="22"/>
                <w:szCs w:val="22"/>
                <w:lang w:eastAsia="en-US"/>
              </w:rPr>
              <w:br/>
              <w:t xml:space="preserve">программа модернизации и реформирования жилищно-коммунального хозяйства </w:t>
            </w:r>
            <w:r w:rsidRPr="00AD0BAD">
              <w:rPr>
                <w:sz w:val="22"/>
                <w:szCs w:val="22"/>
                <w:lang w:eastAsia="en-US"/>
              </w:rPr>
              <w:br/>
              <w:t>Пензенской области"</w:t>
            </w: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1510000000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153 243,4</w:t>
            </w: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58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Основное мероприятие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"Водоотведение"</w:t>
            </w: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1510100000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32 509,2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1.1.1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Мероприятие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"Капитальный ремонт и ремонт сетей и сооружений водоотведения в населенных пунктах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Пензенской области"</w:t>
            </w: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1510171310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32 509,2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Белинский Белинского района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канализационного коллектора, 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Белинский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8 277,9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напорного канализационного коллектора, 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Богословка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24 231,3</w:t>
            </w: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1.2.</w:t>
            </w:r>
          </w:p>
        </w:tc>
        <w:tc>
          <w:tcPr>
            <w:tcW w:w="158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982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 xml:space="preserve">"Совершенствование систем теплоснабжения </w:t>
            </w:r>
            <w:r w:rsidRPr="00AD0BAD">
              <w:rPr>
                <w:sz w:val="22"/>
                <w:szCs w:val="22"/>
              </w:rPr>
              <w:br/>
              <w:t xml:space="preserve">в населенных пунктах </w:t>
            </w:r>
            <w:r w:rsidRPr="00AD0BAD">
              <w:rPr>
                <w:sz w:val="22"/>
                <w:szCs w:val="22"/>
              </w:rPr>
              <w:br/>
              <w:t>Пензенской области"</w:t>
            </w:r>
          </w:p>
        </w:tc>
        <w:tc>
          <w:tcPr>
            <w:tcW w:w="76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х</w:t>
            </w:r>
          </w:p>
        </w:tc>
        <w:tc>
          <w:tcPr>
            <w:tcW w:w="538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х</w:t>
            </w:r>
          </w:p>
        </w:tc>
        <w:tc>
          <w:tcPr>
            <w:tcW w:w="9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1510200000</w:t>
            </w:r>
          </w:p>
        </w:tc>
        <w:tc>
          <w:tcPr>
            <w:tcW w:w="59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х</w:t>
            </w:r>
          </w:p>
        </w:tc>
        <w:tc>
          <w:tcPr>
            <w:tcW w:w="22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260,0</w:t>
            </w: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1.2.2.</w:t>
            </w:r>
          </w:p>
        </w:tc>
        <w:tc>
          <w:tcPr>
            <w:tcW w:w="158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Мероприятие</w:t>
            </w:r>
          </w:p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 xml:space="preserve">"Перевод квартир </w:t>
            </w:r>
            <w:r w:rsidRPr="00AD0BAD">
              <w:rPr>
                <w:sz w:val="22"/>
                <w:szCs w:val="22"/>
              </w:rPr>
              <w:br/>
              <w:t>на индивидуальное поквартирное отопление"</w:t>
            </w:r>
          </w:p>
        </w:tc>
        <w:tc>
          <w:tcPr>
            <w:tcW w:w="76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05</w:t>
            </w:r>
          </w:p>
        </w:tc>
        <w:tc>
          <w:tcPr>
            <w:tcW w:w="538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02</w:t>
            </w:r>
          </w:p>
        </w:tc>
        <w:tc>
          <w:tcPr>
            <w:tcW w:w="9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1510271430</w:t>
            </w:r>
          </w:p>
        </w:tc>
        <w:tc>
          <w:tcPr>
            <w:tcW w:w="59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520</w:t>
            </w:r>
          </w:p>
        </w:tc>
        <w:tc>
          <w:tcPr>
            <w:tcW w:w="22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260,0</w:t>
            </w: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г. Нижний Ломов </w:t>
            </w:r>
          </w:p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Нижнеломовский район</w:t>
            </w:r>
          </w:p>
        </w:tc>
        <w:tc>
          <w:tcPr>
            <w:tcW w:w="2195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ул. Московская, д.12</w:t>
            </w:r>
          </w:p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перевод на индивидуальное отопление 16 квартир</w:t>
            </w:r>
          </w:p>
        </w:tc>
        <w:tc>
          <w:tcPr>
            <w:tcW w:w="1439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260, 0</w:t>
            </w: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158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"Чистая вода"</w:t>
            </w:r>
          </w:p>
        </w:tc>
        <w:tc>
          <w:tcPr>
            <w:tcW w:w="76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1510300000</w:t>
            </w:r>
          </w:p>
        </w:tc>
        <w:tc>
          <w:tcPr>
            <w:tcW w:w="596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72 964,7</w:t>
            </w:r>
          </w:p>
        </w:tc>
      </w:tr>
      <w:tr w:rsidR="00D109F0" w:rsidRPr="00AD0BAD" w:rsidTr="00631EF4">
        <w:tc>
          <w:tcPr>
            <w:tcW w:w="714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1.3.1.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"Капитальный ремонт и ремонт сетей и сооружений водоснабжения в населенных пунктах Пензенской области"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1510371350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992394" w:rsidRPr="00AD0BAD" w:rsidRDefault="00992394" w:rsidP="00EF56EB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58 827,2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Башмаково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Башмаковского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Башмаково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2 354,9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Троицкий сельсовет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Башмаковского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Тимирязево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524,0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Троицкий сельсовет 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Башмаковского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992394" w:rsidRPr="00AD0BAD" w:rsidRDefault="00992394" w:rsidP="00CD31A4">
            <w:pPr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п. Новознаменский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792,4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Волынщинский сельсовет 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Бековского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Волынщино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321,4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Волынщинский сельсовет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Бековского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п. Плодосовхоз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87,3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Ивановский сельсовет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Бековского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каптажа, 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1 002,0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Балкашинский сельсовет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Белинского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Свищевка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526,4</w:t>
            </w:r>
          </w:p>
        </w:tc>
      </w:tr>
      <w:tr w:rsidR="00D109F0" w:rsidRPr="00AD0BAD" w:rsidTr="00631EF4">
        <w:trPr>
          <w:trHeight w:val="1294"/>
        </w:trPr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Пушанинский 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Белинского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Пушанино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869,0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Студенский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Белинского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Сентяпино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419,2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Александровский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 ВБР 25-15,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Александровка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421,1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Бессоновский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Бессоновка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2620,3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Грабовский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Грабово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823,8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Полеологовский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Аварийно-восстано-вительный ремонт артезианской скважины 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Блохино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2 378,9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Лопуховка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845,4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д. Александровка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832,8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Степановский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водонапорной башни, </w:t>
            </w:r>
            <w:r w:rsidRPr="00AD0BAD">
              <w:rPr>
                <w:sz w:val="22"/>
                <w:szCs w:val="22"/>
                <w:lang w:eastAsia="en-US"/>
              </w:rPr>
              <w:br/>
              <w:t xml:space="preserve">с подводящим водопроводом и санитарной зоной,  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Трофимовка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785,7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Вадинский сельсовет Вадинского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992394" w:rsidRPr="00AD0BAD" w:rsidRDefault="00992394" w:rsidP="000F5989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992394" w:rsidRPr="00AD0BAD" w:rsidRDefault="00992394" w:rsidP="000F5989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Вадинск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725,9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Ягановский сельсовет Вадинского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(режим ЧС),  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Ягановка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418,8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Верхнешкафтинский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Верхний Шкафт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692,7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Русско-Ишимский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Русский Ишим,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каптажа, подводящего водопровода, насосной станции,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Мордовский Ишим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525,7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Юловский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Юлово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183,0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Земетчино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Земетчинского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Земетчино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348,2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Булычевский сельсовет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Иссинского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Булычево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423,8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Каменно-Бродский сельсовет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Иссинского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Каменный Брод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490,4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Кевдо-Мельситовский 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Кевдо-Мельситово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305,5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Варваровка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278,9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Лапшовский сельсовет Камешкирского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Лапшово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555,9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Русско-Камешкирский сельсовет Камешкирского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Русский Камешкир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739,7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Плещеевский сельсовет Колышлейского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д. Пановка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580,6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Потловский сельсовет Колышлейского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водонапорной башни, </w:t>
            </w:r>
            <w:r w:rsidRPr="00AD0BAD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Черкасск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557,0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Потловский сельсовет Колышлейского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водонапорной башни, </w:t>
            </w:r>
            <w:r w:rsidRPr="00AD0BAD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Старая Потловка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581,1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Анненковский сельсовет </w:t>
            </w:r>
            <w:r w:rsidR="00CE3823">
              <w:rPr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Радищево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409,5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Анненковский сельсовет </w:t>
            </w:r>
            <w:r w:rsidR="00CE3823">
              <w:rPr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Анненково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1087,8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Большетруевский сельсовет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 с. Татарский Канадей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652,5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Никольский сельсовет </w:t>
            </w:r>
            <w:r w:rsidR="00CE3823">
              <w:rPr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492,3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Чибирлейский 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Чибирлей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445,5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Явлейский сельсовет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с. Явлейка 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194,6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Яснополянский 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Сухановка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485,8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Даниловский сельсовет Лопатинского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Вехово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928,8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Козловский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Козловка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823,6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Лопатинский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Лопатино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570,6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Суляевский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Суляевка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891,3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Мокшан Мокшанского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Мокшан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2 036,3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Елизаветинский сельсовет Мокшанского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Елизаветино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771,1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Засечный сельсовет Мокшанского района</w:t>
            </w:r>
          </w:p>
        </w:tc>
        <w:tc>
          <w:tcPr>
            <w:tcW w:w="2195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Хоненево</w:t>
            </w:r>
          </w:p>
        </w:tc>
        <w:tc>
          <w:tcPr>
            <w:tcW w:w="1439" w:type="dxa"/>
          </w:tcPr>
          <w:p w:rsidR="00992394" w:rsidRPr="00AD0BAD" w:rsidRDefault="00992394" w:rsidP="000F5989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277,2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Чернозерский сельсовет Мокшанского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Чернозерье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210,0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Наровчатский сельсовет Наровчатского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Наровчат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234,6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Скановский сельсовет Наровчатского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Сканово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196,4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Бикмурзинский сельсовет Неверкинского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Бикмурзино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430,8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Староандреевский сельсовет Неверкинского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CD31A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д. Криволучье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660,6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Староандреевский сельсовет Неверкинского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Старая Андреевка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578,3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водопроводной камеры,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701,5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 (0,665 км),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1692,5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 (0,365 км),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439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164,3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Усть-Каремшинский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Прянзерки</w:t>
            </w:r>
          </w:p>
        </w:tc>
        <w:tc>
          <w:tcPr>
            <w:tcW w:w="1439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882,1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артезианских скважин</w:t>
            </w:r>
          </w:p>
        </w:tc>
        <w:tc>
          <w:tcPr>
            <w:tcW w:w="1439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2568,6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Ночкинский сельсовет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Никольского района</w:t>
            </w:r>
          </w:p>
        </w:tc>
        <w:tc>
          <w:tcPr>
            <w:tcW w:w="2195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железнодорожная станция Ночка</w:t>
            </w:r>
          </w:p>
        </w:tc>
        <w:tc>
          <w:tcPr>
            <w:tcW w:w="1439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159,5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Белынский сельсовет Пачелмского района</w:t>
            </w:r>
          </w:p>
        </w:tc>
        <w:tc>
          <w:tcPr>
            <w:tcW w:w="2195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Белынь</w:t>
            </w:r>
          </w:p>
        </w:tc>
        <w:tc>
          <w:tcPr>
            <w:tcW w:w="1439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655,6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Богословский сельсовет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Богословка</w:t>
            </w:r>
          </w:p>
        </w:tc>
        <w:tc>
          <w:tcPr>
            <w:tcW w:w="1439" w:type="dxa"/>
          </w:tcPr>
          <w:p w:rsidR="00992394" w:rsidRPr="00AD0BAD" w:rsidRDefault="00992394" w:rsidP="004120E6">
            <w:pPr>
              <w:tabs>
                <w:tab w:val="left" w:pos="345"/>
                <w:tab w:val="center" w:pos="672"/>
              </w:tabs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1 314,5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Ермоловский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 и ЗСО,</w:t>
            </w:r>
          </w:p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н.п. Центральная усадьба совхоза </w:t>
            </w:r>
            <w:r w:rsidRPr="00AD0BAD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  <w:r w:rsidRPr="00AD0BAD">
              <w:rPr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439" w:type="dxa"/>
          </w:tcPr>
          <w:p w:rsidR="00992394" w:rsidRPr="00AD0BAD" w:rsidRDefault="00992394" w:rsidP="004120E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725,7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Ермоловский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н.п. Центральная усадьба совхоза </w:t>
            </w:r>
            <w:r w:rsidRPr="00AD0BAD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327,7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Саловский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pacing w:val="-4"/>
                <w:sz w:val="22"/>
                <w:szCs w:val="22"/>
                <w:lang w:eastAsia="en-US"/>
              </w:rPr>
              <w:t>с. Константиновка/</w:t>
            </w:r>
            <w:r w:rsidRPr="00AD0BAD">
              <w:rPr>
                <w:spacing w:val="-10"/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с. Саловка/ п. Ардымский</w:t>
            </w:r>
          </w:p>
        </w:tc>
        <w:tc>
          <w:tcPr>
            <w:tcW w:w="1439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4562,4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Кировский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Сердобского района</w:t>
            </w:r>
          </w:p>
        </w:tc>
        <w:tc>
          <w:tcPr>
            <w:tcW w:w="2195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Гуленовка</w:t>
            </w:r>
          </w:p>
        </w:tc>
        <w:tc>
          <w:tcPr>
            <w:tcW w:w="1439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834,4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Куракинский сельсовет Сердобского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9254DB">
            <w:pPr>
              <w:spacing w:line="228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водонапорной башни БР-15, </w:t>
            </w:r>
            <w:r w:rsidRPr="00AD0BAD">
              <w:rPr>
                <w:sz w:val="22"/>
                <w:szCs w:val="22"/>
                <w:lang w:eastAsia="en-US"/>
              </w:rPr>
              <w:br/>
              <w:t>с проводящим водопроводом,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Куракино</w:t>
            </w:r>
          </w:p>
        </w:tc>
        <w:tc>
          <w:tcPr>
            <w:tcW w:w="1439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480,6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Индерский  сельсовет Сосновоборского района</w:t>
            </w:r>
          </w:p>
        </w:tc>
        <w:tc>
          <w:tcPr>
            <w:tcW w:w="2195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Капремонт артезианской скважины, с. Индерка</w:t>
            </w:r>
          </w:p>
        </w:tc>
        <w:tc>
          <w:tcPr>
            <w:tcW w:w="1439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223,1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Сосновоборск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Сосновоборского района</w:t>
            </w:r>
          </w:p>
        </w:tc>
        <w:tc>
          <w:tcPr>
            <w:tcW w:w="2195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Сосновоборск</w:t>
            </w:r>
          </w:p>
        </w:tc>
        <w:tc>
          <w:tcPr>
            <w:tcW w:w="1439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722,5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Беднодемьяновский сельсовет 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Дерябкино</w:t>
            </w:r>
          </w:p>
        </w:tc>
        <w:tc>
          <w:tcPr>
            <w:tcW w:w="1439" w:type="dxa"/>
          </w:tcPr>
          <w:p w:rsidR="00992394" w:rsidRPr="00AD0BAD" w:rsidRDefault="00992394" w:rsidP="009254DB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536,3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Веденяпинский сельсовет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Веденяпино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546,6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Зубовский сельсовет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Новозубово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559,6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Тамала Тамалинского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Тамала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1298,1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Вишневский сельсовет Тамалинского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Дуровка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438,1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Каржимантский сельсовет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Шемышейского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Мачкасы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936,2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Колдаисский сельсовет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Шемышейского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Колдаис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1238,9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Старояксарский сельсовет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Шемышейского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Аварийно-восстановительный </w:t>
            </w:r>
            <w:r w:rsidRPr="00AD0BAD">
              <w:rPr>
                <w:spacing w:val="-6"/>
                <w:sz w:val="22"/>
                <w:szCs w:val="22"/>
                <w:lang w:eastAsia="en-US"/>
              </w:rPr>
              <w:t>ремонт артезианской</w:t>
            </w:r>
            <w:r w:rsidRPr="00AD0BAD">
              <w:rPr>
                <w:sz w:val="22"/>
                <w:szCs w:val="22"/>
                <w:lang w:eastAsia="en-US"/>
              </w:rPr>
              <w:t xml:space="preserve"> скважины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Новая Яксарка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1 869,0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109F0" w:rsidRPr="00AD0BAD" w:rsidTr="00631EF4">
        <w:tc>
          <w:tcPr>
            <w:tcW w:w="714" w:type="dxa"/>
            <w:vMerge w:val="restart"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1.3.2.</w:t>
            </w: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Мероприятие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1510371370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13 201,5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Полеологовский</w:t>
            </w:r>
          </w:p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скважины), </w:t>
            </w:r>
          </w:p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Полеологово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2 557,1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Каменка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 и ЗСО, </w:t>
            </w:r>
          </w:p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Каменка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5 344,9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Анненковский</w:t>
            </w:r>
          </w:p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Бурение скважины малого заложения, </w:t>
            </w:r>
            <w:r w:rsidRPr="00AD0BAD">
              <w:rPr>
                <w:sz w:val="22"/>
                <w:szCs w:val="22"/>
                <w:lang w:eastAsia="en-US"/>
              </w:rPr>
              <w:br/>
              <w:t>с. Нижнее Аблязово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763,0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Наровчатский</w:t>
            </w:r>
          </w:p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Наровчатского района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Строительство водонапорной башни,</w:t>
            </w:r>
          </w:p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Наровчат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2021,4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Строительство водопровода,</w:t>
            </w:r>
          </w:p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2449,5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Казарский</w:t>
            </w:r>
          </w:p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Никольского района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Бурение скважины малого заложения,</w:t>
            </w:r>
          </w:p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Новиковка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65,6</w:t>
            </w:r>
          </w:p>
        </w:tc>
      </w:tr>
      <w:tr w:rsidR="00D109F0" w:rsidRPr="00AD0BAD" w:rsidTr="00631EF4">
        <w:trPr>
          <w:trHeight w:val="230"/>
        </w:trPr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109F0" w:rsidRPr="00AD0BAD" w:rsidTr="00631EF4">
        <w:trPr>
          <w:trHeight w:val="645"/>
        </w:trPr>
        <w:tc>
          <w:tcPr>
            <w:tcW w:w="714" w:type="dxa"/>
            <w:vMerge w:val="restart"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1.3.3.</w:t>
            </w:r>
          </w:p>
        </w:tc>
        <w:tc>
          <w:tcPr>
            <w:tcW w:w="158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  <w:vMerge w:val="restart"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992394" w:rsidRPr="00AD0BAD" w:rsidRDefault="00992394" w:rsidP="00CE382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"Установка систем управления, защиты, контроля и учета </w:t>
            </w:r>
            <w:r w:rsidRPr="00AD0BAD">
              <w:rPr>
                <w:sz w:val="22"/>
                <w:szCs w:val="22"/>
                <w:lang w:eastAsia="en-US"/>
              </w:rPr>
              <w:br/>
              <w:t>на сооружениях водоснабжения в населенных пунктах Пензенской области"</w:t>
            </w: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1510371460</w:t>
            </w: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936,0</w:t>
            </w:r>
          </w:p>
        </w:tc>
      </w:tr>
      <w:tr w:rsidR="00D109F0" w:rsidRPr="00AD0BAD" w:rsidTr="00631EF4">
        <w:trPr>
          <w:trHeight w:val="823"/>
        </w:trPr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E382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 Сурск</w:t>
            </w:r>
          </w:p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Городищенского района 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Монтаж  СУЗ, </w:t>
            </w:r>
            <w:r w:rsidRPr="00AD0BAD">
              <w:rPr>
                <w:sz w:val="22"/>
                <w:szCs w:val="22"/>
                <w:lang w:eastAsia="en-US"/>
              </w:rPr>
              <w:br/>
              <w:t>на артезианских скважинах (2</w:t>
            </w:r>
            <w:r w:rsidR="003D70BA">
              <w:rPr>
                <w:sz w:val="22"/>
                <w:szCs w:val="22"/>
                <w:lang w:eastAsia="en-US"/>
              </w:rPr>
              <w:t xml:space="preserve"> </w:t>
            </w:r>
            <w:r w:rsidRPr="00AD0BAD">
              <w:rPr>
                <w:sz w:val="22"/>
                <w:szCs w:val="22"/>
                <w:lang w:eastAsia="en-US"/>
              </w:rPr>
              <w:t>шт.)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153,3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E3823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Анучинский</w:t>
            </w:r>
          </w:p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992394" w:rsidRPr="00AD0BAD" w:rsidRDefault="00992394" w:rsidP="00CE3823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с. Анучино</w:t>
            </w:r>
          </w:p>
        </w:tc>
        <w:tc>
          <w:tcPr>
            <w:tcW w:w="1439" w:type="dxa"/>
          </w:tcPr>
          <w:p w:rsidR="00992394" w:rsidRPr="00AD0BAD" w:rsidRDefault="00992394" w:rsidP="00CE3823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Кикинский</w:t>
            </w:r>
          </w:p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992394" w:rsidRPr="00AD0BAD" w:rsidRDefault="00992394" w:rsidP="006D1365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Телятино и</w:t>
            </w:r>
          </w:p>
          <w:p w:rsidR="00992394" w:rsidRPr="00AD0BAD" w:rsidRDefault="00992394" w:rsidP="006D1365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Мочалейка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Междуреченский</w:t>
            </w:r>
          </w:p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Монтаж  станции управления,</w:t>
            </w: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Вражское </w:t>
            </w:r>
          </w:p>
        </w:tc>
        <w:tc>
          <w:tcPr>
            <w:tcW w:w="1439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69,8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Междуреченский</w:t>
            </w:r>
          </w:p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Монтаж СУЗ </w:t>
            </w:r>
            <w:r w:rsidRPr="00AD0BAD">
              <w:rPr>
                <w:sz w:val="22"/>
                <w:szCs w:val="22"/>
                <w:lang w:eastAsia="en-US"/>
              </w:rPr>
              <w:br/>
              <w:t>на артезианской скважине, с. Завиваловка</w:t>
            </w:r>
          </w:p>
        </w:tc>
        <w:tc>
          <w:tcPr>
            <w:tcW w:w="1439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74,0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Покрово-Арчадинский</w:t>
            </w:r>
          </w:p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Монтаж станции управления,</w:t>
            </w: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 с. Пустынь</w:t>
            </w: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69,8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D70B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Тамала Тамалинск</w:t>
            </w:r>
            <w:r w:rsidR="003D70BA">
              <w:rPr>
                <w:sz w:val="22"/>
                <w:szCs w:val="22"/>
                <w:lang w:eastAsia="en-US"/>
              </w:rPr>
              <w:t>ого</w:t>
            </w:r>
            <w:r w:rsidRPr="00AD0BAD">
              <w:rPr>
                <w:sz w:val="22"/>
                <w:szCs w:val="22"/>
                <w:lang w:eastAsia="en-US"/>
              </w:rPr>
              <w:t xml:space="preserve"> район</w:t>
            </w:r>
            <w:r w:rsidR="003D70BA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Монтаж  СУЗ </w:t>
            </w:r>
            <w:r w:rsidR="003A4B8A">
              <w:rPr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на артезианских скважинах (4</w:t>
            </w:r>
            <w:r w:rsidR="003D70BA">
              <w:rPr>
                <w:sz w:val="22"/>
                <w:szCs w:val="22"/>
                <w:lang w:eastAsia="en-US"/>
              </w:rPr>
              <w:t xml:space="preserve"> </w:t>
            </w:r>
            <w:r w:rsidRPr="00AD0BAD">
              <w:rPr>
                <w:sz w:val="22"/>
                <w:szCs w:val="22"/>
                <w:lang w:eastAsia="en-US"/>
              </w:rPr>
              <w:t>шт.)</w:t>
            </w:r>
          </w:p>
        </w:tc>
        <w:tc>
          <w:tcPr>
            <w:tcW w:w="1439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289,7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</w:t>
            </w:r>
          </w:p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158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"Благоустройство населенных пунктов Пензенской области"</w:t>
            </w: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1510400000</w:t>
            </w: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47 509,5</w:t>
            </w:r>
          </w:p>
        </w:tc>
      </w:tr>
      <w:tr w:rsidR="00D109F0" w:rsidRPr="00AD0BAD" w:rsidTr="00631EF4">
        <w:tc>
          <w:tcPr>
            <w:tcW w:w="714" w:type="dxa"/>
            <w:vMerge w:val="restart"/>
          </w:tcPr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1.4.1.</w:t>
            </w: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"Совершенствование систем наружного освещения населенных пунктов"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1510471400</w:t>
            </w: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5311,5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Кузнецк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122,3</w:t>
            </w: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Башмаково Башмаковского</w:t>
            </w: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Волынщинский сельсовет </w:t>
            </w: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Бековского района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Волчковский 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3A4B8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38,8</w:t>
            </w: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92394" w:rsidRPr="00AD0BAD" w:rsidRDefault="00992394" w:rsidP="003A4B8A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Лермонтовский 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42,4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Студенский 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Белинского</w:t>
            </w:r>
          </w:p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63,7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Бессоновский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76,3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Полеологовский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49,9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Чемодановский сельсовет Бессоновского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Вадинский </w:t>
            </w:r>
          </w:p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сельсовет </w:t>
            </w:r>
            <w:r w:rsidRPr="00AD0BAD">
              <w:rPr>
                <w:sz w:val="22"/>
                <w:szCs w:val="22"/>
                <w:lang w:eastAsia="en-US"/>
              </w:rPr>
              <w:br/>
              <w:t>Вадинского</w:t>
            </w:r>
          </w:p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Каргалейский</w:t>
            </w:r>
          </w:p>
          <w:p w:rsidR="00992394" w:rsidRPr="00AD0BAD" w:rsidRDefault="00992394" w:rsidP="001C16AF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сельсовет </w:t>
            </w:r>
            <w:r w:rsidR="001C16AF">
              <w:rPr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Вадинского</w:t>
            </w:r>
            <w:r w:rsidR="001C16AF">
              <w:rPr>
                <w:sz w:val="22"/>
                <w:szCs w:val="22"/>
                <w:lang w:eastAsia="en-US"/>
              </w:rPr>
              <w:t xml:space="preserve"> </w:t>
            </w: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22,5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Рахмановский</w:t>
            </w:r>
          </w:p>
          <w:p w:rsidR="00992394" w:rsidRPr="00AD0BAD" w:rsidRDefault="00992394" w:rsidP="001C16AF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сельсовет </w:t>
            </w:r>
            <w:r w:rsidR="001C16AF">
              <w:rPr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Вадинского</w:t>
            </w:r>
            <w:r w:rsidR="001C16AF">
              <w:rPr>
                <w:sz w:val="22"/>
                <w:szCs w:val="22"/>
                <w:lang w:eastAsia="en-US"/>
              </w:rPr>
              <w:t xml:space="preserve"> </w:t>
            </w:r>
            <w:r w:rsidRPr="00AD0BAD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34,0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Сурск 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74,8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Архангельский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49,4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Верхнеелюзанский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74,4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Верхнешкафтинский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38,8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Дигилевский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Канаевский</w:t>
            </w:r>
          </w:p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40,6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Нижнеелюзанский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Русско-Ишимский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72,0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Среднеелюзанский 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145,0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Чаадаевский</w:t>
            </w:r>
          </w:p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Юловский 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Городищенского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43,0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Каменский 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44,0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Кевдо-Мельситовский 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Кикинский 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Кобылкинский 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Федоровский сельсовет Каменского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Русско-Камешкирский сельсовет Камешкирского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Колышлей Колышлейского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45,0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Верхозим 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29,6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Тарлаковский сельсовет </w:t>
            </w:r>
            <w:r w:rsidR="006D1365" w:rsidRPr="00AD0BAD">
              <w:rPr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35,0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Яснополянский сельсовет </w:t>
            </w:r>
            <w:r w:rsidR="006D1365" w:rsidRPr="00AD0BAD">
              <w:rPr>
                <w:sz w:val="22"/>
                <w:szCs w:val="22"/>
                <w:lang w:eastAsia="en-US"/>
              </w:rPr>
              <w:br/>
            </w:r>
            <w:r w:rsidRPr="00AD0BAD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Лопатинский сельсовет Лопатинского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Администрация</w:t>
            </w:r>
          </w:p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Лунино Лунинского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Мокшан Мокшанского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539,7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Наровчатский сельсовет Наровчатского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247,1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Березовский</w:t>
            </w:r>
          </w:p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Бикмосеевский</w:t>
            </w:r>
          </w:p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47,5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Илим-Горский</w:t>
            </w:r>
          </w:p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63,0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Неверкинский</w:t>
            </w:r>
          </w:p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Октябрьский</w:t>
            </w:r>
          </w:p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224,6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Атмисский сельсовет Нижнеломовского 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Большехуторский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66,5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Верхнеломовский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375,0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Виргинский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175,0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Голицынский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28,2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Кривошеевский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26,5</w:t>
            </w:r>
          </w:p>
        </w:tc>
      </w:tr>
      <w:tr w:rsidR="00D109F0" w:rsidRPr="00AD0BAD" w:rsidTr="00631EF4">
        <w:trPr>
          <w:trHeight w:val="1140"/>
        </w:trPr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Кувак-Никольский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29,7</w:t>
            </w:r>
          </w:p>
        </w:tc>
      </w:tr>
      <w:tr w:rsidR="00D109F0" w:rsidRPr="00AD0BAD" w:rsidTr="00631EF4">
        <w:trPr>
          <w:trHeight w:val="1112"/>
        </w:trPr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Новопятинский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37,5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Норовский сельсовет Нижнеломовского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37,5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91,4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Сура Никольского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Казарский сельсовет Никольского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Администрация</w:t>
            </w:r>
          </w:p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Алферьевского сельсовета</w:t>
            </w:r>
          </w:p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D109F0" w:rsidRPr="00AD0BAD" w:rsidTr="00631EF4">
        <w:trPr>
          <w:trHeight w:val="818"/>
        </w:trPr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Засечный сельсовет 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152,9</w:t>
            </w:r>
          </w:p>
        </w:tc>
      </w:tr>
      <w:tr w:rsidR="00D109F0" w:rsidRPr="00AD0BAD" w:rsidTr="00631EF4">
        <w:trPr>
          <w:trHeight w:val="903"/>
        </w:trPr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Мичуринский сельсовет Пензенского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Сердобск Сердобского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113,4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Сосновоборск Сосновоборского района</w:t>
            </w:r>
          </w:p>
        </w:tc>
        <w:tc>
          <w:tcPr>
            <w:tcW w:w="2195" w:type="dxa"/>
          </w:tcPr>
          <w:p w:rsidR="00992394" w:rsidRPr="00AD0BAD" w:rsidRDefault="00992394" w:rsidP="006D1365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6D1365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125,0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Маркинский сельсовет Сосновоборского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11,5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г. Спасск 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18,5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р.п. Тамала</w:t>
            </w:r>
          </w:p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Тамалинского района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60,0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109F0" w:rsidRPr="00AD0BAD" w:rsidTr="00631EF4">
        <w:tc>
          <w:tcPr>
            <w:tcW w:w="714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1.4.3.</w:t>
            </w:r>
          </w:p>
        </w:tc>
        <w:tc>
          <w:tcPr>
            <w:tcW w:w="158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"Премирование территорий-победителей конкурса 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на звание</w:t>
            </w:r>
          </w:p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1510471420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20 000,0</w:t>
            </w:r>
          </w:p>
        </w:tc>
      </w:tr>
      <w:tr w:rsidR="00D109F0" w:rsidRPr="00AD0BAD" w:rsidTr="00631EF4">
        <w:tc>
          <w:tcPr>
            <w:tcW w:w="714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1.4.4.</w:t>
            </w:r>
          </w:p>
        </w:tc>
        <w:tc>
          <w:tcPr>
            <w:tcW w:w="158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"Благоустройство земельных участков, прилегающих </w:t>
            </w:r>
            <w:r w:rsidRPr="00AD0BAD">
              <w:rPr>
                <w:sz w:val="22"/>
                <w:szCs w:val="22"/>
                <w:lang w:eastAsia="en-US"/>
              </w:rPr>
              <w:br/>
              <w:t>к общественным местам"</w:t>
            </w: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1510471450</w:t>
            </w: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22 198,0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г. Пенза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 xml:space="preserve">Благоустройство земельных участков, расположенных </w:t>
            </w:r>
            <w:r w:rsidRPr="00AD0BAD">
              <w:rPr>
                <w:sz w:val="22"/>
                <w:szCs w:val="22"/>
                <w:lang w:eastAsia="en-US"/>
              </w:rPr>
              <w:br/>
              <w:t>по ул. Кирова</w:t>
            </w: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22 197,9</w:t>
            </w:r>
          </w:p>
        </w:tc>
      </w:tr>
      <w:tr w:rsidR="00D109F0" w:rsidRPr="00AD0BAD" w:rsidTr="00631EF4">
        <w:tc>
          <w:tcPr>
            <w:tcW w:w="714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992394" w:rsidRPr="00AD0BAD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9" w:type="dxa"/>
          </w:tcPr>
          <w:p w:rsidR="00992394" w:rsidRPr="00AD0BAD" w:rsidRDefault="00992394" w:rsidP="00CD31A4">
            <w:pPr>
              <w:jc w:val="center"/>
              <w:rPr>
                <w:sz w:val="22"/>
                <w:szCs w:val="22"/>
                <w:lang w:eastAsia="en-US"/>
              </w:rPr>
            </w:pPr>
            <w:r w:rsidRPr="00AD0BAD">
              <w:rPr>
                <w:sz w:val="22"/>
                <w:szCs w:val="22"/>
                <w:lang w:eastAsia="en-US"/>
              </w:rPr>
              <w:t>0,1</w:t>
            </w:r>
          </w:p>
        </w:tc>
      </w:tr>
    </w:tbl>
    <w:p w:rsidR="00992394" w:rsidRDefault="00992394" w:rsidP="00992394">
      <w:pPr>
        <w:rPr>
          <w:sz w:val="24"/>
          <w:szCs w:val="24"/>
        </w:rPr>
      </w:pPr>
    </w:p>
    <w:p w:rsidR="006D1365" w:rsidRPr="00D109F0" w:rsidRDefault="006D1365" w:rsidP="00992394">
      <w:pPr>
        <w:rPr>
          <w:sz w:val="24"/>
          <w:szCs w:val="24"/>
        </w:rPr>
      </w:pPr>
    </w:p>
    <w:p w:rsidR="00992394" w:rsidRPr="00D109F0" w:rsidRDefault="006D1365" w:rsidP="006D1365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:rsidR="00992394" w:rsidRPr="00D109F0" w:rsidRDefault="00992394" w:rsidP="00992394">
      <w:pPr>
        <w:rPr>
          <w:sz w:val="24"/>
          <w:szCs w:val="24"/>
        </w:rPr>
      </w:pPr>
    </w:p>
    <w:p w:rsidR="00992394" w:rsidRPr="00D109F0" w:rsidRDefault="00992394">
      <w:pPr>
        <w:jc w:val="both"/>
        <w:rPr>
          <w:sz w:val="28"/>
        </w:rPr>
        <w:sectPr w:rsidR="00992394" w:rsidRPr="00D109F0" w:rsidSect="00EF56EB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992394" w:rsidRPr="000F789A" w:rsidRDefault="00992394" w:rsidP="00992394">
      <w:pPr>
        <w:ind w:left="5103"/>
        <w:jc w:val="center"/>
        <w:rPr>
          <w:sz w:val="24"/>
          <w:szCs w:val="24"/>
        </w:rPr>
      </w:pPr>
      <w:r w:rsidRPr="000F789A">
        <w:rPr>
          <w:sz w:val="24"/>
          <w:szCs w:val="24"/>
        </w:rPr>
        <w:lastRenderedPageBreak/>
        <w:t>Приложение № 2</w:t>
      </w:r>
    </w:p>
    <w:p w:rsidR="00992394" w:rsidRPr="000F789A" w:rsidRDefault="00992394" w:rsidP="00992394">
      <w:pPr>
        <w:ind w:left="5103"/>
        <w:jc w:val="center"/>
        <w:rPr>
          <w:sz w:val="24"/>
          <w:szCs w:val="24"/>
        </w:rPr>
      </w:pPr>
      <w:r w:rsidRPr="000F789A">
        <w:rPr>
          <w:sz w:val="24"/>
          <w:szCs w:val="24"/>
        </w:rPr>
        <w:t>к постановлению Правительства</w:t>
      </w:r>
    </w:p>
    <w:p w:rsidR="00992394" w:rsidRPr="000F789A" w:rsidRDefault="00992394" w:rsidP="00992394">
      <w:pPr>
        <w:ind w:left="5103"/>
        <w:jc w:val="center"/>
        <w:rPr>
          <w:sz w:val="24"/>
          <w:szCs w:val="24"/>
        </w:rPr>
      </w:pPr>
      <w:r w:rsidRPr="000F789A">
        <w:rPr>
          <w:sz w:val="24"/>
          <w:szCs w:val="24"/>
        </w:rPr>
        <w:t>Пензенской области</w:t>
      </w:r>
    </w:p>
    <w:p w:rsidR="00992394" w:rsidRPr="000F789A" w:rsidRDefault="00377775" w:rsidP="00992394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992394" w:rsidRPr="000F789A">
        <w:rPr>
          <w:sz w:val="24"/>
          <w:szCs w:val="24"/>
        </w:rPr>
        <w:t>т</w:t>
      </w:r>
      <w:r>
        <w:rPr>
          <w:sz w:val="24"/>
          <w:szCs w:val="24"/>
        </w:rPr>
        <w:t xml:space="preserve"> 11.10.2019</w:t>
      </w:r>
      <w:r w:rsidR="00992394" w:rsidRPr="000F789A">
        <w:rPr>
          <w:sz w:val="24"/>
          <w:szCs w:val="24"/>
        </w:rPr>
        <w:t xml:space="preserve"> № </w:t>
      </w:r>
      <w:r>
        <w:rPr>
          <w:sz w:val="24"/>
          <w:szCs w:val="24"/>
        </w:rPr>
        <w:t>634-пП</w:t>
      </w:r>
    </w:p>
    <w:p w:rsidR="00992394" w:rsidRPr="000F789A" w:rsidRDefault="00992394" w:rsidP="00992394">
      <w:pPr>
        <w:ind w:left="5103"/>
        <w:jc w:val="center"/>
        <w:rPr>
          <w:sz w:val="24"/>
          <w:szCs w:val="24"/>
        </w:rPr>
      </w:pPr>
    </w:p>
    <w:p w:rsidR="00992394" w:rsidRPr="000F789A" w:rsidRDefault="00992394" w:rsidP="00992394">
      <w:pPr>
        <w:ind w:left="5103"/>
        <w:jc w:val="center"/>
        <w:rPr>
          <w:sz w:val="24"/>
          <w:szCs w:val="24"/>
        </w:rPr>
      </w:pPr>
      <w:r w:rsidRPr="000F789A">
        <w:rPr>
          <w:sz w:val="24"/>
          <w:szCs w:val="24"/>
        </w:rPr>
        <w:t>Приложение № 9</w:t>
      </w:r>
    </w:p>
    <w:p w:rsidR="00992394" w:rsidRPr="000F789A" w:rsidRDefault="00992394" w:rsidP="00992394">
      <w:pPr>
        <w:ind w:left="5103"/>
        <w:jc w:val="center"/>
        <w:rPr>
          <w:sz w:val="24"/>
          <w:szCs w:val="24"/>
        </w:rPr>
      </w:pPr>
      <w:r w:rsidRPr="000F789A">
        <w:rPr>
          <w:sz w:val="24"/>
          <w:szCs w:val="24"/>
        </w:rPr>
        <w:t>к Порядку предоставления субсидий</w:t>
      </w:r>
      <w:r w:rsidR="000F789A">
        <w:rPr>
          <w:sz w:val="24"/>
          <w:szCs w:val="24"/>
        </w:rPr>
        <w:br/>
      </w:r>
      <w:r w:rsidRPr="000F789A">
        <w:rPr>
          <w:sz w:val="24"/>
          <w:szCs w:val="24"/>
        </w:rPr>
        <w:t xml:space="preserve"> из бюджета Пензенской области </w:t>
      </w:r>
      <w:r w:rsidR="000F789A">
        <w:rPr>
          <w:sz w:val="24"/>
          <w:szCs w:val="24"/>
        </w:rPr>
        <w:br/>
      </w:r>
      <w:r w:rsidRPr="000F789A">
        <w:rPr>
          <w:sz w:val="24"/>
          <w:szCs w:val="24"/>
        </w:rPr>
        <w:t xml:space="preserve">бюджетам муниципальных образований Пензенской области </w:t>
      </w:r>
      <w:r w:rsidRPr="000F789A">
        <w:rPr>
          <w:sz w:val="24"/>
          <w:szCs w:val="24"/>
        </w:rPr>
        <w:br/>
        <w:t>в рамках реализации</w:t>
      </w:r>
      <w:r w:rsidRPr="000F789A">
        <w:rPr>
          <w:sz w:val="24"/>
          <w:szCs w:val="24"/>
        </w:rPr>
        <w:br/>
        <w:t>подпрограммы 1</w:t>
      </w:r>
    </w:p>
    <w:p w:rsidR="00992394" w:rsidRPr="000F789A" w:rsidRDefault="00992394" w:rsidP="00992394">
      <w:pPr>
        <w:jc w:val="both"/>
        <w:rPr>
          <w:sz w:val="24"/>
          <w:szCs w:val="24"/>
        </w:rPr>
      </w:pPr>
    </w:p>
    <w:p w:rsidR="00992394" w:rsidRPr="000F789A" w:rsidRDefault="00992394" w:rsidP="00992394">
      <w:pPr>
        <w:jc w:val="both"/>
        <w:rPr>
          <w:sz w:val="24"/>
          <w:szCs w:val="24"/>
        </w:rPr>
      </w:pPr>
    </w:p>
    <w:p w:rsidR="00992394" w:rsidRPr="000F789A" w:rsidRDefault="00992394" w:rsidP="00992394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F789A">
        <w:rPr>
          <w:b/>
          <w:sz w:val="24"/>
          <w:szCs w:val="24"/>
        </w:rPr>
        <w:t>О Б Ъ Е М Ы</w:t>
      </w:r>
    </w:p>
    <w:p w:rsidR="00992394" w:rsidRPr="000F789A" w:rsidRDefault="00992394" w:rsidP="00992394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F789A">
        <w:rPr>
          <w:b/>
          <w:sz w:val="24"/>
          <w:szCs w:val="24"/>
        </w:rPr>
        <w:t>субсидий из бюджета Пензенской области бюджетам</w:t>
      </w:r>
    </w:p>
    <w:p w:rsidR="00992394" w:rsidRPr="000F789A" w:rsidRDefault="00992394" w:rsidP="00992394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F789A">
        <w:rPr>
          <w:b/>
          <w:sz w:val="24"/>
          <w:szCs w:val="24"/>
        </w:rPr>
        <w:t>муниципальных образований Пензенской области в рамках</w:t>
      </w:r>
    </w:p>
    <w:p w:rsidR="00992394" w:rsidRPr="000F789A" w:rsidRDefault="00992394" w:rsidP="00992394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0F789A">
        <w:rPr>
          <w:b/>
          <w:sz w:val="24"/>
          <w:szCs w:val="24"/>
        </w:rPr>
        <w:t>основного мероприятия "Чистая вода"</w:t>
      </w:r>
    </w:p>
    <w:p w:rsidR="00992394" w:rsidRPr="000F789A" w:rsidRDefault="00377775" w:rsidP="00992394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2" w:history="1">
        <w:r w:rsidR="00992394" w:rsidRPr="000F789A">
          <w:rPr>
            <w:b/>
            <w:sz w:val="24"/>
            <w:szCs w:val="24"/>
          </w:rPr>
          <w:t>подпрограммы 1</w:t>
        </w:r>
      </w:hyperlink>
      <w:r w:rsidR="00992394" w:rsidRPr="000F789A">
        <w:rPr>
          <w:b/>
          <w:sz w:val="24"/>
          <w:szCs w:val="24"/>
        </w:rPr>
        <w:t xml:space="preserve"> в 2019 году</w:t>
      </w:r>
    </w:p>
    <w:p w:rsidR="00992394" w:rsidRDefault="00992394" w:rsidP="00992394">
      <w:pPr>
        <w:tabs>
          <w:tab w:val="left" w:pos="4695"/>
        </w:tabs>
        <w:rPr>
          <w:sz w:val="24"/>
          <w:szCs w:val="24"/>
        </w:rPr>
      </w:pPr>
    </w:p>
    <w:p w:rsidR="002077C8" w:rsidRPr="000F789A" w:rsidRDefault="002077C8" w:rsidP="00992394">
      <w:pPr>
        <w:tabs>
          <w:tab w:val="left" w:pos="4695"/>
        </w:tabs>
        <w:rPr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D109F0" w:rsidRPr="000F789A" w:rsidTr="00CD31A4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№</w:t>
            </w:r>
          </w:p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Размер субсидии,</w:t>
            </w:r>
          </w:p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тыс. руб.</w:t>
            </w:r>
          </w:p>
        </w:tc>
      </w:tr>
    </w:tbl>
    <w:p w:rsidR="00992394" w:rsidRPr="000F789A" w:rsidRDefault="00992394" w:rsidP="00992394">
      <w:pPr>
        <w:rPr>
          <w:sz w:val="4"/>
          <w:szCs w:val="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D109F0" w:rsidRPr="000F789A" w:rsidTr="00CD388A">
        <w:trPr>
          <w:tblHeader/>
        </w:trPr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р.п. Башмаково Башмаковского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2 354,9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Троицкий сельсовет Башмаковского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1 316,4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Волынщинский сельсовет Бековского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408,7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Ивановский сельсовет Бековского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1 002,0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Балкашинский сельсовет Белинского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526,4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Пушанинский сельсовет Белинского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869,0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Студенский сельсовет Белинского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419,2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Александровский сельсовет Бессоновского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421,1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2620,3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823,8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Полеологовский сельсовет Бессоновского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4936,0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1 678,2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Степановский сельсовет Бессоновского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785,7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Вадинский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Вадинский сельсовет Вадинского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725,9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Ягановский сельсовет Вадинского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418,8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г.</w:t>
            </w:r>
            <w:r w:rsidR="00025ED6">
              <w:rPr>
                <w:sz w:val="24"/>
                <w:szCs w:val="24"/>
              </w:rPr>
              <w:t xml:space="preserve"> </w:t>
            </w:r>
            <w:r w:rsidRPr="000F789A">
              <w:rPr>
                <w:sz w:val="24"/>
                <w:szCs w:val="24"/>
              </w:rPr>
              <w:t>Сурск</w:t>
            </w:r>
            <w:r w:rsidR="003B1A75">
              <w:rPr>
                <w:sz w:val="24"/>
                <w:szCs w:val="24"/>
              </w:rPr>
              <w:t xml:space="preserve"> </w:t>
            </w:r>
            <w:r w:rsidRPr="000F789A">
              <w:rPr>
                <w:sz w:val="24"/>
                <w:szCs w:val="24"/>
              </w:rPr>
              <w:t>Городищенский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153,3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Верхнешкафтинский сельсовет Городищенского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692,7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Русско-Ишимский сельсовет Городищенского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525,7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Юловский сельсовет Городищенского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183,0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Земетчинский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р.п. Земетчино Земетчинского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348,2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Иссинский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Булычевский сельсовет</w:t>
            </w:r>
            <w:r w:rsidR="003B1A75">
              <w:rPr>
                <w:sz w:val="24"/>
                <w:szCs w:val="24"/>
              </w:rPr>
              <w:t xml:space="preserve"> </w:t>
            </w:r>
            <w:r w:rsidRPr="000F789A">
              <w:rPr>
                <w:sz w:val="24"/>
                <w:szCs w:val="24"/>
              </w:rPr>
              <w:t xml:space="preserve"> Иссинского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423,8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Каменно-Бродский сельсовет</w:t>
            </w:r>
            <w:r w:rsidR="003B1A75">
              <w:rPr>
                <w:sz w:val="24"/>
                <w:szCs w:val="24"/>
              </w:rPr>
              <w:t xml:space="preserve"> </w:t>
            </w:r>
            <w:r w:rsidRPr="000F789A">
              <w:rPr>
                <w:sz w:val="24"/>
                <w:szCs w:val="24"/>
              </w:rPr>
              <w:t xml:space="preserve"> Иссинского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490,4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г. Каменка Каменского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5 344,9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Анучинский сельсовет Каменского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139,7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305,5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Кикинский сельсовет Каменского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139,7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143,8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278,9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Покрово-Арчадинский сельсовет Каменского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69,8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Лапшовский сельсовет Камешкирского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555,9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739,7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Плещеевский сельсовет Колышлейского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580,6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Потловский сельсовет Колышлейского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1 138,1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Анненковский сельсовет Кузнецкого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2260,3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Большетруевский сельсовет</w:t>
            </w:r>
            <w:r w:rsidR="003B1A75">
              <w:rPr>
                <w:sz w:val="24"/>
                <w:szCs w:val="24"/>
              </w:rPr>
              <w:t xml:space="preserve"> </w:t>
            </w:r>
            <w:r w:rsidRPr="000F789A">
              <w:rPr>
                <w:sz w:val="24"/>
                <w:szCs w:val="24"/>
              </w:rPr>
              <w:t>Кузнецкого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652,5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Никольский сельсовет Кузнецкого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492,3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Чибирлейский сельсовет Кузнецкого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445,5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Явлейский сельсовет</w:t>
            </w:r>
            <w:r w:rsidR="003B1A75">
              <w:rPr>
                <w:sz w:val="24"/>
                <w:szCs w:val="24"/>
              </w:rPr>
              <w:t xml:space="preserve"> </w:t>
            </w:r>
            <w:r w:rsidRPr="000F789A">
              <w:rPr>
                <w:sz w:val="24"/>
                <w:szCs w:val="24"/>
              </w:rPr>
              <w:t>Кузнецкого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194,6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485,8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Даниловский сельсовет Лопатинского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928,8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823,6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570,6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Суляевский сельсовет Лопатинского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891,3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2 036,3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Елизаветинский сельсовет Мокшанского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771,1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277,2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Чернозерский сельсовет Мокшанского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210,0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Наровчатский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2256,0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025ED6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92394" w:rsidRPr="000F789A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Скановский сельсовет Наровчатского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196,4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Бикмурзинский сельсовет Неверкинского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430,8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Староандреевский сельсовет Неверкинского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1238,9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52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5007,8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Усть-Каремшинский сельсовет Нижнеломовского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882,1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2568,6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Казарский сельсовет Никольского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65,6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Ночкинский сельсовет Никольского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159,5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Пачелмский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Белынский сельсовет Пачелмского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655,6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Богословский сельсовет Пензенского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1 314,5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Ермоловский сельсовет Пензенского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1 053,4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Саловский сельсовет Пензенского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4562,4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Сердобский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Кировский сельсовет Сердобского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834,4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62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1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Куракинский сельсовет Сердобского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480,6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Индерский</w:t>
            </w:r>
            <w:r w:rsidR="003B1A75">
              <w:rPr>
                <w:sz w:val="24"/>
                <w:szCs w:val="24"/>
              </w:rPr>
              <w:t xml:space="preserve"> </w:t>
            </w:r>
            <w:r w:rsidRPr="000F789A">
              <w:rPr>
                <w:sz w:val="24"/>
                <w:szCs w:val="24"/>
              </w:rPr>
              <w:t>сельсовет Сосновоборского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223,1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64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р.п. Сосновоборск Сосновоборского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722,5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65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Беднодемьяновский сельсовет Спасского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536,3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66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Веденяпинский сельсовет Спасского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546,6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67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559,6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68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р.п. Тамала Тамалинского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1 587,8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69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Вишневский сельсовет Тамалинского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438,1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70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Каржимантский сельсовет Шемышейского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936,2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71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Колдаисский сельсовет Шемышейского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1238,9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72</w:t>
            </w: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45" w:lineRule="auto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Старояксарский сельсовет Шемышейского района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1 869,0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72 964,7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789A">
              <w:rPr>
                <w:sz w:val="24"/>
                <w:szCs w:val="24"/>
              </w:rPr>
              <w:t>0</w:t>
            </w:r>
          </w:p>
        </w:tc>
      </w:tr>
      <w:tr w:rsidR="00D109F0" w:rsidRPr="000F789A" w:rsidTr="00CD388A">
        <w:tc>
          <w:tcPr>
            <w:tcW w:w="851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992394" w:rsidRPr="000F789A" w:rsidRDefault="00992394" w:rsidP="00CD31A4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0F789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992394" w:rsidRPr="000F789A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F789A">
              <w:rPr>
                <w:b/>
                <w:sz w:val="24"/>
                <w:szCs w:val="24"/>
              </w:rPr>
              <w:t>72 964,7</w:t>
            </w:r>
          </w:p>
        </w:tc>
      </w:tr>
    </w:tbl>
    <w:p w:rsidR="00992394" w:rsidRPr="006D5DBD" w:rsidRDefault="00992394" w:rsidP="00992394">
      <w:pPr>
        <w:tabs>
          <w:tab w:val="left" w:pos="2655"/>
        </w:tabs>
        <w:rPr>
          <w:sz w:val="24"/>
          <w:szCs w:val="24"/>
          <w:lang w:eastAsia="en-US"/>
        </w:rPr>
      </w:pPr>
    </w:p>
    <w:p w:rsidR="00992394" w:rsidRPr="006D5DBD" w:rsidRDefault="00992394" w:rsidP="00992394">
      <w:pPr>
        <w:tabs>
          <w:tab w:val="left" w:pos="2655"/>
        </w:tabs>
        <w:rPr>
          <w:sz w:val="24"/>
          <w:szCs w:val="24"/>
          <w:lang w:eastAsia="en-US"/>
        </w:rPr>
      </w:pPr>
    </w:p>
    <w:p w:rsidR="00992394" w:rsidRPr="006D5DBD" w:rsidRDefault="006D5DBD" w:rsidP="006D5DBD">
      <w:pPr>
        <w:tabs>
          <w:tab w:val="left" w:pos="2655"/>
        </w:tabs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</w:t>
      </w:r>
    </w:p>
    <w:p w:rsidR="00992394" w:rsidRPr="006D5DBD" w:rsidRDefault="00992394" w:rsidP="00992394">
      <w:pPr>
        <w:tabs>
          <w:tab w:val="left" w:pos="2655"/>
        </w:tabs>
        <w:rPr>
          <w:sz w:val="24"/>
          <w:szCs w:val="24"/>
          <w:lang w:eastAsia="en-US"/>
        </w:rPr>
      </w:pPr>
    </w:p>
    <w:p w:rsidR="00992394" w:rsidRPr="006D5DBD" w:rsidRDefault="00992394" w:rsidP="00992394">
      <w:pPr>
        <w:tabs>
          <w:tab w:val="left" w:pos="2655"/>
        </w:tabs>
        <w:rPr>
          <w:sz w:val="24"/>
          <w:szCs w:val="24"/>
          <w:lang w:eastAsia="en-US"/>
        </w:rPr>
      </w:pPr>
    </w:p>
    <w:p w:rsidR="00992394" w:rsidRPr="006D5DBD" w:rsidRDefault="00992394" w:rsidP="00992394">
      <w:pPr>
        <w:tabs>
          <w:tab w:val="left" w:pos="2655"/>
        </w:tabs>
        <w:rPr>
          <w:sz w:val="24"/>
          <w:szCs w:val="24"/>
          <w:lang w:eastAsia="en-US"/>
        </w:rPr>
      </w:pPr>
    </w:p>
    <w:p w:rsidR="00992394" w:rsidRPr="006D5DBD" w:rsidRDefault="00992394" w:rsidP="00992394">
      <w:pPr>
        <w:tabs>
          <w:tab w:val="left" w:pos="2655"/>
        </w:tabs>
        <w:rPr>
          <w:sz w:val="24"/>
          <w:szCs w:val="24"/>
          <w:lang w:eastAsia="en-US"/>
        </w:rPr>
      </w:pPr>
    </w:p>
    <w:p w:rsidR="00992394" w:rsidRPr="006D5DBD" w:rsidRDefault="00992394" w:rsidP="00992394">
      <w:pPr>
        <w:tabs>
          <w:tab w:val="left" w:pos="2655"/>
        </w:tabs>
        <w:rPr>
          <w:sz w:val="24"/>
          <w:szCs w:val="24"/>
          <w:lang w:eastAsia="en-US"/>
        </w:rPr>
      </w:pPr>
    </w:p>
    <w:p w:rsidR="00992394" w:rsidRPr="006D5DBD" w:rsidRDefault="00992394">
      <w:pPr>
        <w:jc w:val="both"/>
        <w:rPr>
          <w:sz w:val="24"/>
          <w:szCs w:val="24"/>
        </w:rPr>
        <w:sectPr w:rsidR="00992394" w:rsidRPr="006D5DBD" w:rsidSect="00BA5354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W w:w="4394" w:type="dxa"/>
        <w:tblInd w:w="5258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D109F0" w:rsidRPr="00D109F0" w:rsidTr="00CD31A4">
        <w:trPr>
          <w:trHeight w:val="80"/>
        </w:trPr>
        <w:tc>
          <w:tcPr>
            <w:tcW w:w="4394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Приложение № 3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 постановлению Правительства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377775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от </w:t>
            </w:r>
            <w:r w:rsidR="00377775">
              <w:rPr>
                <w:sz w:val="24"/>
                <w:szCs w:val="24"/>
              </w:rPr>
              <w:t>11.10.2019</w:t>
            </w:r>
            <w:r w:rsidRPr="00D109F0">
              <w:rPr>
                <w:sz w:val="24"/>
                <w:szCs w:val="24"/>
              </w:rPr>
              <w:t xml:space="preserve"> №</w:t>
            </w:r>
            <w:r w:rsidR="00377775">
              <w:rPr>
                <w:sz w:val="24"/>
                <w:szCs w:val="24"/>
              </w:rPr>
              <w:t xml:space="preserve"> 634-пП</w:t>
            </w:r>
          </w:p>
        </w:tc>
      </w:tr>
      <w:tr w:rsidR="00D109F0" w:rsidRPr="00D109F0" w:rsidTr="00CD31A4">
        <w:trPr>
          <w:trHeight w:val="80"/>
        </w:trPr>
        <w:tc>
          <w:tcPr>
            <w:tcW w:w="4394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CD31A4">
        <w:tc>
          <w:tcPr>
            <w:tcW w:w="4394" w:type="dxa"/>
          </w:tcPr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Приложение№  5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к Порядку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предоставления субсидий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бюджетам муниципальных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в рамках реализации</w:t>
            </w:r>
          </w:p>
          <w:p w:rsidR="00992394" w:rsidRPr="00D109F0" w:rsidRDefault="00992394" w:rsidP="003B1A75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подпрограммы 1</w:t>
            </w:r>
          </w:p>
        </w:tc>
      </w:tr>
    </w:tbl>
    <w:p w:rsidR="00992394" w:rsidRPr="00D109F0" w:rsidRDefault="00992394" w:rsidP="00992394">
      <w:pPr>
        <w:widowControl/>
        <w:tabs>
          <w:tab w:val="left" w:pos="5685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992394" w:rsidRPr="00D109F0" w:rsidRDefault="00992394" w:rsidP="00992394">
      <w:pPr>
        <w:widowControl/>
        <w:spacing w:after="1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92394" w:rsidRPr="00D109F0" w:rsidRDefault="00992394" w:rsidP="00992394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D109F0">
        <w:rPr>
          <w:b/>
          <w:bCs/>
          <w:sz w:val="24"/>
          <w:szCs w:val="24"/>
        </w:rPr>
        <w:t>О Б Ъ Е М Ы</w:t>
      </w:r>
    </w:p>
    <w:p w:rsidR="00992394" w:rsidRPr="00D109F0" w:rsidRDefault="00992394" w:rsidP="00992394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D109F0">
        <w:rPr>
          <w:b/>
          <w:bCs/>
          <w:sz w:val="24"/>
          <w:szCs w:val="24"/>
        </w:rPr>
        <w:t>субсидий из бюджета Пензенской области бюджетам</w:t>
      </w:r>
    </w:p>
    <w:p w:rsidR="00992394" w:rsidRPr="00D109F0" w:rsidRDefault="00992394" w:rsidP="00992394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D109F0">
        <w:rPr>
          <w:b/>
          <w:bCs/>
          <w:sz w:val="24"/>
          <w:szCs w:val="24"/>
        </w:rPr>
        <w:t xml:space="preserve">муниципальных образований Пензенской области в рамках основного </w:t>
      </w:r>
    </w:p>
    <w:p w:rsidR="00992394" w:rsidRPr="00D109F0" w:rsidRDefault="00992394" w:rsidP="00992394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D109F0">
        <w:rPr>
          <w:b/>
          <w:bCs/>
          <w:sz w:val="24"/>
          <w:szCs w:val="24"/>
        </w:rPr>
        <w:t>мероприятия "</w:t>
      </w:r>
      <w:r w:rsidRPr="00D109F0">
        <w:rPr>
          <w:b/>
          <w:sz w:val="24"/>
          <w:szCs w:val="24"/>
        </w:rPr>
        <w:t xml:space="preserve">Совершенствование систем теплоснабжения </w:t>
      </w:r>
    </w:p>
    <w:p w:rsidR="00992394" w:rsidRPr="00D109F0" w:rsidRDefault="00992394" w:rsidP="00992394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D109F0">
        <w:rPr>
          <w:b/>
          <w:sz w:val="24"/>
          <w:szCs w:val="24"/>
        </w:rPr>
        <w:t>в населенных пунктах Пензенской области"</w:t>
      </w:r>
    </w:p>
    <w:p w:rsidR="00992394" w:rsidRPr="00D109F0" w:rsidRDefault="00992394" w:rsidP="00992394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D109F0">
        <w:rPr>
          <w:b/>
          <w:bCs/>
          <w:sz w:val="24"/>
          <w:szCs w:val="24"/>
        </w:rPr>
        <w:t>подпрограммы 1 в 2019 году</w:t>
      </w:r>
    </w:p>
    <w:p w:rsidR="00992394" w:rsidRPr="00D109F0" w:rsidRDefault="00992394" w:rsidP="00992394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D109F0" w:rsidRPr="00D109F0" w:rsidTr="00CD31A4">
        <w:tc>
          <w:tcPr>
            <w:tcW w:w="671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Размер субсидии,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тыс. руб.</w:t>
            </w:r>
          </w:p>
        </w:tc>
      </w:tr>
      <w:tr w:rsidR="00D109F0" w:rsidRPr="00D109F0" w:rsidTr="00CD31A4">
        <w:trPr>
          <w:tblHeader/>
        </w:trPr>
        <w:tc>
          <w:tcPr>
            <w:tcW w:w="671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</w:tr>
      <w:tr w:rsidR="00D109F0" w:rsidRPr="00D109F0" w:rsidTr="00CD31A4">
        <w:tc>
          <w:tcPr>
            <w:tcW w:w="671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г. Нижний Ломов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Нижнеломовского района 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260,0</w:t>
            </w:r>
          </w:p>
        </w:tc>
      </w:tr>
      <w:tr w:rsidR="00D109F0" w:rsidRPr="00D109F0" w:rsidTr="00CD31A4">
        <w:tc>
          <w:tcPr>
            <w:tcW w:w="671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</w:tr>
      <w:tr w:rsidR="00D109F0" w:rsidRPr="00D109F0" w:rsidTr="00CD31A4">
        <w:tc>
          <w:tcPr>
            <w:tcW w:w="671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b/>
                <w:sz w:val="24"/>
                <w:szCs w:val="24"/>
              </w:rPr>
            </w:pPr>
            <w:r w:rsidRPr="00D109F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b/>
                <w:sz w:val="24"/>
                <w:szCs w:val="24"/>
              </w:rPr>
              <w:t>260,0</w:t>
            </w:r>
          </w:p>
        </w:tc>
      </w:tr>
    </w:tbl>
    <w:p w:rsidR="00992394" w:rsidRPr="00D109F0" w:rsidRDefault="00992394" w:rsidP="00992394">
      <w:pPr>
        <w:spacing w:line="235" w:lineRule="auto"/>
        <w:rPr>
          <w:sz w:val="24"/>
          <w:szCs w:val="24"/>
        </w:rPr>
      </w:pPr>
    </w:p>
    <w:p w:rsidR="00992394" w:rsidRPr="00D109F0" w:rsidRDefault="00992394" w:rsidP="00992394">
      <w:pPr>
        <w:spacing w:line="235" w:lineRule="auto"/>
        <w:rPr>
          <w:sz w:val="24"/>
          <w:szCs w:val="24"/>
        </w:rPr>
      </w:pPr>
    </w:p>
    <w:p w:rsidR="00992394" w:rsidRPr="00D109F0" w:rsidRDefault="00992394" w:rsidP="00992394">
      <w:pPr>
        <w:spacing w:line="235" w:lineRule="auto"/>
        <w:jc w:val="center"/>
        <w:rPr>
          <w:sz w:val="24"/>
          <w:szCs w:val="24"/>
        </w:rPr>
      </w:pPr>
      <w:r w:rsidRPr="00D109F0">
        <w:rPr>
          <w:sz w:val="24"/>
          <w:szCs w:val="24"/>
        </w:rPr>
        <w:t>________________</w:t>
      </w:r>
    </w:p>
    <w:p w:rsidR="00992394" w:rsidRPr="00D109F0" w:rsidRDefault="00992394" w:rsidP="00992394">
      <w:pPr>
        <w:widowControl/>
        <w:spacing w:after="1"/>
        <w:jc w:val="center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92394" w:rsidRPr="00D109F0" w:rsidRDefault="00992394" w:rsidP="00992394">
      <w:pPr>
        <w:tabs>
          <w:tab w:val="left" w:pos="2655"/>
        </w:tabs>
        <w:rPr>
          <w:sz w:val="28"/>
          <w:szCs w:val="28"/>
          <w:lang w:eastAsia="en-US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ind w:left="5103"/>
        <w:jc w:val="center"/>
        <w:rPr>
          <w:sz w:val="28"/>
        </w:rPr>
      </w:pPr>
    </w:p>
    <w:p w:rsidR="00992394" w:rsidRPr="00D109F0" w:rsidRDefault="00992394" w:rsidP="00992394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  <w:sectPr w:rsidR="00992394" w:rsidRPr="00D109F0" w:rsidSect="003B1A75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W w:w="4427" w:type="dxa"/>
        <w:tblInd w:w="5211" w:type="dxa"/>
        <w:tblLook w:val="01E0" w:firstRow="1" w:lastRow="1" w:firstColumn="1" w:lastColumn="1" w:noHBand="0" w:noVBand="0"/>
      </w:tblPr>
      <w:tblGrid>
        <w:gridCol w:w="4427"/>
      </w:tblGrid>
      <w:tr w:rsidR="00D109F0" w:rsidRPr="00CF22C6" w:rsidTr="00CD31A4">
        <w:trPr>
          <w:trHeight w:val="822"/>
        </w:trPr>
        <w:tc>
          <w:tcPr>
            <w:tcW w:w="4427" w:type="dxa"/>
          </w:tcPr>
          <w:p w:rsidR="00992394" w:rsidRPr="00CF22C6" w:rsidRDefault="00992394" w:rsidP="00CF22C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lastRenderedPageBreak/>
              <w:t>Приложение № 4</w:t>
            </w:r>
          </w:p>
          <w:p w:rsidR="00992394" w:rsidRPr="00CF22C6" w:rsidRDefault="00992394" w:rsidP="00CF22C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 постановлению Правительства</w:t>
            </w:r>
          </w:p>
          <w:p w:rsidR="00992394" w:rsidRPr="00CF22C6" w:rsidRDefault="00992394" w:rsidP="00CF22C6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Пензенской области</w:t>
            </w:r>
          </w:p>
          <w:p w:rsidR="00992394" w:rsidRPr="00CF22C6" w:rsidRDefault="00992394" w:rsidP="0037777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 xml:space="preserve">от </w:t>
            </w:r>
            <w:r w:rsidR="00377775">
              <w:rPr>
                <w:sz w:val="24"/>
                <w:szCs w:val="24"/>
              </w:rPr>
              <w:t>11.10.2019</w:t>
            </w:r>
            <w:r w:rsidRPr="00CF22C6">
              <w:rPr>
                <w:sz w:val="24"/>
                <w:szCs w:val="24"/>
              </w:rPr>
              <w:t xml:space="preserve"> № </w:t>
            </w:r>
            <w:r w:rsidR="00377775">
              <w:rPr>
                <w:sz w:val="24"/>
                <w:szCs w:val="24"/>
              </w:rPr>
              <w:t>634-пП</w:t>
            </w:r>
            <w:r w:rsidRPr="00CF22C6">
              <w:rPr>
                <w:sz w:val="24"/>
                <w:szCs w:val="24"/>
              </w:rPr>
              <w:t xml:space="preserve"> </w:t>
            </w:r>
          </w:p>
        </w:tc>
      </w:tr>
      <w:tr w:rsidR="00D109F0" w:rsidRPr="00CF22C6" w:rsidTr="00CD31A4">
        <w:trPr>
          <w:trHeight w:val="81"/>
        </w:trPr>
        <w:tc>
          <w:tcPr>
            <w:tcW w:w="4427" w:type="dxa"/>
          </w:tcPr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109F0" w:rsidRPr="00CF22C6" w:rsidTr="00CF22C6">
        <w:trPr>
          <w:trHeight w:val="1859"/>
        </w:trPr>
        <w:tc>
          <w:tcPr>
            <w:tcW w:w="4427" w:type="dxa"/>
          </w:tcPr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F22C6">
              <w:rPr>
                <w:bCs/>
                <w:sz w:val="24"/>
                <w:szCs w:val="24"/>
              </w:rPr>
              <w:t>Приложение № 10</w:t>
            </w:r>
          </w:p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F22C6">
              <w:rPr>
                <w:bCs/>
                <w:sz w:val="24"/>
                <w:szCs w:val="24"/>
              </w:rPr>
              <w:t>к Порядку</w:t>
            </w:r>
          </w:p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F22C6">
              <w:rPr>
                <w:bCs/>
                <w:sz w:val="24"/>
                <w:szCs w:val="24"/>
              </w:rPr>
              <w:t>предоставления субсидий</w:t>
            </w:r>
          </w:p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F22C6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F22C6">
              <w:rPr>
                <w:bCs/>
                <w:sz w:val="24"/>
                <w:szCs w:val="24"/>
              </w:rPr>
              <w:t>бюджетам муниципальных</w:t>
            </w:r>
          </w:p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F22C6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F22C6">
              <w:rPr>
                <w:bCs/>
                <w:sz w:val="24"/>
                <w:szCs w:val="24"/>
              </w:rPr>
              <w:t>в рамках реализации</w:t>
            </w:r>
          </w:p>
          <w:p w:rsidR="00992394" w:rsidRPr="00CF22C6" w:rsidRDefault="00992394" w:rsidP="00CF22C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F22C6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992394" w:rsidRDefault="00992394" w:rsidP="00CF22C6">
      <w:pPr>
        <w:widowControl/>
        <w:rPr>
          <w:rFonts w:eastAsiaTheme="minorHAnsi"/>
          <w:sz w:val="24"/>
          <w:szCs w:val="24"/>
          <w:lang w:eastAsia="en-US"/>
        </w:rPr>
      </w:pPr>
    </w:p>
    <w:p w:rsidR="00CF22C6" w:rsidRPr="00CF22C6" w:rsidRDefault="00CF22C6" w:rsidP="00CF22C6">
      <w:pPr>
        <w:widowControl/>
        <w:rPr>
          <w:rFonts w:eastAsiaTheme="minorHAnsi"/>
          <w:sz w:val="24"/>
          <w:szCs w:val="24"/>
          <w:lang w:eastAsia="en-US"/>
        </w:rPr>
      </w:pPr>
    </w:p>
    <w:p w:rsidR="00992394" w:rsidRPr="00CF22C6" w:rsidRDefault="00992394" w:rsidP="00CF22C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F22C6">
        <w:rPr>
          <w:b/>
          <w:sz w:val="24"/>
          <w:szCs w:val="24"/>
        </w:rPr>
        <w:t>О Б Ъ Е М Ы</w:t>
      </w:r>
    </w:p>
    <w:p w:rsidR="00992394" w:rsidRPr="00CF22C6" w:rsidRDefault="00992394" w:rsidP="00CF22C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F22C6">
        <w:rPr>
          <w:b/>
          <w:sz w:val="24"/>
          <w:szCs w:val="24"/>
        </w:rPr>
        <w:t>субсидий из бюджета Пензенской области бюджетам</w:t>
      </w:r>
    </w:p>
    <w:p w:rsidR="00992394" w:rsidRPr="00CF22C6" w:rsidRDefault="00992394" w:rsidP="00CF22C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F22C6">
        <w:rPr>
          <w:b/>
          <w:sz w:val="24"/>
          <w:szCs w:val="24"/>
        </w:rPr>
        <w:t>муниципальных образований Пензенской области в рамках основного</w:t>
      </w:r>
      <w:r w:rsidRPr="00CF22C6">
        <w:rPr>
          <w:b/>
          <w:sz w:val="24"/>
          <w:szCs w:val="24"/>
        </w:rPr>
        <w:br/>
        <w:t xml:space="preserve"> мероприятия "Благоустройство населенных пунктов Пензенской области"</w:t>
      </w:r>
    </w:p>
    <w:p w:rsidR="00992394" w:rsidRPr="00CF22C6" w:rsidRDefault="00377775" w:rsidP="00CF22C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992394" w:rsidRPr="00CF22C6">
          <w:rPr>
            <w:b/>
            <w:sz w:val="24"/>
            <w:szCs w:val="24"/>
          </w:rPr>
          <w:t>подпрограммы 1</w:t>
        </w:r>
      </w:hyperlink>
      <w:r w:rsidR="00992394" w:rsidRPr="00CF22C6">
        <w:rPr>
          <w:b/>
          <w:sz w:val="24"/>
          <w:szCs w:val="24"/>
        </w:rPr>
        <w:t xml:space="preserve"> в 2019 году</w:t>
      </w:r>
    </w:p>
    <w:p w:rsidR="00992394" w:rsidRDefault="00992394" w:rsidP="00CF22C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91781" w:rsidRPr="00CF22C6" w:rsidRDefault="00E91781" w:rsidP="00CF22C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№</w:t>
            </w:r>
          </w:p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п/п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Размер субсидии,</w:t>
            </w:r>
          </w:p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тыс. руб.</w:t>
            </w:r>
          </w:p>
        </w:tc>
      </w:tr>
    </w:tbl>
    <w:p w:rsidR="00992394" w:rsidRPr="00CF22C6" w:rsidRDefault="00992394" w:rsidP="00992394">
      <w:pPr>
        <w:rPr>
          <w:sz w:val="4"/>
          <w:szCs w:val="4"/>
        </w:rPr>
      </w:pPr>
    </w:p>
    <w:tbl>
      <w:tblPr>
        <w:tblStyle w:val="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D109F0" w:rsidRPr="00CF22C6" w:rsidTr="00CD31A4">
        <w:trPr>
          <w:tblHeader/>
        </w:trPr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г. Кузнецк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122,3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р.п. Башмаково Башмаковского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100,0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Волынщинский сельсовет Бековского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Волчковский сельсовет Белинского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38,8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42,4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Студенский сельсовет Белинского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63,7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76,3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Полеологовский сельсовет Бессоновского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49,9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Чемодановский сельсовет Бессоновского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Вадинский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Вадинский сельсовет Вадинского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80,0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Каргалейский сельсовет Вадинского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22,5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Рахмановский сельсовет Вадинского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34,0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г. Сурск 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74,8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49,4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Верхнеелюзанский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74,4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Верхнешкафтинский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38,8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Дигилевский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15,0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Канаевский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40,6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Нижнеелюзанский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200,0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Русско-Ишимский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72,0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145,0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Чаадаевский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100,0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Юловский сельсовет Городищенского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43,0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Каменский сельсовет Каменского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44,0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Кевдо-Мельситовский сельсовет Каменского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Кикинский сельсовет Каменского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Кобылкинский сельсовет Каменского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48,0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Федоровский сельсовет Каменского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48,0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р.п. Колышлей Колышлейского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45,0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р.п. Верхозим Кузнецкого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29,6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Тарлаковский сельсовет Кузнецкого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35,0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80,0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Лунинский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80,0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р.п. Мокшан Мокшанского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539,7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Наровчатский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247,1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Березовский сельсовет Неверкинского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49,5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Бикмосеевский сельсовет Неверкинского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47,5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Илим-Горский сельсовет Неверкинского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63,0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Неверкинский сельсовет Неверкинского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200,0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Октябрьский сельсовет Неверкинского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224,6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Атмисский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15,0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Большехуторский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66,5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Верхнеломовский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375,0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Виргинский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175,0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Голицынский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28,2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Кривошеевский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26,5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52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Кувак-Никольский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29,7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Новопятинский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37,5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54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Норовский сельсовет Нижнеломовского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37,5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91,4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р.п. Сура Никольского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Казарский сельсовет Никольского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8,0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Алферьевский сельсовет Пензенского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200,0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Богословский сельсовет Пензенского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42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Засечный сельсовет Пензенского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152,9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42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Мичуринский сельсовет Пензенского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49,5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Сердобский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г. Сердобск Сердобского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113,4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42" w:lineRule="auto"/>
              <w:rPr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42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р.п. Сосновоборск Сосновоборского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125,0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42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Маркинский сельсовет Сосновоборского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11,5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65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г. Спасск Спасского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18,5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35" w:lineRule="auto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р.п. Тамала Тамалинского района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60,0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5 311,5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F22C6">
              <w:rPr>
                <w:sz w:val="24"/>
                <w:szCs w:val="24"/>
              </w:rPr>
              <w:t>0</w:t>
            </w:r>
          </w:p>
        </w:tc>
      </w:tr>
      <w:tr w:rsidR="00D109F0" w:rsidRPr="00CF22C6" w:rsidTr="00CD31A4">
        <w:tc>
          <w:tcPr>
            <w:tcW w:w="993" w:type="dxa"/>
          </w:tcPr>
          <w:p w:rsidR="00992394" w:rsidRPr="00CF22C6" w:rsidRDefault="00992394" w:rsidP="00CD31A4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992394" w:rsidRPr="00CF22C6" w:rsidRDefault="00992394" w:rsidP="00CD31A4">
            <w:pPr>
              <w:spacing w:line="228" w:lineRule="auto"/>
              <w:rPr>
                <w:b/>
                <w:bCs/>
                <w:sz w:val="24"/>
                <w:szCs w:val="24"/>
              </w:rPr>
            </w:pPr>
            <w:r w:rsidRPr="00CF22C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992394" w:rsidRPr="00CF22C6" w:rsidRDefault="00992394" w:rsidP="00CD31A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CF22C6">
              <w:rPr>
                <w:b/>
                <w:sz w:val="24"/>
                <w:szCs w:val="24"/>
              </w:rPr>
              <w:t>5 311,5</w:t>
            </w:r>
          </w:p>
        </w:tc>
      </w:tr>
    </w:tbl>
    <w:p w:rsidR="00992394" w:rsidRPr="00CF22C6" w:rsidRDefault="00992394" w:rsidP="00992394">
      <w:pPr>
        <w:jc w:val="both"/>
        <w:rPr>
          <w:sz w:val="24"/>
          <w:szCs w:val="24"/>
        </w:rPr>
      </w:pPr>
    </w:p>
    <w:p w:rsidR="00992394" w:rsidRPr="00CF22C6" w:rsidRDefault="00992394" w:rsidP="00992394">
      <w:pPr>
        <w:jc w:val="both"/>
        <w:rPr>
          <w:sz w:val="24"/>
          <w:szCs w:val="24"/>
        </w:rPr>
      </w:pPr>
    </w:p>
    <w:p w:rsidR="00992394" w:rsidRPr="00CF22C6" w:rsidRDefault="00992394" w:rsidP="00992394">
      <w:pPr>
        <w:jc w:val="center"/>
        <w:rPr>
          <w:sz w:val="24"/>
          <w:szCs w:val="24"/>
        </w:rPr>
      </w:pPr>
      <w:r w:rsidRPr="00CF22C6">
        <w:rPr>
          <w:sz w:val="24"/>
          <w:szCs w:val="24"/>
        </w:rPr>
        <w:t>___________</w:t>
      </w:r>
    </w:p>
    <w:p w:rsidR="00992394" w:rsidRPr="00D109F0" w:rsidRDefault="00992394">
      <w:pPr>
        <w:jc w:val="both"/>
        <w:rPr>
          <w:sz w:val="28"/>
        </w:rPr>
        <w:sectPr w:rsidR="00992394" w:rsidRPr="00D109F0" w:rsidSect="000079D4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D109F0" w:rsidRPr="00D109F0" w:rsidTr="00CD31A4">
        <w:trPr>
          <w:trHeight w:val="814"/>
          <w:jc w:val="right"/>
        </w:trPr>
        <w:tc>
          <w:tcPr>
            <w:tcW w:w="5529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Приложение № 5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 постановлению Правительства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37777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от </w:t>
            </w:r>
            <w:r w:rsidR="00377775">
              <w:rPr>
                <w:sz w:val="24"/>
                <w:szCs w:val="24"/>
              </w:rPr>
              <w:t>11.10.2019</w:t>
            </w:r>
            <w:r w:rsidRPr="00D109F0">
              <w:rPr>
                <w:sz w:val="24"/>
                <w:szCs w:val="24"/>
              </w:rPr>
              <w:t xml:space="preserve"> №  </w:t>
            </w:r>
            <w:r w:rsidR="00377775">
              <w:rPr>
                <w:sz w:val="24"/>
                <w:szCs w:val="24"/>
              </w:rPr>
              <w:t>634-пП</w:t>
            </w:r>
            <w:r w:rsidRPr="00D109F0">
              <w:rPr>
                <w:sz w:val="24"/>
                <w:szCs w:val="24"/>
              </w:rPr>
              <w:t xml:space="preserve">   </w:t>
            </w:r>
          </w:p>
        </w:tc>
      </w:tr>
      <w:tr w:rsidR="00D109F0" w:rsidRPr="00D109F0" w:rsidTr="00CD31A4">
        <w:trPr>
          <w:trHeight w:val="80"/>
          <w:jc w:val="right"/>
        </w:trPr>
        <w:tc>
          <w:tcPr>
            <w:tcW w:w="5529" w:type="dxa"/>
          </w:tcPr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D109F0" w:rsidRPr="00D109F0" w:rsidTr="00CD31A4">
        <w:trPr>
          <w:jc w:val="right"/>
        </w:trPr>
        <w:tc>
          <w:tcPr>
            <w:tcW w:w="5529" w:type="dxa"/>
          </w:tcPr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Приложение № 5.2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D109F0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92394" w:rsidRDefault="00992394" w:rsidP="00992394">
      <w:pPr>
        <w:spacing w:line="216" w:lineRule="auto"/>
        <w:rPr>
          <w:sz w:val="24"/>
          <w:szCs w:val="24"/>
        </w:rPr>
      </w:pPr>
    </w:p>
    <w:p w:rsidR="003B4A81" w:rsidRPr="00D109F0" w:rsidRDefault="003B4A81" w:rsidP="00992394">
      <w:pPr>
        <w:spacing w:line="216" w:lineRule="auto"/>
        <w:rPr>
          <w:sz w:val="24"/>
          <w:szCs w:val="24"/>
        </w:rPr>
      </w:pPr>
    </w:p>
    <w:p w:rsidR="00992394" w:rsidRPr="00D109F0" w:rsidRDefault="00992394" w:rsidP="00992394">
      <w:pPr>
        <w:spacing w:line="216" w:lineRule="auto"/>
        <w:jc w:val="center"/>
        <w:rPr>
          <w:b/>
          <w:sz w:val="24"/>
          <w:szCs w:val="24"/>
        </w:rPr>
      </w:pPr>
      <w:r w:rsidRPr="00D109F0">
        <w:rPr>
          <w:b/>
          <w:sz w:val="24"/>
          <w:szCs w:val="24"/>
        </w:rPr>
        <w:t>РЕСУРСНОЕ ОБЕСПЕЧЕНИЕ</w:t>
      </w:r>
    </w:p>
    <w:p w:rsidR="00992394" w:rsidRPr="00D109F0" w:rsidRDefault="00992394" w:rsidP="00992394">
      <w:pPr>
        <w:spacing w:line="216" w:lineRule="auto"/>
        <w:jc w:val="center"/>
        <w:rPr>
          <w:b/>
          <w:sz w:val="24"/>
          <w:szCs w:val="24"/>
        </w:rPr>
      </w:pPr>
      <w:r w:rsidRPr="00D109F0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92394" w:rsidRPr="00D109F0" w:rsidRDefault="00992394" w:rsidP="00992394">
      <w:pPr>
        <w:spacing w:line="216" w:lineRule="auto"/>
        <w:jc w:val="center"/>
        <w:rPr>
          <w:b/>
          <w:sz w:val="24"/>
          <w:szCs w:val="24"/>
        </w:rPr>
      </w:pPr>
      <w:r w:rsidRPr="00D109F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992394" w:rsidRPr="00D109F0" w:rsidRDefault="00992394" w:rsidP="00992394">
      <w:pPr>
        <w:spacing w:line="216" w:lineRule="auto"/>
        <w:jc w:val="center"/>
        <w:rPr>
          <w:b/>
          <w:sz w:val="24"/>
          <w:szCs w:val="24"/>
        </w:rPr>
      </w:pPr>
      <w:r w:rsidRPr="00D109F0">
        <w:rPr>
          <w:b/>
          <w:sz w:val="24"/>
          <w:szCs w:val="24"/>
        </w:rPr>
        <w:t xml:space="preserve">за счет всех источников финансирования </w:t>
      </w:r>
    </w:p>
    <w:p w:rsidR="00992394" w:rsidRPr="00D109F0" w:rsidRDefault="00992394" w:rsidP="00992394">
      <w:pPr>
        <w:spacing w:line="216" w:lineRule="auto"/>
        <w:jc w:val="center"/>
        <w:rPr>
          <w:sz w:val="24"/>
          <w:szCs w:val="24"/>
        </w:rPr>
      </w:pPr>
    </w:p>
    <w:tbl>
      <w:tblPr>
        <w:tblW w:w="16042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134"/>
        <w:gridCol w:w="1134"/>
        <w:gridCol w:w="1070"/>
        <w:gridCol w:w="1047"/>
      </w:tblGrid>
      <w:tr w:rsidR="00D109F0" w:rsidRPr="00D109F0" w:rsidTr="00613F49">
        <w:trPr>
          <w:trHeight w:val="525"/>
        </w:trPr>
        <w:tc>
          <w:tcPr>
            <w:tcW w:w="4711" w:type="dxa"/>
            <w:gridSpan w:val="3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Ответственный исполнитель </w:t>
            </w:r>
            <w:r w:rsidRPr="00D109F0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31" w:type="dxa"/>
            <w:gridSpan w:val="7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D109F0" w:rsidRPr="00D109F0" w:rsidTr="00613F49">
        <w:trPr>
          <w:trHeight w:val="315"/>
        </w:trPr>
        <w:tc>
          <w:tcPr>
            <w:tcW w:w="742" w:type="dxa"/>
            <w:vMerge w:val="restart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795" w:type="dxa"/>
            <w:gridSpan w:val="6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D109F0" w:rsidRPr="00D109F0" w:rsidTr="00613F49">
        <w:trPr>
          <w:trHeight w:val="780"/>
        </w:trPr>
        <w:tc>
          <w:tcPr>
            <w:tcW w:w="742" w:type="dxa"/>
            <w:vMerge/>
          </w:tcPr>
          <w:p w:rsidR="00992394" w:rsidRPr="00D109F0" w:rsidRDefault="00992394" w:rsidP="00CD31A4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92394" w:rsidRPr="00D109F0" w:rsidRDefault="00992394" w:rsidP="00CD31A4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 г.</w:t>
            </w:r>
          </w:p>
        </w:tc>
        <w:tc>
          <w:tcPr>
            <w:tcW w:w="1070" w:type="dxa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 г.</w:t>
            </w:r>
          </w:p>
        </w:tc>
        <w:tc>
          <w:tcPr>
            <w:tcW w:w="1047" w:type="dxa"/>
          </w:tcPr>
          <w:p w:rsidR="00992394" w:rsidRPr="00D109F0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 г.</w:t>
            </w:r>
          </w:p>
        </w:tc>
      </w:tr>
    </w:tbl>
    <w:p w:rsidR="00992394" w:rsidRPr="00D109F0" w:rsidRDefault="00992394" w:rsidP="00992394">
      <w:pPr>
        <w:spacing w:line="216" w:lineRule="auto"/>
        <w:rPr>
          <w:sz w:val="4"/>
          <w:szCs w:val="4"/>
        </w:rPr>
      </w:pPr>
    </w:p>
    <w:tbl>
      <w:tblPr>
        <w:tblW w:w="16042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6"/>
        <w:gridCol w:w="1134"/>
        <w:gridCol w:w="1134"/>
        <w:gridCol w:w="1102"/>
        <w:gridCol w:w="7"/>
        <w:gridCol w:w="1095"/>
        <w:gridCol w:w="1050"/>
      </w:tblGrid>
      <w:tr w:rsidR="00D109F0" w:rsidRPr="00E97BDA" w:rsidTr="00613F49">
        <w:trPr>
          <w:tblHeader/>
        </w:trPr>
        <w:tc>
          <w:tcPr>
            <w:tcW w:w="741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Государ-ственная программа</w:t>
            </w:r>
          </w:p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 1 285 510,4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644 630,3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 468 086,0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323 376,6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D109F0" w:rsidRPr="00E97BDA" w:rsidTr="00613F49">
        <w:trPr>
          <w:trHeight w:val="416"/>
        </w:trPr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786 055,6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519 145,4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388 069,2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131 144,4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102 255,9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30 697,6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46 326,0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E97BDA" w:rsidTr="00613F49">
        <w:trPr>
          <w:trHeight w:val="205"/>
        </w:trPr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265 586,9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178 908,7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206 926,3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231 100,0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204 266,7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126 909,5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51 395,6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30 563,6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 30 697,6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30 826,0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Водоотведение</w:t>
            </w:r>
          </w:p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13 932,5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E97BD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104 235,3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72 964,7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31 270,6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53 045,2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47 509,5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5 535,7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1.6.</w:t>
            </w:r>
            <w:r w:rsidRPr="00E97BDA">
              <w:rPr>
                <w:sz w:val="24"/>
                <w:szCs w:val="24"/>
              </w:rPr>
              <w:t xml:space="preserve"> </w:t>
            </w:r>
            <w:r w:rsidRPr="00E97BDA">
              <w:rPr>
                <w:spacing w:val="-10"/>
                <w:sz w:val="24"/>
                <w:szCs w:val="24"/>
                <w:lang w:eastAsia="en-US"/>
              </w:rPr>
              <w:t>(Н05-</w:t>
            </w:r>
            <w:r w:rsidRPr="00E97BDA">
              <w:rPr>
                <w:sz w:val="24"/>
                <w:szCs w:val="24"/>
                <w:lang w:eastAsia="en-US"/>
              </w:rPr>
              <w:t>5)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23 459,0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49 817,20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75 475,4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936 239,4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406 692,3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498 104,8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79 748,8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71 692,3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E97BDA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E97BD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74 259,7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7 692,3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48 268,8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5 000,0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25 990,9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2 692,3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E97BDA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E97BDA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pacing w:val="-10"/>
                <w:sz w:val="24"/>
                <w:szCs w:val="24"/>
                <w:lang w:eastAsia="en-US"/>
              </w:rPr>
              <w:t>(Н04-</w:t>
            </w:r>
            <w:r w:rsidRPr="00E97BDA">
              <w:rPr>
                <w:sz w:val="24"/>
                <w:szCs w:val="24"/>
                <w:lang w:eastAsia="en-US"/>
              </w:rPr>
              <w:t>2)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711 979,7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399 000,0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69 000,0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</w:t>
            </w:r>
            <w:r w:rsidRPr="00E97BD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E97BD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3.1.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</w:t>
            </w:r>
            <w:r w:rsidRPr="00E97BD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E97BD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992394" w:rsidRPr="00E97BDA" w:rsidRDefault="00992394" w:rsidP="00CD31A4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rPr>
          <w:trHeight w:val="307"/>
        </w:trPr>
        <w:tc>
          <w:tcPr>
            <w:tcW w:w="741" w:type="dxa"/>
            <w:vMerge w:val="restart"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992394" w:rsidRPr="00E97BDA" w:rsidRDefault="00992394" w:rsidP="00CD31A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Обеспечение деятельности </w:t>
            </w:r>
            <w:r w:rsidRPr="00E97BDA">
              <w:rPr>
                <w:sz w:val="24"/>
                <w:szCs w:val="24"/>
                <w:lang w:eastAsia="en-US"/>
              </w:rPr>
              <w:br/>
              <w:t xml:space="preserve">Фонда защиты </w:t>
            </w:r>
            <w:r w:rsidRPr="00E97BDA">
              <w:rPr>
                <w:sz w:val="24"/>
                <w:szCs w:val="24"/>
                <w:lang w:eastAsia="en-US"/>
              </w:rPr>
              <w:br/>
              <w:t>прав граждан - участников долевого строительства Пензенской области</w:t>
            </w: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20 300,0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rPr>
          <w:trHeight w:val="307"/>
        </w:trPr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rPr>
          <w:trHeight w:val="307"/>
        </w:trPr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20 300,0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rPr>
          <w:trHeight w:val="307"/>
        </w:trPr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992394" w:rsidRPr="00E97BDA" w:rsidRDefault="00992394" w:rsidP="00CD31A4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обязатель</w:t>
            </w:r>
            <w:r w:rsidRPr="00E97BD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E97BD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rPr>
          <w:trHeight w:val="307"/>
        </w:trPr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E97BDA" w:rsidTr="00613F49">
        <w:trPr>
          <w:trHeight w:val="307"/>
        </w:trPr>
        <w:tc>
          <w:tcPr>
            <w:tcW w:w="741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992394" w:rsidRPr="00E97BDA" w:rsidRDefault="00992394" w:rsidP="00CD31A4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992394" w:rsidRPr="00E97BDA" w:rsidRDefault="00992394" w:rsidP="00CD31A4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992394" w:rsidRPr="00E97BDA" w:rsidRDefault="00992394" w:rsidP="00CD31A4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992394" w:rsidRPr="00E97BDA" w:rsidRDefault="00992394" w:rsidP="00CD31A4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50" w:type="dxa"/>
          </w:tcPr>
          <w:p w:rsidR="00992394" w:rsidRPr="00E97BDA" w:rsidRDefault="00992394" w:rsidP="00CD31A4">
            <w:pPr>
              <w:jc w:val="center"/>
              <w:rPr>
                <w:sz w:val="24"/>
                <w:szCs w:val="24"/>
                <w:lang w:eastAsia="en-US"/>
              </w:rPr>
            </w:pPr>
            <w:r w:rsidRPr="00E97BDA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992394" w:rsidRPr="00D109F0" w:rsidRDefault="00992394" w:rsidP="00992394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92394" w:rsidRPr="00D109F0" w:rsidRDefault="00992394" w:rsidP="00992394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92394" w:rsidRPr="00D109F0" w:rsidRDefault="00992394" w:rsidP="00992394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92394" w:rsidRPr="00D109F0" w:rsidSect="00613F49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D109F0">
        <w:rPr>
          <w:sz w:val="24"/>
          <w:szCs w:val="24"/>
        </w:rPr>
        <w:t>________________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D109F0" w:rsidRPr="00A404CD" w:rsidTr="00CD31A4">
        <w:trPr>
          <w:trHeight w:val="814"/>
          <w:jc w:val="right"/>
        </w:trPr>
        <w:tc>
          <w:tcPr>
            <w:tcW w:w="5670" w:type="dxa"/>
          </w:tcPr>
          <w:p w:rsidR="00992394" w:rsidRPr="00A404C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A404CD">
              <w:rPr>
                <w:sz w:val="24"/>
                <w:szCs w:val="24"/>
              </w:rPr>
              <w:lastRenderedPageBreak/>
              <w:t>Приложение № 6</w:t>
            </w:r>
          </w:p>
          <w:p w:rsidR="00992394" w:rsidRPr="00A404C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A404CD">
              <w:rPr>
                <w:sz w:val="24"/>
                <w:szCs w:val="24"/>
              </w:rPr>
              <w:t>к постановлению Правительства</w:t>
            </w:r>
          </w:p>
          <w:p w:rsidR="00992394" w:rsidRPr="00A404CD" w:rsidRDefault="00992394" w:rsidP="00CD31A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A404CD">
              <w:rPr>
                <w:sz w:val="24"/>
                <w:szCs w:val="24"/>
              </w:rPr>
              <w:t>Пензенской области</w:t>
            </w:r>
          </w:p>
          <w:p w:rsidR="00992394" w:rsidRPr="00A404CD" w:rsidRDefault="00992394" w:rsidP="00377775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A404CD">
              <w:rPr>
                <w:sz w:val="24"/>
                <w:szCs w:val="24"/>
              </w:rPr>
              <w:t xml:space="preserve">от </w:t>
            </w:r>
            <w:r w:rsidR="00377775">
              <w:rPr>
                <w:sz w:val="24"/>
                <w:szCs w:val="24"/>
              </w:rPr>
              <w:t>11.10.2019</w:t>
            </w:r>
            <w:r w:rsidRPr="00A404CD">
              <w:rPr>
                <w:sz w:val="24"/>
                <w:szCs w:val="24"/>
              </w:rPr>
              <w:t xml:space="preserve"> № </w:t>
            </w:r>
            <w:r w:rsidR="00377775">
              <w:rPr>
                <w:sz w:val="24"/>
                <w:szCs w:val="24"/>
              </w:rPr>
              <w:t xml:space="preserve"> 634-пП</w:t>
            </w:r>
            <w:r w:rsidRPr="00A404CD">
              <w:rPr>
                <w:sz w:val="24"/>
                <w:szCs w:val="24"/>
              </w:rPr>
              <w:t xml:space="preserve">     </w:t>
            </w:r>
          </w:p>
        </w:tc>
      </w:tr>
      <w:tr w:rsidR="00D109F0" w:rsidRPr="00A404CD" w:rsidTr="00CD31A4">
        <w:trPr>
          <w:trHeight w:val="80"/>
          <w:jc w:val="right"/>
        </w:trPr>
        <w:tc>
          <w:tcPr>
            <w:tcW w:w="5670" w:type="dxa"/>
          </w:tcPr>
          <w:p w:rsidR="00992394" w:rsidRPr="00A404CD" w:rsidRDefault="00992394" w:rsidP="00CD31A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D109F0" w:rsidRPr="00A404CD" w:rsidTr="00CD31A4">
        <w:trPr>
          <w:jc w:val="right"/>
        </w:trPr>
        <w:tc>
          <w:tcPr>
            <w:tcW w:w="5670" w:type="dxa"/>
          </w:tcPr>
          <w:p w:rsidR="00992394" w:rsidRPr="00A404CD" w:rsidRDefault="00992394" w:rsidP="00CD31A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A404CD">
              <w:rPr>
                <w:bCs/>
                <w:sz w:val="24"/>
                <w:szCs w:val="24"/>
              </w:rPr>
              <w:t>Приложение № 6.2</w:t>
            </w:r>
          </w:p>
          <w:p w:rsidR="00992394" w:rsidRPr="00A404CD" w:rsidRDefault="00992394" w:rsidP="00CD31A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A404CD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A404CD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992394" w:rsidRPr="00A404CD" w:rsidRDefault="00992394" w:rsidP="00CD31A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A404C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92394" w:rsidRPr="00A404CD" w:rsidRDefault="00992394" w:rsidP="00CD31A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A404CD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92394" w:rsidRDefault="00992394" w:rsidP="00992394">
      <w:pPr>
        <w:spacing w:line="230" w:lineRule="auto"/>
        <w:jc w:val="center"/>
        <w:rPr>
          <w:sz w:val="24"/>
          <w:szCs w:val="24"/>
        </w:rPr>
      </w:pPr>
    </w:p>
    <w:p w:rsidR="00A404CD" w:rsidRPr="00A404CD" w:rsidRDefault="00A404CD" w:rsidP="00992394">
      <w:pPr>
        <w:spacing w:line="230" w:lineRule="auto"/>
        <w:jc w:val="center"/>
        <w:rPr>
          <w:sz w:val="24"/>
          <w:szCs w:val="24"/>
        </w:rPr>
      </w:pPr>
    </w:p>
    <w:p w:rsidR="00992394" w:rsidRPr="00A404CD" w:rsidRDefault="00992394" w:rsidP="00992394">
      <w:pPr>
        <w:spacing w:line="230" w:lineRule="auto"/>
        <w:jc w:val="center"/>
        <w:rPr>
          <w:b/>
          <w:sz w:val="24"/>
          <w:szCs w:val="24"/>
        </w:rPr>
      </w:pPr>
      <w:r w:rsidRPr="00A404CD">
        <w:rPr>
          <w:b/>
          <w:sz w:val="24"/>
          <w:szCs w:val="24"/>
        </w:rPr>
        <w:t>РЕСУРСНОЕ ОБЕСПЕЧЕНИЕ</w:t>
      </w:r>
    </w:p>
    <w:p w:rsidR="00992394" w:rsidRPr="00A404CD" w:rsidRDefault="00992394" w:rsidP="00992394">
      <w:pPr>
        <w:spacing w:line="230" w:lineRule="auto"/>
        <w:jc w:val="center"/>
        <w:rPr>
          <w:b/>
          <w:sz w:val="24"/>
          <w:szCs w:val="24"/>
        </w:rPr>
      </w:pPr>
      <w:r w:rsidRPr="00A404C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92394" w:rsidRPr="00A404CD" w:rsidRDefault="00992394" w:rsidP="00992394">
      <w:pPr>
        <w:spacing w:line="230" w:lineRule="auto"/>
        <w:jc w:val="center"/>
        <w:rPr>
          <w:b/>
          <w:sz w:val="24"/>
          <w:szCs w:val="24"/>
        </w:rPr>
      </w:pPr>
      <w:r w:rsidRPr="00A404C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992394" w:rsidRPr="00A404CD" w:rsidRDefault="00992394" w:rsidP="00992394">
      <w:pPr>
        <w:spacing w:line="230" w:lineRule="auto"/>
        <w:jc w:val="center"/>
        <w:rPr>
          <w:b/>
          <w:sz w:val="24"/>
          <w:szCs w:val="24"/>
        </w:rPr>
      </w:pPr>
      <w:r w:rsidRPr="00A404CD">
        <w:rPr>
          <w:b/>
          <w:sz w:val="24"/>
          <w:szCs w:val="24"/>
        </w:rPr>
        <w:t xml:space="preserve">за счет средств бюджета Пензенской области  </w:t>
      </w:r>
    </w:p>
    <w:p w:rsidR="00992394" w:rsidRPr="00A404CD" w:rsidRDefault="00992394" w:rsidP="00992394">
      <w:pPr>
        <w:spacing w:line="230" w:lineRule="auto"/>
        <w:jc w:val="center"/>
        <w:rPr>
          <w:sz w:val="24"/>
          <w:szCs w:val="24"/>
        </w:rPr>
      </w:pPr>
    </w:p>
    <w:tbl>
      <w:tblPr>
        <w:tblW w:w="16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135"/>
        <w:gridCol w:w="2591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D109F0" w:rsidRPr="00D109F0" w:rsidTr="00A404CD">
        <w:trPr>
          <w:trHeight w:val="570"/>
          <w:jc w:val="center"/>
        </w:trPr>
        <w:tc>
          <w:tcPr>
            <w:tcW w:w="4374" w:type="dxa"/>
            <w:gridSpan w:val="3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D109F0" w:rsidRPr="00D109F0" w:rsidTr="00A404CD">
        <w:trPr>
          <w:trHeight w:val="600"/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№ </w:t>
            </w:r>
            <w:r w:rsidR="00A404CD">
              <w:rPr>
                <w:sz w:val="24"/>
                <w:szCs w:val="24"/>
                <w:lang w:eastAsia="en-US"/>
              </w:rPr>
              <w:br/>
            </w:r>
            <w:r w:rsidRPr="00D109F0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268" w:type="dxa"/>
            <w:vMerge w:val="restart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992394" w:rsidRPr="00D109F0" w:rsidRDefault="00377775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4" w:anchor="RANGE!sub_1111" w:history="1">
              <w:r w:rsidR="00992394" w:rsidRPr="00D109F0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D109F0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D109F0" w:rsidRPr="00D109F0" w:rsidTr="00A404CD">
        <w:trPr>
          <w:trHeight w:val="780"/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567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992394" w:rsidRPr="00D109F0" w:rsidRDefault="00992394" w:rsidP="00992394">
      <w:pPr>
        <w:spacing w:line="230" w:lineRule="auto"/>
        <w:jc w:val="center"/>
        <w:rPr>
          <w:sz w:val="4"/>
          <w:szCs w:val="4"/>
        </w:rPr>
      </w:pPr>
    </w:p>
    <w:tbl>
      <w:tblPr>
        <w:tblW w:w="16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135"/>
        <w:gridCol w:w="2591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D109F0" w:rsidRPr="00D109F0" w:rsidTr="00A404CD">
        <w:trPr>
          <w:tblHeader/>
          <w:jc w:val="center"/>
        </w:trPr>
        <w:tc>
          <w:tcPr>
            <w:tcW w:w="648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91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lastRenderedPageBreak/>
              <w:t>Государ-ственная прог-рамма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на 2014 - 2024 годы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786 055,6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519 145,4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388 069,2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204 266,7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348 104,8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83 684,1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D109F0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204 266,7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204 266,7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72 964,7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72 964,7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135" w:type="dxa"/>
            <w:vMerge w:val="restart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47 509,5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D109F0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47 509,5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51 876,0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D109F0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51 876,0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1.6.</w:t>
            </w:r>
            <w:r w:rsidRPr="00D109F0">
              <w:t xml:space="preserve"> </w:t>
            </w:r>
            <w:r w:rsidRPr="00D109F0">
              <w:rPr>
                <w:sz w:val="24"/>
                <w:szCs w:val="24"/>
                <w:lang w:eastAsia="en-US"/>
              </w:rPr>
              <w:t xml:space="preserve">(Н05-5) 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  <w:tcBorders>
              <w:bottom w:val="nil"/>
            </w:tcBorders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  <w:tcBorders>
              <w:bottom w:val="nil"/>
            </w:tcBorders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D109F0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  <w:tcBorders>
              <w:bottom w:val="nil"/>
            </w:tcBorders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  <w:tcBorders>
              <w:bottom w:val="nil"/>
            </w:tcBorders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  <w:tcBorders>
              <w:bottom w:val="nil"/>
            </w:tcBorders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5" w:type="dxa"/>
            <w:vMerge w:val="restart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498 104,8</w:t>
            </w: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348 104,8</w:t>
            </w: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992394" w:rsidRPr="00D109F0" w:rsidRDefault="00992394" w:rsidP="00CD31A4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48 268,8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48 268,8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D109F0">
              <w:rPr>
                <w:sz w:val="24"/>
                <w:szCs w:val="24"/>
                <w:lang w:eastAsia="en-US"/>
              </w:rPr>
              <w:br/>
            </w:r>
            <w:r w:rsidRPr="00D109F0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widowControl/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(Н04-2)</w:t>
            </w:r>
          </w:p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Жилье</w:t>
            </w:r>
          </w:p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992394" w:rsidRPr="00D109F0" w:rsidRDefault="00992394" w:rsidP="00CD31A4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Pr="00D109F0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на территории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63 384,1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trHeight w:val="329"/>
          <w:jc w:val="center"/>
        </w:trPr>
        <w:tc>
          <w:tcPr>
            <w:tcW w:w="648" w:type="dxa"/>
            <w:vMerge w:val="restart"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1135" w:type="dxa"/>
            <w:vMerge w:val="restart"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591" w:type="dxa"/>
            <w:vMerge w:val="restart"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 Обеспечение деятельности Фонда защиты прав граждан - участников долевого строительства Пензенской области</w:t>
            </w:r>
          </w:p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20 300,0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D109F0" w:rsidRPr="00D109F0" w:rsidTr="00A404CD">
        <w:trPr>
          <w:trHeight w:val="278"/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09F0" w:rsidRPr="00D109F0" w:rsidTr="00A404CD">
        <w:trPr>
          <w:trHeight w:val="625"/>
          <w:jc w:val="center"/>
        </w:trPr>
        <w:tc>
          <w:tcPr>
            <w:tcW w:w="648" w:type="dxa"/>
            <w:vMerge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vMerge/>
          </w:tcPr>
          <w:p w:rsidR="00992394" w:rsidRPr="00D109F0" w:rsidRDefault="00992394" w:rsidP="00CD31A4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92394" w:rsidRPr="00D109F0" w:rsidRDefault="00992394" w:rsidP="00CD31A4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20 300,0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992394" w:rsidRPr="00D109F0" w:rsidRDefault="00992394" w:rsidP="00CD31A4">
            <w:pPr>
              <w:jc w:val="center"/>
            </w:pPr>
            <w:r w:rsidRPr="00D109F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992394" w:rsidRPr="00D109F0" w:rsidRDefault="00992394" w:rsidP="00992394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92394" w:rsidRPr="00D109F0" w:rsidRDefault="00992394" w:rsidP="00992394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92394" w:rsidRPr="00D109F0" w:rsidRDefault="00992394" w:rsidP="00992394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92394" w:rsidRPr="00D109F0" w:rsidSect="00800E39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D109F0">
        <w:rPr>
          <w:sz w:val="24"/>
          <w:szCs w:val="24"/>
        </w:rPr>
        <w:t>________________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D109F0" w:rsidRPr="00D109F0" w:rsidTr="00CD31A4">
        <w:trPr>
          <w:trHeight w:val="70"/>
        </w:trPr>
        <w:tc>
          <w:tcPr>
            <w:tcW w:w="4757" w:type="dxa"/>
          </w:tcPr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Приложение № 7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 постановлению Правительства</w:t>
            </w:r>
          </w:p>
          <w:p w:rsidR="00992394" w:rsidRPr="00D109F0" w:rsidRDefault="00992394" w:rsidP="00CD31A4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377775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от </w:t>
            </w:r>
            <w:r w:rsidR="00377775">
              <w:rPr>
                <w:sz w:val="24"/>
                <w:szCs w:val="24"/>
              </w:rPr>
              <w:t>11.10.2019</w:t>
            </w:r>
            <w:r w:rsidRPr="00D109F0">
              <w:rPr>
                <w:sz w:val="24"/>
                <w:szCs w:val="24"/>
              </w:rPr>
              <w:t xml:space="preserve"> №   </w:t>
            </w:r>
            <w:r w:rsidR="00377775">
              <w:rPr>
                <w:sz w:val="24"/>
                <w:szCs w:val="24"/>
              </w:rPr>
              <w:t>634-пП</w:t>
            </w:r>
            <w:bookmarkStart w:id="0" w:name="_GoBack"/>
            <w:bookmarkEnd w:id="0"/>
            <w:r w:rsidRPr="00D109F0">
              <w:rPr>
                <w:sz w:val="24"/>
                <w:szCs w:val="24"/>
              </w:rPr>
              <w:t xml:space="preserve">   </w:t>
            </w:r>
          </w:p>
        </w:tc>
      </w:tr>
      <w:tr w:rsidR="00D109F0" w:rsidRPr="00D109F0" w:rsidTr="00CD31A4">
        <w:trPr>
          <w:trHeight w:val="70"/>
        </w:trPr>
        <w:tc>
          <w:tcPr>
            <w:tcW w:w="4757" w:type="dxa"/>
          </w:tcPr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12"/>
                <w:szCs w:val="12"/>
              </w:rPr>
            </w:pPr>
          </w:p>
        </w:tc>
      </w:tr>
      <w:tr w:rsidR="00D109F0" w:rsidRPr="00D109F0" w:rsidTr="00CD31A4">
        <w:tc>
          <w:tcPr>
            <w:tcW w:w="4757" w:type="dxa"/>
          </w:tcPr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Приложение № 7.2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992394" w:rsidRPr="00D109F0" w:rsidRDefault="00992394" w:rsidP="00CD31A4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Пензенской области </w:t>
            </w:r>
            <w:r w:rsidRPr="00D109F0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на 2014 - 2024 годы"</w:t>
            </w:r>
          </w:p>
        </w:tc>
      </w:tr>
    </w:tbl>
    <w:p w:rsidR="00992394" w:rsidRPr="00CC6BCF" w:rsidRDefault="00992394" w:rsidP="00992394">
      <w:pPr>
        <w:spacing w:line="211" w:lineRule="auto"/>
        <w:rPr>
          <w:sz w:val="24"/>
          <w:szCs w:val="24"/>
        </w:rPr>
      </w:pPr>
    </w:p>
    <w:p w:rsidR="00992394" w:rsidRPr="00D109F0" w:rsidRDefault="00992394" w:rsidP="00992394">
      <w:pPr>
        <w:spacing w:line="211" w:lineRule="auto"/>
        <w:jc w:val="center"/>
        <w:rPr>
          <w:b/>
          <w:sz w:val="24"/>
          <w:szCs w:val="24"/>
        </w:rPr>
      </w:pPr>
      <w:r w:rsidRPr="00D109F0">
        <w:rPr>
          <w:b/>
          <w:sz w:val="24"/>
          <w:szCs w:val="24"/>
        </w:rPr>
        <w:t xml:space="preserve">П Е Р Е Ч Е Н Ь </w:t>
      </w:r>
    </w:p>
    <w:p w:rsidR="00992394" w:rsidRPr="00D109F0" w:rsidRDefault="00992394" w:rsidP="00992394">
      <w:pPr>
        <w:spacing w:line="211" w:lineRule="auto"/>
        <w:jc w:val="center"/>
        <w:rPr>
          <w:b/>
          <w:sz w:val="24"/>
          <w:szCs w:val="24"/>
        </w:rPr>
      </w:pPr>
      <w:r w:rsidRPr="00D109F0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992394" w:rsidRPr="00D109F0" w:rsidRDefault="00992394" w:rsidP="00992394">
      <w:pPr>
        <w:spacing w:line="211" w:lineRule="auto"/>
        <w:jc w:val="center"/>
        <w:rPr>
          <w:b/>
          <w:sz w:val="24"/>
          <w:szCs w:val="24"/>
        </w:rPr>
      </w:pPr>
      <w:r w:rsidRPr="00D109F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992394" w:rsidRPr="00CC6BCF" w:rsidRDefault="00992394" w:rsidP="00992394">
      <w:pPr>
        <w:spacing w:line="211" w:lineRule="auto"/>
        <w:jc w:val="center"/>
        <w:rPr>
          <w:sz w:val="24"/>
          <w:szCs w:val="24"/>
        </w:rPr>
      </w:pPr>
    </w:p>
    <w:tbl>
      <w:tblPr>
        <w:tblW w:w="160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2002"/>
        <w:gridCol w:w="2674"/>
        <w:gridCol w:w="1148"/>
        <w:gridCol w:w="1260"/>
        <w:gridCol w:w="1316"/>
        <w:gridCol w:w="1218"/>
        <w:gridCol w:w="1372"/>
        <w:gridCol w:w="1553"/>
        <w:gridCol w:w="1722"/>
        <w:gridCol w:w="1092"/>
      </w:tblGrid>
      <w:tr w:rsidR="00D109F0" w:rsidRPr="00D109F0" w:rsidTr="006F6892">
        <w:trPr>
          <w:trHeight w:val="270"/>
        </w:trPr>
        <w:tc>
          <w:tcPr>
            <w:tcW w:w="644" w:type="dxa"/>
            <w:vMerge w:val="restart"/>
          </w:tcPr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Merge w:val="restart"/>
          </w:tcPr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Наименование</w:t>
            </w:r>
          </w:p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Исполнители</w:t>
            </w:r>
          </w:p>
        </w:tc>
        <w:tc>
          <w:tcPr>
            <w:tcW w:w="1148" w:type="dxa"/>
            <w:vMerge w:val="restart"/>
          </w:tcPr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Срок испол</w:t>
            </w:r>
            <w:r w:rsidR="00A4374B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>нения (год)</w:t>
            </w:r>
          </w:p>
        </w:tc>
        <w:tc>
          <w:tcPr>
            <w:tcW w:w="6719" w:type="dxa"/>
            <w:gridSpan w:val="5"/>
          </w:tcPr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22" w:type="dxa"/>
            <w:vMerge w:val="restart"/>
          </w:tcPr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092" w:type="dxa"/>
            <w:vMerge w:val="restart"/>
          </w:tcPr>
          <w:p w:rsidR="00992394" w:rsidRPr="00D109F0" w:rsidRDefault="00992394" w:rsidP="00CD31A4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Связь </w:t>
            </w:r>
            <w:r w:rsidRPr="00D109F0">
              <w:rPr>
                <w:sz w:val="24"/>
                <w:szCs w:val="24"/>
              </w:rPr>
              <w:br/>
              <w:t>с показа-телем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государ-ственной прог-раммы (подпрог-раммы)</w:t>
            </w:r>
          </w:p>
        </w:tc>
      </w:tr>
      <w:tr w:rsidR="00D109F0" w:rsidRPr="00D109F0" w:rsidTr="006F6892">
        <w:trPr>
          <w:trHeight w:val="1245"/>
        </w:trPr>
        <w:tc>
          <w:tcPr>
            <w:tcW w:w="644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992394" w:rsidRPr="00D109F0" w:rsidRDefault="00992394" w:rsidP="00CD31A4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992394" w:rsidRPr="00D109F0" w:rsidRDefault="00992394" w:rsidP="00CD31A4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бюджет </w:t>
            </w:r>
            <w:r w:rsidRPr="00D109F0">
              <w:rPr>
                <w:spacing w:val="-6"/>
                <w:sz w:val="24"/>
                <w:szCs w:val="24"/>
              </w:rPr>
              <w:t xml:space="preserve">Пензенской </w:t>
            </w:r>
            <w:r w:rsidRPr="00D109F0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992394" w:rsidRPr="00D109F0" w:rsidRDefault="00992394" w:rsidP="00CD31A4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72" w:type="dxa"/>
          </w:tcPr>
          <w:p w:rsidR="00992394" w:rsidRPr="00D109F0" w:rsidRDefault="00992394" w:rsidP="00CD31A4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553" w:type="dxa"/>
          </w:tcPr>
          <w:p w:rsidR="00992394" w:rsidRPr="00D109F0" w:rsidRDefault="00992394" w:rsidP="00CD31A4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22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992394" w:rsidRPr="00D109F0" w:rsidRDefault="00992394" w:rsidP="00992394">
      <w:pPr>
        <w:spacing w:line="211" w:lineRule="auto"/>
        <w:rPr>
          <w:sz w:val="2"/>
          <w:szCs w:val="2"/>
        </w:rPr>
      </w:pPr>
    </w:p>
    <w:tbl>
      <w:tblPr>
        <w:tblW w:w="1599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1"/>
        <w:gridCol w:w="13"/>
        <w:gridCol w:w="1984"/>
        <w:gridCol w:w="2669"/>
        <w:gridCol w:w="1161"/>
        <w:gridCol w:w="1263"/>
        <w:gridCol w:w="1320"/>
        <w:gridCol w:w="1221"/>
        <w:gridCol w:w="1358"/>
        <w:gridCol w:w="1567"/>
        <w:gridCol w:w="1735"/>
        <w:gridCol w:w="11"/>
        <w:gridCol w:w="1054"/>
      </w:tblGrid>
      <w:tr w:rsidR="00D109F0" w:rsidRPr="00D109F0" w:rsidTr="006F6892">
        <w:trPr>
          <w:tblHeader/>
        </w:trPr>
        <w:tc>
          <w:tcPr>
            <w:tcW w:w="641" w:type="dxa"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1997" w:type="dxa"/>
            <w:gridSpan w:val="2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11</w:t>
            </w: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3C21FB">
              <w:rPr>
                <w:spacing w:val="-7"/>
                <w:sz w:val="24"/>
                <w:szCs w:val="24"/>
              </w:rPr>
              <w:t xml:space="preserve">Цель подпрограммы  - </w:t>
            </w:r>
            <w:r w:rsidRPr="003C21FB">
              <w:rPr>
                <w:spacing w:val="-8"/>
                <w:sz w:val="24"/>
                <w:szCs w:val="24"/>
              </w:rPr>
              <w:t>улучшение качества предоставления коммунальных услуг</w:t>
            </w:r>
            <w:r w:rsidRPr="003C21FB">
              <w:rPr>
                <w:spacing w:val="-7"/>
                <w:sz w:val="24"/>
                <w:szCs w:val="24"/>
              </w:rPr>
              <w:t xml:space="preserve">, повышение эффективности, устойчивости и надежности функционирования </w:t>
            </w:r>
            <w:r w:rsidR="003C21FB" w:rsidRPr="003C21FB">
              <w:rPr>
                <w:spacing w:val="-7"/>
                <w:sz w:val="24"/>
                <w:szCs w:val="24"/>
              </w:rPr>
              <w:br/>
            </w:r>
            <w:r w:rsidRPr="00D109F0">
              <w:rPr>
                <w:sz w:val="24"/>
                <w:szCs w:val="24"/>
              </w:rPr>
              <w:t>систем жизнеобеспечения населения - повышение уровня благоустройства территорий муниципальных образований Пензенской области</w:t>
            </w: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D109F0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r w:rsidRPr="00D109F0">
              <w:rPr>
                <w:spacing w:val="-11"/>
                <w:sz w:val="24"/>
                <w:szCs w:val="24"/>
              </w:rPr>
              <w:t>муниципальные образова-</w:t>
            </w:r>
            <w:r w:rsidRPr="00D109F0">
              <w:rPr>
                <w:spacing w:val="-4"/>
                <w:sz w:val="24"/>
                <w:szCs w:val="24"/>
              </w:rPr>
              <w:t>ния Пензенской области</w:t>
            </w:r>
          </w:p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46 441,7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№ 1, 1.2,</w:t>
            </w:r>
            <w:r w:rsidRPr="00D109F0">
              <w:rPr>
                <w:sz w:val="24"/>
                <w:szCs w:val="24"/>
              </w:rPr>
              <w:t xml:space="preserve"> 1.3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"Капитальный ремонт и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46 441,7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1.2,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Капитальный ремонт 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Строительство   сетей водо-отведения,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км</w:t>
            </w:r>
          </w:p>
        </w:tc>
        <w:tc>
          <w:tcPr>
            <w:tcW w:w="1054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1, 1.2, 1.3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Основное мероприятие  "Совершенст-вование систем теплоснабжения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12 866,7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3860,0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9006,7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1, 1.2,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260,0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606,7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33" w:lineRule="auto"/>
              <w:ind w:left="-85" w:right="-99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Модернизация и капитальный ремонт ветхих тепловых сетей, км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1.2,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"Перевод 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12 866,7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3860,0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9006,7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1.2,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260,0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606,7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16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"Приобретение объектов теплоснабжа-ющего комплекса 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Количество приобретен-ных объектов теплоснаб-жающего комплекса 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муниципаль-ную собствен-ность,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D109F0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1.3.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287 621,1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201 334,7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86 286,4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1, 1.1, 1.2, 1.3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104 235,3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72 964,7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31 270,6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1.3.</w:t>
            </w:r>
            <w:r w:rsidRPr="00D109F0">
              <w:rPr>
                <w:spacing w:val="-10"/>
                <w:sz w:val="24"/>
                <w:szCs w:val="24"/>
                <w:lang w:val="en-US"/>
              </w:rPr>
              <w:t>1</w:t>
            </w:r>
            <w:r w:rsidRPr="00D109F0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"Капитальный ремонт и </w:t>
            </w:r>
            <w:r w:rsidRPr="00D109F0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D109F0">
              <w:rPr>
                <w:sz w:val="24"/>
                <w:szCs w:val="24"/>
              </w:rPr>
              <w:br/>
              <w:t xml:space="preserve">и гражданской </w:t>
            </w:r>
            <w:r w:rsidRPr="00D109F0">
              <w:rPr>
                <w:sz w:val="24"/>
                <w:szCs w:val="24"/>
              </w:rPr>
              <w:br/>
              <w:t>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СПоК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267 424,7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187 197,2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80 227,5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1, 1.1, 1.2,</w:t>
            </w:r>
            <w:r w:rsidRPr="00D109F0">
              <w:rPr>
                <w:sz w:val="24"/>
                <w:szCs w:val="24"/>
                <w:lang w:val="en-US"/>
              </w:rPr>
              <w:t xml:space="preserve"> </w:t>
            </w:r>
            <w:r w:rsidRPr="00D109F0">
              <w:rPr>
                <w:sz w:val="24"/>
                <w:szCs w:val="24"/>
              </w:rPr>
              <w:t>1.3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84 038,9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58 827,2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25 211,7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Капитальный ремонт </w:t>
            </w:r>
          </w:p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39,7 км сетей водоснабжения, </w:t>
            </w:r>
            <w:r w:rsidRPr="00D109F0">
              <w:rPr>
                <w:sz w:val="24"/>
                <w:szCs w:val="24"/>
              </w:rPr>
              <w:br/>
              <w:t>10 артезианских скважин,</w:t>
            </w:r>
          </w:p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29 водонапор-ных башен, </w:t>
            </w:r>
            <w:r w:rsidRPr="00D109F0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D109F0">
              <w:rPr>
                <w:sz w:val="24"/>
                <w:szCs w:val="24"/>
              </w:rPr>
              <w:br/>
              <w:t xml:space="preserve">12 зон сани-тарной </w:t>
            </w:r>
            <w:r w:rsidRPr="00D109F0">
              <w:rPr>
                <w:sz w:val="24"/>
                <w:szCs w:val="24"/>
              </w:rPr>
              <w:br/>
              <w:t>охраны</w:t>
            </w:r>
          </w:p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Капитальный ремонт </w:t>
            </w:r>
          </w:p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 водо-</w:t>
            </w:r>
            <w:r w:rsidRPr="00D109F0">
              <w:rPr>
                <w:sz w:val="24"/>
                <w:szCs w:val="24"/>
              </w:rPr>
              <w:br/>
              <w:t>напорных башен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734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Капитальный ремонт </w:t>
            </w:r>
          </w:p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14"/>
                <w:szCs w:val="24"/>
              </w:rPr>
            </w:pPr>
            <w:r w:rsidRPr="00D109F0">
              <w:rPr>
                <w:sz w:val="24"/>
                <w:szCs w:val="24"/>
              </w:rPr>
              <w:t>10 водо-напорных башен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775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Капитальный ремонт </w:t>
            </w:r>
          </w:p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 водо-напорных башен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"Строительство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 реконструкция сетей и сооруже-ний водоснабже-ния в насе-ленных пунктах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18 859,3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13 201,5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5 657,8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№ </w:t>
            </w:r>
            <w:r w:rsidRPr="00D109F0">
              <w:rPr>
                <w:sz w:val="24"/>
                <w:szCs w:val="24"/>
                <w:lang w:val="en-US"/>
              </w:rPr>
              <w:t>1</w:t>
            </w:r>
            <w:r w:rsidRPr="00D109F0">
              <w:rPr>
                <w:sz w:val="24"/>
                <w:szCs w:val="24"/>
              </w:rPr>
              <w:t>, 1.2, 1.3</w:t>
            </w:r>
          </w:p>
        </w:tc>
      </w:tr>
      <w:tr w:rsidR="00D109F0" w:rsidRPr="00D109F0" w:rsidTr="006F6892">
        <w:trPr>
          <w:trHeight w:val="2384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18 859,3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13 201,5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5 657,8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Строительство водопровода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0,8 км, </w:t>
            </w:r>
            <w:r w:rsidRPr="00D109F0">
              <w:rPr>
                <w:sz w:val="24"/>
                <w:szCs w:val="24"/>
              </w:rPr>
              <w:br/>
              <w:t xml:space="preserve">2 артезиан-ских скважин, 1 водона-порной </w:t>
            </w:r>
            <w:r w:rsidRPr="00D109F0">
              <w:rPr>
                <w:sz w:val="24"/>
                <w:szCs w:val="24"/>
              </w:rPr>
              <w:br/>
              <w:t>башни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44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29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29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16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81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1819"/>
        </w:trPr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"Установка систем управле-ния, защиты, контроля и учета на сооружениях водоснабжения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в населенных пунктах </w:t>
            </w:r>
            <w:r w:rsidRPr="00D109F0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1337,1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936,0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401,1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</w:tc>
      </w:tr>
      <w:tr w:rsidR="00D109F0" w:rsidRPr="00D109F0" w:rsidTr="006F6892">
        <w:trPr>
          <w:trHeight w:val="427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1337,1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936,0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401,1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427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72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71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57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483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1.4.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Основное мероприятие  "Благоустрой-ство населенных пунктов"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168 905,2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135 439,5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33 465,7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1,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1.2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53 045,2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47 509,5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5 535,7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66 483,0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33 241,5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33 241,5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Реконструкция уличного освещения, км/ установка энергосберега-ющих светиль-ников,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10 623,0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5 311,5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5 311,5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0/1867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1.2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</w:t>
            </w:r>
            <w:r w:rsidRPr="00D109F0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992394" w:rsidRPr="00D109F0" w:rsidRDefault="00992394" w:rsidP="00CD31A4">
            <w:pPr>
              <w:jc w:val="center"/>
              <w:rPr>
                <w:bCs/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на звание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80 000,0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"Благоустрой-ство земельных участков, прилегающих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благоустроен-</w:t>
            </w:r>
            <w:r w:rsidRPr="00D109F0">
              <w:rPr>
                <w:spacing w:val="-4"/>
                <w:sz w:val="24"/>
                <w:szCs w:val="24"/>
              </w:rPr>
              <w:t>ных земельных</w:t>
            </w:r>
            <w:r w:rsidRPr="00D109F0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1.5.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Основное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992394" w:rsidRPr="00D109F0" w:rsidRDefault="00992394" w:rsidP="00CD31A4">
            <w:pPr>
              <w:ind w:right="-108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207 910,8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207 910,8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50 973,2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50 973,2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51 701,1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51 701,1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53 360,5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53 360,5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51 876,0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51 876,0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206 110,8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206 110,8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49 773,2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992394" w:rsidRPr="00D109F0" w:rsidRDefault="00992394" w:rsidP="00CD31A4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по администра-тивным право-нарушениям, 2,5 тыс. ед./</w:t>
            </w:r>
          </w:p>
          <w:p w:rsidR="00992394" w:rsidRPr="00D109F0" w:rsidRDefault="00992394" w:rsidP="00CD31A4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многоквар-тирных домов,</w:t>
            </w:r>
          </w:p>
          <w:p w:rsidR="00992394" w:rsidRPr="00D109F0" w:rsidRDefault="00992394" w:rsidP="00CD31A4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992394" w:rsidRPr="00D109F0" w:rsidRDefault="00992394" w:rsidP="00CD31A4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398 ед.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51 501,1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многоквар-тирных домов,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53 160,5</w:t>
            </w:r>
          </w:p>
        </w:tc>
        <w:tc>
          <w:tcPr>
            <w:tcW w:w="1320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многоквар-тирных домов,</w:t>
            </w:r>
          </w:p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51 676,0</w:t>
            </w:r>
          </w:p>
        </w:tc>
        <w:tc>
          <w:tcPr>
            <w:tcW w:w="1320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A4374B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A4374B">
              <w:rPr>
                <w:spacing w:val="-6"/>
                <w:sz w:val="24"/>
                <w:szCs w:val="24"/>
              </w:rPr>
              <w:t>по администра-</w:t>
            </w:r>
            <w:r w:rsidRPr="00D109F0">
              <w:rPr>
                <w:sz w:val="24"/>
                <w:szCs w:val="24"/>
              </w:rPr>
              <w:t>тивным право-нарушениям, 2,5 тыс. ед./</w:t>
            </w:r>
          </w:p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многоквар-тирных домов,</w:t>
            </w:r>
          </w:p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254C5F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203"/>
        </w:trPr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"Предоставление средств бюджета</w:t>
            </w:r>
          </w:p>
          <w:p w:rsidR="00992394" w:rsidRPr="00D109F0" w:rsidRDefault="00992394" w:rsidP="00CD31A4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Пензенской области </w:t>
            </w:r>
            <w:r w:rsidRPr="00D109F0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733"/>
        </w:trPr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D109F0">
              <w:rPr>
                <w:sz w:val="24"/>
                <w:szCs w:val="24"/>
              </w:rPr>
              <w:br/>
              <w:t>в м</w:t>
            </w:r>
            <w:r w:rsidRPr="00D109F0">
              <w:rPr>
                <w:spacing w:val="-6"/>
                <w:sz w:val="24"/>
                <w:szCs w:val="24"/>
              </w:rPr>
              <w:t>ного-квартирных</w:t>
            </w:r>
            <w:r w:rsidRPr="00D109F0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Количество домов, которым оказана дополни-тельная помощь </w:t>
            </w:r>
            <w:r w:rsidRPr="00D109F0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</w:t>
            </w:r>
          </w:p>
        </w:tc>
      </w:tr>
      <w:tr w:rsidR="00D109F0" w:rsidRPr="00D109F0" w:rsidTr="006F6892">
        <w:trPr>
          <w:trHeight w:val="358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29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29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16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43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  <w:r w:rsidRPr="00D109F0">
              <w:rPr>
                <w:sz w:val="24"/>
                <w:szCs w:val="24"/>
              </w:rPr>
              <w:br/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09F0">
              <w:rPr>
                <w:spacing w:val="-20"/>
                <w:sz w:val="24"/>
                <w:szCs w:val="24"/>
              </w:rPr>
              <w:t>1.6.</w:t>
            </w:r>
          </w:p>
          <w:p w:rsidR="00992394" w:rsidRPr="00D109F0" w:rsidRDefault="00992394" w:rsidP="00CD31A4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D109F0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Региональный проект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303 025,1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1 512,6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1 512,6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1.</w:t>
            </w:r>
            <w:r w:rsidRPr="00D109F0">
              <w:rPr>
                <w:sz w:val="24"/>
                <w:szCs w:val="24"/>
                <w:lang w:val="en-US"/>
              </w:rPr>
              <w:t>4</w:t>
            </w:r>
            <w:r w:rsidRPr="00D109F0">
              <w:rPr>
                <w:sz w:val="24"/>
                <w:szCs w:val="24"/>
              </w:rPr>
              <w:t>, 1.</w:t>
            </w:r>
            <w:r w:rsidRPr="00D109F0">
              <w:rPr>
                <w:sz w:val="24"/>
                <w:szCs w:val="24"/>
                <w:lang w:val="en-US"/>
              </w:rPr>
              <w:t>5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23 459,0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115,0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49 817,2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249,0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860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75 475,4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377,4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377,4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860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860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D109F0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муниципальные 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303 025,1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1 512,6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1 512,6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1.</w:t>
            </w:r>
            <w:r w:rsidRPr="00D109F0">
              <w:rPr>
                <w:sz w:val="24"/>
                <w:szCs w:val="24"/>
                <w:lang w:val="en-US"/>
              </w:rPr>
              <w:t>4</w:t>
            </w:r>
            <w:r w:rsidRPr="00D109F0">
              <w:rPr>
                <w:sz w:val="24"/>
                <w:szCs w:val="24"/>
              </w:rPr>
              <w:t>, 1.</w:t>
            </w:r>
            <w:r w:rsidRPr="00D109F0">
              <w:rPr>
                <w:sz w:val="24"/>
                <w:szCs w:val="24"/>
                <w:lang w:val="en-US"/>
              </w:rPr>
              <w:t>5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23 459,0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115,0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49 817,2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249,0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92394" w:rsidRPr="00D109F0" w:rsidRDefault="00992394" w:rsidP="00CD31A4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станции обезжелези-вания  1 ед.</w:t>
            </w:r>
          </w:p>
          <w:p w:rsidR="00992394" w:rsidRPr="00D109F0" w:rsidRDefault="00992394" w:rsidP="00CD31A4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75 475,4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377,4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377,4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b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ВЗУ - 2 ед.,</w:t>
            </w:r>
          </w:p>
          <w:p w:rsidR="00992394" w:rsidRPr="00D109F0" w:rsidRDefault="00992394" w:rsidP="00CD31A4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станции обезжелезива-ния - 3 ед.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ВЗУ - 2 ед.,</w:t>
            </w:r>
          </w:p>
          <w:p w:rsidR="00992394" w:rsidRPr="00D109F0" w:rsidRDefault="00992394" w:rsidP="00CD31A4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92394" w:rsidRPr="00D109F0" w:rsidRDefault="00992394" w:rsidP="00CD31A4">
            <w:pPr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станции обезжелезива-ния - 3 ед.,</w:t>
            </w:r>
          </w:p>
          <w:p w:rsidR="00992394" w:rsidRPr="00D109F0" w:rsidRDefault="00992394" w:rsidP="00CD31A4">
            <w:pPr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строительство станции водо-подготовки - </w:t>
            </w:r>
          </w:p>
          <w:p w:rsidR="00992394" w:rsidRPr="00D109F0" w:rsidRDefault="00992394" w:rsidP="00CD31A4">
            <w:pPr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1 ед.,</w:t>
            </w:r>
          </w:p>
          <w:p w:rsidR="00992394" w:rsidRPr="00D109F0" w:rsidRDefault="00992394" w:rsidP="00CD31A4">
            <w:pPr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 1 ед.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92394" w:rsidRPr="00D109F0" w:rsidRDefault="00992394" w:rsidP="00CD31A4">
            <w:pPr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992394" w:rsidRPr="00D109F0" w:rsidRDefault="00992394" w:rsidP="00CD31A4">
            <w:pPr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5 км,            строительство насосной станции </w:t>
            </w:r>
            <w:r w:rsidR="008A5976">
              <w:rPr>
                <w:spacing w:val="-6"/>
                <w:sz w:val="24"/>
                <w:szCs w:val="24"/>
              </w:rPr>
              <w:t>-</w:t>
            </w:r>
            <w:r w:rsidRPr="00D109F0">
              <w:rPr>
                <w:spacing w:val="-6"/>
                <w:sz w:val="24"/>
                <w:szCs w:val="24"/>
              </w:rPr>
              <w:t xml:space="preserve"> 2</w:t>
            </w:r>
            <w:r w:rsidR="008A5976">
              <w:rPr>
                <w:spacing w:val="-6"/>
                <w:sz w:val="24"/>
                <w:szCs w:val="24"/>
              </w:rPr>
              <w:t xml:space="preserve"> </w:t>
            </w:r>
            <w:r w:rsidRPr="00D109F0">
              <w:rPr>
                <w:spacing w:val="-6"/>
                <w:sz w:val="24"/>
                <w:szCs w:val="24"/>
              </w:rPr>
              <w:t>ед.</w:t>
            </w:r>
          </w:p>
          <w:p w:rsidR="00992394" w:rsidRPr="00D109F0" w:rsidRDefault="00992394" w:rsidP="00CD31A4">
            <w:pPr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строительство станции водоподготов-ки - 3 ед.,</w:t>
            </w:r>
          </w:p>
          <w:p w:rsidR="00992394" w:rsidRPr="00D109F0" w:rsidRDefault="00992394" w:rsidP="00CD31A4">
            <w:pPr>
              <w:jc w:val="center"/>
              <w:rPr>
                <w:spacing w:val="-6"/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54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1026770,6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582 566,8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144 203,9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265 586,9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204 266,7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51 395,6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178 908,7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125 116,1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30 563,6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206 926,3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126 909,5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30 697,6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231 100,0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125 553,4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30 826,0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D109F0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D109F0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в населенных пунктах Пензенской   </w:t>
            </w:r>
            <w:r w:rsidRPr="00D109F0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D109F0">
              <w:rPr>
                <w:sz w:val="24"/>
                <w:szCs w:val="24"/>
              </w:rPr>
              <w:br/>
              <w:t>муниципальные</w:t>
            </w:r>
            <w:r w:rsidRPr="00D109F0">
              <w:rPr>
                <w:sz w:val="24"/>
                <w:szCs w:val="24"/>
              </w:rPr>
              <w:br/>
              <w:t>образования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Пензенской области  </w:t>
            </w:r>
            <w:r w:rsidRPr="00D109F0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112 952,0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68 768,8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44 183,2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2,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2.1, 2.2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74 259,7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48 268,8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25 990,9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7 692,3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31 000,0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rPr>
          <w:trHeight w:val="2399"/>
        </w:trPr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Pr="00D109F0">
              <w:rPr>
                <w:sz w:val="24"/>
                <w:szCs w:val="24"/>
              </w:rPr>
              <w:br/>
              <w:t xml:space="preserve">в обеспечении участков 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D109F0">
              <w:rPr>
                <w:sz w:val="24"/>
                <w:szCs w:val="24"/>
              </w:rPr>
              <w:br/>
              <w:t>муниципальные</w:t>
            </w:r>
            <w:r w:rsidRPr="00D109F0">
              <w:rPr>
                <w:sz w:val="24"/>
                <w:szCs w:val="24"/>
              </w:rPr>
              <w:br/>
              <w:t>образования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  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ind w:left="-97" w:right="-118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реализован</w:t>
            </w:r>
            <w:r w:rsidRPr="00D109F0">
              <w:rPr>
                <w:spacing w:val="-10"/>
                <w:sz w:val="24"/>
                <w:szCs w:val="24"/>
              </w:rPr>
              <w:t>ных проектов по</w:t>
            </w:r>
            <w:r w:rsidRPr="00D109F0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2.1, 2.2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414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198"/>
        </w:trPr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09F0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обеспечении участков под жилищное строительство объектами инфра-структуры"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D109F0">
              <w:rPr>
                <w:sz w:val="24"/>
                <w:szCs w:val="24"/>
              </w:rPr>
              <w:br/>
              <w:t>муниципальные</w:t>
            </w:r>
            <w:r w:rsidRPr="00D109F0">
              <w:rPr>
                <w:sz w:val="24"/>
                <w:szCs w:val="24"/>
              </w:rPr>
              <w:br/>
              <w:t>образования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Пензенской области  </w:t>
            </w:r>
            <w:r w:rsidRPr="00D109F0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112 952,0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68 768,8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44 183,2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D109F0">
              <w:rPr>
                <w:spacing w:val="-6"/>
                <w:sz w:val="24"/>
                <w:szCs w:val="24"/>
              </w:rPr>
              <w:t>объектов инфра</w:t>
            </w:r>
            <w:r w:rsidRPr="00D109F0">
              <w:rPr>
                <w:sz w:val="24"/>
                <w:szCs w:val="24"/>
              </w:rPr>
              <w:t xml:space="preserve">-структуры, </w:t>
            </w:r>
          </w:p>
          <w:p w:rsidR="00992394" w:rsidRPr="00D109F0" w:rsidRDefault="00992394" w:rsidP="00CD31A4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2.1, 2.2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71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74 259,7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48 268,8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25 990,9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57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7 692,3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72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85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31 000,0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71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400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09F0">
              <w:rPr>
                <w:spacing w:val="-20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"Создание благоприятных условий для роста объемов ввода жилья 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на участках массовой жилищной застройки"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D109F0">
              <w:rPr>
                <w:sz w:val="24"/>
                <w:szCs w:val="24"/>
              </w:rPr>
              <w:br/>
              <w:t>муниципальные</w:t>
            </w:r>
            <w:r w:rsidRPr="00D109F0">
              <w:rPr>
                <w:sz w:val="24"/>
                <w:szCs w:val="24"/>
              </w:rPr>
              <w:br/>
              <w:t>образования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  <w:r w:rsidRPr="00D109F0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ind w:left="-97" w:right="-95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D109F0">
              <w:rPr>
                <w:spacing w:val="-10"/>
                <w:sz w:val="24"/>
                <w:szCs w:val="24"/>
              </w:rPr>
              <w:t>объектами инфра-</w:t>
            </w:r>
            <w:r w:rsidRPr="00D109F0">
              <w:rPr>
                <w:spacing w:val="-6"/>
                <w:sz w:val="24"/>
                <w:szCs w:val="24"/>
              </w:rPr>
              <w:t xml:space="preserve">структуры, </w:t>
            </w:r>
          </w:p>
          <w:p w:rsidR="00992394" w:rsidRPr="00D109F0" w:rsidRDefault="00992394" w:rsidP="00CD31A4">
            <w:pPr>
              <w:spacing w:line="221" w:lineRule="auto"/>
              <w:ind w:left="-97" w:right="-62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2,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2.1, 2.2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"Субсидии подрядчикам, выполнившим работы по дого-ворам подряда, заключенным 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с новыми застройщиками 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</w:t>
            </w:r>
            <w:r w:rsidRPr="00D109F0">
              <w:rPr>
                <w:sz w:val="24"/>
                <w:szCs w:val="24"/>
              </w:rPr>
              <w:lastRenderedPageBreak/>
              <w:t xml:space="preserve">жилых помещений 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2,</w:t>
            </w:r>
          </w:p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2.1, 2.2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D109F0">
              <w:rPr>
                <w:spacing w:val="-16"/>
                <w:sz w:val="24"/>
                <w:szCs w:val="24"/>
              </w:rPr>
              <w:t>2.2.</w:t>
            </w:r>
          </w:p>
          <w:p w:rsidR="00992394" w:rsidRPr="00D109F0" w:rsidRDefault="00992394" w:rsidP="00CD31A4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Основное мероприятие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Пензенской области, </w:t>
            </w:r>
            <w:r w:rsidRPr="00D109F0">
              <w:rPr>
                <w:spacing w:val="-6"/>
                <w:sz w:val="24"/>
                <w:szCs w:val="24"/>
              </w:rPr>
              <w:t>ООО "Агентство ипотеч-</w:t>
            </w:r>
            <w:r w:rsidRPr="00D109F0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2.3, 2.4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2.2.1.</w:t>
            </w:r>
          </w:p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по стандартам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Департамент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2.3, 2.4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  <w:lang w:eastAsia="en-US"/>
              </w:rPr>
              <w:t>196 ипотеч-ных займов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D109F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452"/>
        </w:trPr>
        <w:tc>
          <w:tcPr>
            <w:tcW w:w="15997" w:type="dxa"/>
            <w:gridSpan w:val="13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Задача подпрограммы - создание специализированного жилищного фонда Пензенской области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2.3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Основное мероприятие "Создание и пополнение специализиро-ванного жилищного фонда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Департамент государственного имущества Пензенской области, ГУП Пензен-ской области "Област-ная газоэнергетическая компания",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2, 2.1,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2.5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1415"/>
        </w:trPr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57" w:lineRule="auto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rPr>
          <w:trHeight w:val="2931"/>
        </w:trPr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09F0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D109F0">
              <w:rPr>
                <w:sz w:val="24"/>
                <w:szCs w:val="24"/>
              </w:rPr>
              <w:br/>
              <w:t xml:space="preserve">в целях приобре-тения </w:t>
            </w:r>
            <w:r w:rsidRPr="00D109F0">
              <w:rPr>
                <w:spacing w:val="-6"/>
                <w:sz w:val="24"/>
                <w:szCs w:val="24"/>
              </w:rPr>
              <w:t>объектов недвижи</w:t>
            </w:r>
            <w:r w:rsidRPr="00D109F0">
              <w:rPr>
                <w:sz w:val="24"/>
                <w:szCs w:val="24"/>
              </w:rPr>
              <w:t xml:space="preserve">мого имущества 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pacing w:val="-6"/>
                <w:sz w:val="24"/>
                <w:szCs w:val="24"/>
              </w:rPr>
              <w:t>в государ-ственную</w:t>
            </w:r>
            <w:r w:rsidRPr="00D109F0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D109F0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2, 2.1,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2.5</w:t>
            </w:r>
          </w:p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36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D109F0">
              <w:rPr>
                <w:spacing w:val="-20"/>
                <w:sz w:val="24"/>
                <w:szCs w:val="24"/>
              </w:rPr>
              <w:lastRenderedPageBreak/>
              <w:t>2.3.2.</w:t>
            </w: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 создании и пополнении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специализиро-ванного  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области,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2,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2.1,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2.5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D109F0">
              <w:rPr>
                <w:spacing w:val="-8"/>
                <w:sz w:val="24"/>
                <w:szCs w:val="24"/>
              </w:rPr>
              <w:t>2.4.</w:t>
            </w:r>
          </w:p>
          <w:p w:rsidR="00992394" w:rsidRPr="00D109F0" w:rsidRDefault="00992394" w:rsidP="00CD31A4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D109F0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Региональный проект 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"Жилье"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1 310 979,7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829 836,0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122 757,9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2.1, 2.2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711 979,7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299 836,0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53 757,9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399 000,0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330 000,0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69 000,0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16" w:lineRule="auto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D109F0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"Субсидии </w:t>
            </w:r>
          </w:p>
          <w:p w:rsidR="00992394" w:rsidRPr="00D109F0" w:rsidRDefault="00992394" w:rsidP="00CD31A4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на мероприятия по стимулированию программ разви-тия жилищного строительства субъектов Российской Федерации"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710 979,7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229 836,0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122 757,9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2.1, 2.2</w:t>
            </w:r>
          </w:p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511 979,7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99 836,0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53 757,9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199 000,0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130 000,0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69 000,0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D109F0">
              <w:rPr>
                <w:spacing w:val="-8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ind w:left="-79" w:right="-94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ind w:left="-79" w:right="-94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"Субсидии подрядчикам, выполнившим работы по дого-ворам подряда, заключенным </w:t>
            </w:r>
          </w:p>
          <w:p w:rsidR="00992394" w:rsidRPr="00D109F0" w:rsidRDefault="00992394" w:rsidP="00CD31A4">
            <w:pPr>
              <w:ind w:left="-79" w:right="-94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с новыми застройщиками </w:t>
            </w:r>
          </w:p>
          <w:p w:rsidR="00992394" w:rsidRPr="00D109F0" w:rsidRDefault="00992394" w:rsidP="00CD31A4">
            <w:pPr>
              <w:ind w:left="-79" w:right="-94"/>
              <w:jc w:val="center"/>
              <w:rPr>
                <w:sz w:val="24"/>
                <w:szCs w:val="24"/>
              </w:rPr>
            </w:pPr>
            <w:r w:rsidRPr="00D109F0">
              <w:rPr>
                <w:spacing w:val="-4"/>
                <w:sz w:val="24"/>
                <w:szCs w:val="24"/>
              </w:rPr>
              <w:t>в целях завершения</w:t>
            </w:r>
            <w:r w:rsidRPr="00D109F0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992394" w:rsidRPr="00D109F0" w:rsidRDefault="00992394" w:rsidP="00CD31A4">
            <w:pPr>
              <w:ind w:left="-79" w:right="-94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92394" w:rsidRPr="00D109F0" w:rsidRDefault="00992394" w:rsidP="00CD31A4">
            <w:pPr>
              <w:ind w:left="-79" w:right="-94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2.1, 2.2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pacing w:val="-12"/>
                <w:sz w:val="24"/>
                <w:szCs w:val="24"/>
              </w:rPr>
            </w:pPr>
            <w:r w:rsidRPr="00D109F0">
              <w:rPr>
                <w:spacing w:val="-12"/>
                <w:sz w:val="24"/>
                <w:szCs w:val="24"/>
              </w:rPr>
              <w:t>1 573 931,7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1 048604,8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166 941,1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936 239,4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498 104,8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79 748,8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406 692,3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335 000,0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71 692,3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200 000,0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31 000,0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D109F0" w:rsidRPr="00D109F0" w:rsidTr="006F6892">
        <w:trPr>
          <w:trHeight w:val="327"/>
        </w:trPr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Управление государственной инспекции в жилищ-ной, строительной сферах и по надзору </w:t>
            </w:r>
            <w:r w:rsidRPr="00D109F0">
              <w:rPr>
                <w:sz w:val="24"/>
                <w:szCs w:val="24"/>
              </w:rPr>
              <w:br/>
              <w:t>за техническим состоянием самоход-ных машин и других видов техники</w:t>
            </w:r>
            <w:r w:rsidRPr="00D109F0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244 849,7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244 849,7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3, 3.1, 3.2, 3.3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63 384,1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63 384,1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59 029,3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61 159,7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61 276,6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spacing w:line="228" w:lineRule="auto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в сфере регионального государ-ственного надзора </w:t>
            </w:r>
            <w:r w:rsidRPr="00D109F0">
              <w:rPr>
                <w:sz w:val="24"/>
                <w:szCs w:val="24"/>
              </w:rPr>
              <w:br/>
              <w:t xml:space="preserve">в области технического состояния </w:t>
            </w:r>
            <w:r w:rsidRPr="00D109F0">
              <w:rPr>
                <w:sz w:val="24"/>
                <w:szCs w:val="24"/>
              </w:rPr>
              <w:lastRenderedPageBreak/>
              <w:t xml:space="preserve">самоходных машин и других видов техники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D109F0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и по надзору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D109F0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243 421,3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243 421,3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3, 3.1, 3.2, 3.3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61 977,0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61 977,0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92394" w:rsidRPr="00D109F0" w:rsidRDefault="00992394" w:rsidP="00CD31A4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9600 тыс. кв. м/ </w:t>
            </w:r>
            <w:r w:rsidRPr="00D109F0">
              <w:rPr>
                <w:sz w:val="24"/>
                <w:szCs w:val="24"/>
              </w:rPr>
              <w:lastRenderedPageBreak/>
              <w:t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59 022,2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ind w:left="-97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организован-ных и проведенных проверок по обследованию жилищного фонда, измеряемого</w:t>
            </w:r>
          </w:p>
          <w:p w:rsidR="00992394" w:rsidRPr="00D109F0" w:rsidRDefault="00992394" w:rsidP="00CD31A4">
            <w:pPr>
              <w:ind w:left="-97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92394" w:rsidRPr="00D109F0" w:rsidRDefault="00992394" w:rsidP="00CD31A4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2617 тыс. кв.м/ </w:t>
            </w:r>
            <w:r w:rsidRPr="00D109F0">
              <w:rPr>
                <w:sz w:val="24"/>
                <w:szCs w:val="24"/>
              </w:rPr>
              <w:lastRenderedPageBreak/>
              <w:t xml:space="preserve">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61 152,6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ind w:left="-97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92394" w:rsidRPr="00D109F0" w:rsidRDefault="00992394" w:rsidP="00CD31A4">
            <w:pPr>
              <w:ind w:left="-97" w:right="-90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92394" w:rsidRPr="00D109F0" w:rsidRDefault="00992394" w:rsidP="00CD31A4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9650 тыс. кв. м/ количество организованных </w:t>
            </w:r>
            <w:r w:rsidRPr="00D109F0">
              <w:rPr>
                <w:sz w:val="24"/>
                <w:szCs w:val="24"/>
              </w:rPr>
              <w:lastRenderedPageBreak/>
              <w:t>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92394" w:rsidRPr="00D109F0" w:rsidRDefault="00992394" w:rsidP="00CD31A4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992394" w:rsidRPr="00D109F0" w:rsidRDefault="00992394" w:rsidP="00CD31A4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992394" w:rsidRPr="00D109F0" w:rsidRDefault="00992394" w:rsidP="00CD31A4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61 269,5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992394" w:rsidRPr="00D109F0" w:rsidRDefault="00992394" w:rsidP="00CD31A4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92394" w:rsidRPr="00D109F0" w:rsidRDefault="00992394" w:rsidP="00CD31A4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92394" w:rsidRPr="00D109F0" w:rsidRDefault="00992394" w:rsidP="00CD31A4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2617 тыс. кв. м/ соотношение количества предостав-ленной </w:t>
            </w:r>
            <w:r w:rsidRPr="00D109F0">
              <w:rPr>
                <w:sz w:val="24"/>
                <w:szCs w:val="24"/>
              </w:rPr>
              <w:lastRenderedPageBreak/>
              <w:t xml:space="preserve">ежеквартальной отчетности застройщиков без нарушения установленных требований </w:t>
            </w:r>
          </w:p>
          <w:p w:rsidR="00992394" w:rsidRPr="00D109F0" w:rsidRDefault="00992394" w:rsidP="00CD31A4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992394" w:rsidRPr="00D109F0" w:rsidRDefault="00992394" w:rsidP="00CD31A4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по надзору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r w:rsidRPr="00D109F0">
              <w:rPr>
                <w:sz w:val="24"/>
                <w:szCs w:val="24"/>
              </w:rPr>
              <w:lastRenderedPageBreak/>
              <w:t xml:space="preserve">телекоммуника-ционной сети "Интернет" сведений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о результатах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работы в рамках осуществления государ-ственного жилищного надзора </w:t>
            </w:r>
            <w:r w:rsidRPr="00D109F0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D109F0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и по надзору 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D109F0">
              <w:rPr>
                <w:sz w:val="24"/>
                <w:szCs w:val="24"/>
              </w:rPr>
              <w:br/>
              <w:t>Пензенской области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28,4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28,4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Количество публикаций </w:t>
            </w:r>
            <w:r w:rsidRPr="00D109F0">
              <w:rPr>
                <w:sz w:val="24"/>
                <w:szCs w:val="24"/>
              </w:rPr>
              <w:br/>
              <w:t xml:space="preserve">на официальном сайте Управления государствен-ной инспекции в жилищной, строительной сферах и 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по надзору 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информа-</w:t>
            </w:r>
            <w:r w:rsidRPr="00D109F0">
              <w:rPr>
                <w:sz w:val="24"/>
                <w:szCs w:val="24"/>
              </w:rPr>
              <w:lastRenderedPageBreak/>
              <w:t xml:space="preserve">ционно-телекоммуника-ционной сети "Интернет" сведений 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 результатах работы в рамках осуществления государ-ственного жилищного надзора </w:t>
            </w:r>
          </w:p>
          <w:p w:rsidR="00992394" w:rsidRPr="00D109F0" w:rsidRDefault="00992394" w:rsidP="00CD31A4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№ 3, 3.1, 3.2, 3.3</w:t>
            </w: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3.1.3</w:t>
            </w:r>
          </w:p>
        </w:tc>
        <w:tc>
          <w:tcPr>
            <w:tcW w:w="1997" w:type="dxa"/>
            <w:gridSpan w:val="2"/>
            <w:vMerge w:val="restart"/>
          </w:tcPr>
          <w:p w:rsidR="00992394" w:rsidRPr="00D109F0" w:rsidRDefault="00992394" w:rsidP="00CD31A4">
            <w:pPr>
              <w:ind w:left="-62" w:right="-68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992394" w:rsidP="00CD31A4">
            <w:pPr>
              <w:ind w:left="-62" w:right="-68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Обеспечение деятельности межведомствен-ной комиссии при Правительстве Пензенской области по </w:t>
            </w:r>
            <w:r w:rsidRPr="00D109F0">
              <w:rPr>
                <w:sz w:val="24"/>
                <w:szCs w:val="24"/>
              </w:rPr>
              <w:br/>
              <w:t xml:space="preserve">оценке жилых помещений жилищного фонда Пензенской </w:t>
            </w:r>
            <w:r w:rsidRPr="00D109F0">
              <w:rPr>
                <w:sz w:val="24"/>
                <w:szCs w:val="24"/>
              </w:rPr>
              <w:lastRenderedPageBreak/>
              <w:t xml:space="preserve">области, а также иных жилых помещений, созданной </w:t>
            </w:r>
          </w:p>
          <w:p w:rsidR="00992394" w:rsidRPr="00D109F0" w:rsidRDefault="00992394" w:rsidP="00FB52F4">
            <w:pPr>
              <w:spacing w:line="223" w:lineRule="auto"/>
              <w:ind w:left="-62" w:right="-68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992394" w:rsidRPr="00D109F0" w:rsidRDefault="00992394" w:rsidP="00FB52F4">
            <w:pPr>
              <w:spacing w:line="223" w:lineRule="auto"/>
              <w:ind w:left="-62" w:right="-68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от 15.02.2017 </w:t>
            </w:r>
          </w:p>
          <w:p w:rsidR="00992394" w:rsidRPr="00D109F0" w:rsidRDefault="00992394" w:rsidP="00FB52F4">
            <w:pPr>
              <w:spacing w:line="223" w:lineRule="auto"/>
              <w:ind w:left="-62" w:right="-68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специализирован-ной организацией, </w:t>
            </w:r>
          </w:p>
          <w:p w:rsidR="00992394" w:rsidRPr="00D109F0" w:rsidRDefault="00992394" w:rsidP="00FB52F4">
            <w:pPr>
              <w:spacing w:line="223" w:lineRule="auto"/>
              <w:ind w:left="-62" w:right="-68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рамках рассмот-рения обращения граждан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и по надзору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D109F0">
              <w:rPr>
                <w:sz w:val="24"/>
                <w:szCs w:val="24"/>
              </w:rPr>
              <w:br/>
              <w:t>Пензенской области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1 400,0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1 400,0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3, 3.1</w:t>
            </w: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1 400,0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1 400,0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100 %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41" w:type="dxa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1721"/>
        </w:trPr>
        <w:tc>
          <w:tcPr>
            <w:tcW w:w="654" w:type="dxa"/>
            <w:gridSpan w:val="2"/>
            <w:vMerge w:val="restart"/>
          </w:tcPr>
          <w:p w:rsidR="00992394" w:rsidRPr="00D109F0" w:rsidRDefault="00992394" w:rsidP="00FB52F4">
            <w:pPr>
              <w:spacing w:line="223" w:lineRule="auto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3.2.</w:t>
            </w:r>
          </w:p>
        </w:tc>
        <w:tc>
          <w:tcPr>
            <w:tcW w:w="1984" w:type="dxa"/>
            <w:vMerge w:val="restart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Основное мероприятие </w:t>
            </w:r>
            <w:r w:rsidR="00DF1B4D">
              <w:rPr>
                <w:sz w:val="24"/>
                <w:szCs w:val="24"/>
              </w:rPr>
              <w:t>"</w:t>
            </w:r>
            <w:r w:rsidRPr="00D109F0">
              <w:rPr>
                <w:sz w:val="24"/>
                <w:szCs w:val="24"/>
              </w:rPr>
              <w:t>Мероприятия, направленные на защиту прав граждан-участников долевого строительства</w:t>
            </w:r>
            <w:r w:rsidR="00DF1B4D">
              <w:rPr>
                <w:sz w:val="24"/>
                <w:szCs w:val="24"/>
              </w:rPr>
              <w:t>"</w:t>
            </w:r>
          </w:p>
          <w:p w:rsidR="00992394" w:rsidRPr="00D109F0" w:rsidRDefault="00992394" w:rsidP="00FB52F4">
            <w:pPr>
              <w:spacing w:line="223" w:lineRule="auto"/>
              <w:jc w:val="center"/>
            </w:pPr>
          </w:p>
        </w:tc>
        <w:tc>
          <w:tcPr>
            <w:tcW w:w="2669" w:type="dxa"/>
            <w:vMerge w:val="restart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государственной инспекции</w:t>
            </w:r>
          </w:p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жилищной, строительной сферах</w:t>
            </w:r>
          </w:p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 по надзору</w:t>
            </w:r>
          </w:p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D109F0">
              <w:rPr>
                <w:sz w:val="24"/>
                <w:szCs w:val="24"/>
              </w:rPr>
              <w:br/>
              <w:t>Пензенской области</w:t>
            </w:r>
          </w:p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FB52F4">
            <w:pPr>
              <w:spacing w:line="223" w:lineRule="auto"/>
              <w:jc w:val="center"/>
            </w:pPr>
          </w:p>
        </w:tc>
        <w:tc>
          <w:tcPr>
            <w:tcW w:w="1161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  <w:r w:rsidRPr="00D109F0">
              <w:rPr>
                <w:sz w:val="24"/>
                <w:szCs w:val="24"/>
              </w:rPr>
              <w:t>20 300,0</w:t>
            </w:r>
          </w:p>
        </w:tc>
        <w:tc>
          <w:tcPr>
            <w:tcW w:w="1320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20 300,0</w:t>
            </w:r>
          </w:p>
        </w:tc>
        <w:tc>
          <w:tcPr>
            <w:tcW w:w="122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3, 3.2</w:t>
            </w:r>
          </w:p>
        </w:tc>
      </w:tr>
      <w:tr w:rsidR="00D109F0" w:rsidRPr="00D109F0" w:rsidTr="006F6892">
        <w:tc>
          <w:tcPr>
            <w:tcW w:w="654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20 300,0</w:t>
            </w:r>
          </w:p>
        </w:tc>
        <w:tc>
          <w:tcPr>
            <w:tcW w:w="1320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20 300,0</w:t>
            </w:r>
          </w:p>
        </w:tc>
        <w:tc>
          <w:tcPr>
            <w:tcW w:w="122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54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FB52F4">
            <w:pPr>
              <w:spacing w:line="223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54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54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654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90"/>
        </w:trPr>
        <w:tc>
          <w:tcPr>
            <w:tcW w:w="654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FB52F4">
            <w:pPr>
              <w:spacing w:line="223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FB52F4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FB52F4">
            <w:pPr>
              <w:spacing w:line="223" w:lineRule="auto"/>
              <w:jc w:val="center"/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FB52F4">
            <w:pPr>
              <w:spacing w:line="223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314"/>
        </w:trPr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right="-96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том числе:</w:t>
            </w:r>
          </w:p>
        </w:tc>
      </w:tr>
      <w:tr w:rsidR="00D109F0" w:rsidRPr="00D109F0" w:rsidTr="006F6892">
        <w:trPr>
          <w:trHeight w:val="826"/>
        </w:trPr>
        <w:tc>
          <w:tcPr>
            <w:tcW w:w="654" w:type="dxa"/>
            <w:gridSpan w:val="2"/>
            <w:vMerge w:val="restart"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3.2.1.</w:t>
            </w:r>
          </w:p>
        </w:tc>
        <w:tc>
          <w:tcPr>
            <w:tcW w:w="1984" w:type="dxa"/>
            <w:vMerge w:val="restart"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DF1B4D" w:rsidP="004072A7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992394" w:rsidRPr="00D109F0">
              <w:rPr>
                <w:sz w:val="24"/>
                <w:szCs w:val="24"/>
              </w:rPr>
              <w:t xml:space="preserve">Имущественный взнос  Пензенской области </w:t>
            </w:r>
            <w:r w:rsidR="00800E39">
              <w:rPr>
                <w:sz w:val="24"/>
                <w:szCs w:val="24"/>
              </w:rPr>
              <w:br/>
            </w:r>
            <w:r w:rsidR="00992394" w:rsidRPr="00D109F0">
              <w:rPr>
                <w:sz w:val="24"/>
                <w:szCs w:val="24"/>
              </w:rPr>
              <w:t xml:space="preserve">в публично-правовую компанию </w:t>
            </w:r>
            <w:r w:rsidR="00800E3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"</w:t>
            </w:r>
            <w:r w:rsidR="00992394" w:rsidRPr="00D109F0">
              <w:rPr>
                <w:sz w:val="24"/>
                <w:szCs w:val="24"/>
              </w:rPr>
              <w:t xml:space="preserve">Фонд защиты прав граждан </w:t>
            </w:r>
            <w:r w:rsidR="00D6630C">
              <w:rPr>
                <w:sz w:val="24"/>
                <w:szCs w:val="24"/>
              </w:rPr>
              <w:t>-</w:t>
            </w:r>
            <w:r w:rsidR="00992394" w:rsidRPr="00D109F0">
              <w:rPr>
                <w:sz w:val="24"/>
                <w:szCs w:val="24"/>
              </w:rPr>
              <w:t xml:space="preserve"> участников долевого строительства</w:t>
            </w:r>
            <w:r>
              <w:rPr>
                <w:sz w:val="24"/>
                <w:szCs w:val="24"/>
              </w:rPr>
              <w:t>"</w:t>
            </w:r>
            <w:r w:rsidR="00992394" w:rsidRPr="00D109F0">
              <w:rPr>
                <w:sz w:val="24"/>
                <w:szCs w:val="24"/>
              </w:rPr>
              <w:t xml:space="preserve"> </w:t>
            </w:r>
            <w:r w:rsidR="00800E39">
              <w:rPr>
                <w:sz w:val="24"/>
                <w:szCs w:val="24"/>
              </w:rPr>
              <w:br/>
            </w:r>
            <w:r w:rsidR="00992394" w:rsidRPr="00D109F0">
              <w:rPr>
                <w:sz w:val="24"/>
                <w:szCs w:val="24"/>
              </w:rPr>
              <w:t xml:space="preserve">на цели, предусмотренные  ст.13.1 Федерального закона </w:t>
            </w:r>
            <w:r w:rsidR="005226D8">
              <w:rPr>
                <w:sz w:val="24"/>
                <w:szCs w:val="24"/>
              </w:rPr>
              <w:br/>
            </w:r>
            <w:r w:rsidR="00992394" w:rsidRPr="00D109F0">
              <w:rPr>
                <w:sz w:val="24"/>
                <w:szCs w:val="24"/>
              </w:rPr>
              <w:t>от 29.07.2017 №</w:t>
            </w:r>
            <w:r w:rsidR="005226D8">
              <w:rPr>
                <w:sz w:val="24"/>
                <w:szCs w:val="24"/>
              </w:rPr>
              <w:t> </w:t>
            </w:r>
            <w:r w:rsidR="00992394" w:rsidRPr="00D109F0">
              <w:rPr>
                <w:sz w:val="24"/>
                <w:szCs w:val="24"/>
              </w:rPr>
              <w:t xml:space="preserve">218-ФЗ </w:t>
            </w:r>
            <w:r w:rsidR="005226D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"</w:t>
            </w:r>
            <w:r w:rsidR="00992394" w:rsidRPr="00D109F0">
              <w:rPr>
                <w:sz w:val="24"/>
                <w:szCs w:val="24"/>
              </w:rPr>
              <w:t xml:space="preserve">О публично-правовой компании </w:t>
            </w:r>
            <w:r w:rsidR="005226D8">
              <w:rPr>
                <w:sz w:val="24"/>
                <w:szCs w:val="24"/>
              </w:rPr>
              <w:br/>
            </w:r>
            <w:r w:rsidR="00992394" w:rsidRPr="00D109F0">
              <w:rPr>
                <w:sz w:val="24"/>
                <w:szCs w:val="24"/>
              </w:rPr>
              <w:t xml:space="preserve">по защите прав граждан </w:t>
            </w:r>
            <w:r w:rsidR="00D6630C">
              <w:rPr>
                <w:sz w:val="24"/>
                <w:szCs w:val="24"/>
              </w:rPr>
              <w:t>-</w:t>
            </w:r>
            <w:r w:rsidR="00992394" w:rsidRPr="00D109F0">
              <w:rPr>
                <w:sz w:val="24"/>
                <w:szCs w:val="24"/>
              </w:rPr>
              <w:t xml:space="preserve"> участников долевого строительства при несостоятельности (банкротстве) застройщиков и о внесении измене</w:t>
            </w:r>
            <w:r w:rsidR="004072A7">
              <w:rPr>
                <w:sz w:val="24"/>
                <w:szCs w:val="24"/>
              </w:rPr>
              <w:t>-</w:t>
            </w:r>
            <w:r w:rsidR="00992394" w:rsidRPr="00D109F0">
              <w:rPr>
                <w:sz w:val="24"/>
                <w:szCs w:val="24"/>
              </w:rPr>
              <w:t xml:space="preserve">ний в отдельные законодательные акты </w:t>
            </w:r>
            <w:r w:rsidR="00FB52F4">
              <w:rPr>
                <w:sz w:val="24"/>
                <w:szCs w:val="24"/>
              </w:rPr>
              <w:br/>
            </w:r>
            <w:r w:rsidR="00992394" w:rsidRPr="00D109F0">
              <w:rPr>
                <w:sz w:val="24"/>
                <w:szCs w:val="24"/>
              </w:rPr>
              <w:t>Российской Федерации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2669" w:type="dxa"/>
            <w:vMerge w:val="restart"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государственной инспекции</w:t>
            </w:r>
          </w:p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жилищной, строительной сферах</w:t>
            </w:r>
          </w:p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 по надзору</w:t>
            </w:r>
          </w:p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за техническим состоянием самоходных машин и других </w:t>
            </w:r>
            <w:r w:rsidR="00A27547">
              <w:rPr>
                <w:sz w:val="24"/>
                <w:szCs w:val="24"/>
              </w:rPr>
              <w:br/>
            </w:r>
            <w:r w:rsidRPr="00D109F0">
              <w:rPr>
                <w:sz w:val="24"/>
                <w:szCs w:val="24"/>
              </w:rPr>
              <w:t>видов техники</w:t>
            </w:r>
          </w:p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20 000,0</w:t>
            </w:r>
          </w:p>
        </w:tc>
        <w:tc>
          <w:tcPr>
            <w:tcW w:w="1320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20 000,0</w:t>
            </w:r>
          </w:p>
        </w:tc>
        <w:tc>
          <w:tcPr>
            <w:tcW w:w="122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Финансиро</w:t>
            </w:r>
            <w:r w:rsidR="005226D8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>вание меро</w:t>
            </w:r>
            <w:r w:rsidR="005226D8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 xml:space="preserve">приятий по перечислению субсидии </w:t>
            </w:r>
            <w:r w:rsidR="005226D8">
              <w:rPr>
                <w:sz w:val="24"/>
                <w:szCs w:val="24"/>
              </w:rPr>
              <w:br/>
            </w:r>
            <w:r w:rsidRPr="00D109F0">
              <w:rPr>
                <w:sz w:val="24"/>
                <w:szCs w:val="24"/>
              </w:rPr>
              <w:t>в виде имуществен</w:t>
            </w:r>
            <w:r w:rsidR="005226D8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 xml:space="preserve">ного взноса </w:t>
            </w:r>
            <w:r w:rsidR="005226D8">
              <w:rPr>
                <w:sz w:val="24"/>
                <w:szCs w:val="24"/>
              </w:rPr>
              <w:br/>
            </w:r>
            <w:r w:rsidRPr="00D109F0">
              <w:rPr>
                <w:sz w:val="24"/>
                <w:szCs w:val="24"/>
              </w:rPr>
              <w:t xml:space="preserve">в имущество ППК </w:t>
            </w:r>
            <w:r w:rsidR="00DF1B4D">
              <w:rPr>
                <w:sz w:val="24"/>
                <w:szCs w:val="24"/>
              </w:rPr>
              <w:t>"</w:t>
            </w:r>
            <w:r w:rsidRPr="00D109F0">
              <w:rPr>
                <w:sz w:val="24"/>
                <w:szCs w:val="24"/>
              </w:rPr>
              <w:t xml:space="preserve">Фонд защиты прав граждан </w:t>
            </w:r>
            <w:r w:rsidR="00D6630C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 xml:space="preserve"> участников долевого </w:t>
            </w:r>
            <w:r w:rsidRPr="00072AC3">
              <w:rPr>
                <w:spacing w:val="-6"/>
                <w:sz w:val="24"/>
                <w:szCs w:val="24"/>
              </w:rPr>
              <w:t>строительства</w:t>
            </w:r>
            <w:r w:rsidR="00DF1B4D" w:rsidRPr="00072AC3">
              <w:rPr>
                <w:spacing w:val="-6"/>
                <w:sz w:val="24"/>
                <w:szCs w:val="24"/>
              </w:rPr>
              <w:t>"</w:t>
            </w:r>
            <w:r w:rsidRPr="00D109F0">
              <w:rPr>
                <w:sz w:val="24"/>
                <w:szCs w:val="24"/>
              </w:rPr>
              <w:t xml:space="preserve"> из бюджета Пензенской области, %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3, 3.2</w:t>
            </w:r>
          </w:p>
        </w:tc>
      </w:tr>
      <w:tr w:rsidR="00D109F0" w:rsidRPr="00D109F0" w:rsidTr="006F6892">
        <w:trPr>
          <w:trHeight w:val="286"/>
        </w:trPr>
        <w:tc>
          <w:tcPr>
            <w:tcW w:w="654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20 000,0</w:t>
            </w:r>
          </w:p>
        </w:tc>
        <w:tc>
          <w:tcPr>
            <w:tcW w:w="1320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20 000,0</w:t>
            </w:r>
          </w:p>
        </w:tc>
        <w:tc>
          <w:tcPr>
            <w:tcW w:w="122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62"/>
        </w:trPr>
        <w:tc>
          <w:tcPr>
            <w:tcW w:w="654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436131">
            <w:pPr>
              <w:spacing w:line="216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65"/>
        </w:trPr>
        <w:tc>
          <w:tcPr>
            <w:tcW w:w="654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436131">
            <w:pPr>
              <w:spacing w:line="216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436131">
            <w:pPr>
              <w:spacing w:line="216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56"/>
        </w:trPr>
        <w:tc>
          <w:tcPr>
            <w:tcW w:w="654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436131">
            <w:pPr>
              <w:spacing w:line="216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436131">
            <w:pPr>
              <w:spacing w:line="216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59"/>
        </w:trPr>
        <w:tc>
          <w:tcPr>
            <w:tcW w:w="654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50"/>
        </w:trPr>
        <w:tc>
          <w:tcPr>
            <w:tcW w:w="654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436131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43613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436131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ED068F">
        <w:trPr>
          <w:trHeight w:val="4803"/>
        </w:trPr>
        <w:tc>
          <w:tcPr>
            <w:tcW w:w="654" w:type="dxa"/>
            <w:gridSpan w:val="2"/>
            <w:vMerge w:val="restart"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1984" w:type="dxa"/>
            <w:vMerge w:val="restart"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Мероприятие</w:t>
            </w:r>
          </w:p>
          <w:p w:rsidR="00992394" w:rsidRPr="00D109F0" w:rsidRDefault="00DF1B4D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992394" w:rsidRPr="00D109F0">
              <w:rPr>
                <w:sz w:val="24"/>
                <w:szCs w:val="24"/>
              </w:rPr>
              <w:t xml:space="preserve">Предоставление субсидии в форме имущественного взноса в некоммерческую организацию  </w:t>
            </w:r>
            <w:r>
              <w:rPr>
                <w:sz w:val="24"/>
                <w:szCs w:val="24"/>
              </w:rPr>
              <w:t>"</w:t>
            </w:r>
            <w:r w:rsidR="00992394" w:rsidRPr="00D109F0">
              <w:rPr>
                <w:sz w:val="24"/>
                <w:szCs w:val="24"/>
              </w:rPr>
              <w:t>Фонд защиты прав граждан - участников долевого строительства Пензенской области</w:t>
            </w:r>
            <w:r>
              <w:rPr>
                <w:sz w:val="24"/>
                <w:szCs w:val="24"/>
              </w:rPr>
              <w:t>"</w:t>
            </w:r>
            <w:r w:rsidR="00992394" w:rsidRPr="00D109F0">
              <w:rPr>
                <w:sz w:val="24"/>
                <w:szCs w:val="24"/>
              </w:rPr>
              <w:t xml:space="preserve"> на обеспечение текущей деятельности</w:t>
            </w:r>
            <w:r>
              <w:rPr>
                <w:sz w:val="24"/>
                <w:szCs w:val="24"/>
              </w:rPr>
              <w:t>"</w:t>
            </w:r>
          </w:p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 w:val="restart"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Управление государственной инспекции</w:t>
            </w:r>
          </w:p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 жилищной, строительной сферах</w:t>
            </w:r>
          </w:p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 по надзору</w:t>
            </w:r>
          </w:p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за техническим состоянием самоходных машин и других </w:t>
            </w:r>
            <w:r w:rsidR="005567C7">
              <w:rPr>
                <w:sz w:val="24"/>
                <w:szCs w:val="24"/>
              </w:rPr>
              <w:br/>
            </w:r>
            <w:r w:rsidRPr="00D109F0">
              <w:rPr>
                <w:sz w:val="24"/>
                <w:szCs w:val="24"/>
              </w:rPr>
              <w:t>видов техники</w:t>
            </w:r>
          </w:p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  <w:p w:rsidR="00992394" w:rsidRPr="00D109F0" w:rsidRDefault="00992394" w:rsidP="00ED068F">
            <w:pPr>
              <w:spacing w:line="252" w:lineRule="auto"/>
              <w:ind w:right="-96"/>
              <w:rPr>
                <w:sz w:val="24"/>
                <w:szCs w:val="24"/>
              </w:rPr>
            </w:pPr>
          </w:p>
          <w:p w:rsidR="00992394" w:rsidRPr="00D109F0" w:rsidRDefault="00992394" w:rsidP="00ED068F">
            <w:pPr>
              <w:spacing w:line="252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Финансиро</w:t>
            </w:r>
            <w:r w:rsidR="005226D8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>вание меро</w:t>
            </w:r>
            <w:r w:rsidR="005226D8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 xml:space="preserve">приятий по перечислению субсидии </w:t>
            </w:r>
            <w:r w:rsidR="005226D8">
              <w:rPr>
                <w:sz w:val="24"/>
                <w:szCs w:val="24"/>
              </w:rPr>
              <w:br/>
            </w:r>
            <w:r w:rsidRPr="00D109F0">
              <w:rPr>
                <w:sz w:val="24"/>
                <w:szCs w:val="24"/>
              </w:rPr>
              <w:t>в виде иму</w:t>
            </w:r>
            <w:r w:rsidR="005226D8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 xml:space="preserve">щественного взноса </w:t>
            </w:r>
            <w:r w:rsidR="00ED068F">
              <w:rPr>
                <w:sz w:val="24"/>
                <w:szCs w:val="24"/>
              </w:rPr>
              <w:br/>
            </w:r>
            <w:r w:rsidRPr="00D109F0">
              <w:rPr>
                <w:sz w:val="24"/>
                <w:szCs w:val="24"/>
              </w:rPr>
              <w:t xml:space="preserve">в </w:t>
            </w:r>
            <w:r w:rsidR="00DF1B4D">
              <w:rPr>
                <w:sz w:val="24"/>
                <w:szCs w:val="24"/>
              </w:rPr>
              <w:t>"</w:t>
            </w:r>
            <w:r w:rsidRPr="00D109F0">
              <w:rPr>
                <w:sz w:val="24"/>
                <w:szCs w:val="24"/>
              </w:rPr>
              <w:t xml:space="preserve">Фонд защиты прав граждан </w:t>
            </w:r>
            <w:r w:rsidR="00D6630C">
              <w:rPr>
                <w:sz w:val="24"/>
                <w:szCs w:val="24"/>
              </w:rPr>
              <w:t>-</w:t>
            </w:r>
            <w:r w:rsidRPr="00D109F0">
              <w:rPr>
                <w:sz w:val="24"/>
                <w:szCs w:val="24"/>
              </w:rPr>
              <w:t xml:space="preserve"> участников долевого строительства Пензенской области</w:t>
            </w:r>
            <w:r w:rsidR="00DF1B4D">
              <w:rPr>
                <w:sz w:val="24"/>
                <w:szCs w:val="24"/>
              </w:rPr>
              <w:t>"</w:t>
            </w:r>
            <w:r w:rsidRPr="00D109F0">
              <w:rPr>
                <w:sz w:val="24"/>
                <w:szCs w:val="24"/>
              </w:rPr>
              <w:t>, %</w:t>
            </w:r>
          </w:p>
        </w:tc>
        <w:tc>
          <w:tcPr>
            <w:tcW w:w="1065" w:type="dxa"/>
            <w:gridSpan w:val="2"/>
            <w:vMerge w:val="restart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№ 3, 3.2</w:t>
            </w:r>
          </w:p>
        </w:tc>
      </w:tr>
      <w:tr w:rsidR="00D109F0" w:rsidRPr="00D109F0" w:rsidTr="006F6892">
        <w:trPr>
          <w:trHeight w:val="215"/>
        </w:trPr>
        <w:tc>
          <w:tcPr>
            <w:tcW w:w="654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 300,0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06"/>
        </w:trPr>
        <w:tc>
          <w:tcPr>
            <w:tcW w:w="654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09"/>
        </w:trPr>
        <w:tc>
          <w:tcPr>
            <w:tcW w:w="654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14"/>
        </w:trPr>
        <w:tc>
          <w:tcPr>
            <w:tcW w:w="654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rPr>
          <w:trHeight w:val="203"/>
        </w:trPr>
        <w:tc>
          <w:tcPr>
            <w:tcW w:w="654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ED068F">
        <w:trPr>
          <w:trHeight w:val="385"/>
        </w:trPr>
        <w:tc>
          <w:tcPr>
            <w:tcW w:w="654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jc w:val="center"/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 w:val="restart"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265 149,7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265 149,7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83 684,1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83 684,1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59 029,3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61 159,7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61 276,6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ED068F">
            <w:pPr>
              <w:spacing w:line="252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992394" w:rsidRPr="00D109F0" w:rsidRDefault="00992394" w:rsidP="00ED068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ED068F">
            <w:pPr>
              <w:spacing w:line="252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15997" w:type="dxa"/>
            <w:gridSpan w:val="13"/>
          </w:tcPr>
          <w:p w:rsidR="00992394" w:rsidRPr="00D109F0" w:rsidRDefault="00992394" w:rsidP="00CD31A4">
            <w:pPr>
              <w:ind w:left="-85" w:right="-96"/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lastRenderedPageBreak/>
              <w:t>Всего по государственной программе:</w:t>
            </w:r>
          </w:p>
        </w:tc>
      </w:tr>
      <w:tr w:rsidR="00D109F0" w:rsidRPr="00D109F0" w:rsidTr="006F6892">
        <w:tc>
          <w:tcPr>
            <w:tcW w:w="5307" w:type="dxa"/>
            <w:gridSpan w:val="4"/>
            <w:vMerge w:val="restart"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ind w:left="-73" w:right="-84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D109F0">
              <w:rPr>
                <w:sz w:val="24"/>
                <w:szCs w:val="24"/>
              </w:rPr>
              <w:t>2 865 852,0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1 896 321,3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658 385,7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311 145,0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ind w:left="-96" w:right="-75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D109F0">
              <w:rPr>
                <w:spacing w:val="-8"/>
                <w:sz w:val="24"/>
                <w:szCs w:val="24"/>
              </w:rPr>
              <w:t>1 285 510,4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786 055,6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368 310,4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highlight w:val="yellow"/>
              </w:rPr>
            </w:pPr>
            <w:r w:rsidRPr="00D109F0">
              <w:rPr>
                <w:sz w:val="24"/>
                <w:szCs w:val="24"/>
              </w:rPr>
              <w:t>131 144,4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644 630,3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519 145,4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 xml:space="preserve"> 102 255,9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468 086,0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388 069,2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30 697,6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323 376,6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  <w:lang w:val="en-US"/>
              </w:rPr>
            </w:pPr>
            <w:r w:rsidRPr="00D109F0">
              <w:rPr>
                <w:sz w:val="24"/>
                <w:szCs w:val="24"/>
              </w:rPr>
              <w:t>202 330,0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46 326,0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  <w:tr w:rsidR="00D109F0" w:rsidRPr="00D109F0" w:rsidTr="006F6892">
        <w:tc>
          <w:tcPr>
            <w:tcW w:w="5307" w:type="dxa"/>
            <w:gridSpan w:val="4"/>
            <w:vMerge/>
          </w:tcPr>
          <w:p w:rsidR="00992394" w:rsidRPr="00D109F0" w:rsidRDefault="00992394" w:rsidP="00CD31A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  <w:r w:rsidRPr="00D109F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992394" w:rsidRPr="00D109F0" w:rsidRDefault="00992394" w:rsidP="00CD31A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2394" w:rsidRPr="005226D8" w:rsidRDefault="00992394" w:rsidP="00992394">
      <w:pPr>
        <w:widowControl/>
        <w:rPr>
          <w:sz w:val="24"/>
          <w:szCs w:val="24"/>
        </w:rPr>
      </w:pPr>
    </w:p>
    <w:p w:rsidR="00992394" w:rsidRPr="005226D8" w:rsidRDefault="00992394" w:rsidP="00992394">
      <w:pPr>
        <w:widowControl/>
        <w:rPr>
          <w:sz w:val="24"/>
          <w:szCs w:val="24"/>
        </w:rPr>
      </w:pPr>
    </w:p>
    <w:p w:rsidR="00992394" w:rsidRPr="005226D8" w:rsidRDefault="00992394" w:rsidP="00992394">
      <w:pPr>
        <w:widowControl/>
        <w:jc w:val="center"/>
        <w:rPr>
          <w:sz w:val="24"/>
          <w:szCs w:val="24"/>
        </w:rPr>
      </w:pPr>
      <w:r w:rsidRPr="005226D8">
        <w:rPr>
          <w:sz w:val="24"/>
          <w:szCs w:val="24"/>
        </w:rPr>
        <w:t>_______________</w:t>
      </w:r>
    </w:p>
    <w:p w:rsidR="00992394" w:rsidRPr="00D109F0" w:rsidRDefault="00992394" w:rsidP="00992394"/>
    <w:p w:rsidR="00426FF1" w:rsidRPr="00D109F0" w:rsidRDefault="00426FF1">
      <w:pPr>
        <w:jc w:val="both"/>
        <w:rPr>
          <w:sz w:val="28"/>
        </w:rPr>
      </w:pPr>
    </w:p>
    <w:sectPr w:rsidR="00426FF1" w:rsidRPr="00D109F0" w:rsidSect="00CC6BCF">
      <w:footerReference w:type="default" r:id="rId15"/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2F" w:rsidRDefault="0081542F">
      <w:r>
        <w:separator/>
      </w:r>
    </w:p>
  </w:endnote>
  <w:endnote w:type="continuationSeparator" w:id="0">
    <w:p w:rsidR="0081542F" w:rsidRDefault="0081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77775">
      <w:rPr>
        <w:noProof/>
        <w:sz w:val="16"/>
      </w:rPr>
      <w:t>k:\пр9\постановления\14.10.19.05.docx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38" w:rsidRPr="009607D8" w:rsidRDefault="00800E39" w:rsidP="009607D8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77775">
      <w:rPr>
        <w:noProof/>
        <w:sz w:val="16"/>
      </w:rPr>
      <w:t>k:\пр9\постановления\14.10.19.05.docx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2F" w:rsidRDefault="0081542F">
      <w:r>
        <w:separator/>
      </w:r>
    </w:p>
  </w:footnote>
  <w:footnote w:type="continuationSeparator" w:id="0">
    <w:p w:rsidR="0081542F" w:rsidRDefault="0081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65128"/>
      <w:docPartObj>
        <w:docPartGallery w:val="Page Numbers (Top of Page)"/>
        <w:docPartUnique/>
      </w:docPartObj>
    </w:sdtPr>
    <w:sdtEndPr/>
    <w:sdtContent>
      <w:p w:rsidR="00337B56" w:rsidRDefault="00337B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775">
          <w:rPr>
            <w:noProof/>
          </w:rPr>
          <w:t>32</w:t>
        </w:r>
        <w:r>
          <w:fldChar w:fldCharType="end"/>
        </w:r>
      </w:p>
    </w:sdtContent>
  </w:sdt>
  <w:p w:rsidR="00337B56" w:rsidRDefault="00337B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7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4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7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8"/>
  </w:num>
  <w:num w:numId="2">
    <w:abstractNumId w:val="20"/>
  </w:num>
  <w:num w:numId="3">
    <w:abstractNumId w:val="16"/>
  </w:num>
  <w:num w:numId="4">
    <w:abstractNumId w:val="3"/>
  </w:num>
  <w:num w:numId="5">
    <w:abstractNumId w:val="12"/>
  </w:num>
  <w:num w:numId="6">
    <w:abstractNumId w:val="6"/>
  </w:num>
  <w:num w:numId="7">
    <w:abstractNumId w:val="17"/>
  </w:num>
  <w:num w:numId="8">
    <w:abstractNumId w:val="13"/>
  </w:num>
  <w:num w:numId="9">
    <w:abstractNumId w:val="11"/>
  </w:num>
  <w:num w:numId="10">
    <w:abstractNumId w:val="19"/>
  </w:num>
  <w:num w:numId="11">
    <w:abstractNumId w:val="8"/>
  </w:num>
  <w:num w:numId="12">
    <w:abstractNumId w:val="21"/>
  </w:num>
  <w:num w:numId="13">
    <w:abstractNumId w:val="0"/>
  </w:num>
  <w:num w:numId="14">
    <w:abstractNumId w:val="1"/>
  </w:num>
  <w:num w:numId="15">
    <w:abstractNumId w:val="2"/>
  </w:num>
  <w:num w:numId="16">
    <w:abstractNumId w:val="25"/>
  </w:num>
  <w:num w:numId="17">
    <w:abstractNumId w:val="22"/>
  </w:num>
  <w:num w:numId="18">
    <w:abstractNumId w:val="10"/>
  </w:num>
  <w:num w:numId="19">
    <w:abstractNumId w:val="27"/>
  </w:num>
  <w:num w:numId="20">
    <w:abstractNumId w:val="14"/>
  </w:num>
  <w:num w:numId="21">
    <w:abstractNumId w:val="5"/>
  </w:num>
  <w:num w:numId="22">
    <w:abstractNumId w:val="26"/>
  </w:num>
  <w:num w:numId="23">
    <w:abstractNumId w:val="9"/>
  </w:num>
  <w:num w:numId="24">
    <w:abstractNumId w:val="7"/>
  </w:num>
  <w:num w:numId="25">
    <w:abstractNumId w:val="24"/>
  </w:num>
  <w:num w:numId="26">
    <w:abstractNumId w:val="4"/>
  </w:num>
  <w:num w:numId="27">
    <w:abstractNumId w:val="15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3E"/>
    <w:rsid w:val="00004140"/>
    <w:rsid w:val="000079D4"/>
    <w:rsid w:val="00014419"/>
    <w:rsid w:val="000250FC"/>
    <w:rsid w:val="00025ED6"/>
    <w:rsid w:val="00026643"/>
    <w:rsid w:val="00072AC3"/>
    <w:rsid w:val="000B1160"/>
    <w:rsid w:val="000F2BFC"/>
    <w:rsid w:val="000F5989"/>
    <w:rsid w:val="000F789A"/>
    <w:rsid w:val="0012039B"/>
    <w:rsid w:val="00144E13"/>
    <w:rsid w:val="00154605"/>
    <w:rsid w:val="00185134"/>
    <w:rsid w:val="00190DEE"/>
    <w:rsid w:val="001B7A0D"/>
    <w:rsid w:val="001C16AF"/>
    <w:rsid w:val="001C360A"/>
    <w:rsid w:val="001E692E"/>
    <w:rsid w:val="00200E8E"/>
    <w:rsid w:val="00204F72"/>
    <w:rsid w:val="002077C8"/>
    <w:rsid w:val="0024384B"/>
    <w:rsid w:val="00254C5F"/>
    <w:rsid w:val="00271AE9"/>
    <w:rsid w:val="002A2CC8"/>
    <w:rsid w:val="002B6B95"/>
    <w:rsid w:val="002E3A70"/>
    <w:rsid w:val="00337B56"/>
    <w:rsid w:val="00361371"/>
    <w:rsid w:val="00365CF4"/>
    <w:rsid w:val="00377775"/>
    <w:rsid w:val="0038486A"/>
    <w:rsid w:val="00385CB4"/>
    <w:rsid w:val="003A4B8A"/>
    <w:rsid w:val="003B1A75"/>
    <w:rsid w:val="003B4A81"/>
    <w:rsid w:val="003C21FB"/>
    <w:rsid w:val="003D70BA"/>
    <w:rsid w:val="003F4EA4"/>
    <w:rsid w:val="004072A7"/>
    <w:rsid w:val="004120E6"/>
    <w:rsid w:val="00426FF1"/>
    <w:rsid w:val="00436131"/>
    <w:rsid w:val="00457052"/>
    <w:rsid w:val="0047451C"/>
    <w:rsid w:val="004827C1"/>
    <w:rsid w:val="0049613D"/>
    <w:rsid w:val="004B2213"/>
    <w:rsid w:val="004D379D"/>
    <w:rsid w:val="004F2F09"/>
    <w:rsid w:val="005226D8"/>
    <w:rsid w:val="005237B7"/>
    <w:rsid w:val="0054374E"/>
    <w:rsid w:val="005567C7"/>
    <w:rsid w:val="005B19D1"/>
    <w:rsid w:val="00613F49"/>
    <w:rsid w:val="006246CD"/>
    <w:rsid w:val="00631EF4"/>
    <w:rsid w:val="006564F9"/>
    <w:rsid w:val="00682B02"/>
    <w:rsid w:val="0069184F"/>
    <w:rsid w:val="006963B1"/>
    <w:rsid w:val="006C1461"/>
    <w:rsid w:val="006D1365"/>
    <w:rsid w:val="006D5DBD"/>
    <w:rsid w:val="006F4247"/>
    <w:rsid w:val="006F6892"/>
    <w:rsid w:val="00737443"/>
    <w:rsid w:val="0074074F"/>
    <w:rsid w:val="00764B50"/>
    <w:rsid w:val="007767E5"/>
    <w:rsid w:val="007F3006"/>
    <w:rsid w:val="00800E39"/>
    <w:rsid w:val="0080417C"/>
    <w:rsid w:val="0081542F"/>
    <w:rsid w:val="008217BE"/>
    <w:rsid w:val="008842E3"/>
    <w:rsid w:val="00886F02"/>
    <w:rsid w:val="008A5976"/>
    <w:rsid w:val="008B484C"/>
    <w:rsid w:val="008F2667"/>
    <w:rsid w:val="009254DB"/>
    <w:rsid w:val="009839DF"/>
    <w:rsid w:val="00992394"/>
    <w:rsid w:val="009D14EE"/>
    <w:rsid w:val="009F7164"/>
    <w:rsid w:val="00A01858"/>
    <w:rsid w:val="00A27547"/>
    <w:rsid w:val="00A404CD"/>
    <w:rsid w:val="00A4374B"/>
    <w:rsid w:val="00AD0BAD"/>
    <w:rsid w:val="00AE324C"/>
    <w:rsid w:val="00AF636F"/>
    <w:rsid w:val="00B02531"/>
    <w:rsid w:val="00B713DD"/>
    <w:rsid w:val="00B868B9"/>
    <w:rsid w:val="00BA5354"/>
    <w:rsid w:val="00BA5A70"/>
    <w:rsid w:val="00BB7219"/>
    <w:rsid w:val="00BC488B"/>
    <w:rsid w:val="00C0743E"/>
    <w:rsid w:val="00C43890"/>
    <w:rsid w:val="00C71EE1"/>
    <w:rsid w:val="00C96F98"/>
    <w:rsid w:val="00CA6FF9"/>
    <w:rsid w:val="00CA7455"/>
    <w:rsid w:val="00CB39BF"/>
    <w:rsid w:val="00CC6BCF"/>
    <w:rsid w:val="00CD388A"/>
    <w:rsid w:val="00CD7255"/>
    <w:rsid w:val="00CE3823"/>
    <w:rsid w:val="00CF22C6"/>
    <w:rsid w:val="00D109F0"/>
    <w:rsid w:val="00D3044A"/>
    <w:rsid w:val="00D42DFC"/>
    <w:rsid w:val="00D610A3"/>
    <w:rsid w:val="00D6630C"/>
    <w:rsid w:val="00D92B08"/>
    <w:rsid w:val="00DD535C"/>
    <w:rsid w:val="00DD74B0"/>
    <w:rsid w:val="00DF1B4D"/>
    <w:rsid w:val="00E06208"/>
    <w:rsid w:val="00E51002"/>
    <w:rsid w:val="00E91781"/>
    <w:rsid w:val="00E931EB"/>
    <w:rsid w:val="00E97BDA"/>
    <w:rsid w:val="00ED068F"/>
    <w:rsid w:val="00EF56EB"/>
    <w:rsid w:val="00F22B88"/>
    <w:rsid w:val="00F321C6"/>
    <w:rsid w:val="00F62C23"/>
    <w:rsid w:val="00F750BF"/>
    <w:rsid w:val="00F873BF"/>
    <w:rsid w:val="00FB11C4"/>
    <w:rsid w:val="00FB52F4"/>
    <w:rsid w:val="00FC4F89"/>
    <w:rsid w:val="00FC62AF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6963B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992394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992394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992394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92394"/>
  </w:style>
  <w:style w:type="character" w:customStyle="1" w:styleId="a6">
    <w:name w:val="Нижний колонтитул Знак"/>
    <w:basedOn w:val="a0"/>
    <w:link w:val="a5"/>
    <w:uiPriority w:val="99"/>
    <w:locked/>
    <w:rsid w:val="00992394"/>
  </w:style>
  <w:style w:type="table" w:styleId="aa">
    <w:name w:val="Table Grid"/>
    <w:basedOn w:val="a1"/>
    <w:uiPriority w:val="99"/>
    <w:rsid w:val="009923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99239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923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9239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992394"/>
    <w:rPr>
      <w:rFonts w:cs="Times New Roman"/>
    </w:rPr>
  </w:style>
  <w:style w:type="paragraph" w:customStyle="1" w:styleId="12">
    <w:name w:val="Абзац списка1"/>
    <w:basedOn w:val="a"/>
    <w:uiPriority w:val="99"/>
    <w:rsid w:val="0099239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92394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92394"/>
    <w:rPr>
      <w:sz w:val="22"/>
    </w:rPr>
  </w:style>
  <w:style w:type="paragraph" w:customStyle="1" w:styleId="ConsPlusTitle">
    <w:name w:val="ConsPlusTitle"/>
    <w:uiPriority w:val="99"/>
    <w:rsid w:val="0099239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923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923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92394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92394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92394"/>
    <w:rPr>
      <w:b/>
      <w:color w:val="000080"/>
    </w:rPr>
  </w:style>
  <w:style w:type="character" w:customStyle="1" w:styleId="af1">
    <w:name w:val="Гипертекстовая ссылка"/>
    <w:uiPriority w:val="99"/>
    <w:rsid w:val="0099239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92394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9239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9239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9239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9239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92394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92394"/>
  </w:style>
  <w:style w:type="character" w:styleId="af7">
    <w:name w:val="FollowedHyperlink"/>
    <w:basedOn w:val="a0"/>
    <w:uiPriority w:val="99"/>
    <w:rsid w:val="0099239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9239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9239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9239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92394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92394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92394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92394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92394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92394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9239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9239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92394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9239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92394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92394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92394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92394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92394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9239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92394"/>
    <w:rPr>
      <w:sz w:val="28"/>
      <w:lang w:val="ru-RU" w:eastAsia="ru-RU"/>
    </w:rPr>
  </w:style>
  <w:style w:type="paragraph" w:customStyle="1" w:styleId="ConsNormal">
    <w:name w:val="ConsNormal"/>
    <w:uiPriority w:val="99"/>
    <w:rsid w:val="009923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92394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92394"/>
    <w:rPr>
      <w:sz w:val="24"/>
    </w:rPr>
  </w:style>
  <w:style w:type="paragraph" w:customStyle="1" w:styleId="font5">
    <w:name w:val="font5"/>
    <w:basedOn w:val="a"/>
    <w:uiPriority w:val="99"/>
    <w:rsid w:val="00992394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92394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992394"/>
    <w:rPr>
      <w:rFonts w:cs="Times New Roman"/>
    </w:rPr>
  </w:style>
  <w:style w:type="paragraph" w:customStyle="1" w:styleId="font7">
    <w:name w:val="font7"/>
    <w:basedOn w:val="a"/>
    <w:uiPriority w:val="99"/>
    <w:rsid w:val="00992394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9239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9923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92394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992394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9239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6963B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992394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992394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992394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992394"/>
  </w:style>
  <w:style w:type="character" w:customStyle="1" w:styleId="a6">
    <w:name w:val="Нижний колонтитул Знак"/>
    <w:basedOn w:val="a0"/>
    <w:link w:val="a5"/>
    <w:uiPriority w:val="99"/>
    <w:locked/>
    <w:rsid w:val="00992394"/>
  </w:style>
  <w:style w:type="table" w:styleId="aa">
    <w:name w:val="Table Grid"/>
    <w:basedOn w:val="a1"/>
    <w:uiPriority w:val="99"/>
    <w:rsid w:val="009923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99239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923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9239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992394"/>
    <w:rPr>
      <w:rFonts w:cs="Times New Roman"/>
    </w:rPr>
  </w:style>
  <w:style w:type="paragraph" w:customStyle="1" w:styleId="12">
    <w:name w:val="Абзац списка1"/>
    <w:basedOn w:val="a"/>
    <w:uiPriority w:val="99"/>
    <w:rsid w:val="0099239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92394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92394"/>
    <w:rPr>
      <w:sz w:val="22"/>
    </w:rPr>
  </w:style>
  <w:style w:type="paragraph" w:customStyle="1" w:styleId="ConsPlusTitle">
    <w:name w:val="ConsPlusTitle"/>
    <w:uiPriority w:val="99"/>
    <w:rsid w:val="0099239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923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923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92394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92394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92394"/>
    <w:rPr>
      <w:b/>
      <w:color w:val="000080"/>
    </w:rPr>
  </w:style>
  <w:style w:type="character" w:customStyle="1" w:styleId="af1">
    <w:name w:val="Гипертекстовая ссылка"/>
    <w:uiPriority w:val="99"/>
    <w:rsid w:val="0099239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92394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9239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9239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9239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9239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92394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92394"/>
  </w:style>
  <w:style w:type="character" w:styleId="af7">
    <w:name w:val="FollowedHyperlink"/>
    <w:basedOn w:val="a0"/>
    <w:uiPriority w:val="99"/>
    <w:rsid w:val="0099239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9239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9239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9239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92394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92394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92394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92394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92394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92394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9239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9239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9239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9239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9239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92394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9239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92394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92394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92394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92394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92394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92394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9239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92394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92394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9239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92394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92394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92394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9239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92394"/>
    <w:rPr>
      <w:sz w:val="28"/>
      <w:lang w:val="ru-RU" w:eastAsia="ru-RU"/>
    </w:rPr>
  </w:style>
  <w:style w:type="paragraph" w:customStyle="1" w:styleId="ConsNormal">
    <w:name w:val="ConsNormal"/>
    <w:uiPriority w:val="99"/>
    <w:rsid w:val="009923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92394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92394"/>
    <w:rPr>
      <w:sz w:val="24"/>
    </w:rPr>
  </w:style>
  <w:style w:type="paragraph" w:customStyle="1" w:styleId="font5">
    <w:name w:val="font5"/>
    <w:basedOn w:val="a"/>
    <w:uiPriority w:val="99"/>
    <w:rsid w:val="00992394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92394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992394"/>
    <w:rPr>
      <w:rFonts w:cs="Times New Roman"/>
    </w:rPr>
  </w:style>
  <w:style w:type="paragraph" w:customStyle="1" w:styleId="font7">
    <w:name w:val="font7"/>
    <w:basedOn w:val="a"/>
    <w:uiPriority w:val="99"/>
    <w:rsid w:val="00992394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9239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9923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92394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992394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99239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9239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9923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E97E-62DD-4751-92EF-93436B75F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78</Pages>
  <Words>12107</Words>
  <Characters>81867</Characters>
  <Application>Microsoft Office Word</Application>
  <DocSecurity>4</DocSecurity>
  <Lines>682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2019-10-14T14:26:00Z</cp:lastPrinted>
  <dcterms:created xsi:type="dcterms:W3CDTF">2019-10-14T14:34:00Z</dcterms:created>
  <dcterms:modified xsi:type="dcterms:W3CDTF">2019-10-14T14:34:00Z</dcterms:modified>
</cp:coreProperties>
</file>